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1811 Dictionary of the Vulgar Tongue eBook</w:t>
      </w:r>
    </w:p>
    <w:p>
      <w:pPr>
        <w:keepNext w:val="on"/>
        <w:widowControl w:val="on"/>
        <w:pBdr/>
        <w:spacing w:before="299" w:after="299" w:line="240" w:lineRule="auto"/>
        <w:ind w:left="0" w:right="0"/>
        <w:jc w:val="left"/>
        <w:outlineLvl w:val="1"/>
      </w:pPr>
      <w:r>
        <w:rPr>
          <w:b/>
          <w:color w:val="000000"/>
          <w:sz w:val="36"/>
          <w:szCs w:val="36"/>
        </w:rPr>
        <w:t xml:space="preserve">1811 Dictionary of the Vulgar Tongue by Francis Grose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57262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DICTIONARY OF THE VULGAR TONGUE.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merit of Captain Grose’s Dictionary of the Vulgar Tongue has been long and universally acknowledged.  But its circulation was confined almost exclusively to the lower orders of society:  he was not aware, at the time of its compilation, that our young men of fashion would at no very distant period be as distinguished for the vulgarity of their jargon as the inhabitants of Newgate; and he therefore conceived it superfluous to incorporate with his work the few examples of fashionable slang that might occur to his observation.</w:t>
      </w:r>
    </w:p>
    <w:p>
      <w:pPr>
        <w:widowControl w:val="on"/>
        <w:pBdr/>
        <w:spacing w:before="240" w:after="240" w:line="240" w:lineRule="auto"/>
        <w:ind w:left="0" w:right="0"/>
        <w:jc w:val="left"/>
      </w:pPr>
      <w:r>
        <w:rPr>
          <w:color w:val="000000"/>
          <w:sz w:val="24"/>
          <w:szCs w:val="24"/>
        </w:rPr>
        <w:t xml:space="preserve">But our Jehus of rank have a phraseology not less peculiar to themselves, than the disciples of Barrington:  for the uninitiated to understand their modes of expression, is as impossible as for a Buxton to construe the Greek Testament.  To sport an Upper Benjamin, and to swear with a good grace, are qualifications easily attainable by their cockney imitators; but without the aid of our additional definitions, neither the cits of Fish-street, nor the boors of Brentford would be able to attain the language of whippism.  We trust, therefore, that the whole tribe of second-rate Bang Ups, will feel grateful for our endeavour to render this part of the work as complete as possible.  By an occasional reference to our pages, they may be initiated into all the peculiarities of language by which the man of spirit is distinguished from the man of worth.  They may now talk bawdy before their papas, without the fear of detection, and abuse their less spirited companions, who prefer a good dinner at home to a glorious </w:t>
      </w:r>
      <w:r>
        <w:rPr>
          <w:i/>
          <w:color w:val="000000"/>
          <w:sz w:val="24"/>
          <w:szCs w:val="24"/>
        </w:rPr>
        <w:t xml:space="preserve">up</w:t>
      </w:r>
      <w:r>
        <w:rPr>
          <w:color w:val="000000"/>
          <w:sz w:val="24"/>
          <w:szCs w:val="24"/>
        </w:rPr>
        <w:t xml:space="preserve">-</w:t>
      </w:r>
      <w:r>
        <w:rPr>
          <w:i/>
          <w:color w:val="000000"/>
          <w:sz w:val="24"/>
          <w:szCs w:val="24"/>
        </w:rPr>
        <w:t xml:space="preserve">shot</w:t>
      </w:r>
      <w:r>
        <w:rPr>
          <w:color w:val="000000"/>
          <w:sz w:val="24"/>
          <w:szCs w:val="24"/>
        </w:rPr>
        <w:t xml:space="preserve"> in the highway, without the hazard of a cudgelling.</w:t>
      </w:r>
    </w:p>
    <w:p>
      <w:pPr>
        <w:widowControl w:val="on"/>
        <w:pBdr/>
        <w:spacing w:before="240" w:after="240" w:line="240" w:lineRule="auto"/>
        <w:ind w:left="0" w:right="0"/>
        <w:jc w:val="left"/>
      </w:pPr>
      <w:r>
        <w:rPr>
          <w:color w:val="000000"/>
          <w:sz w:val="24"/>
          <w:szCs w:val="24"/>
        </w:rPr>
        <w:t xml:space="preserve">But we claim not merely the praise of gratifying curiosity, or affording assistance to the ambitious; we are very sure that the moral influence of the Lexicon Balatronicum will be more certain and extensive than that of any methodist sermon that has ever been delivered within the bills of mortality.  We need not descant on the dangerous impressions that are made on the female mind, by the remarks that fall incidentally from the lips of the brothers or servants of a family; and we have before observed, that improper topics can with our assistance be discussed, even before the ladies, without raising a blush on the cheek of modesty.  It is impossible that a female should understand the meaning of </w:t>
      </w:r>
      <w:r>
        <w:rPr>
          <w:i/>
          <w:color w:val="000000"/>
          <w:sz w:val="24"/>
          <w:szCs w:val="24"/>
        </w:rPr>
        <w:t xml:space="preserve">twiddle</w:t>
      </w:r>
      <w:r>
        <w:rPr>
          <w:color w:val="000000"/>
          <w:sz w:val="24"/>
          <w:szCs w:val="24"/>
        </w:rPr>
        <w:t xml:space="preserve"> DIDDLES, or rise from table at the mention of BUCKINGER’S </w:t>
      </w:r>
      <w:r>
        <w:rPr>
          <w:i/>
          <w:color w:val="000000"/>
          <w:sz w:val="24"/>
          <w:szCs w:val="24"/>
        </w:rPr>
        <w:t xml:space="preserve">boot</w:t>
      </w:r>
      <w:r>
        <w:rPr>
          <w:color w:val="000000"/>
          <w:sz w:val="24"/>
          <w:szCs w:val="24"/>
        </w:rPr>
        <w:t xml:space="preserve">.  Besides, Pope assures us, that “</w:t>
      </w:r>
      <w:r>
        <w:rPr>
          <w:i/>
          <w:color w:val="000000"/>
          <w:sz w:val="24"/>
          <w:szCs w:val="24"/>
        </w:rPr>
        <w:t xml:space="preserve">Vice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hated</w:t>
      </w:r>
      <w:r>
        <w:rPr>
          <w:color w:val="000000"/>
          <w:sz w:val="24"/>
          <w:szCs w:val="24"/>
        </w:rPr>
        <w:t xml:space="preserve"> </w:t>
      </w:r>
      <w:r>
        <w:rPr>
          <w:i/>
          <w:color w:val="000000"/>
          <w:sz w:val="24"/>
          <w:szCs w:val="24"/>
        </w:rPr>
        <w:t xml:space="preserve">Needs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seen</w:t>
      </w:r>
      <w:r>
        <w:rPr>
          <w:color w:val="000000"/>
          <w:sz w:val="24"/>
          <w:szCs w:val="24"/>
        </w:rPr>
        <w:t xml:space="preserve">;” in this volume it cannot be denied, that she is seen very plainly; and a love of virtue is, therefore, the necessary result of perusing it.</w:t>
      </w:r>
    </w:p>
    <w:p>
      <w:pPr>
        <w:widowControl w:val="on"/>
        <w:pBdr/>
        <w:spacing w:before="240" w:after="240" w:line="240" w:lineRule="auto"/>
        <w:ind w:left="0" w:right="0"/>
        <w:jc w:val="left"/>
      </w:pPr>
      <w:r>
        <w:rPr>
          <w:color w:val="000000"/>
          <w:sz w:val="24"/>
          <w:szCs w:val="24"/>
        </w:rPr>
        <w:t xml:space="preserve">The propriety of introducing the </w:t>
      </w:r>
      <w:r>
        <w:rPr>
          <w:i/>
          <w:color w:val="000000"/>
          <w:sz w:val="24"/>
          <w:szCs w:val="24"/>
        </w:rPr>
        <w:t xml:space="preserve">university</w:t>
      </w:r>
      <w:r>
        <w:rPr>
          <w:color w:val="000000"/>
          <w:sz w:val="24"/>
          <w:szCs w:val="24"/>
        </w:rPr>
        <w:t xml:space="preserve"> </w:t>
      </w:r>
      <w:r>
        <w:rPr>
          <w:i/>
          <w:color w:val="000000"/>
          <w:sz w:val="24"/>
          <w:szCs w:val="24"/>
        </w:rPr>
        <w:t xml:space="preserve">slang</w:t>
      </w:r>
      <w:r>
        <w:rPr>
          <w:color w:val="000000"/>
          <w:sz w:val="24"/>
          <w:szCs w:val="24"/>
        </w:rPr>
        <w:t xml:space="preserve"> will be readily admitted; it is not less curious than that of the College in the Old Bailey, and is less generally understood.  When the number and accuracy of our additions are compared with the price of the volume, we have no doubt that its editors will meet with the encouragement that is due to learning, modesty,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DICTIONARY OF THE VULGAR TONGUE.</w:t>
      </w:r>
    </w:p>
    <w:p>
      <w:pPr>
        <w:widowControl w:val="on"/>
        <w:pBdr/>
        <w:spacing w:before="240" w:after="240" w:line="240" w:lineRule="auto"/>
        <w:ind w:left="0" w:right="0"/>
        <w:jc w:val="left"/>
      </w:pPr>
      <w:r>
        <w:rPr>
          <w:color w:val="000000"/>
          <w:sz w:val="24"/>
          <w:szCs w:val="24"/>
        </w:rPr>
        <w:t xml:space="preserve">Abbess, or </w:t>
      </w:r>
      <w:r>
        <w:rPr>
          <w:i/>
          <w:color w:val="000000"/>
          <w:sz w:val="24"/>
          <w:szCs w:val="24"/>
        </w:rPr>
        <w:t xml:space="preserve">lady</w:t>
      </w:r>
      <w:r>
        <w:rPr>
          <w:color w:val="000000"/>
          <w:sz w:val="24"/>
          <w:szCs w:val="24"/>
        </w:rPr>
        <w:t xml:space="preserve"> </w:t>
      </w:r>
      <w:r>
        <w:rPr>
          <w:i/>
          <w:color w:val="000000"/>
          <w:sz w:val="24"/>
          <w:szCs w:val="24"/>
        </w:rPr>
        <w:t xml:space="preserve">abbess</w:t>
      </w:r>
      <w:r>
        <w:rPr>
          <w:color w:val="000000"/>
          <w:sz w:val="24"/>
          <w:szCs w:val="24"/>
        </w:rPr>
        <w:t xml:space="preserve">, A bawd, the mistress of a</w:t>
      </w:r>
      <w:r>
        <w:rPr>
          <w:color w:val="000000"/>
          <w:sz w:val="24"/>
          <w:szCs w:val="24"/>
        </w:rPr>
        <w:br/>
        <w:t xml:space="preserve">  brothel.</w:t>
      </w:r>
    </w:p>
    <w:p>
      <w:pPr>
        <w:widowControl w:val="on"/>
        <w:pBdr/>
        <w:spacing w:before="240" w:after="240" w:line="240" w:lineRule="auto"/>
        <w:ind w:left="0" w:right="0"/>
        <w:jc w:val="left"/>
      </w:pPr>
      <w:r>
        <w:rPr>
          <w:i/>
          <w:color w:val="000000"/>
          <w:sz w:val="24"/>
          <w:szCs w:val="24"/>
        </w:rPr>
        <w:t xml:space="preserve">Abel</w:t>
      </w:r>
      <w:r>
        <w:rPr>
          <w:color w:val="000000"/>
          <w:sz w:val="24"/>
          <w:szCs w:val="24"/>
        </w:rPr>
        <w:t xml:space="preserve">-</w:t>
      </w:r>
      <w:r>
        <w:rPr>
          <w:i/>
          <w:color w:val="000000"/>
          <w:sz w:val="24"/>
          <w:szCs w:val="24"/>
        </w:rPr>
        <w:t xml:space="preserve">wackets</w:t>
      </w:r>
      <w:r>
        <w:rPr>
          <w:color w:val="000000"/>
          <w:sz w:val="24"/>
          <w:szCs w:val="24"/>
        </w:rPr>
        <w:t xml:space="preserve">.  Blows given on the palm of the hand</w:t>
      </w:r>
      <w:r>
        <w:rPr>
          <w:color w:val="000000"/>
          <w:sz w:val="24"/>
          <w:szCs w:val="24"/>
        </w:rPr>
        <w:br/>
        <w:t xml:space="preserve">  with a twisted handkerchief, instead of a ferula; a jocular</w:t>
      </w:r>
      <w:r>
        <w:rPr>
          <w:color w:val="000000"/>
          <w:sz w:val="24"/>
          <w:szCs w:val="24"/>
        </w:rPr>
        <w:br/>
        <w:t xml:space="preserve">  punishment among seamen, who sometimes play at cards</w:t>
      </w:r>
      <w:r>
        <w:rPr>
          <w:color w:val="000000"/>
          <w:sz w:val="24"/>
          <w:szCs w:val="24"/>
        </w:rPr>
        <w:br/>
        <w:t xml:space="preserve">  for wackets, the loser suffering as many strokes as he has</w:t>
      </w:r>
      <w:r>
        <w:rPr>
          <w:color w:val="000000"/>
          <w:sz w:val="24"/>
          <w:szCs w:val="24"/>
        </w:rPr>
        <w:br/>
        <w:t xml:space="preserve">  lost games.</w:t>
      </w:r>
    </w:p>
    <w:p>
      <w:pPr>
        <w:widowControl w:val="on"/>
        <w:pBdr/>
        <w:spacing w:before="240" w:after="240" w:line="240" w:lineRule="auto"/>
        <w:ind w:left="0" w:right="0"/>
        <w:jc w:val="left"/>
      </w:pPr>
      <w:r>
        <w:rPr>
          <w:i/>
          <w:color w:val="000000"/>
          <w:sz w:val="24"/>
          <w:szCs w:val="24"/>
        </w:rPr>
        <w:t xml:space="preserve">Abigail</w:t>
      </w:r>
      <w:r>
        <w:rPr>
          <w:color w:val="000000"/>
          <w:sz w:val="24"/>
          <w:szCs w:val="24"/>
        </w:rPr>
        <w:t xml:space="preserve">.  A lady’s waiting-maid.</w:t>
      </w:r>
    </w:p>
    <w:p>
      <w:pPr>
        <w:widowControl w:val="on"/>
        <w:pBdr/>
        <w:spacing w:before="240" w:after="240" w:line="240" w:lineRule="auto"/>
        <w:ind w:left="0" w:right="0"/>
        <w:jc w:val="left"/>
      </w:pPr>
      <w:r>
        <w:rPr>
          <w:i/>
          <w:color w:val="000000"/>
          <w:sz w:val="24"/>
          <w:szCs w:val="24"/>
        </w:rPr>
        <w:t xml:space="preserve">Abram</w:t>
      </w:r>
      <w:r>
        <w:rPr>
          <w:color w:val="000000"/>
          <w:sz w:val="24"/>
          <w:szCs w:val="24"/>
        </w:rPr>
        <w:t xml:space="preserve">.  Naked.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Abram</w:t>
      </w:r>
      <w:r>
        <w:rPr>
          <w:color w:val="000000"/>
          <w:sz w:val="24"/>
          <w:szCs w:val="24"/>
        </w:rPr>
        <w:t xml:space="preserve"> </w:t>
      </w:r>
      <w:r>
        <w:rPr>
          <w:i/>
          <w:color w:val="000000"/>
          <w:sz w:val="24"/>
          <w:szCs w:val="24"/>
        </w:rPr>
        <w:t xml:space="preserve">cove</w:t>
      </w:r>
      <w:r>
        <w:rPr>
          <w:color w:val="000000"/>
          <w:sz w:val="24"/>
          <w:szCs w:val="24"/>
        </w:rPr>
        <w:t xml:space="preserve">.  A cant word among thieves, signifying a</w:t>
      </w:r>
      <w:r>
        <w:rPr>
          <w:color w:val="000000"/>
          <w:sz w:val="24"/>
          <w:szCs w:val="24"/>
        </w:rPr>
        <w:br/>
        <w:t xml:space="preserve">  naked or poor man; also a lusty, strong rogue.</w:t>
      </w:r>
    </w:p>
    <w:p>
      <w:pPr>
        <w:widowControl w:val="on"/>
        <w:pBdr/>
        <w:spacing w:before="240" w:after="240" w:line="240" w:lineRule="auto"/>
        <w:ind w:left="0" w:right="0"/>
        <w:jc w:val="left"/>
      </w:pPr>
      <w:r>
        <w:rPr>
          <w:i/>
          <w:color w:val="000000"/>
          <w:sz w:val="24"/>
          <w:szCs w:val="24"/>
        </w:rPr>
        <w:t xml:space="preserve">Abram</w:t>
      </w:r>
      <w:r>
        <w:rPr>
          <w:color w:val="000000"/>
          <w:sz w:val="24"/>
          <w:szCs w:val="24"/>
        </w:rPr>
        <w:t xml:space="preserve"> </w:t>
      </w:r>
      <w:r>
        <w:rPr>
          <w:i/>
          <w:color w:val="000000"/>
          <w:sz w:val="24"/>
          <w:szCs w:val="24"/>
        </w:rPr>
        <w:t xml:space="preserve">men</w:t>
      </w:r>
      <w:r>
        <w:rPr>
          <w:color w:val="000000"/>
          <w:sz w:val="24"/>
          <w:szCs w:val="24"/>
        </w:rPr>
        <w:t xml:space="preserve">.  Pretended mad men.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sham</w:t>
      </w:r>
      <w:r>
        <w:rPr>
          <w:color w:val="000000"/>
          <w:sz w:val="24"/>
          <w:szCs w:val="24"/>
        </w:rPr>
        <w:t xml:space="preserve"> </w:t>
      </w:r>
      <w:r>
        <w:rPr>
          <w:i/>
          <w:color w:val="000000"/>
          <w:sz w:val="24"/>
          <w:szCs w:val="24"/>
        </w:rPr>
        <w:t xml:space="preserve">abram</w:t>
      </w:r>
      <w:r>
        <w:rPr>
          <w:color w:val="000000"/>
          <w:sz w:val="24"/>
          <w:szCs w:val="24"/>
        </w:rPr>
        <w:t xml:space="preserve">.  To pretend sickness.</w:t>
      </w:r>
    </w:p>
    <w:p>
      <w:pPr>
        <w:widowControl w:val="on"/>
        <w:pBdr/>
        <w:spacing w:before="240" w:after="240" w:line="240" w:lineRule="auto"/>
        <w:ind w:left="0" w:right="0"/>
        <w:jc w:val="left"/>
      </w:pPr>
      <w:r>
        <w:rPr>
          <w:i/>
          <w:color w:val="000000"/>
          <w:sz w:val="24"/>
          <w:szCs w:val="24"/>
        </w:rPr>
        <w:t xml:space="preserve">Academy</w:t>
      </w:r>
      <w:r>
        <w:rPr>
          <w:color w:val="000000"/>
          <w:sz w:val="24"/>
          <w:szCs w:val="24"/>
        </w:rPr>
        <w:t xml:space="preserve">, or </w:t>
      </w:r>
      <w:r>
        <w:rPr>
          <w:i/>
          <w:color w:val="000000"/>
          <w:sz w:val="24"/>
          <w:szCs w:val="24"/>
        </w:rPr>
        <w:t xml:space="preserve">pushing</w:t>
      </w:r>
      <w:r>
        <w:rPr>
          <w:color w:val="000000"/>
          <w:sz w:val="24"/>
          <w:szCs w:val="24"/>
        </w:rPr>
        <w:t xml:space="preserve"> </w:t>
      </w:r>
      <w:r>
        <w:rPr>
          <w:i/>
          <w:color w:val="000000"/>
          <w:sz w:val="24"/>
          <w:szCs w:val="24"/>
        </w:rPr>
        <w:t xml:space="preserve">school</w:t>
      </w:r>
      <w:r>
        <w:rPr>
          <w:color w:val="000000"/>
          <w:sz w:val="24"/>
          <w:szCs w:val="24"/>
        </w:rPr>
        <w:t xml:space="preserve">.  A brothel.  The Floating</w:t>
      </w:r>
      <w:r>
        <w:rPr>
          <w:color w:val="000000"/>
          <w:sz w:val="24"/>
          <w:szCs w:val="24"/>
        </w:rPr>
        <w:br/>
        <w:t xml:space="preserve">  Academy; the lighters on board of which those persons</w:t>
      </w:r>
      <w:r>
        <w:rPr>
          <w:color w:val="000000"/>
          <w:sz w:val="24"/>
          <w:szCs w:val="24"/>
        </w:rPr>
        <w:br/>
        <w:t xml:space="preserve">  are confined, who by a late regulation are condemned to</w:t>
      </w:r>
      <w:r>
        <w:rPr>
          <w:color w:val="000000"/>
          <w:sz w:val="24"/>
          <w:szCs w:val="24"/>
        </w:rPr>
        <w:br/>
        <w:t xml:space="preserve">  hard labour, instead of transportation.—­Campbell’s</w:t>
      </w:r>
      <w:r>
        <w:rPr>
          <w:color w:val="000000"/>
          <w:sz w:val="24"/>
          <w:szCs w:val="24"/>
        </w:rPr>
        <w:br/>
        <w:t xml:space="preserve">  Academy; the same, from a gentleman of that name, who had</w:t>
      </w:r>
      <w:r>
        <w:rPr>
          <w:color w:val="000000"/>
          <w:sz w:val="24"/>
          <w:szCs w:val="24"/>
        </w:rPr>
        <w:br/>
        <w:t xml:space="preserve">  the contract for victualling the hulks or lighters.</w:t>
      </w:r>
    </w:p>
    <w:p>
      <w:pPr>
        <w:widowControl w:val="on"/>
        <w:pBdr/>
        <w:spacing w:before="240" w:after="240" w:line="240" w:lineRule="auto"/>
        <w:ind w:left="0" w:right="0"/>
        <w:jc w:val="left"/>
      </w:pPr>
      <w:r>
        <w:rPr>
          <w:i/>
          <w:color w:val="000000"/>
          <w:sz w:val="24"/>
          <w:szCs w:val="24"/>
        </w:rPr>
        <w:t xml:space="preserve">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Spades</w:t>
      </w:r>
      <w:r>
        <w:rPr>
          <w:color w:val="000000"/>
          <w:sz w:val="24"/>
          <w:szCs w:val="24"/>
        </w:rPr>
        <w:t xml:space="preserve">.  A widow.</w:t>
      </w:r>
    </w:p>
    <w:p>
      <w:pPr>
        <w:widowControl w:val="on"/>
        <w:pBdr/>
        <w:spacing w:before="240" w:after="240" w:line="240" w:lineRule="auto"/>
        <w:ind w:left="0" w:right="0"/>
        <w:jc w:val="left"/>
      </w:pPr>
      <w:r>
        <w:rPr>
          <w:i/>
          <w:color w:val="000000"/>
          <w:sz w:val="24"/>
          <w:szCs w:val="24"/>
        </w:rPr>
        <w:t xml:space="preserve">Accounts</w:t>
      </w:r>
      <w:r>
        <w:rPr>
          <w:color w:val="000000"/>
          <w:sz w:val="24"/>
          <w:szCs w:val="24"/>
        </w:rPr>
        <w:t xml:space="preserve">.  To cast up one’s accounts; to vomit.</w:t>
      </w:r>
    </w:p>
    <w:p>
      <w:pPr>
        <w:widowControl w:val="on"/>
        <w:pBdr/>
        <w:spacing w:before="240" w:after="240" w:line="240" w:lineRule="auto"/>
        <w:ind w:left="0" w:right="0"/>
        <w:jc w:val="left"/>
      </w:pPr>
      <w:r>
        <w:rPr>
          <w:i/>
          <w:color w:val="000000"/>
          <w:sz w:val="24"/>
          <w:szCs w:val="24"/>
        </w:rPr>
        <w:t xml:space="preserve">Acorn</w:t>
      </w:r>
      <w:r>
        <w:rPr>
          <w:color w:val="000000"/>
          <w:sz w:val="24"/>
          <w:szCs w:val="24"/>
        </w:rPr>
        <w:t xml:space="preserve">.  You will ride a horse foaled by an acorn, </w:t>
      </w:r>
      <w:r>
        <w:rPr>
          <w:i/>
          <w:color w:val="000000"/>
          <w:sz w:val="24"/>
          <w:szCs w:val="24"/>
        </w:rPr>
        <w:t xml:space="preserve">i.e</w:t>
      </w:r>
      <w:r>
        <w:rPr>
          <w:color w:val="000000"/>
          <w:sz w:val="24"/>
          <w:szCs w:val="24"/>
        </w:rPr>
        <w:t xml:space="preserve">. the</w:t>
      </w:r>
      <w:r>
        <w:rPr>
          <w:color w:val="000000"/>
          <w:sz w:val="24"/>
          <w:szCs w:val="24"/>
        </w:rPr>
        <w:br/>
        <w:t xml:space="preserve">  gallows, called also the Wooden and Three-legged Mare. </w:t>
      </w:r>
      <w:r>
        <w:rPr>
          <w:color w:val="000000"/>
          <w:sz w:val="24"/>
          <w:szCs w:val="24"/>
        </w:rPr>
        <w:br/>
        <w:t xml:space="preserve">  You will be hanged.—­See </w:t>
      </w:r>
      <w:r>
        <w:rPr>
          <w:i/>
          <w:color w:val="000000"/>
          <w:sz w:val="24"/>
          <w:szCs w:val="24"/>
        </w:rPr>
        <w:t xml:space="preserve">three</w:t>
      </w:r>
      <w:r>
        <w:rPr>
          <w:color w:val="000000"/>
          <w:sz w:val="24"/>
          <w:szCs w:val="24"/>
        </w:rPr>
        <w:t xml:space="preserve">-</w:t>
      </w:r>
      <w:r>
        <w:rPr>
          <w:i/>
          <w:color w:val="000000"/>
          <w:sz w:val="24"/>
          <w:szCs w:val="24"/>
        </w:rPr>
        <w:t xml:space="preserve">legged</w:t>
      </w:r>
      <w:r>
        <w:rPr>
          <w:color w:val="000000"/>
          <w:sz w:val="24"/>
          <w:szCs w:val="24"/>
        </w:rPr>
        <w:t xml:space="preserve"> </w:t>
      </w:r>
      <w:r>
        <w:rPr>
          <w:i/>
          <w:color w:val="000000"/>
          <w:sz w:val="24"/>
          <w:szCs w:val="24"/>
        </w:rPr>
        <w:t xml:space="preserve">mare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parliament</w:t>
      </w:r>
      <w:r>
        <w:rPr>
          <w:color w:val="000000"/>
          <w:sz w:val="24"/>
          <w:szCs w:val="24"/>
        </w:rPr>
        <w:t xml:space="preserve">.  A military term for small beer, five</w:t>
      </w:r>
      <w:r>
        <w:rPr>
          <w:color w:val="000000"/>
          <w:sz w:val="24"/>
          <w:szCs w:val="24"/>
        </w:rPr>
        <w:br/>
        <w:t xml:space="preserve">  pints of which, by an act of parliament, a landlord was</w:t>
      </w:r>
      <w:r>
        <w:rPr>
          <w:color w:val="000000"/>
          <w:sz w:val="24"/>
          <w:szCs w:val="24"/>
        </w:rPr>
        <w:br/>
        <w:t xml:space="preserve">  formerly obliged to give to each soldier gratis.</w:t>
      </w:r>
    </w:p>
    <w:p>
      <w:pPr>
        <w:widowControl w:val="on"/>
        <w:pBdr/>
        <w:spacing w:before="240" w:after="240" w:line="240" w:lineRule="auto"/>
        <w:ind w:left="0" w:right="0"/>
        <w:jc w:val="left"/>
      </w:pPr>
      <w:r>
        <w:rPr>
          <w:i/>
          <w:color w:val="000000"/>
          <w:sz w:val="24"/>
          <w:szCs w:val="24"/>
        </w:rPr>
        <w:t xml:space="preserve">Acteon</w:t>
      </w:r>
      <w:r>
        <w:rPr>
          <w:color w:val="000000"/>
          <w:sz w:val="24"/>
          <w:szCs w:val="24"/>
        </w:rPr>
        <w:t xml:space="preserve">.  A cuckold, from the horns planted on the head</w:t>
      </w:r>
      <w:r>
        <w:rPr>
          <w:color w:val="000000"/>
          <w:sz w:val="24"/>
          <w:szCs w:val="24"/>
        </w:rPr>
        <w:br/>
        <w:t xml:space="preserve">  of Acteon by Diana.</w:t>
      </w:r>
    </w:p>
    <w:p>
      <w:pPr>
        <w:widowControl w:val="on"/>
        <w:pBdr/>
        <w:spacing w:before="240" w:after="240" w:line="240" w:lineRule="auto"/>
        <w:ind w:left="0" w:right="0"/>
        <w:jc w:val="left"/>
      </w:pPr>
      <w:r>
        <w:rPr>
          <w:i/>
          <w:color w:val="000000"/>
          <w:sz w:val="24"/>
          <w:szCs w:val="24"/>
        </w:rPr>
        <w:t xml:space="preserve">Active</w:t>
      </w:r>
      <w:r>
        <w:rPr>
          <w:color w:val="000000"/>
          <w:sz w:val="24"/>
          <w:szCs w:val="24"/>
        </w:rPr>
        <w:t xml:space="preserve"> </w:t>
      </w:r>
      <w:r>
        <w:rPr>
          <w:i/>
          <w:color w:val="000000"/>
          <w:sz w:val="24"/>
          <w:szCs w:val="24"/>
        </w:rPr>
        <w:t xml:space="preserve">citizen</w:t>
      </w:r>
      <w:r>
        <w:rPr>
          <w:color w:val="000000"/>
          <w:sz w:val="24"/>
          <w:szCs w:val="24"/>
        </w:rPr>
        <w:t xml:space="preserve">.  A louse.</w:t>
      </w:r>
    </w:p>
    <w:p>
      <w:pPr>
        <w:widowControl w:val="on"/>
        <w:pBdr/>
        <w:spacing w:before="240" w:after="240" w:line="240" w:lineRule="auto"/>
        <w:ind w:left="0" w:right="0"/>
        <w:jc w:val="left"/>
      </w:pPr>
      <w:r>
        <w:rPr>
          <w:i/>
          <w:color w:val="000000"/>
          <w:sz w:val="24"/>
          <w:szCs w:val="24"/>
        </w:rPr>
        <w:t xml:space="preserve">Adam’s</w:t>
      </w:r>
      <w:r>
        <w:rPr>
          <w:color w:val="000000"/>
          <w:sz w:val="24"/>
          <w:szCs w:val="24"/>
        </w:rPr>
        <w:t xml:space="preserve"> </w:t>
      </w:r>
      <w:r>
        <w:rPr>
          <w:i/>
          <w:color w:val="000000"/>
          <w:sz w:val="24"/>
          <w:szCs w:val="24"/>
        </w:rPr>
        <w:t xml:space="preserve">ale</w:t>
      </w:r>
      <w:r>
        <w:rPr>
          <w:color w:val="000000"/>
          <w:sz w:val="24"/>
          <w:szCs w:val="24"/>
        </w:rPr>
        <w:t xml:space="preserve">.  Water.</w:t>
      </w:r>
    </w:p>
    <w:p>
      <w:pPr>
        <w:widowControl w:val="on"/>
        <w:pBdr/>
        <w:spacing w:before="240" w:after="240" w:line="240" w:lineRule="auto"/>
        <w:ind w:left="0" w:right="0"/>
        <w:jc w:val="left"/>
      </w:pPr>
      <w:r>
        <w:rPr>
          <w:i/>
          <w:color w:val="000000"/>
          <w:sz w:val="24"/>
          <w:szCs w:val="24"/>
        </w:rPr>
        <w:t xml:space="preserve">Adam</w:t>
      </w:r>
      <w:r>
        <w:rPr>
          <w:color w:val="000000"/>
          <w:sz w:val="24"/>
          <w:szCs w:val="24"/>
        </w:rPr>
        <w:t xml:space="preserve"> </w:t>
      </w:r>
      <w:r>
        <w:rPr>
          <w:i/>
          <w:color w:val="000000"/>
          <w:sz w:val="24"/>
          <w:szCs w:val="24"/>
        </w:rPr>
        <w:t xml:space="preserve">tiler</w:t>
      </w:r>
      <w:r>
        <w:rPr>
          <w:color w:val="000000"/>
          <w:sz w:val="24"/>
          <w:szCs w:val="24"/>
        </w:rPr>
        <w:t xml:space="preserve">.  A pickpocket’s associate, who receives the</w:t>
      </w:r>
      <w:r>
        <w:rPr>
          <w:color w:val="000000"/>
          <w:sz w:val="24"/>
          <w:szCs w:val="24"/>
        </w:rPr>
        <w:br/>
        <w:t xml:space="preserve">  stolen goods, and runs off with them.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Addle</w:t>
      </w:r>
      <w:r>
        <w:rPr>
          <w:color w:val="000000"/>
          <w:sz w:val="24"/>
          <w:szCs w:val="24"/>
        </w:rPr>
        <w:t xml:space="preserve"> </w:t>
      </w:r>
      <w:r>
        <w:rPr>
          <w:i/>
          <w:color w:val="000000"/>
          <w:sz w:val="24"/>
          <w:szCs w:val="24"/>
        </w:rPr>
        <w:t xml:space="preserve">pate</w:t>
      </w:r>
      <w:r>
        <w:rPr>
          <w:color w:val="000000"/>
          <w:sz w:val="24"/>
          <w:szCs w:val="24"/>
        </w:rPr>
        <w:t xml:space="preserve">.  An inconsiderate foolish fellow.</w:t>
      </w:r>
    </w:p>
    <w:p>
      <w:pPr>
        <w:widowControl w:val="on"/>
        <w:pBdr/>
        <w:spacing w:before="240" w:after="240" w:line="240" w:lineRule="auto"/>
        <w:ind w:left="0" w:right="0"/>
        <w:jc w:val="left"/>
      </w:pPr>
      <w:r>
        <w:rPr>
          <w:i/>
          <w:color w:val="000000"/>
          <w:sz w:val="24"/>
          <w:szCs w:val="24"/>
        </w:rPr>
        <w:t xml:space="preserve">Addle</w:t>
      </w:r>
      <w:r>
        <w:rPr>
          <w:color w:val="000000"/>
          <w:sz w:val="24"/>
          <w:szCs w:val="24"/>
        </w:rPr>
        <w:t xml:space="preserve"> </w:t>
      </w:r>
      <w:r>
        <w:rPr>
          <w:i/>
          <w:color w:val="000000"/>
          <w:sz w:val="24"/>
          <w:szCs w:val="24"/>
        </w:rPr>
        <w:t xml:space="preserve">plot</w:t>
      </w:r>
      <w:r>
        <w:rPr>
          <w:color w:val="000000"/>
          <w:sz w:val="24"/>
          <w:szCs w:val="24"/>
        </w:rPr>
        <w:t xml:space="preserve">.  A spoil-sport, a mar-all.</w:t>
      </w:r>
    </w:p>
    <w:p>
      <w:pPr>
        <w:widowControl w:val="on"/>
        <w:pBdr/>
        <w:spacing w:before="240" w:after="240" w:line="240" w:lineRule="auto"/>
        <w:ind w:left="0" w:right="0"/>
        <w:jc w:val="left"/>
      </w:pPr>
      <w:r>
        <w:rPr>
          <w:i/>
          <w:color w:val="000000"/>
          <w:sz w:val="24"/>
          <w:szCs w:val="24"/>
        </w:rPr>
        <w:t xml:space="preserve">Admiral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who carries his flag on the main-mast. </w:t>
      </w:r>
      <w:r>
        <w:rPr>
          <w:color w:val="000000"/>
          <w:sz w:val="24"/>
          <w:szCs w:val="24"/>
        </w:rPr>
        <w:br/>
        <w:t xml:space="preserve">  A landlord or publican wearing a blue apron, as</w:t>
      </w:r>
      <w:r>
        <w:rPr>
          <w:color w:val="000000"/>
          <w:sz w:val="24"/>
          <w:szCs w:val="24"/>
        </w:rPr>
        <w:br/>
        <w:t xml:space="preserve">  was formerly the custom among gentlemen of that vocation.</w:t>
      </w:r>
    </w:p>
    <w:p>
      <w:pPr>
        <w:widowControl w:val="on"/>
        <w:pBdr/>
        <w:spacing w:before="240" w:after="240" w:line="240" w:lineRule="auto"/>
        <w:ind w:left="0" w:right="0"/>
        <w:jc w:val="left"/>
      </w:pPr>
      <w:r>
        <w:rPr>
          <w:i/>
          <w:color w:val="000000"/>
          <w:sz w:val="24"/>
          <w:szCs w:val="24"/>
        </w:rPr>
        <w:t xml:space="preserve">Admiral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narrow</w:t>
      </w:r>
      <w:r>
        <w:rPr>
          <w:color w:val="000000"/>
          <w:sz w:val="24"/>
          <w:szCs w:val="24"/>
        </w:rPr>
        <w:t xml:space="preserve"> </w:t>
      </w:r>
      <w:r>
        <w:rPr>
          <w:i/>
          <w:color w:val="000000"/>
          <w:sz w:val="24"/>
          <w:szCs w:val="24"/>
        </w:rPr>
        <w:t xml:space="preserve">seas</w:t>
      </w:r>
      <w:r>
        <w:rPr>
          <w:color w:val="000000"/>
          <w:sz w:val="24"/>
          <w:szCs w:val="24"/>
        </w:rPr>
        <w:t xml:space="preserve">.  One who from drunkenness</w:t>
      </w:r>
      <w:r>
        <w:rPr>
          <w:color w:val="000000"/>
          <w:sz w:val="24"/>
          <w:szCs w:val="24"/>
        </w:rPr>
        <w:br/>
        <w:t xml:space="preserve">  vomits into the lap of the person sitting opposite to</w:t>
      </w:r>
      <w:r>
        <w:rPr>
          <w:color w:val="000000"/>
          <w:sz w:val="24"/>
          <w:szCs w:val="24"/>
        </w:rPr>
        <w:br/>
        <w:t xml:space="preserve">  him.  </w:t>
      </w:r>
      <w:r>
        <w:rPr>
          <w:i/>
          <w:color w:val="000000"/>
          <w:sz w:val="24"/>
          <w:szCs w:val="24"/>
        </w:rPr>
        <w:t xml:space="preserve">Sea</w:t>
      </w:r>
      <w:r>
        <w:rPr>
          <w:color w:val="000000"/>
          <w:sz w:val="24"/>
          <w:szCs w:val="24"/>
        </w:rPr>
        <w:t xml:space="preserve"> </w:t>
      </w:r>
      <w:r>
        <w:rPr>
          <w:i/>
          <w:color w:val="000000"/>
          <w:sz w:val="24"/>
          <w:szCs w:val="24"/>
        </w:rPr>
        <w:t xml:space="preserve">phrase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Adrift</w:t>
      </w:r>
      <w:r>
        <w:rPr>
          <w:color w:val="000000"/>
          <w:sz w:val="24"/>
          <w:szCs w:val="24"/>
        </w:rPr>
        <w:t xml:space="preserve">.  Loose, turned adrift, discharged.  </w:t>
      </w:r>
      <w:r>
        <w:rPr>
          <w:i/>
          <w:color w:val="000000"/>
          <w:sz w:val="24"/>
          <w:szCs w:val="24"/>
        </w:rPr>
        <w:t xml:space="preserve">Sea</w:t>
      </w:r>
      <w:r>
        <w:rPr>
          <w:color w:val="000000"/>
          <w:sz w:val="24"/>
          <w:szCs w:val="24"/>
        </w:rPr>
        <w:t xml:space="preserve"> </w:t>
      </w:r>
      <w:r>
        <w:rPr>
          <w:i/>
          <w:color w:val="000000"/>
          <w:sz w:val="24"/>
          <w:szCs w:val="24"/>
        </w:rPr>
        <w:t xml:space="preserve">phrase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Aegrotat</w:t>
      </w:r>
      <w:r>
        <w:rPr>
          <w:color w:val="000000"/>
          <w:sz w:val="24"/>
          <w:szCs w:val="24"/>
        </w:rPr>
        <w:t xml:space="preserve">, (</w:t>
      </w:r>
      <w:r>
        <w:rPr>
          <w:i/>
          <w:color w:val="000000"/>
          <w:sz w:val="24"/>
          <w:szCs w:val="24"/>
        </w:rPr>
        <w:t xml:space="preserve">Cambridge</w:t>
      </w:r>
      <w:r>
        <w:rPr>
          <w:color w:val="000000"/>
          <w:sz w:val="24"/>
          <w:szCs w:val="24"/>
        </w:rPr>
        <w:t xml:space="preserve">), A certificate from the apothecary</w:t>
      </w:r>
      <w:r>
        <w:rPr>
          <w:color w:val="000000"/>
          <w:sz w:val="24"/>
          <w:szCs w:val="24"/>
        </w:rPr>
        <w:br/>
        <w:t xml:space="preserve">  that you are </w:t>
      </w:r>
      <w:r>
        <w:rPr>
          <w:i/>
          <w:color w:val="000000"/>
          <w:sz w:val="24"/>
          <w:szCs w:val="24"/>
        </w:rPr>
        <w:t xml:space="preserve">indisposed</w:t>
      </w:r>
      <w:r>
        <w:rPr>
          <w:color w:val="000000"/>
          <w:sz w:val="24"/>
          <w:szCs w:val="24"/>
        </w:rPr>
        <w:t xml:space="preserve">, (i. e.) to go to chapel.  He</w:t>
      </w:r>
      <w:r>
        <w:rPr>
          <w:color w:val="000000"/>
          <w:sz w:val="24"/>
          <w:szCs w:val="24"/>
        </w:rPr>
        <w:br/>
        <w:t xml:space="preserve">  sports an Aegrotat, he is sick, and unable to attend Chapel.</w:t>
      </w:r>
      <w:r>
        <w:rPr>
          <w:color w:val="000000"/>
          <w:sz w:val="24"/>
          <w:szCs w:val="24"/>
        </w:rPr>
        <w:br/>
        <w:t xml:space="preserve">  or Hall.  It does not follow, however, but that he can </w:t>
      </w:r>
      <w:r>
        <w:rPr>
          <w:i/>
          <w:color w:val="000000"/>
          <w:sz w:val="24"/>
          <w:szCs w:val="24"/>
        </w:rPr>
        <w:t xml:space="preserve">strum</w:t>
      </w:r>
      <w:r>
        <w:rPr>
          <w:color w:val="000000"/>
          <w:sz w:val="24"/>
          <w:szCs w:val="24"/>
        </w:rPr>
        <w:br/>
        <w:t xml:space="preserve">  A </w:t>
      </w:r>
      <w:r>
        <w:rPr>
          <w:i/>
          <w:color w:val="000000"/>
          <w:sz w:val="24"/>
          <w:szCs w:val="24"/>
        </w:rPr>
        <w:t xml:space="preserve">piece</w:t>
      </w:r>
      <w:r>
        <w:rPr>
          <w:color w:val="000000"/>
          <w:sz w:val="24"/>
          <w:szCs w:val="24"/>
        </w:rPr>
        <w:t xml:space="preserve">, or sport a pair of oars.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Affidavit</w:t>
      </w:r>
      <w:r>
        <w:rPr>
          <w:color w:val="000000"/>
          <w:sz w:val="24"/>
          <w:szCs w:val="24"/>
        </w:rPr>
        <w:t xml:space="preserve"> </w:t>
      </w:r>
      <w:r>
        <w:rPr>
          <w:i/>
          <w:color w:val="000000"/>
          <w:sz w:val="24"/>
          <w:szCs w:val="24"/>
        </w:rPr>
        <w:t xml:space="preserve">men</w:t>
      </w:r>
      <w:r>
        <w:rPr>
          <w:color w:val="000000"/>
          <w:sz w:val="24"/>
          <w:szCs w:val="24"/>
        </w:rPr>
        <w:t xml:space="preserve">.  Knights of the post, or false witnesses,</w:t>
      </w:r>
      <w:r>
        <w:rPr>
          <w:color w:val="000000"/>
          <w:sz w:val="24"/>
          <w:szCs w:val="24"/>
        </w:rPr>
        <w:br/>
        <w:t xml:space="preserve">  said to attend Westminster Hall, and other courts of</w:t>
      </w:r>
      <w:r>
        <w:rPr>
          <w:color w:val="000000"/>
          <w:sz w:val="24"/>
          <w:szCs w:val="24"/>
        </w:rPr>
        <w:br/>
        <w:t xml:space="preserve">  justice, ready to swear any thing for hire.</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w:t>
      </w:r>
      <w:r>
        <w:rPr>
          <w:i/>
          <w:color w:val="000000"/>
          <w:sz w:val="24"/>
          <w:szCs w:val="24"/>
        </w:rPr>
        <w:t xml:space="preserve">clap</w:t>
      </w:r>
      <w:r>
        <w:rPr>
          <w:color w:val="000000"/>
          <w:sz w:val="24"/>
          <w:szCs w:val="24"/>
        </w:rPr>
        <w:t xml:space="preserve">.  A demand after the first given in has been</w:t>
      </w:r>
      <w:r>
        <w:rPr>
          <w:color w:val="000000"/>
          <w:sz w:val="24"/>
          <w:szCs w:val="24"/>
        </w:rPr>
        <w:br/>
        <w:t xml:space="preserve">  discharged; a charge for pretended omissions; in short,</w:t>
      </w:r>
      <w:r>
        <w:rPr>
          <w:color w:val="000000"/>
          <w:sz w:val="24"/>
          <w:szCs w:val="24"/>
        </w:rPr>
        <w:br/>
        <w:t xml:space="preserve">  any thing disagreeable happening after all consequences of</w:t>
      </w:r>
      <w:r>
        <w:rPr>
          <w:color w:val="000000"/>
          <w:sz w:val="24"/>
          <w:szCs w:val="24"/>
        </w:rPr>
        <w:br/>
        <w:t xml:space="preserve">  the cause have been thought at an end.</w:t>
      </w:r>
    </w:p>
    <w:p>
      <w:pPr>
        <w:widowControl w:val="on"/>
        <w:pBdr/>
        <w:spacing w:before="240" w:after="240" w:line="240" w:lineRule="auto"/>
        <w:ind w:left="0" w:right="0"/>
        <w:jc w:val="left"/>
      </w:pP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grain</w:t>
      </w:r>
      <w:r>
        <w:rPr>
          <w:color w:val="000000"/>
          <w:sz w:val="24"/>
          <w:szCs w:val="24"/>
        </w:rPr>
        <w:t xml:space="preserve">.  Unwilling.  It went much against</w:t>
      </w:r>
      <w:r>
        <w:rPr>
          <w:color w:val="000000"/>
          <w:sz w:val="24"/>
          <w:szCs w:val="24"/>
        </w:rPr>
        <w:br/>
        <w:t xml:space="preserve">  the grain with him, </w:t>
      </w:r>
      <w:r>
        <w:rPr>
          <w:i/>
          <w:color w:val="000000"/>
          <w:sz w:val="24"/>
          <w:szCs w:val="24"/>
        </w:rPr>
        <w:t xml:space="preserve">i.e</w:t>
      </w:r>
      <w:r>
        <w:rPr>
          <w:color w:val="000000"/>
          <w:sz w:val="24"/>
          <w:szCs w:val="24"/>
        </w:rPr>
        <w:t xml:space="preserve">. it was much against his</w:t>
      </w:r>
      <w:r>
        <w:rPr>
          <w:color w:val="000000"/>
          <w:sz w:val="24"/>
          <w:szCs w:val="24"/>
        </w:rPr>
        <w:br/>
        <w:t xml:space="preserve">  inclination, or against his pluck.</w:t>
      </w:r>
    </w:p>
    <w:p>
      <w:pPr>
        <w:widowControl w:val="on"/>
        <w:pBdr/>
        <w:spacing w:before="240" w:after="240" w:line="240" w:lineRule="auto"/>
        <w:ind w:left="0" w:right="0"/>
        <w:jc w:val="left"/>
      </w:pPr>
      <w:r>
        <w:rPr>
          <w:i/>
          <w:color w:val="000000"/>
          <w:sz w:val="24"/>
          <w:szCs w:val="24"/>
        </w:rPr>
        <w:t xml:space="preserve">Agog</w:t>
      </w:r>
      <w:r>
        <w:rPr>
          <w:color w:val="000000"/>
          <w:sz w:val="24"/>
          <w:szCs w:val="24"/>
        </w:rPr>
        <w:t xml:space="preserve">, </w:t>
      </w:r>
      <w:r>
        <w:rPr>
          <w:i/>
          <w:color w:val="000000"/>
          <w:sz w:val="24"/>
          <w:szCs w:val="24"/>
        </w:rPr>
        <w:t xml:space="preserve">all</w:t>
      </w:r>
      <w:r>
        <w:rPr>
          <w:color w:val="000000"/>
          <w:sz w:val="24"/>
          <w:szCs w:val="24"/>
        </w:rPr>
        <w:t xml:space="preserve">-A-</w:t>
      </w:r>
      <w:r>
        <w:rPr>
          <w:i/>
          <w:color w:val="000000"/>
          <w:sz w:val="24"/>
          <w:szCs w:val="24"/>
        </w:rPr>
        <w:t xml:space="preserve">gog</w:t>
      </w:r>
      <w:r>
        <w:rPr>
          <w:color w:val="000000"/>
          <w:sz w:val="24"/>
          <w:szCs w:val="24"/>
        </w:rPr>
        <w:t xml:space="preserve">.  Anxious, eager, impatient:  from the</w:t>
      </w:r>
      <w:r>
        <w:rPr>
          <w:color w:val="000000"/>
          <w:sz w:val="24"/>
          <w:szCs w:val="24"/>
        </w:rPr>
        <w:br/>
        <w:t xml:space="preserve">  Italian AGOGARE, to desire eagerly.</w:t>
      </w:r>
    </w:p>
    <w:p>
      <w:pPr>
        <w:widowControl w:val="on"/>
        <w:pBdr/>
        <w:spacing w:before="240" w:after="240" w:line="240" w:lineRule="auto"/>
        <w:ind w:left="0" w:right="0"/>
        <w:jc w:val="left"/>
      </w:pPr>
      <w:r>
        <w:rPr>
          <w:i/>
          <w:color w:val="000000"/>
          <w:sz w:val="24"/>
          <w:szCs w:val="24"/>
        </w:rPr>
        <w:t xml:space="preserve">Aground</w:t>
      </w:r>
      <w:r>
        <w:rPr>
          <w:color w:val="000000"/>
          <w:sz w:val="24"/>
          <w:szCs w:val="24"/>
        </w:rPr>
        <w:t xml:space="preserve">.  Stuck fast, stopped, at a loss, ruined; like a</w:t>
      </w:r>
      <w:r>
        <w:rPr>
          <w:color w:val="000000"/>
          <w:sz w:val="24"/>
          <w:szCs w:val="24"/>
        </w:rPr>
        <w:br/>
        <w:t xml:space="preserve">  boat or vessel aground.</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exercise</w:t>
      </w:r>
      <w:r>
        <w:rPr>
          <w:color w:val="000000"/>
          <w:sz w:val="24"/>
          <w:szCs w:val="24"/>
        </w:rPr>
        <w:t xml:space="preserve">.  He has had air and exercise, </w:t>
      </w:r>
      <w:r>
        <w:rPr>
          <w:i/>
          <w:color w:val="000000"/>
          <w:sz w:val="24"/>
          <w:szCs w:val="24"/>
        </w:rPr>
        <w:t xml:space="preserve">i.e</w:t>
      </w:r>
      <w:r>
        <w:rPr>
          <w:color w:val="000000"/>
          <w:sz w:val="24"/>
          <w:szCs w:val="24"/>
        </w:rPr>
        <w:t xml:space="preserve">. he</w:t>
      </w:r>
      <w:r>
        <w:rPr>
          <w:color w:val="000000"/>
          <w:sz w:val="24"/>
          <w:szCs w:val="24"/>
        </w:rPr>
        <w:br/>
        <w:t xml:space="preserve">  has been whipped at the cart’s tail; or, as it is generally,</w:t>
      </w:r>
      <w:r>
        <w:rPr>
          <w:color w:val="000000"/>
          <w:sz w:val="24"/>
          <w:szCs w:val="24"/>
        </w:rPr>
        <w:br/>
        <w:t xml:space="preserve">  though more vulgarly, expressed, at the cart’s a-se.</w:t>
      </w:r>
    </w:p>
    <w:p>
      <w:pPr>
        <w:widowControl w:val="on"/>
        <w:pBdr/>
        <w:spacing w:before="240" w:after="240" w:line="240" w:lineRule="auto"/>
        <w:ind w:left="0" w:right="0"/>
        <w:jc w:val="left"/>
      </w:pPr>
      <w:r>
        <w:rPr>
          <w:i/>
          <w:color w:val="000000"/>
          <w:sz w:val="24"/>
          <w:szCs w:val="24"/>
        </w:rPr>
        <w:t xml:space="preserve">Alderman</w:t>
      </w:r>
      <w:r>
        <w:rPr>
          <w:color w:val="000000"/>
          <w:sz w:val="24"/>
          <w:szCs w:val="24"/>
        </w:rPr>
        <w:t xml:space="preserve">.  A roasted turkey garnished with sausages;</w:t>
      </w:r>
      <w:r>
        <w:rPr>
          <w:color w:val="000000"/>
          <w:sz w:val="24"/>
          <w:szCs w:val="24"/>
        </w:rPr>
        <w:br/>
        <w:t xml:space="preserve">  the latter are supposed to represent the gold chain worn</w:t>
      </w:r>
      <w:r>
        <w:rPr>
          <w:color w:val="000000"/>
          <w:sz w:val="24"/>
          <w:szCs w:val="24"/>
        </w:rPr>
        <w:br/>
        <w:t xml:space="preserve">  by those magistrates.</w:t>
      </w:r>
    </w:p>
    <w:p>
      <w:pPr>
        <w:widowControl w:val="on"/>
        <w:pBdr/>
        <w:spacing w:before="240" w:after="240" w:line="240" w:lineRule="auto"/>
        <w:ind w:left="0" w:right="0"/>
        <w:jc w:val="left"/>
      </w:pPr>
      <w:r>
        <w:rPr>
          <w:i/>
          <w:color w:val="000000"/>
          <w:sz w:val="24"/>
          <w:szCs w:val="24"/>
        </w:rPr>
        <w:t xml:space="preserve">Aldgate</w:t>
      </w:r>
      <w:r>
        <w:rPr>
          <w:color w:val="000000"/>
          <w:sz w:val="24"/>
          <w:szCs w:val="24"/>
        </w:rPr>
        <w:t xml:space="preserve">.  A draught on the pump at Aldgate; a bad bill</w:t>
      </w:r>
      <w:r>
        <w:rPr>
          <w:color w:val="000000"/>
          <w:sz w:val="24"/>
          <w:szCs w:val="24"/>
        </w:rPr>
        <w:br/>
        <w:t xml:space="preserve">  of exchange, drawn on persons who have no effects of the</w:t>
      </w:r>
      <w:r>
        <w:rPr>
          <w:color w:val="000000"/>
          <w:sz w:val="24"/>
          <w:szCs w:val="24"/>
        </w:rPr>
        <w:br/>
        <w:t xml:space="preserve">  drawer.</w:t>
      </w:r>
    </w:p>
    <w:p>
      <w:pPr>
        <w:widowControl w:val="on"/>
        <w:pBdr/>
        <w:spacing w:before="240" w:after="240" w:line="240" w:lineRule="auto"/>
        <w:ind w:left="0" w:right="0"/>
        <w:jc w:val="left"/>
      </w:pPr>
      <w:r>
        <w:rPr>
          <w:i/>
          <w:color w:val="000000"/>
          <w:sz w:val="24"/>
          <w:szCs w:val="24"/>
        </w:rPr>
        <w:t xml:space="preserve">Ale</w:t>
      </w:r>
      <w:r>
        <w:rPr>
          <w:color w:val="000000"/>
          <w:sz w:val="24"/>
          <w:szCs w:val="24"/>
        </w:rPr>
        <w:t xml:space="preserve"> </w:t>
      </w:r>
      <w:r>
        <w:rPr>
          <w:i/>
          <w:color w:val="000000"/>
          <w:sz w:val="24"/>
          <w:szCs w:val="24"/>
        </w:rPr>
        <w:t xml:space="preserve">draper</w:t>
      </w:r>
      <w:r>
        <w:rPr>
          <w:color w:val="000000"/>
          <w:sz w:val="24"/>
          <w:szCs w:val="24"/>
        </w:rPr>
        <w:t xml:space="preserve">.  An alehouse keeper.</w:t>
      </w:r>
    </w:p>
    <w:p>
      <w:pPr>
        <w:widowControl w:val="on"/>
        <w:pBdr/>
        <w:spacing w:before="240" w:after="240" w:line="240" w:lineRule="auto"/>
        <w:ind w:left="0" w:right="0"/>
        <w:jc w:val="left"/>
      </w:pPr>
      <w:r>
        <w:rPr>
          <w:i/>
          <w:color w:val="000000"/>
          <w:sz w:val="24"/>
          <w:szCs w:val="24"/>
        </w:rPr>
        <w:t xml:space="preserve">Ale</w:t>
      </w:r>
      <w:r>
        <w:rPr>
          <w:color w:val="000000"/>
          <w:sz w:val="24"/>
          <w:szCs w:val="24"/>
        </w:rPr>
        <w:t xml:space="preserve"> </w:t>
      </w:r>
      <w:r>
        <w:rPr>
          <w:i/>
          <w:color w:val="000000"/>
          <w:sz w:val="24"/>
          <w:szCs w:val="24"/>
        </w:rPr>
        <w:t xml:space="preserve">post</w:t>
      </w:r>
      <w:r>
        <w:rPr>
          <w:color w:val="000000"/>
          <w:sz w:val="24"/>
          <w:szCs w:val="24"/>
        </w:rPr>
        <w:t xml:space="preserve">. A may-pole.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-A-</w:t>
      </w:r>
      <w:r>
        <w:rPr>
          <w:i/>
          <w:color w:val="000000"/>
          <w:sz w:val="24"/>
          <w:szCs w:val="24"/>
        </w:rPr>
        <w:t xml:space="preserve">mort</w:t>
      </w:r>
      <w:r>
        <w:rPr>
          <w:color w:val="000000"/>
          <w:sz w:val="24"/>
          <w:szCs w:val="24"/>
        </w:rPr>
        <w:t xml:space="preserve">.  Struck dumb, confounded.  What, sweet</w:t>
      </w:r>
      <w:r>
        <w:rPr>
          <w:color w:val="000000"/>
          <w:sz w:val="24"/>
          <w:szCs w:val="24"/>
        </w:rPr>
        <w:br/>
        <w:t xml:space="preserve">  one, all-a-mort?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holiday</w:t>
      </w:r>
      <w:r>
        <w:rPr>
          <w:color w:val="000000"/>
          <w:sz w:val="24"/>
          <w:szCs w:val="24"/>
        </w:rPr>
        <w:t xml:space="preserve">.  It is all holiday at Peckham, or it is all holiday</w:t>
      </w:r>
      <w:r>
        <w:rPr>
          <w:color w:val="000000"/>
          <w:sz w:val="24"/>
          <w:szCs w:val="24"/>
        </w:rPr>
        <w:br/>
        <w:t xml:space="preserve">  with him; a saying signifying that it is all over</w:t>
      </w:r>
      <w:r>
        <w:rPr>
          <w:color w:val="000000"/>
          <w:sz w:val="24"/>
          <w:szCs w:val="24"/>
        </w:rPr>
        <w:br/>
        <w:t xml:space="preserve">  with the business or person spoken of or alluded to.</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hollow</w:t>
      </w:r>
      <w:r>
        <w:rPr>
          <w:color w:val="000000"/>
          <w:sz w:val="24"/>
          <w:szCs w:val="24"/>
        </w:rPr>
        <w:t xml:space="preserve">.  He was beat all hollow, </w:t>
      </w:r>
      <w:r>
        <w:rPr>
          <w:i/>
          <w:color w:val="000000"/>
          <w:sz w:val="24"/>
          <w:szCs w:val="24"/>
        </w:rPr>
        <w:t xml:space="preserve">i.e</w:t>
      </w:r>
      <w:r>
        <w:rPr>
          <w:color w:val="000000"/>
          <w:sz w:val="24"/>
          <w:szCs w:val="24"/>
        </w:rPr>
        <w:t xml:space="preserve">. he had no</w:t>
      </w:r>
      <w:r>
        <w:rPr>
          <w:color w:val="000000"/>
          <w:sz w:val="24"/>
          <w:szCs w:val="24"/>
        </w:rPr>
        <w:br/>
        <w:t xml:space="preserve">  chance of conquering:  it was all hollow, or a hollow thing,</w:t>
      </w:r>
      <w:r>
        <w:rPr>
          <w:color w:val="000000"/>
          <w:sz w:val="24"/>
          <w:szCs w:val="24"/>
        </w:rPr>
        <w:br/>
        <w:t xml:space="preserve">  it was a decided thing from the beginning.  See </w:t>
      </w:r>
      <w:r>
        <w:rPr>
          <w:i/>
          <w:color w:val="000000"/>
          <w:sz w:val="24"/>
          <w:szCs w:val="24"/>
        </w:rPr>
        <w:t xml:space="preserve">hollow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Nations</w:t>
      </w:r>
      <w:r>
        <w:rPr>
          <w:color w:val="000000"/>
          <w:sz w:val="24"/>
          <w:szCs w:val="24"/>
        </w:rPr>
        <w:t xml:space="preserve">.  A composition of all the different spirits</w:t>
      </w:r>
      <w:r>
        <w:rPr>
          <w:color w:val="000000"/>
          <w:sz w:val="24"/>
          <w:szCs w:val="24"/>
        </w:rPr>
        <w:br/>
        <w:t xml:space="preserve">  sold in a dram-shop, collected in a vessel into which</w:t>
      </w:r>
      <w:r>
        <w:rPr>
          <w:color w:val="000000"/>
          <w:sz w:val="24"/>
          <w:szCs w:val="24"/>
        </w:rPr>
        <w:br/>
        <w:t xml:space="preserve">  the drainings of the bottles and quartern pots are emptied.</w:t>
      </w:r>
    </w:p>
    <w:p>
      <w:pPr>
        <w:widowControl w:val="on"/>
        <w:pBdr/>
        <w:spacing w:before="240" w:after="240" w:line="240" w:lineRule="auto"/>
        <w:ind w:left="0" w:right="0"/>
        <w:jc w:val="left"/>
      </w:pPr>
      <w:r>
        <w:rPr>
          <w:i/>
          <w:color w:val="000000"/>
          <w:sz w:val="24"/>
          <w:szCs w:val="24"/>
        </w:rPr>
        <w:t xml:space="preserve">Alls</w:t>
      </w:r>
      <w:r>
        <w:rPr>
          <w:color w:val="000000"/>
          <w:sz w:val="24"/>
          <w:szCs w:val="24"/>
        </w:rPr>
        <w:t xml:space="preserve">.  The five alls is a country sign, representing five human</w:t>
      </w:r>
      <w:r>
        <w:rPr>
          <w:color w:val="000000"/>
          <w:sz w:val="24"/>
          <w:szCs w:val="24"/>
        </w:rPr>
        <w:br/>
        <w:t xml:space="preserve">  figures, each having a motto under him.  The first</w:t>
      </w:r>
      <w:r>
        <w:rPr>
          <w:color w:val="000000"/>
          <w:sz w:val="24"/>
          <w:szCs w:val="24"/>
        </w:rPr>
        <w:br/>
        <w:t xml:space="preserve">  is a king in his regalia; his motto, I govern all:  the second,</w:t>
      </w:r>
      <w:r>
        <w:rPr>
          <w:color w:val="000000"/>
          <w:sz w:val="24"/>
          <w:szCs w:val="24"/>
        </w:rPr>
        <w:br/>
        <w:t xml:space="preserve">  a bishop in pontificals; motto, I pray for all:  third,</w:t>
      </w:r>
      <w:r>
        <w:rPr>
          <w:color w:val="000000"/>
          <w:sz w:val="24"/>
          <w:szCs w:val="24"/>
        </w:rPr>
        <w:br/>
        <w:t xml:space="preserve">  a lawyer in his gown; motto, I plead for all:  fourth:  a</w:t>
      </w:r>
      <w:r>
        <w:rPr>
          <w:color w:val="000000"/>
          <w:sz w:val="24"/>
          <w:szCs w:val="24"/>
        </w:rPr>
        <w:br/>
        <w:t xml:space="preserve">  soldier in his regimentals, fully accoutred; motto, I</w:t>
      </w:r>
      <w:r>
        <w:rPr>
          <w:color w:val="000000"/>
          <w:sz w:val="24"/>
          <w:szCs w:val="24"/>
        </w:rPr>
        <w:br/>
        <w:t xml:space="preserve">  fight for all:  fifth, a poor countryman with his scythe</w:t>
      </w:r>
      <w:r>
        <w:rPr>
          <w:color w:val="000000"/>
          <w:sz w:val="24"/>
          <w:szCs w:val="24"/>
        </w:rPr>
        <w:br/>
        <w:t xml:space="preserve">  and rake; motto, I pay for all.</w:t>
      </w:r>
    </w:p>
    <w:p>
      <w:pPr>
        <w:widowControl w:val="on"/>
        <w:pBdr/>
        <w:spacing w:before="240" w:after="240" w:line="240" w:lineRule="auto"/>
        <w:ind w:left="0" w:right="0"/>
        <w:jc w:val="left"/>
      </w:pPr>
      <w:r>
        <w:rPr>
          <w:color w:val="000000"/>
          <w:sz w:val="24"/>
          <w:szCs w:val="24"/>
        </w:rPr>
        <w:t xml:space="preserve">ALTAMEL.  A verbal or lump account, without particulars,</w:t>
      </w:r>
      <w:r>
        <w:rPr>
          <w:color w:val="000000"/>
          <w:sz w:val="24"/>
          <w:szCs w:val="24"/>
        </w:rPr>
        <w:br/>
        <w:t xml:space="preserve">  such as is commonly produced at bawdy-houses,</w:t>
      </w:r>
      <w:r>
        <w:rPr>
          <w:color w:val="000000"/>
          <w:sz w:val="24"/>
          <w:szCs w:val="24"/>
        </w:rPr>
        <w:br/>
        <w:t xml:space="preserve">  spunging-houses, &amp;c.  Vide </w:t>
      </w:r>
      <w:r>
        <w:rPr>
          <w:i/>
          <w:color w:val="000000"/>
          <w:sz w:val="24"/>
          <w:szCs w:val="24"/>
        </w:rPr>
        <w:t xml:space="preserve">Dutch</w:t>
      </w:r>
      <w:r>
        <w:rPr>
          <w:color w:val="000000"/>
          <w:sz w:val="24"/>
          <w:szCs w:val="24"/>
        </w:rPr>
        <w:t xml:space="preserve"> </w:t>
      </w:r>
      <w:r>
        <w:rPr>
          <w:i/>
          <w:color w:val="000000"/>
          <w:sz w:val="24"/>
          <w:szCs w:val="24"/>
        </w:rPr>
        <w:t xml:space="preserve">reckoning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Altitudes</w:t>
      </w:r>
      <w:r>
        <w:rPr>
          <w:color w:val="000000"/>
          <w:sz w:val="24"/>
          <w:szCs w:val="24"/>
        </w:rPr>
        <w:t xml:space="preserve">.  The man is in his altitudes, </w:t>
      </w:r>
      <w:r>
        <w:rPr>
          <w:i/>
          <w:color w:val="000000"/>
          <w:sz w:val="24"/>
          <w:szCs w:val="24"/>
        </w:rPr>
        <w:t xml:space="preserve">i.e</w:t>
      </w:r>
      <w:r>
        <w:rPr>
          <w:color w:val="000000"/>
          <w:sz w:val="24"/>
          <w:szCs w:val="24"/>
        </w:rPr>
        <w:t xml:space="preserve">. he is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Ambassador</w:t>
      </w:r>
      <w:r>
        <w:rPr>
          <w:color w:val="000000"/>
          <w:sz w:val="24"/>
          <w:szCs w:val="24"/>
        </w:rPr>
        <w:t xml:space="preserve">.  A trick to duck some ignorant fellow or</w:t>
      </w:r>
      <w:r>
        <w:rPr>
          <w:color w:val="000000"/>
          <w:sz w:val="24"/>
          <w:szCs w:val="24"/>
        </w:rPr>
        <w:br/>
        <w:t xml:space="preserve">  landsman, frequently played on board ships in the warm</w:t>
      </w:r>
      <w:r>
        <w:rPr>
          <w:color w:val="000000"/>
          <w:sz w:val="24"/>
          <w:szCs w:val="24"/>
        </w:rPr>
        <w:br/>
        <w:t xml:space="preserve">  latitudes.  It is thus managed:  A large tub is filled with</w:t>
      </w:r>
      <w:r>
        <w:rPr>
          <w:color w:val="000000"/>
          <w:sz w:val="24"/>
          <w:szCs w:val="24"/>
        </w:rPr>
        <w:br/>
        <w:t xml:space="preserve">  water, and two stools placed on each side of it.  Over</w:t>
      </w:r>
      <w:r>
        <w:rPr>
          <w:color w:val="000000"/>
          <w:sz w:val="24"/>
          <w:szCs w:val="24"/>
        </w:rPr>
        <w:br/>
        <w:t xml:space="preserve">  the whole is thrown a tarpaulin, or old sail:  this is</w:t>
      </w:r>
      <w:r>
        <w:rPr>
          <w:color w:val="000000"/>
          <w:sz w:val="24"/>
          <w:szCs w:val="24"/>
        </w:rPr>
        <w:br/>
        <w:t xml:space="preserve">  kept tight by two persons, who are to represent the king</w:t>
      </w:r>
      <w:r>
        <w:rPr>
          <w:color w:val="000000"/>
          <w:sz w:val="24"/>
          <w:szCs w:val="24"/>
        </w:rPr>
        <w:br/>
        <w:t xml:space="preserve">  and queen of a foreign country, and are seated on the</w:t>
      </w:r>
      <w:r>
        <w:rPr>
          <w:color w:val="000000"/>
          <w:sz w:val="24"/>
          <w:szCs w:val="24"/>
        </w:rPr>
        <w:br/>
        <w:t xml:space="preserve">  stools.  The person intended to be ducked plays the Ambassador,</w:t>
      </w:r>
      <w:r>
        <w:rPr>
          <w:color w:val="000000"/>
          <w:sz w:val="24"/>
          <w:szCs w:val="24"/>
        </w:rPr>
        <w:br/>
        <w:t xml:space="preserve">  and after repeating a ridiculous speech dictated</w:t>
      </w:r>
      <w:r>
        <w:rPr>
          <w:color w:val="000000"/>
          <w:sz w:val="24"/>
          <w:szCs w:val="24"/>
        </w:rPr>
        <w:br/>
        <w:t xml:space="preserve">  to him, is led in great form up to the throne, and seated</w:t>
      </w:r>
      <w:r>
        <w:rPr>
          <w:color w:val="000000"/>
          <w:sz w:val="24"/>
          <w:szCs w:val="24"/>
        </w:rPr>
        <w:br/>
        <w:t xml:space="preserve">  between the king and queen, who rising suddenly as soon</w:t>
      </w:r>
      <w:r>
        <w:rPr>
          <w:color w:val="000000"/>
          <w:sz w:val="24"/>
          <w:szCs w:val="24"/>
        </w:rPr>
        <w:br/>
        <w:t xml:space="preserve">  as he is seated, he falls backwards into the tub of water.</w:t>
      </w:r>
    </w:p>
    <w:p>
      <w:pPr>
        <w:widowControl w:val="on"/>
        <w:pBdr/>
        <w:spacing w:before="240" w:after="240" w:line="240" w:lineRule="auto"/>
        <w:ind w:left="0" w:right="0"/>
        <w:jc w:val="left"/>
      </w:pPr>
      <w:r>
        <w:rPr>
          <w:i/>
          <w:color w:val="000000"/>
          <w:sz w:val="24"/>
          <w:szCs w:val="24"/>
        </w:rPr>
        <w:t xml:space="preserve">Ambassador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Morocco</w:t>
      </w:r>
      <w:r>
        <w:rPr>
          <w:color w:val="000000"/>
          <w:sz w:val="24"/>
          <w:szCs w:val="24"/>
        </w:rPr>
        <w:t xml:space="preserve">.  A Shoemaker. (See Mrs.</w:t>
      </w:r>
      <w:r>
        <w:rPr>
          <w:color w:val="000000"/>
          <w:sz w:val="24"/>
          <w:szCs w:val="24"/>
        </w:rPr>
        <w:br/>
        <w:t xml:space="preserve">  Clarke’s Examination.)</w:t>
      </w:r>
    </w:p>
    <w:p>
      <w:pPr>
        <w:widowControl w:val="on"/>
        <w:pBdr/>
        <w:spacing w:before="240" w:after="240" w:line="240" w:lineRule="auto"/>
        <w:ind w:left="0" w:right="0"/>
        <w:jc w:val="left"/>
      </w:pPr>
      <w:r>
        <w:rPr>
          <w:color w:val="000000"/>
          <w:sz w:val="24"/>
          <w:szCs w:val="24"/>
        </w:rPr>
        <w:t xml:space="preserve">AMBIDEXTER.  A lawyer who takes fees from both plaintiff</w:t>
      </w:r>
      <w:r>
        <w:rPr>
          <w:color w:val="000000"/>
          <w:sz w:val="24"/>
          <w:szCs w:val="24"/>
        </w:rPr>
        <w:br/>
        <w:t xml:space="preserve">  and defendant, or that goes snacks with both parties</w:t>
      </w:r>
      <w:r>
        <w:rPr>
          <w:color w:val="000000"/>
          <w:sz w:val="24"/>
          <w:szCs w:val="24"/>
        </w:rPr>
        <w:br/>
        <w:t xml:space="preserve">  in gaming.</w:t>
      </w:r>
    </w:p>
    <w:p>
      <w:pPr>
        <w:widowControl w:val="on"/>
        <w:pBdr/>
        <w:spacing w:before="240" w:after="240" w:line="240" w:lineRule="auto"/>
        <w:ind w:left="0" w:right="0"/>
        <w:jc w:val="left"/>
      </w:pPr>
      <w:r>
        <w:rPr>
          <w:i/>
          <w:color w:val="000000"/>
          <w:sz w:val="24"/>
          <w:szCs w:val="24"/>
        </w:rPr>
        <w:t xml:space="preserve">Amen</w:t>
      </w:r>
      <w:r>
        <w:rPr>
          <w:color w:val="000000"/>
          <w:sz w:val="24"/>
          <w:szCs w:val="24"/>
        </w:rPr>
        <w:t xml:space="preserve"> </w:t>
      </w:r>
      <w:r>
        <w:rPr>
          <w:i/>
          <w:color w:val="000000"/>
          <w:sz w:val="24"/>
          <w:szCs w:val="24"/>
        </w:rPr>
        <w:t xml:space="preserve">curler</w:t>
      </w:r>
      <w:r>
        <w:rPr>
          <w:color w:val="000000"/>
          <w:sz w:val="24"/>
          <w:szCs w:val="24"/>
        </w:rPr>
        <w:t xml:space="preserve">.  A parish clerk.</w:t>
      </w:r>
    </w:p>
    <w:p>
      <w:pPr>
        <w:widowControl w:val="on"/>
        <w:pBdr/>
        <w:spacing w:before="240" w:after="240" w:line="240" w:lineRule="auto"/>
        <w:ind w:left="0" w:right="0"/>
        <w:jc w:val="left"/>
      </w:pPr>
      <w:r>
        <w:rPr>
          <w:i/>
          <w:color w:val="000000"/>
          <w:sz w:val="24"/>
          <w:szCs w:val="24"/>
        </w:rPr>
        <w:t xml:space="preserve">Amen</w:t>
      </w:r>
      <w:r>
        <w:rPr>
          <w:color w:val="000000"/>
          <w:sz w:val="24"/>
          <w:szCs w:val="24"/>
        </w:rPr>
        <w:t xml:space="preserve">.  He said Yes and Amen to every thing; he agreed to</w:t>
      </w:r>
      <w:r>
        <w:rPr>
          <w:color w:val="000000"/>
          <w:sz w:val="24"/>
          <w:szCs w:val="24"/>
        </w:rPr>
        <w:br/>
        <w:t xml:space="preserve">  every thing.</w:t>
      </w:r>
    </w:p>
    <w:p>
      <w:pPr>
        <w:widowControl w:val="on"/>
        <w:pBdr/>
        <w:spacing w:before="240" w:after="240" w:line="240" w:lineRule="auto"/>
        <w:ind w:left="0" w:right="0"/>
        <w:jc w:val="left"/>
      </w:pPr>
      <w:r>
        <w:rPr>
          <w:color w:val="000000"/>
          <w:sz w:val="24"/>
          <w:szCs w:val="24"/>
        </w:rPr>
        <w:t xml:space="preserve">AMINADAB.  A jeering name for a Quaker.</w:t>
      </w:r>
    </w:p>
    <w:p>
      <w:pPr>
        <w:widowControl w:val="on"/>
        <w:pBdr/>
        <w:spacing w:before="240" w:after="240" w:line="240" w:lineRule="auto"/>
        <w:ind w:left="0" w:right="0"/>
        <w:jc w:val="left"/>
      </w:pPr>
      <w:r>
        <w:rPr>
          <w:i/>
          <w:color w:val="000000"/>
          <w:sz w:val="24"/>
          <w:szCs w:val="24"/>
        </w:rPr>
        <w:t xml:space="preserve">Ames</w:t>
      </w:r>
      <w:r>
        <w:rPr>
          <w:color w:val="000000"/>
          <w:sz w:val="24"/>
          <w:szCs w:val="24"/>
        </w:rPr>
        <w:t xml:space="preserve"> </w:t>
      </w:r>
      <w:r>
        <w:rPr>
          <w:i/>
          <w:color w:val="000000"/>
          <w:sz w:val="24"/>
          <w:szCs w:val="24"/>
        </w:rPr>
        <w:t xml:space="preserve">ace</w:t>
      </w:r>
      <w:r>
        <w:rPr>
          <w:color w:val="000000"/>
          <w:sz w:val="24"/>
          <w:szCs w:val="24"/>
        </w:rPr>
        <w:t xml:space="preserve">.  Within ames ace; nearly, very near.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amuse</w:t>
      </w:r>
      <w:r>
        <w:rPr>
          <w:color w:val="000000"/>
          <w:sz w:val="24"/>
          <w:szCs w:val="24"/>
        </w:rPr>
        <w:t xml:space="preserve">.  To fling dust or snuff in the eyes of the person</w:t>
      </w:r>
      <w:r>
        <w:rPr>
          <w:color w:val="000000"/>
          <w:sz w:val="24"/>
          <w:szCs w:val="24"/>
        </w:rPr>
        <w:br/>
        <w:t xml:space="preserve">  intended to be robbed; also to invent some plausible tale,</w:t>
      </w:r>
      <w:r>
        <w:rPr>
          <w:color w:val="000000"/>
          <w:sz w:val="24"/>
          <w:szCs w:val="24"/>
        </w:rPr>
        <w:br/>
        <w:t xml:space="preserve">  to delude shop-keepers and others, thereby to put them</w:t>
      </w:r>
      <w:r>
        <w:rPr>
          <w:color w:val="000000"/>
          <w:sz w:val="24"/>
          <w:szCs w:val="24"/>
        </w:rPr>
        <w:br/>
        <w:t xml:space="preserve">  off their guard.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Amusers</w:t>
      </w:r>
      <w:r>
        <w:rPr>
          <w:color w:val="000000"/>
          <w:sz w:val="24"/>
          <w:szCs w:val="24"/>
        </w:rPr>
        <w:t xml:space="preserve">.  Rogues who carried snuff or dust in their pockets,</w:t>
      </w:r>
      <w:r>
        <w:rPr>
          <w:color w:val="000000"/>
          <w:sz w:val="24"/>
          <w:szCs w:val="24"/>
        </w:rPr>
        <w:br/>
        <w:t xml:space="preserve">  which they threw into the eyes of any person they</w:t>
      </w:r>
      <w:r>
        <w:rPr>
          <w:color w:val="000000"/>
          <w:sz w:val="24"/>
          <w:szCs w:val="24"/>
        </w:rPr>
        <w:br/>
        <w:t xml:space="preserve">  intended to rob; and running away, their accomplices</w:t>
      </w:r>
      <w:r>
        <w:rPr>
          <w:color w:val="000000"/>
          <w:sz w:val="24"/>
          <w:szCs w:val="24"/>
        </w:rPr>
        <w:br/>
        <w:t xml:space="preserve">  (pretending to assist and pity the half-blinded person)</w:t>
      </w:r>
      <w:r>
        <w:rPr>
          <w:color w:val="000000"/>
          <w:sz w:val="24"/>
          <w:szCs w:val="24"/>
        </w:rPr>
        <w:br/>
        <w:t xml:space="preserve">  took that opportunity of plundering him.</w:t>
      </w:r>
    </w:p>
    <w:p>
      <w:pPr>
        <w:widowControl w:val="on"/>
        <w:pBdr/>
        <w:spacing w:before="240" w:after="240" w:line="240" w:lineRule="auto"/>
        <w:ind w:left="0" w:right="0"/>
        <w:jc w:val="left"/>
      </w:pPr>
      <w:r>
        <w:rPr>
          <w:i/>
          <w:color w:val="000000"/>
          <w:sz w:val="24"/>
          <w:szCs w:val="24"/>
        </w:rPr>
        <w:t xml:space="preserve">Anabaptist</w:t>
      </w:r>
      <w:r>
        <w:rPr>
          <w:color w:val="000000"/>
          <w:sz w:val="24"/>
          <w:szCs w:val="24"/>
        </w:rPr>
        <w:t xml:space="preserve">. A pickpocket caught in the fact, and punished</w:t>
      </w:r>
      <w:r>
        <w:rPr>
          <w:color w:val="000000"/>
          <w:sz w:val="24"/>
          <w:szCs w:val="24"/>
        </w:rPr>
        <w:br/>
        <w:t xml:space="preserve">  with the discipline of the pump or horse-pond.</w:t>
      </w:r>
    </w:p>
    <w:p>
      <w:pPr>
        <w:widowControl w:val="on"/>
        <w:pBdr/>
        <w:spacing w:before="240" w:after="240" w:line="240" w:lineRule="auto"/>
        <w:ind w:left="0" w:right="0"/>
        <w:jc w:val="left"/>
      </w:pPr>
      <w:r>
        <w:rPr>
          <w:i/>
          <w:color w:val="000000"/>
          <w:sz w:val="24"/>
          <w:szCs w:val="24"/>
        </w:rPr>
        <w:t xml:space="preserve">Anchor</w:t>
      </w:r>
      <w:r>
        <w:rPr>
          <w:color w:val="000000"/>
          <w:sz w:val="24"/>
          <w:szCs w:val="24"/>
        </w:rPr>
        <w:t xml:space="preserve">.  Bring your a-se to an anchor, </w:t>
      </w:r>
      <w:r>
        <w:rPr>
          <w:i/>
          <w:color w:val="000000"/>
          <w:sz w:val="24"/>
          <w:szCs w:val="24"/>
        </w:rPr>
        <w:t xml:space="preserve">i.e</w:t>
      </w:r>
      <w:r>
        <w:rPr>
          <w:color w:val="000000"/>
          <w:sz w:val="24"/>
          <w:szCs w:val="24"/>
        </w:rPr>
        <w:t xml:space="preserve">. sit down.  To let</w:t>
      </w:r>
      <w:r>
        <w:rPr>
          <w:color w:val="000000"/>
          <w:sz w:val="24"/>
          <w:szCs w:val="24"/>
        </w:rPr>
        <w:br/>
        <w:t xml:space="preserve">  go an anchor to the windward of the law; to keep within</w:t>
      </w:r>
      <w:r>
        <w:rPr>
          <w:color w:val="000000"/>
          <w:sz w:val="24"/>
          <w:szCs w:val="24"/>
        </w:rPr>
        <w:br/>
        <w:t xml:space="preserve">  the letter of the law.  </w:t>
      </w:r>
      <w:r>
        <w:rPr>
          <w:i/>
          <w:color w:val="000000"/>
          <w:sz w:val="24"/>
          <w:szCs w:val="24"/>
        </w:rPr>
        <w:t xml:space="preserve">Sea</w:t>
      </w:r>
      <w:r>
        <w:rPr>
          <w:color w:val="000000"/>
          <w:sz w:val="24"/>
          <w:szCs w:val="24"/>
        </w:rPr>
        <w:t xml:space="preserve"> </w:t>
      </w:r>
      <w:r>
        <w:rPr>
          <w:i/>
          <w:color w:val="000000"/>
          <w:sz w:val="24"/>
          <w:szCs w:val="24"/>
        </w:rPr>
        <w:t xml:space="preserve">wit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Anglers</w:t>
      </w:r>
      <w:r>
        <w:rPr>
          <w:color w:val="000000"/>
          <w:sz w:val="24"/>
          <w:szCs w:val="24"/>
        </w:rPr>
        <w:t xml:space="preserve">.  Pilferers, or petty thieves, who, with a stick</w:t>
      </w:r>
      <w:r>
        <w:rPr>
          <w:color w:val="000000"/>
          <w:sz w:val="24"/>
          <w:szCs w:val="24"/>
        </w:rPr>
        <w:br/>
        <w:t xml:space="preserve">  having a hook at the end, steal goods out of shop-windows,</w:t>
      </w:r>
      <w:r>
        <w:rPr>
          <w:color w:val="000000"/>
          <w:sz w:val="24"/>
          <w:szCs w:val="24"/>
        </w:rPr>
        <w:br/>
        <w:t xml:space="preserve">  grates, &amp;c.; also those who draw in or entice unwary persons</w:t>
      </w:r>
      <w:r>
        <w:rPr>
          <w:color w:val="000000"/>
          <w:sz w:val="24"/>
          <w:szCs w:val="24"/>
        </w:rPr>
        <w:br/>
        <w:t xml:space="preserve">  to prick at the belt, or such like devices.</w:t>
      </w:r>
    </w:p>
    <w:p>
      <w:pPr>
        <w:widowControl w:val="on"/>
        <w:pBdr/>
        <w:spacing w:before="240" w:after="240" w:line="240" w:lineRule="auto"/>
        <w:ind w:left="0" w:right="0"/>
        <w:jc w:val="left"/>
      </w:pPr>
      <w:r>
        <w:rPr>
          <w:i/>
          <w:color w:val="000000"/>
          <w:sz w:val="24"/>
          <w:szCs w:val="24"/>
        </w:rPr>
        <w:t xml:space="preserve">Angling</w:t>
      </w:r>
      <w:r>
        <w:rPr>
          <w:color w:val="000000"/>
          <w:sz w:val="24"/>
          <w:szCs w:val="24"/>
        </w:rPr>
        <w:t xml:space="preserve"> </w:t>
      </w:r>
      <w:r>
        <w:rPr>
          <w:i/>
          <w:color w:val="000000"/>
          <w:sz w:val="24"/>
          <w:szCs w:val="24"/>
        </w:rPr>
        <w:t xml:space="preserve">for</w:t>
      </w:r>
      <w:r>
        <w:rPr>
          <w:color w:val="000000"/>
          <w:sz w:val="24"/>
          <w:szCs w:val="24"/>
        </w:rPr>
        <w:t xml:space="preserve"> FARTHINGS.  Begging out of a prison window</w:t>
      </w:r>
      <w:r>
        <w:rPr>
          <w:color w:val="000000"/>
          <w:sz w:val="24"/>
          <w:szCs w:val="24"/>
        </w:rPr>
        <w:br/>
        <w:t xml:space="preserve">  with a cap, or box, let down at the end of a long</w:t>
      </w:r>
      <w:r>
        <w:rPr>
          <w:color w:val="000000"/>
          <w:sz w:val="24"/>
          <w:szCs w:val="24"/>
        </w:rPr>
        <w:br/>
        <w:t xml:space="preserve">  string.</w:t>
      </w:r>
    </w:p>
    <w:p>
      <w:pPr>
        <w:widowControl w:val="on"/>
        <w:pBdr/>
        <w:spacing w:before="240" w:after="240" w:line="240" w:lineRule="auto"/>
        <w:ind w:left="0" w:right="0"/>
        <w:jc w:val="left"/>
      </w:pPr>
      <w:r>
        <w:rPr>
          <w:i/>
          <w:color w:val="000000"/>
          <w:sz w:val="24"/>
          <w:szCs w:val="24"/>
        </w:rPr>
        <w:t xml:space="preserve">Ankle</w:t>
      </w:r>
      <w:r>
        <w:rPr>
          <w:color w:val="000000"/>
          <w:sz w:val="24"/>
          <w:szCs w:val="24"/>
        </w:rPr>
        <w:t xml:space="preserve">.  A girl who is got with child, is said to have sprained</w:t>
      </w:r>
      <w:r>
        <w:rPr>
          <w:color w:val="000000"/>
          <w:sz w:val="24"/>
          <w:szCs w:val="24"/>
        </w:rPr>
        <w:br/>
        <w:t xml:space="preserve">  her ankle.</w:t>
      </w:r>
    </w:p>
    <w:p>
      <w:pPr>
        <w:widowControl w:val="on"/>
        <w:pBdr/>
        <w:spacing w:before="240" w:after="240" w:line="240" w:lineRule="auto"/>
        <w:ind w:left="0" w:right="0"/>
        <w:jc w:val="left"/>
      </w:pPr>
      <w:r>
        <w:rPr>
          <w:i/>
          <w:color w:val="000000"/>
          <w:sz w:val="24"/>
          <w:szCs w:val="24"/>
        </w:rPr>
        <w:t xml:space="preserve">Anodyne</w:t>
      </w:r>
      <w:r>
        <w:rPr>
          <w:color w:val="000000"/>
          <w:sz w:val="24"/>
          <w:szCs w:val="24"/>
        </w:rPr>
        <w:t xml:space="preserve"> </w:t>
      </w:r>
      <w:r>
        <w:rPr>
          <w:i/>
          <w:color w:val="000000"/>
          <w:sz w:val="24"/>
          <w:szCs w:val="24"/>
        </w:rPr>
        <w:t xml:space="preserve">necklace</w:t>
      </w:r>
      <w:r>
        <w:rPr>
          <w:color w:val="000000"/>
          <w:sz w:val="24"/>
          <w:szCs w:val="24"/>
        </w:rPr>
        <w:t xml:space="preserve">.  A halter.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or </w:t>
      </w:r>
      <w:r>
        <w:rPr>
          <w:i/>
          <w:color w:val="000000"/>
          <w:sz w:val="24"/>
          <w:szCs w:val="24"/>
        </w:rPr>
        <w:t xml:space="preserve">tantony</w:t>
      </w:r>
      <w:r>
        <w:rPr>
          <w:color w:val="000000"/>
          <w:sz w:val="24"/>
          <w:szCs w:val="24"/>
        </w:rPr>
        <w:t xml:space="preserve"> </w:t>
      </w:r>
      <w:r>
        <w:rPr>
          <w:i/>
          <w:color w:val="000000"/>
          <w:sz w:val="24"/>
          <w:szCs w:val="24"/>
        </w:rPr>
        <w:t xml:space="preserve">pig</w:t>
      </w:r>
      <w:r>
        <w:rPr>
          <w:color w:val="000000"/>
          <w:sz w:val="24"/>
          <w:szCs w:val="24"/>
        </w:rPr>
        <w:t xml:space="preserve">.  The favourite or smallest pig</w:t>
      </w:r>
      <w:r>
        <w:rPr>
          <w:color w:val="000000"/>
          <w:sz w:val="24"/>
          <w:szCs w:val="24"/>
        </w:rPr>
        <w:br/>
        <w:t xml:space="preserve">  in the litter.—­To follow like a tantony pig, </w:t>
      </w:r>
      <w:r>
        <w:rPr>
          <w:i/>
          <w:color w:val="000000"/>
          <w:sz w:val="24"/>
          <w:szCs w:val="24"/>
        </w:rPr>
        <w:t xml:space="preserve">i.e</w:t>
      </w:r>
      <w:r>
        <w:rPr>
          <w:color w:val="000000"/>
          <w:sz w:val="24"/>
          <w:szCs w:val="24"/>
        </w:rPr>
        <w:t xml:space="preserve">.  St.</w:t>
      </w:r>
      <w:r>
        <w:rPr>
          <w:color w:val="000000"/>
          <w:sz w:val="24"/>
          <w:szCs w:val="24"/>
        </w:rPr>
        <w:br/>
        <w:t xml:space="preserve">  Anthony’s pig; to follow close at one’s heels.  St. Anthony</w:t>
      </w:r>
      <w:r>
        <w:rPr>
          <w:color w:val="000000"/>
          <w:sz w:val="24"/>
          <w:szCs w:val="24"/>
        </w:rPr>
        <w:br/>
        <w:t xml:space="preserve">  the hermit was a swineherd, and is always represented</w:t>
      </w:r>
      <w:r>
        <w:rPr>
          <w:color w:val="000000"/>
          <w:sz w:val="24"/>
          <w:szCs w:val="24"/>
        </w:rPr>
        <w:br/>
        <w:t xml:space="preserve">  with a swine’s bell and a pig.  Some derive this saying</w:t>
      </w:r>
      <w:r>
        <w:rPr>
          <w:color w:val="000000"/>
          <w:sz w:val="24"/>
          <w:szCs w:val="24"/>
        </w:rPr>
        <w:br/>
        <w:t xml:space="preserve">  from a privilege enjoyed by the friars of certain convents</w:t>
      </w:r>
      <w:r>
        <w:rPr>
          <w:color w:val="000000"/>
          <w:sz w:val="24"/>
          <w:szCs w:val="24"/>
        </w:rPr>
        <w:br/>
        <w:t xml:space="preserve">  in England and France (sons of St. Anthony), whose swine</w:t>
      </w:r>
      <w:r>
        <w:rPr>
          <w:color w:val="000000"/>
          <w:sz w:val="24"/>
          <w:szCs w:val="24"/>
        </w:rPr>
        <w:br/>
        <w:t xml:space="preserve">  were permitted to feed in the streets.  These swine would</w:t>
      </w:r>
      <w:r>
        <w:rPr>
          <w:color w:val="000000"/>
          <w:sz w:val="24"/>
          <w:szCs w:val="24"/>
        </w:rPr>
        <w:br/>
        <w:t xml:space="preserve">  follow any one having greens or other provisions, till they</w:t>
      </w:r>
      <w:r>
        <w:rPr>
          <w:color w:val="000000"/>
          <w:sz w:val="24"/>
          <w:szCs w:val="24"/>
        </w:rPr>
        <w:br/>
        <w:t xml:space="preserve">  obtained some of them; and it was in those days considered</w:t>
      </w:r>
      <w:r>
        <w:rPr>
          <w:color w:val="000000"/>
          <w:sz w:val="24"/>
          <w:szCs w:val="24"/>
        </w:rPr>
        <w:br/>
        <w:t xml:space="preserve">  an act of charity and religion to feed them.</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knock</w:t>
      </w:r>
      <w:r>
        <w:rPr>
          <w:color w:val="000000"/>
          <w:sz w:val="24"/>
          <w:szCs w:val="24"/>
        </w:rPr>
        <w:t xml:space="preserve"> </w:t>
      </w:r>
      <w:r>
        <w:rPr>
          <w:i/>
          <w:color w:val="000000"/>
          <w:sz w:val="24"/>
          <w:szCs w:val="24"/>
        </w:rPr>
        <w:t xml:space="preserve">Anthony</w:t>
      </w:r>
      <w:r>
        <w:rPr>
          <w:color w:val="000000"/>
          <w:sz w:val="24"/>
          <w:szCs w:val="24"/>
        </w:rPr>
        <w:t xml:space="preserve">.  Said of an in-kneed person, or one</w:t>
      </w:r>
      <w:r>
        <w:rPr>
          <w:color w:val="000000"/>
          <w:sz w:val="24"/>
          <w:szCs w:val="24"/>
        </w:rPr>
        <w:br/>
        <w:t xml:space="preserve">  whose knees knock together; to cuff Jonas.  See </w:t>
      </w:r>
      <w:r>
        <w:rPr>
          <w:i/>
          <w:color w:val="000000"/>
          <w:sz w:val="24"/>
          <w:szCs w:val="24"/>
        </w:rPr>
        <w:t xml:space="preserve">Jonas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Ape</w:t>
      </w:r>
      <w:r>
        <w:rPr>
          <w:color w:val="000000"/>
          <w:sz w:val="24"/>
          <w:szCs w:val="24"/>
        </w:rPr>
        <w:t xml:space="preserve"> </w:t>
      </w:r>
      <w:r>
        <w:rPr>
          <w:i/>
          <w:color w:val="000000"/>
          <w:sz w:val="24"/>
          <w:szCs w:val="24"/>
        </w:rPr>
        <w:t xml:space="preserve">leader</w:t>
      </w:r>
      <w:r>
        <w:rPr>
          <w:color w:val="000000"/>
          <w:sz w:val="24"/>
          <w:szCs w:val="24"/>
        </w:rPr>
        <w:t xml:space="preserve">.  An old maid; their punishment after</w:t>
      </w:r>
      <w:r>
        <w:rPr>
          <w:color w:val="000000"/>
          <w:sz w:val="24"/>
          <w:szCs w:val="24"/>
        </w:rPr>
        <w:br/>
        <w:t xml:space="preserve">  death, for neglecting increase and multiply, will be, it is</w:t>
      </w:r>
      <w:r>
        <w:rPr>
          <w:color w:val="000000"/>
          <w:sz w:val="24"/>
          <w:szCs w:val="24"/>
        </w:rPr>
        <w:br/>
        <w:t xml:space="preserve">  said, leading apes in hell.</w:t>
      </w:r>
    </w:p>
    <w:p>
      <w:pPr>
        <w:widowControl w:val="on"/>
        <w:pBdr/>
        <w:spacing w:before="240" w:after="240" w:line="240" w:lineRule="auto"/>
        <w:ind w:left="0" w:right="0"/>
        <w:jc w:val="left"/>
      </w:pPr>
      <w:r>
        <w:rPr>
          <w:i/>
          <w:color w:val="000000"/>
          <w:sz w:val="24"/>
          <w:szCs w:val="24"/>
        </w:rPr>
        <w:t xml:space="preserve">Apostles</w:t>
      </w:r>
      <w:r>
        <w:rPr>
          <w:color w:val="000000"/>
          <w:sz w:val="24"/>
          <w:szCs w:val="24"/>
        </w:rPr>
        <w:t xml:space="preserve">.  To manoeuvre the apostles, </w:t>
      </w:r>
      <w:r>
        <w:rPr>
          <w:i/>
          <w:color w:val="000000"/>
          <w:sz w:val="24"/>
          <w:szCs w:val="24"/>
        </w:rPr>
        <w:t xml:space="preserve">i.e</w:t>
      </w:r>
      <w:r>
        <w:rPr>
          <w:color w:val="000000"/>
          <w:sz w:val="24"/>
          <w:szCs w:val="24"/>
        </w:rPr>
        <w:t xml:space="preserve">. rob Peter to</w:t>
      </w:r>
      <w:r>
        <w:rPr>
          <w:color w:val="000000"/>
          <w:sz w:val="24"/>
          <w:szCs w:val="24"/>
        </w:rPr>
        <w:br/>
        <w:t xml:space="preserve">  pay Paul; that is, to borrow money of one man to pay</w:t>
      </w:r>
      <w:r>
        <w:rPr>
          <w:color w:val="000000"/>
          <w:sz w:val="24"/>
          <w:szCs w:val="24"/>
        </w:rPr>
        <w:br/>
        <w:t xml:space="preserve">  another.</w:t>
      </w:r>
    </w:p>
    <w:p>
      <w:pPr>
        <w:widowControl w:val="on"/>
        <w:pBdr/>
        <w:spacing w:before="240" w:after="240" w:line="240" w:lineRule="auto"/>
        <w:ind w:left="0" w:right="0"/>
        <w:jc w:val="left"/>
      </w:pPr>
      <w:r>
        <w:rPr>
          <w:i/>
          <w:color w:val="000000"/>
          <w:sz w:val="24"/>
          <w:szCs w:val="24"/>
        </w:rPr>
        <w:t xml:space="preserve">Apostles</w:t>
      </w:r>
      <w:r>
        <w:rPr>
          <w:color w:val="000000"/>
          <w:sz w:val="24"/>
          <w:szCs w:val="24"/>
        </w:rPr>
        <w:t xml:space="preserve">. (</w:t>
      </w:r>
      <w:r>
        <w:rPr>
          <w:i/>
          <w:color w:val="000000"/>
          <w:sz w:val="24"/>
          <w:szCs w:val="24"/>
        </w:rPr>
        <w:t xml:space="preserve">Cambridge</w:t>
      </w:r>
      <w:r>
        <w:rPr>
          <w:color w:val="000000"/>
          <w:sz w:val="24"/>
          <w:szCs w:val="24"/>
        </w:rPr>
        <w:t xml:space="preserve">.) Men who are plucked, refused</w:t>
      </w:r>
      <w:r>
        <w:rPr>
          <w:color w:val="000000"/>
          <w:sz w:val="24"/>
          <w:szCs w:val="24"/>
        </w:rPr>
        <w:br/>
        <w:t xml:space="preserve">  their degree.</w:t>
      </w:r>
    </w:p>
    <w:p>
      <w:pPr>
        <w:widowControl w:val="on"/>
        <w:pBdr/>
        <w:spacing w:before="240" w:after="240" w:line="240" w:lineRule="auto"/>
        <w:ind w:left="0" w:right="0"/>
        <w:jc w:val="left"/>
      </w:pPr>
      <w:r>
        <w:rPr>
          <w:i/>
          <w:color w:val="000000"/>
          <w:sz w:val="24"/>
          <w:szCs w:val="24"/>
        </w:rPr>
        <w:t xml:space="preserve">Apothecary</w:t>
      </w:r>
      <w:r>
        <w:rPr>
          <w:color w:val="000000"/>
          <w:sz w:val="24"/>
          <w:szCs w:val="24"/>
        </w:rPr>
        <w:t xml:space="preserve">.  To talk like an apothecary; to use hard or</w:t>
      </w:r>
      <w:r>
        <w:rPr>
          <w:color w:val="000000"/>
          <w:sz w:val="24"/>
          <w:szCs w:val="24"/>
        </w:rPr>
        <w:br/>
        <w:t xml:space="preserve">  gallipot words:  from the assumed gravity and affectation</w:t>
      </w:r>
      <w:r>
        <w:rPr>
          <w:color w:val="000000"/>
          <w:sz w:val="24"/>
          <w:szCs w:val="24"/>
        </w:rPr>
        <w:br/>
        <w:t xml:space="preserve">  of knowledge generally put on by the gentlemen of this</w:t>
      </w:r>
      <w:r>
        <w:rPr>
          <w:color w:val="000000"/>
          <w:sz w:val="24"/>
          <w:szCs w:val="24"/>
        </w:rPr>
        <w:br/>
        <w:t xml:space="preserve">  profession, who are commonly as superficial in their</w:t>
      </w:r>
      <w:r>
        <w:rPr>
          <w:color w:val="000000"/>
          <w:sz w:val="24"/>
          <w:szCs w:val="24"/>
        </w:rPr>
        <w:br/>
        <w:t xml:space="preserve">  learning as they are pedantic in their language.</w:t>
      </w:r>
    </w:p>
    <w:p>
      <w:pPr>
        <w:widowControl w:val="on"/>
        <w:pBdr/>
        <w:spacing w:before="240" w:after="240" w:line="240" w:lineRule="auto"/>
        <w:ind w:left="0" w:right="0"/>
        <w:jc w:val="left"/>
      </w:pPr>
      <w:r>
        <w:rPr>
          <w:color w:val="000000"/>
          <w:sz w:val="24"/>
          <w:szCs w:val="24"/>
        </w:rPr>
        <w:t xml:space="preserve">APOTHECARY’S </w:t>
      </w:r>
      <w:r>
        <w:rPr>
          <w:i/>
          <w:color w:val="000000"/>
          <w:sz w:val="24"/>
          <w:szCs w:val="24"/>
        </w:rPr>
        <w:t xml:space="preserve">bill</w:t>
      </w:r>
      <w:r>
        <w:rPr>
          <w:color w:val="000000"/>
          <w:sz w:val="24"/>
          <w:szCs w:val="24"/>
        </w:rPr>
        <w:t xml:space="preserve">.  A long bill.</w:t>
      </w:r>
    </w:p>
    <w:p>
      <w:pPr>
        <w:widowControl w:val="on"/>
        <w:pBdr/>
        <w:spacing w:before="240" w:after="240" w:line="240" w:lineRule="auto"/>
        <w:ind w:left="0" w:right="0"/>
        <w:jc w:val="left"/>
      </w:pPr>
      <w:r>
        <w:rPr>
          <w:color w:val="000000"/>
          <w:sz w:val="24"/>
          <w:szCs w:val="24"/>
        </w:rPr>
        <w:t xml:space="preserve">APOTHECARY’S, or </w:t>
      </w:r>
      <w:r>
        <w:rPr>
          <w:i/>
          <w:color w:val="000000"/>
          <w:sz w:val="24"/>
          <w:szCs w:val="24"/>
        </w:rPr>
        <w:t xml:space="preserve">law</w:t>
      </w:r>
      <w:r>
        <w:rPr>
          <w:color w:val="000000"/>
          <w:sz w:val="24"/>
          <w:szCs w:val="24"/>
        </w:rPr>
        <w:t xml:space="preserve"> </w:t>
      </w:r>
      <w:r>
        <w:rPr>
          <w:i/>
          <w:color w:val="000000"/>
          <w:sz w:val="24"/>
          <w:szCs w:val="24"/>
        </w:rPr>
        <w:t xml:space="preserve">Latin</w:t>
      </w:r>
      <w:r>
        <w:rPr>
          <w:color w:val="000000"/>
          <w:sz w:val="24"/>
          <w:szCs w:val="24"/>
        </w:rPr>
        <w:t xml:space="preserve">.  Barbarous Latin, vulgarly</w:t>
      </w:r>
      <w:r>
        <w:rPr>
          <w:color w:val="000000"/>
          <w:sz w:val="24"/>
          <w:szCs w:val="24"/>
        </w:rPr>
        <w:br/>
        <w:t xml:space="preserve">  called Dog Latin, in Ireland Bog Latin.</w:t>
      </w:r>
    </w:p>
    <w:p>
      <w:pPr>
        <w:widowControl w:val="on"/>
        <w:pBdr/>
        <w:spacing w:before="240" w:after="240" w:line="240" w:lineRule="auto"/>
        <w:ind w:left="0" w:right="0"/>
        <w:jc w:val="left"/>
      </w:pPr>
      <w:r>
        <w:rPr>
          <w:i/>
          <w:color w:val="000000"/>
          <w:sz w:val="24"/>
          <w:szCs w:val="24"/>
        </w:rPr>
        <w:t xml:space="preserve">Apple</w:t>
      </w:r>
      <w:r>
        <w:rPr>
          <w:color w:val="000000"/>
          <w:sz w:val="24"/>
          <w:szCs w:val="24"/>
        </w:rPr>
        <w:t xml:space="preserve"> </w:t>
      </w:r>
      <w:r>
        <w:rPr>
          <w:i/>
          <w:color w:val="000000"/>
          <w:sz w:val="24"/>
          <w:szCs w:val="24"/>
        </w:rPr>
        <w:t xml:space="preserve">cart</w:t>
      </w:r>
      <w:r>
        <w:rPr>
          <w:color w:val="000000"/>
          <w:sz w:val="24"/>
          <w:szCs w:val="24"/>
        </w:rPr>
        <w:t xml:space="preserve">.  Down with his apple-cart; knock or throw</w:t>
      </w:r>
      <w:r>
        <w:rPr>
          <w:color w:val="000000"/>
          <w:sz w:val="24"/>
          <w:szCs w:val="24"/>
        </w:rPr>
        <w:br/>
        <w:t xml:space="preserve">  him down.</w:t>
      </w:r>
    </w:p>
    <w:p>
      <w:pPr>
        <w:widowControl w:val="on"/>
        <w:pBdr/>
        <w:spacing w:before="240" w:after="240" w:line="240" w:lineRule="auto"/>
        <w:ind w:left="0" w:right="0"/>
        <w:jc w:val="left"/>
      </w:pPr>
      <w:r>
        <w:rPr>
          <w:i/>
          <w:color w:val="000000"/>
          <w:sz w:val="24"/>
          <w:szCs w:val="24"/>
        </w:rPr>
        <w:t xml:space="preserve">Apple</w:t>
      </w:r>
      <w:r>
        <w:rPr>
          <w:color w:val="000000"/>
          <w:sz w:val="24"/>
          <w:szCs w:val="24"/>
        </w:rPr>
        <w:t xml:space="preserve"> </w:t>
      </w:r>
      <w:r>
        <w:rPr>
          <w:i/>
          <w:color w:val="000000"/>
          <w:sz w:val="24"/>
          <w:szCs w:val="24"/>
        </w:rPr>
        <w:t xml:space="preserve">dumplin</w:t>
      </w:r>
      <w:r>
        <w:rPr>
          <w:color w:val="000000"/>
          <w:sz w:val="24"/>
          <w:szCs w:val="24"/>
        </w:rPr>
        <w:t xml:space="preserve"> </w:t>
      </w:r>
      <w:r>
        <w:rPr>
          <w:i/>
          <w:color w:val="000000"/>
          <w:sz w:val="24"/>
          <w:szCs w:val="24"/>
        </w:rPr>
        <w:t xml:space="preserve">shop</w:t>
      </w:r>
      <w:r>
        <w:rPr>
          <w:color w:val="000000"/>
          <w:sz w:val="24"/>
          <w:szCs w:val="24"/>
        </w:rPr>
        <w:t xml:space="preserve">.  A woman’s bosom.</w:t>
      </w:r>
    </w:p>
    <w:p>
      <w:pPr>
        <w:widowControl w:val="on"/>
        <w:pBdr/>
        <w:spacing w:before="240" w:after="240" w:line="240" w:lineRule="auto"/>
        <w:ind w:left="0" w:right="0"/>
        <w:jc w:val="left"/>
      </w:pPr>
      <w:r>
        <w:rPr>
          <w:i/>
          <w:color w:val="000000"/>
          <w:sz w:val="24"/>
          <w:szCs w:val="24"/>
        </w:rPr>
        <w:t xml:space="preserve">Apple</w:t>
      </w:r>
      <w:r>
        <w:rPr>
          <w:color w:val="000000"/>
          <w:sz w:val="24"/>
          <w:szCs w:val="24"/>
        </w:rPr>
        <w:t xml:space="preserve">-</w:t>
      </w:r>
      <w:r>
        <w:rPr>
          <w:i/>
          <w:color w:val="000000"/>
          <w:sz w:val="24"/>
          <w:szCs w:val="24"/>
        </w:rPr>
        <w:t xml:space="preserve">pye</w:t>
      </w:r>
      <w:r>
        <w:rPr>
          <w:color w:val="000000"/>
          <w:sz w:val="24"/>
          <w:szCs w:val="24"/>
        </w:rPr>
        <w:t xml:space="preserve"> </w:t>
      </w:r>
      <w:r>
        <w:rPr>
          <w:i/>
          <w:color w:val="000000"/>
          <w:sz w:val="24"/>
          <w:szCs w:val="24"/>
        </w:rPr>
        <w:t xml:space="preserve">bed</w:t>
      </w:r>
      <w:r>
        <w:rPr>
          <w:color w:val="000000"/>
          <w:sz w:val="24"/>
          <w:szCs w:val="24"/>
        </w:rPr>
        <w:t xml:space="preserve">. A bed made apple-pye fashion, like what</w:t>
      </w:r>
      <w:r>
        <w:rPr>
          <w:color w:val="000000"/>
          <w:sz w:val="24"/>
          <w:szCs w:val="24"/>
        </w:rPr>
        <w:br/>
        <w:t xml:space="preserve">  is called a turnover apple-pye, where the sheets are so</w:t>
      </w:r>
      <w:r>
        <w:rPr>
          <w:color w:val="000000"/>
          <w:sz w:val="24"/>
          <w:szCs w:val="24"/>
        </w:rPr>
        <w:br/>
        <w:t xml:space="preserve">  doubled as to prevent any one from getting at his length</w:t>
      </w:r>
      <w:r>
        <w:rPr>
          <w:color w:val="000000"/>
          <w:sz w:val="24"/>
          <w:szCs w:val="24"/>
        </w:rPr>
        <w:br/>
        <w:t xml:space="preserve">  between them:  a common trick played by frolicsome</w:t>
      </w:r>
      <w:r>
        <w:rPr>
          <w:color w:val="000000"/>
          <w:sz w:val="24"/>
          <w:szCs w:val="24"/>
        </w:rPr>
        <w:br/>
        <w:t xml:space="preserve">  country lasses on their sweethearts, male relations, or</w:t>
      </w:r>
      <w:r>
        <w:rPr>
          <w:color w:val="000000"/>
          <w:sz w:val="24"/>
          <w:szCs w:val="24"/>
        </w:rPr>
        <w:br/>
        <w:t xml:space="preserve">  visitors.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w:t>
      </w:r>
      <w:r>
        <w:rPr>
          <w:i/>
          <w:color w:val="000000"/>
          <w:sz w:val="24"/>
          <w:szCs w:val="24"/>
        </w:rPr>
        <w:t xml:space="preserve">fool</w:t>
      </w:r>
      <w:r>
        <w:rPr>
          <w:color w:val="000000"/>
          <w:sz w:val="24"/>
          <w:szCs w:val="24"/>
        </w:rPr>
        <w:t xml:space="preserve">.  Any one imposed on, or sent on a bootless</w:t>
      </w:r>
      <w:r>
        <w:rPr>
          <w:color w:val="000000"/>
          <w:sz w:val="24"/>
          <w:szCs w:val="24"/>
        </w:rPr>
        <w:br/>
        <w:t xml:space="preserve">  errand, on the first of April; which day it is the custom</w:t>
      </w:r>
      <w:r>
        <w:rPr>
          <w:color w:val="000000"/>
          <w:sz w:val="24"/>
          <w:szCs w:val="24"/>
        </w:rPr>
        <w:br/>
        <w:t xml:space="preserve">  among the lower people, children, and servants, by dropping</w:t>
      </w:r>
      <w:r>
        <w:rPr>
          <w:color w:val="000000"/>
          <w:sz w:val="24"/>
          <w:szCs w:val="24"/>
        </w:rPr>
        <w:br/>
        <w:t xml:space="preserve">  empty papers carefully doubled up, sending persons</w:t>
      </w:r>
      <w:r>
        <w:rPr>
          <w:color w:val="000000"/>
          <w:sz w:val="24"/>
          <w:szCs w:val="24"/>
        </w:rPr>
        <w:br/>
        <w:t xml:space="preserve">  on absurd messages, and such like contrivances, to impose</w:t>
      </w:r>
      <w:r>
        <w:rPr>
          <w:color w:val="000000"/>
          <w:sz w:val="24"/>
          <w:szCs w:val="24"/>
        </w:rPr>
        <w:br/>
        <w:t xml:space="preserve">  on every one they can, and then to salute them with</w:t>
      </w:r>
      <w:r>
        <w:rPr>
          <w:color w:val="000000"/>
          <w:sz w:val="24"/>
          <w:szCs w:val="24"/>
        </w:rPr>
        <w:br/>
        <w:t xml:space="preserve">  the title of April Fool.  This is also practised in</w:t>
      </w:r>
      <w:r>
        <w:rPr>
          <w:color w:val="000000"/>
          <w:sz w:val="24"/>
          <w:szCs w:val="24"/>
        </w:rPr>
        <w:br/>
        <w:t xml:space="preserve">  Scotland under the title of Hunting the Gowke.</w:t>
      </w:r>
    </w:p>
    <w:p>
      <w:pPr>
        <w:widowControl w:val="on"/>
        <w:pBdr/>
        <w:spacing w:before="240" w:after="240" w:line="240" w:lineRule="auto"/>
        <w:ind w:left="0" w:right="0"/>
        <w:jc w:val="left"/>
      </w:pPr>
      <w:r>
        <w:rPr>
          <w:i/>
          <w:color w:val="000000"/>
          <w:sz w:val="24"/>
          <w:szCs w:val="24"/>
        </w:rPr>
        <w:t xml:space="preserve">Apron</w:t>
      </w:r>
      <w:r>
        <w:rPr>
          <w:color w:val="000000"/>
          <w:sz w:val="24"/>
          <w:szCs w:val="24"/>
        </w:rPr>
        <w:t xml:space="preserve"> </w:t>
      </w:r>
      <w:r>
        <w:rPr>
          <w:i/>
          <w:color w:val="000000"/>
          <w:sz w:val="24"/>
          <w:szCs w:val="24"/>
        </w:rPr>
        <w:t xml:space="preserve">string</w:t>
      </w:r>
      <w:r>
        <w:rPr>
          <w:color w:val="000000"/>
          <w:sz w:val="24"/>
          <w:szCs w:val="24"/>
        </w:rPr>
        <w:t xml:space="preserve"> </w:t>
      </w:r>
      <w:r>
        <w:rPr>
          <w:i/>
          <w:color w:val="000000"/>
          <w:sz w:val="24"/>
          <w:szCs w:val="24"/>
        </w:rPr>
        <w:t xml:space="preserve">hold</w:t>
      </w:r>
      <w:r>
        <w:rPr>
          <w:color w:val="000000"/>
          <w:sz w:val="24"/>
          <w:szCs w:val="24"/>
        </w:rPr>
        <w:t xml:space="preserve">.  An estate held by a man during</w:t>
      </w:r>
      <w:r>
        <w:rPr>
          <w:color w:val="000000"/>
          <w:sz w:val="24"/>
          <w:szCs w:val="24"/>
        </w:rPr>
        <w:br/>
        <w:t xml:space="preserve">  his wife’s life.</w:t>
      </w:r>
    </w:p>
    <w:p>
      <w:pPr>
        <w:widowControl w:val="on"/>
        <w:pBdr/>
        <w:spacing w:before="240" w:after="240" w:line="240" w:lineRule="auto"/>
        <w:ind w:left="0" w:right="0"/>
        <w:jc w:val="left"/>
      </w:pPr>
      <w:r>
        <w:rPr>
          <w:i/>
          <w:color w:val="000000"/>
          <w:sz w:val="24"/>
          <w:szCs w:val="24"/>
        </w:rPr>
        <w:t xml:space="preserve">Aqua</w:t>
      </w:r>
      <w:r>
        <w:rPr>
          <w:color w:val="000000"/>
          <w:sz w:val="24"/>
          <w:szCs w:val="24"/>
        </w:rPr>
        <w:t xml:space="preserve"> PUMPAGINIS.  Pump water.  APOTHECARIES </w:t>
      </w:r>
      <w:r>
        <w:rPr>
          <w:i/>
          <w:color w:val="000000"/>
          <w:sz w:val="24"/>
          <w:szCs w:val="24"/>
        </w:rPr>
        <w:t xml:space="preserve">Latin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Arbor</w:t>
      </w:r>
      <w:r>
        <w:rPr>
          <w:color w:val="000000"/>
          <w:sz w:val="24"/>
          <w:szCs w:val="24"/>
        </w:rPr>
        <w:t xml:space="preserve"> </w:t>
      </w:r>
      <w:r>
        <w:rPr>
          <w:i/>
          <w:color w:val="000000"/>
          <w:sz w:val="24"/>
          <w:szCs w:val="24"/>
        </w:rPr>
        <w:t xml:space="preserve">vitae</w:t>
      </w:r>
      <w:r>
        <w:rPr>
          <w:color w:val="000000"/>
          <w:sz w:val="24"/>
          <w:szCs w:val="24"/>
        </w:rPr>
        <w:t xml:space="preserve">.  A man’s penis.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w:t>
      </w:r>
      <w:r>
        <w:rPr>
          <w:i/>
          <w:color w:val="000000"/>
          <w:sz w:val="24"/>
          <w:szCs w:val="24"/>
        </w:rPr>
        <w:t xml:space="preserve">Duke</w:t>
      </w:r>
      <w:r>
        <w:rPr>
          <w:color w:val="000000"/>
          <w:sz w:val="24"/>
          <w:szCs w:val="24"/>
        </w:rPr>
        <w:t xml:space="preserve">.  A comical or eccentric fellow.</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w:t>
      </w:r>
      <w:r>
        <w:rPr>
          <w:i/>
          <w:color w:val="000000"/>
          <w:sz w:val="24"/>
          <w:szCs w:val="24"/>
        </w:rPr>
        <w:t xml:space="preserve">rogue</w:t>
      </w:r>
      <w:r>
        <w:rPr>
          <w:color w:val="000000"/>
          <w:sz w:val="24"/>
          <w:szCs w:val="24"/>
        </w:rPr>
        <w:t xml:space="preserve">, </w:t>
      </w:r>
      <w:r>
        <w:rPr>
          <w:i/>
          <w:color w:val="000000"/>
          <w:sz w:val="24"/>
          <w:szCs w:val="24"/>
        </w:rPr>
        <w:t xml:space="preserve">dimber</w:t>
      </w:r>
      <w:r>
        <w:rPr>
          <w:color w:val="000000"/>
          <w:sz w:val="24"/>
          <w:szCs w:val="24"/>
        </w:rPr>
        <w:t xml:space="preserve"> </w:t>
      </w:r>
      <w:r>
        <w:rPr>
          <w:i/>
          <w:color w:val="000000"/>
          <w:sz w:val="24"/>
          <w:szCs w:val="24"/>
        </w:rPr>
        <w:t xml:space="preserve">damber</w:t>
      </w:r>
      <w:r>
        <w:rPr>
          <w:color w:val="000000"/>
          <w:sz w:val="24"/>
          <w:szCs w:val="24"/>
        </w:rPr>
        <w:t xml:space="preserve"> </w:t>
      </w:r>
      <w:r>
        <w:rPr>
          <w:i/>
          <w:color w:val="000000"/>
          <w:sz w:val="24"/>
          <w:szCs w:val="24"/>
        </w:rPr>
        <w:t xml:space="preserve">upright</w:t>
      </w:r>
      <w:r>
        <w:rPr>
          <w:color w:val="000000"/>
          <w:sz w:val="24"/>
          <w:szCs w:val="24"/>
        </w:rPr>
        <w:t xml:space="preserve"> </w:t>
      </w:r>
      <w:r>
        <w:rPr>
          <w:i/>
          <w:color w:val="000000"/>
          <w:sz w:val="24"/>
          <w:szCs w:val="24"/>
        </w:rPr>
        <w:t xml:space="preserve">man</w:t>
      </w:r>
      <w:r>
        <w:rPr>
          <w:color w:val="000000"/>
          <w:sz w:val="24"/>
          <w:szCs w:val="24"/>
        </w:rPr>
        <w:t xml:space="preserve">.  The</w:t>
      </w:r>
      <w:r>
        <w:rPr>
          <w:color w:val="000000"/>
          <w:sz w:val="24"/>
          <w:szCs w:val="24"/>
        </w:rPr>
        <w:br/>
        <w:t xml:space="preserve">  chief of a gang of thieves or gypsies.</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w:t>
      </w:r>
      <w:r>
        <w:rPr>
          <w:i/>
          <w:color w:val="000000"/>
          <w:sz w:val="24"/>
          <w:szCs w:val="24"/>
        </w:rPr>
        <w:t xml:space="preserve">dell</w:t>
      </w:r>
      <w:r>
        <w:rPr>
          <w:color w:val="000000"/>
          <w:sz w:val="24"/>
          <w:szCs w:val="24"/>
        </w:rPr>
        <w:t xml:space="preserve">, or </w:t>
      </w:r>
      <w:r>
        <w:rPr>
          <w:i/>
          <w:color w:val="000000"/>
          <w:sz w:val="24"/>
          <w:szCs w:val="24"/>
        </w:rPr>
        <w:t xml:space="preserve">arch</w:t>
      </w:r>
      <w:r>
        <w:rPr>
          <w:color w:val="000000"/>
          <w:sz w:val="24"/>
          <w:szCs w:val="24"/>
        </w:rPr>
        <w:t xml:space="preserve"> </w:t>
      </w:r>
      <w:r>
        <w:rPr>
          <w:i/>
          <w:color w:val="000000"/>
          <w:sz w:val="24"/>
          <w:szCs w:val="24"/>
        </w:rPr>
        <w:t xml:space="preserve">doxy</w:t>
      </w:r>
      <w:r>
        <w:rPr>
          <w:color w:val="000000"/>
          <w:sz w:val="24"/>
          <w:szCs w:val="24"/>
        </w:rPr>
        <w:t xml:space="preserve">, signifies the same in rank</w:t>
      </w:r>
      <w:r>
        <w:rPr>
          <w:color w:val="000000"/>
          <w:sz w:val="24"/>
          <w:szCs w:val="24"/>
        </w:rPr>
        <w:br/>
        <w:t xml:space="preserve">  among the female canters or gypsies.</w:t>
      </w:r>
    </w:p>
    <w:p>
      <w:pPr>
        <w:widowControl w:val="on"/>
        <w:pBdr/>
        <w:spacing w:before="240" w:after="240" w:line="240" w:lineRule="auto"/>
        <w:ind w:left="0" w:right="0"/>
        <w:jc w:val="left"/>
      </w:pPr>
      <w:r>
        <w:rPr>
          <w:i/>
          <w:color w:val="000000"/>
          <w:sz w:val="24"/>
          <w:szCs w:val="24"/>
        </w:rPr>
        <w:t xml:space="preserve">Ard</w:t>
      </w:r>
      <w:r>
        <w:rPr>
          <w:color w:val="000000"/>
          <w:sz w:val="24"/>
          <w:szCs w:val="24"/>
        </w:rPr>
        <w:t xml:space="preserve">.  Hot.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Armour</w:t>
      </w:r>
      <w:r>
        <w:rPr>
          <w:color w:val="000000"/>
          <w:sz w:val="24"/>
          <w:szCs w:val="24"/>
        </w:rPr>
        <w:t xml:space="preserve">.  In his armour, pot valiant:  to fight in armour;</w:t>
      </w:r>
      <w:r>
        <w:rPr>
          <w:color w:val="000000"/>
          <w:sz w:val="24"/>
          <w:szCs w:val="24"/>
        </w:rPr>
        <w:br/>
        <w:t xml:space="preserve">  to make use of Mrs. Philips’s ware.  See C—­D—­M.</w:t>
      </w:r>
    </w:p>
    <w:p>
      <w:pPr>
        <w:widowControl w:val="on"/>
        <w:pBdr/>
        <w:spacing w:before="240" w:after="240" w:line="240" w:lineRule="auto"/>
        <w:ind w:left="0" w:right="0"/>
        <w:jc w:val="left"/>
      </w:pPr>
      <w:r>
        <w:rPr>
          <w:i/>
          <w:color w:val="000000"/>
          <w:sz w:val="24"/>
          <w:szCs w:val="24"/>
        </w:rPr>
        <w:t xml:space="preserve">Ark</w:t>
      </w:r>
      <w:r>
        <w:rPr>
          <w:color w:val="000000"/>
          <w:sz w:val="24"/>
          <w:szCs w:val="24"/>
        </w:rPr>
        <w:t xml:space="preserve">.  A boat or wherry.  Let us take an ark and winns, let</w:t>
      </w:r>
      <w:r>
        <w:rPr>
          <w:color w:val="000000"/>
          <w:sz w:val="24"/>
          <w:szCs w:val="24"/>
        </w:rPr>
        <w:br/>
        <w:t xml:space="preserve">  us take a sculler.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Ark</w:t>
      </w:r>
      <w:r>
        <w:rPr>
          <w:color w:val="000000"/>
          <w:sz w:val="24"/>
          <w:szCs w:val="24"/>
        </w:rPr>
        <w:t xml:space="preserve"> </w:t>
      </w:r>
      <w:r>
        <w:rPr>
          <w:i/>
          <w:color w:val="000000"/>
          <w:sz w:val="24"/>
          <w:szCs w:val="24"/>
        </w:rPr>
        <w:t xml:space="preserve">ruffians</w:t>
      </w:r>
      <w:r>
        <w:rPr>
          <w:color w:val="000000"/>
          <w:sz w:val="24"/>
          <w:szCs w:val="24"/>
        </w:rPr>
        <w:t xml:space="preserve">.  Rogues who, in conjunction with watermen,</w:t>
      </w:r>
      <w:r>
        <w:rPr>
          <w:color w:val="000000"/>
          <w:sz w:val="24"/>
          <w:szCs w:val="24"/>
        </w:rPr>
        <w:br/>
        <w:t xml:space="preserve">  robbed, and sometimes murdered, on the water, by</w:t>
      </w:r>
      <w:r>
        <w:rPr>
          <w:color w:val="000000"/>
          <w:sz w:val="24"/>
          <w:szCs w:val="24"/>
        </w:rPr>
        <w:br/>
        <w:t xml:space="preserve">  picking a quarrel with the passengers in a boat, boarding</w:t>
      </w:r>
      <w:r>
        <w:rPr>
          <w:color w:val="000000"/>
          <w:sz w:val="24"/>
          <w:szCs w:val="24"/>
        </w:rPr>
        <w:br/>
        <w:t xml:space="preserve">  it, plundering, stripping, and throwing them overboard, &amp;c. </w:t>
      </w:r>
      <w:r>
        <w:rPr>
          <w:color w:val="000000"/>
          <w:sz w:val="24"/>
          <w:szCs w:val="24"/>
        </w:rPr>
        <w:br/>
        <w:t xml:space="preserve">  A species of badger.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Arrah</w:t>
      </w:r>
      <w:r>
        <w:rPr>
          <w:color w:val="000000"/>
          <w:sz w:val="24"/>
          <w:szCs w:val="24"/>
        </w:rPr>
        <w:t xml:space="preserve"> </w:t>
      </w:r>
      <w:r>
        <w:rPr>
          <w:i/>
          <w:color w:val="000000"/>
          <w:sz w:val="24"/>
          <w:szCs w:val="24"/>
        </w:rPr>
        <w:t xml:space="preserve">now</w:t>
      </w:r>
      <w:r>
        <w:rPr>
          <w:color w:val="000000"/>
          <w:sz w:val="24"/>
          <w:szCs w:val="24"/>
        </w:rPr>
        <w:t xml:space="preserve">.  An unmeaning expletive, frequently used by</w:t>
      </w:r>
      <w:r>
        <w:rPr>
          <w:color w:val="000000"/>
          <w:sz w:val="24"/>
          <w:szCs w:val="24"/>
        </w:rPr>
        <w:br/>
        <w:t xml:space="preserve">  the vulgar Irish.</w:t>
      </w:r>
    </w:p>
    <w:p>
      <w:pPr>
        <w:widowControl w:val="on"/>
        <w:pBdr/>
        <w:spacing w:before="240" w:after="240" w:line="240" w:lineRule="auto"/>
        <w:ind w:left="0" w:right="0"/>
        <w:jc w:val="left"/>
      </w:pPr>
      <w:r>
        <w:rPr>
          <w:color w:val="000000"/>
          <w:sz w:val="24"/>
          <w:szCs w:val="24"/>
        </w:rPr>
        <w:t xml:space="preserve">ARS MUSICA.  A bum fiddlle.</w:t>
      </w:r>
    </w:p>
    <w:p>
      <w:pPr>
        <w:widowControl w:val="on"/>
        <w:pBdr/>
        <w:spacing w:before="240" w:after="240" w:line="240" w:lineRule="auto"/>
        <w:ind w:left="0" w:right="0"/>
        <w:jc w:val="left"/>
      </w:pPr>
      <w:r>
        <w:rPr>
          <w:i/>
          <w:color w:val="000000"/>
          <w:sz w:val="24"/>
          <w:szCs w:val="24"/>
        </w:rPr>
        <w:t xml:space="preserve">Arse</w:t>
      </w:r>
      <w:r>
        <w:rPr>
          <w:color w:val="000000"/>
          <w:sz w:val="24"/>
          <w:szCs w:val="24"/>
        </w:rPr>
        <w:t xml:space="preserve">.  To hang an arse; to hang back, to be afraid to</w:t>
      </w:r>
      <w:r>
        <w:rPr>
          <w:color w:val="000000"/>
          <w:sz w:val="24"/>
          <w:szCs w:val="24"/>
        </w:rPr>
        <w:br/>
        <w:t xml:space="preserve">  advance.  He would lend his a-e and sh-te through his ribs;</w:t>
      </w:r>
      <w:r>
        <w:rPr>
          <w:color w:val="000000"/>
          <w:sz w:val="24"/>
          <w:szCs w:val="24"/>
        </w:rPr>
        <w:br/>
        <w:t xml:space="preserve">  a saying of any one who lends his money inconsiderately. </w:t>
      </w:r>
      <w:r>
        <w:rPr>
          <w:color w:val="000000"/>
          <w:sz w:val="24"/>
          <w:szCs w:val="24"/>
        </w:rPr>
        <w:br/>
        <w:t xml:space="preserve">  He would lose his a-e if it was loose; said of a careless</w:t>
      </w:r>
      <w:r>
        <w:rPr>
          <w:color w:val="000000"/>
          <w:sz w:val="24"/>
          <w:szCs w:val="24"/>
        </w:rPr>
        <w:br/>
        <w:t xml:space="preserve">  person.  A-e about; turn round.</w:t>
      </w:r>
    </w:p>
    <w:p>
      <w:pPr>
        <w:widowControl w:val="on"/>
        <w:pBdr/>
        <w:spacing w:before="240" w:after="240" w:line="240" w:lineRule="auto"/>
        <w:ind w:left="0" w:right="0"/>
        <w:jc w:val="left"/>
      </w:pPr>
      <w:r>
        <w:rPr>
          <w:color w:val="000000"/>
          <w:sz w:val="24"/>
          <w:szCs w:val="24"/>
        </w:rPr>
        <w:t xml:space="preserve">ARSY YARSEY.  To fall arsy varsey, </w:t>
      </w:r>
      <w:r>
        <w:rPr>
          <w:i/>
          <w:color w:val="000000"/>
          <w:sz w:val="24"/>
          <w:szCs w:val="24"/>
        </w:rPr>
        <w:t xml:space="preserve">i.e</w:t>
      </w:r>
      <w:r>
        <w:rPr>
          <w:color w:val="000000"/>
          <w:sz w:val="24"/>
          <w:szCs w:val="24"/>
        </w:rPr>
        <w:t xml:space="preserve">. head over heels.</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Arthur</w:t>
      </w:r>
      <w:r>
        <w:rPr>
          <w:color w:val="000000"/>
          <w:sz w:val="24"/>
          <w:szCs w:val="24"/>
        </w:rPr>
        <w:t xml:space="preserve">, A game used at sea, when near</w:t>
      </w:r>
      <w:r>
        <w:rPr>
          <w:color w:val="000000"/>
          <w:sz w:val="24"/>
          <w:szCs w:val="24"/>
        </w:rPr>
        <w:br/>
        <w:t xml:space="preserve">  the line, or in a hot latitude.  It is performed thus:  A man</w:t>
      </w:r>
      <w:r>
        <w:rPr>
          <w:color w:val="000000"/>
          <w:sz w:val="24"/>
          <w:szCs w:val="24"/>
        </w:rPr>
        <w:br/>
        <w:t xml:space="preserve">  who is to represent king Arthur, ridiculously dressed,</w:t>
      </w:r>
      <w:r>
        <w:rPr>
          <w:color w:val="000000"/>
          <w:sz w:val="24"/>
          <w:szCs w:val="24"/>
        </w:rPr>
        <w:br/>
        <w:t xml:space="preserve">  having a large wig made out of oakum, or some old swabs, is</w:t>
      </w:r>
      <w:r>
        <w:rPr>
          <w:color w:val="000000"/>
          <w:sz w:val="24"/>
          <w:szCs w:val="24"/>
        </w:rPr>
        <w:br/>
        <w:t xml:space="preserve">  seated on the side, or over a large vessel of water.  Every</w:t>
      </w:r>
      <w:r>
        <w:rPr>
          <w:color w:val="000000"/>
          <w:sz w:val="24"/>
          <w:szCs w:val="24"/>
        </w:rPr>
        <w:br/>
        <w:t xml:space="preserve">  person in his turn is to be ceremoniously introduced to</w:t>
      </w:r>
      <w:r>
        <w:rPr>
          <w:color w:val="000000"/>
          <w:sz w:val="24"/>
          <w:szCs w:val="24"/>
        </w:rPr>
        <w:br/>
        <w:t xml:space="preserve">  him, and to pour a bucket of water over him, crying,</w:t>
      </w:r>
      <w:r>
        <w:rPr>
          <w:color w:val="000000"/>
          <w:sz w:val="24"/>
          <w:szCs w:val="24"/>
        </w:rPr>
        <w:br/>
        <w:t xml:space="preserve">  hail, king Arthur! if during this ceremony the person</w:t>
      </w:r>
      <w:r>
        <w:rPr>
          <w:color w:val="000000"/>
          <w:sz w:val="24"/>
          <w:szCs w:val="24"/>
        </w:rPr>
        <w:br/>
        <w:t xml:space="preserve">  introduced laughs or smiles (to which his majesty endeavours</w:t>
      </w:r>
      <w:r>
        <w:rPr>
          <w:color w:val="000000"/>
          <w:sz w:val="24"/>
          <w:szCs w:val="24"/>
        </w:rPr>
        <w:br/>
        <w:t xml:space="preserve">  to excite him, by all sorts of ridiculous gesticulations), he</w:t>
      </w:r>
      <w:r>
        <w:rPr>
          <w:color w:val="000000"/>
          <w:sz w:val="24"/>
          <w:szCs w:val="24"/>
        </w:rPr>
        <w:br/>
        <w:t xml:space="preserve">  changes place with, and then becomes, king Arthur, till</w:t>
      </w:r>
      <w:r>
        <w:rPr>
          <w:color w:val="000000"/>
          <w:sz w:val="24"/>
          <w:szCs w:val="24"/>
        </w:rPr>
        <w:br/>
        <w:t xml:space="preserve">  relieved by some brother tar, who has as little command</w:t>
      </w:r>
      <w:r>
        <w:rPr>
          <w:color w:val="000000"/>
          <w:sz w:val="24"/>
          <w:szCs w:val="24"/>
        </w:rPr>
        <w:br/>
        <w:t xml:space="preserve">  over his muscles as himself.</w:t>
      </w:r>
    </w:p>
    <w:p>
      <w:pPr>
        <w:widowControl w:val="on"/>
        <w:pBdr/>
        <w:spacing w:before="240" w:after="240" w:line="240" w:lineRule="auto"/>
        <w:ind w:left="0" w:right="0"/>
        <w:jc w:val="left"/>
      </w:pPr>
      <w:r>
        <w:rPr>
          <w:i/>
          <w:color w:val="000000"/>
          <w:sz w:val="24"/>
          <w:szCs w:val="24"/>
        </w:rPr>
        <w:t xml:space="preserve">Articles</w:t>
      </w:r>
      <w:r>
        <w:rPr>
          <w:color w:val="000000"/>
          <w:sz w:val="24"/>
          <w:szCs w:val="24"/>
        </w:rPr>
        <w:t xml:space="preserve">.  Breeches; coat, waistcoat, and articles.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A wench.  A prime article.  A handsome girl. </w:t>
      </w:r>
      <w:r>
        <w:rPr>
          <w:color w:val="000000"/>
          <w:sz w:val="24"/>
          <w:szCs w:val="24"/>
        </w:rPr>
        <w:br/>
        <w:t xml:space="preserve">  She’s a prime article (</w:t>
      </w:r>
      <w:r>
        <w:rPr>
          <w:i/>
          <w:color w:val="000000"/>
          <w:sz w:val="24"/>
          <w:szCs w:val="24"/>
        </w:rPr>
        <w:t xml:space="preserve">whip</w:t>
      </w:r>
      <w:r>
        <w:rPr>
          <w:color w:val="000000"/>
          <w:sz w:val="24"/>
          <w:szCs w:val="24"/>
        </w:rPr>
        <w:t xml:space="preserve"> </w:t>
      </w:r>
      <w:r>
        <w:rPr>
          <w:i/>
          <w:color w:val="000000"/>
          <w:sz w:val="24"/>
          <w:szCs w:val="24"/>
        </w:rPr>
        <w:t xml:space="preserve">slang</w:t>
      </w:r>
      <w:r>
        <w:rPr>
          <w:color w:val="000000"/>
          <w:sz w:val="24"/>
          <w:szCs w:val="24"/>
        </w:rPr>
        <w:t xml:space="preserve">), she’s a devilish good</w:t>
      </w:r>
      <w:r>
        <w:rPr>
          <w:color w:val="000000"/>
          <w:sz w:val="24"/>
          <w:szCs w:val="24"/>
        </w:rPr>
        <w:br/>
        <w:t xml:space="preserve">  piece, a hell of a </w:t>
      </w:r>
      <w:r>
        <w:rPr>
          <w:i/>
          <w:color w:val="000000"/>
          <w:sz w:val="24"/>
          <w:szCs w:val="24"/>
        </w:rPr>
        <w:t xml:space="preserve">goer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Ask</w:t>
      </w:r>
      <w:r>
        <w:rPr>
          <w:color w:val="000000"/>
          <w:sz w:val="24"/>
          <w:szCs w:val="24"/>
        </w:rPr>
        <w:t xml:space="preserve">, or </w:t>
      </w:r>
      <w:r>
        <w:rPr>
          <w:i/>
          <w:color w:val="000000"/>
          <w:sz w:val="24"/>
          <w:szCs w:val="24"/>
        </w:rPr>
        <w:t xml:space="preserve">Ax</w:t>
      </w:r>
      <w:r>
        <w:rPr>
          <w:color w:val="000000"/>
          <w:sz w:val="24"/>
          <w:szCs w:val="24"/>
        </w:rPr>
        <w:t xml:space="preserve"> </w:t>
      </w:r>
      <w:r>
        <w:rPr>
          <w:i/>
          <w:color w:val="000000"/>
          <w:sz w:val="24"/>
          <w:szCs w:val="24"/>
        </w:rPr>
        <w:t xml:space="preserve">my</w:t>
      </w:r>
      <w:r>
        <w:rPr>
          <w:color w:val="000000"/>
          <w:sz w:val="24"/>
          <w:szCs w:val="24"/>
        </w:rPr>
        <w:t xml:space="preserve"> A-E.  A common reply to any question;</w:t>
      </w:r>
      <w:r>
        <w:rPr>
          <w:color w:val="000000"/>
          <w:sz w:val="24"/>
          <w:szCs w:val="24"/>
        </w:rPr>
        <w:br/>
        <w:t xml:space="preserve">  still deemed wit at sea, and formerly at court, under the</w:t>
      </w:r>
      <w:r>
        <w:rPr>
          <w:color w:val="000000"/>
          <w:sz w:val="24"/>
          <w:szCs w:val="24"/>
        </w:rPr>
        <w:br/>
        <w:t xml:space="preserve">  denomination of selling bargains.  See </w:t>
      </w:r>
      <w:r>
        <w:rPr>
          <w:i/>
          <w:color w:val="000000"/>
          <w:sz w:val="24"/>
          <w:szCs w:val="24"/>
        </w:rPr>
        <w:t xml:space="preserve">bargain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ASSIG.  An assignation.</w:t>
      </w:r>
    </w:p>
    <w:p>
      <w:pPr>
        <w:widowControl w:val="on"/>
        <w:pBdr/>
        <w:spacing w:before="240" w:after="240" w:line="240" w:lineRule="auto"/>
        <w:ind w:left="0" w:right="0"/>
        <w:jc w:val="left"/>
      </w:pPr>
      <w:r>
        <w:rPr>
          <w:i/>
          <w:color w:val="000000"/>
          <w:sz w:val="24"/>
          <w:szCs w:val="24"/>
        </w:rPr>
        <w:t xml:space="preserve">Athanasian</w:t>
      </w:r>
      <w:r>
        <w:rPr>
          <w:color w:val="000000"/>
          <w:sz w:val="24"/>
          <w:szCs w:val="24"/>
        </w:rPr>
        <w:t xml:space="preserve"> </w:t>
      </w:r>
      <w:r>
        <w:rPr>
          <w:i/>
          <w:color w:val="000000"/>
          <w:sz w:val="24"/>
          <w:szCs w:val="24"/>
        </w:rPr>
        <w:t xml:space="preserve">wench</w:t>
      </w:r>
      <w:r>
        <w:rPr>
          <w:color w:val="000000"/>
          <w:sz w:val="24"/>
          <w:szCs w:val="24"/>
        </w:rPr>
        <w:t xml:space="preserve">, or QUICUNQUE VULT.  A forward</w:t>
      </w:r>
      <w:r>
        <w:rPr>
          <w:color w:val="000000"/>
          <w:sz w:val="24"/>
          <w:szCs w:val="24"/>
        </w:rPr>
        <w:br/>
        <w:t xml:space="preserve">  girl, ready to oblige every man that shall ask her.</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Mine aunt; a bawd or procuress:  a title of eminence</w:t>
      </w:r>
      <w:r>
        <w:rPr>
          <w:color w:val="000000"/>
          <w:sz w:val="24"/>
          <w:szCs w:val="24"/>
        </w:rPr>
        <w:br/>
        <w:t xml:space="preserve">  for the senior dells, who serve for instructresses, midwives,</w:t>
      </w:r>
      <w:r>
        <w:rPr>
          <w:color w:val="000000"/>
          <w:sz w:val="24"/>
          <w:szCs w:val="24"/>
        </w:rPr>
        <w:br/>
        <w:t xml:space="preserve">  &amp;c. for the dells.  </w:t>
      </w:r>
      <w:r>
        <w:rPr>
          <w:i/>
          <w:color w:val="000000"/>
          <w:sz w:val="24"/>
          <w:szCs w:val="24"/>
        </w:rPr>
        <w:t xml:space="preserve">Cant</w:t>
      </w:r>
      <w:r>
        <w:rPr>
          <w:color w:val="000000"/>
          <w:sz w:val="24"/>
          <w:szCs w:val="24"/>
        </w:rPr>
        <w:t xml:space="preserve">.  See </w:t>
      </w:r>
      <w:r>
        <w:rPr>
          <w:i/>
          <w:color w:val="000000"/>
          <w:sz w:val="24"/>
          <w:szCs w:val="24"/>
        </w:rPr>
        <w:t xml:space="preserve">dells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AVOIR </w:t>
      </w:r>
      <w:r>
        <w:rPr>
          <w:i/>
          <w:color w:val="000000"/>
          <w:sz w:val="24"/>
          <w:szCs w:val="24"/>
        </w:rPr>
        <w:t xml:space="preserve">Du</w:t>
      </w:r>
      <w:r>
        <w:rPr>
          <w:color w:val="000000"/>
          <w:sz w:val="24"/>
          <w:szCs w:val="24"/>
        </w:rPr>
        <w:t xml:space="preserve"> POIS </w:t>
      </w:r>
      <w:r>
        <w:rPr>
          <w:i/>
          <w:color w:val="000000"/>
          <w:sz w:val="24"/>
          <w:szCs w:val="24"/>
        </w:rPr>
        <w:t xml:space="preserve">lay</w:t>
      </w:r>
      <w:r>
        <w:rPr>
          <w:color w:val="000000"/>
          <w:sz w:val="24"/>
          <w:szCs w:val="24"/>
        </w:rPr>
        <w:t xml:space="preserve">.  Stealing brass weights off the counters</w:t>
      </w:r>
      <w:r>
        <w:rPr>
          <w:color w:val="000000"/>
          <w:sz w:val="24"/>
          <w:szCs w:val="24"/>
        </w:rPr>
        <w:br/>
        <w:t xml:space="preserve">  of shops.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Autem</w:t>
      </w:r>
      <w:r>
        <w:rPr>
          <w:color w:val="000000"/>
          <w:sz w:val="24"/>
          <w:szCs w:val="24"/>
        </w:rPr>
        <w:t xml:space="preserve">.  A church.</w:t>
      </w:r>
    </w:p>
    <w:p>
      <w:pPr>
        <w:widowControl w:val="on"/>
        <w:pBdr/>
        <w:spacing w:before="240" w:after="240" w:line="240" w:lineRule="auto"/>
        <w:ind w:left="0" w:right="0"/>
        <w:jc w:val="left"/>
      </w:pPr>
      <w:r>
        <w:rPr>
          <w:i/>
          <w:color w:val="000000"/>
          <w:sz w:val="24"/>
          <w:szCs w:val="24"/>
        </w:rPr>
        <w:t xml:space="preserve">Autem</w:t>
      </w:r>
      <w:r>
        <w:rPr>
          <w:color w:val="000000"/>
          <w:sz w:val="24"/>
          <w:szCs w:val="24"/>
        </w:rPr>
        <w:t xml:space="preserve"> </w:t>
      </w:r>
      <w:r>
        <w:rPr>
          <w:i/>
          <w:color w:val="000000"/>
          <w:sz w:val="24"/>
          <w:szCs w:val="24"/>
        </w:rPr>
        <w:t xml:space="preserve">bawler</w:t>
      </w:r>
      <w:r>
        <w:rPr>
          <w:color w:val="000000"/>
          <w:sz w:val="24"/>
          <w:szCs w:val="24"/>
        </w:rPr>
        <w:t xml:space="preserve">.  A parson.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Autem</w:t>
      </w:r>
      <w:r>
        <w:rPr>
          <w:color w:val="000000"/>
          <w:sz w:val="24"/>
          <w:szCs w:val="24"/>
        </w:rPr>
        <w:t xml:space="preserve"> </w:t>
      </w:r>
      <w:r>
        <w:rPr>
          <w:i/>
          <w:color w:val="000000"/>
          <w:sz w:val="24"/>
          <w:szCs w:val="24"/>
        </w:rPr>
        <w:t xml:space="preserve">cacklers</w:t>
      </w:r>
      <w:r>
        <w:rPr>
          <w:color w:val="000000"/>
          <w:sz w:val="24"/>
          <w:szCs w:val="24"/>
        </w:rPr>
        <w:t xml:space="preserve">, </w:t>
      </w:r>
      <w:r>
        <w:rPr>
          <w:i/>
          <w:color w:val="000000"/>
          <w:sz w:val="24"/>
          <w:szCs w:val="24"/>
        </w:rPr>
        <w:t xml:space="preserve">autem</w:t>
      </w:r>
      <w:r>
        <w:rPr>
          <w:color w:val="000000"/>
          <w:sz w:val="24"/>
          <w:szCs w:val="24"/>
        </w:rPr>
        <w:t xml:space="preserve"> PRICKEARS.  Dissenters of every</w:t>
      </w:r>
      <w:r>
        <w:rPr>
          <w:color w:val="000000"/>
          <w:sz w:val="24"/>
          <w:szCs w:val="24"/>
        </w:rPr>
        <w:br/>
        <w:t xml:space="preserve">  denomination.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Autem</w:t>
      </w:r>
      <w:r>
        <w:rPr>
          <w:color w:val="000000"/>
          <w:sz w:val="24"/>
          <w:szCs w:val="24"/>
        </w:rPr>
        <w:t xml:space="preserve"> CACKLETUB.  A conventicle or meeting-house for</w:t>
      </w:r>
      <w:r>
        <w:rPr>
          <w:color w:val="000000"/>
          <w:sz w:val="24"/>
          <w:szCs w:val="24"/>
        </w:rPr>
        <w:br/>
        <w:t xml:space="preserve">  dissenters.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Autem</w:t>
      </w:r>
      <w:r>
        <w:rPr>
          <w:color w:val="000000"/>
          <w:sz w:val="24"/>
          <w:szCs w:val="24"/>
        </w:rPr>
        <w:t xml:space="preserve"> </w:t>
      </w:r>
      <w:r>
        <w:rPr>
          <w:i/>
          <w:color w:val="000000"/>
          <w:sz w:val="24"/>
          <w:szCs w:val="24"/>
        </w:rPr>
        <w:t xml:space="preserve">dippers</w:t>
      </w:r>
      <w:r>
        <w:rPr>
          <w:color w:val="000000"/>
          <w:sz w:val="24"/>
          <w:szCs w:val="24"/>
        </w:rPr>
        <w:t xml:space="preserve">.  Anabaptists.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Autem</w:t>
      </w:r>
      <w:r>
        <w:rPr>
          <w:color w:val="000000"/>
          <w:sz w:val="24"/>
          <w:szCs w:val="24"/>
        </w:rPr>
        <w:t xml:space="preserve"> </w:t>
      </w:r>
      <w:r>
        <w:rPr>
          <w:i/>
          <w:color w:val="000000"/>
          <w:sz w:val="24"/>
          <w:szCs w:val="24"/>
        </w:rPr>
        <w:t xml:space="preserve">divers</w:t>
      </w:r>
      <w:r>
        <w:rPr>
          <w:color w:val="000000"/>
          <w:sz w:val="24"/>
          <w:szCs w:val="24"/>
        </w:rPr>
        <w:t xml:space="preserve">.  Pickpockets who practice in churches;</w:t>
      </w:r>
      <w:r>
        <w:rPr>
          <w:color w:val="000000"/>
          <w:sz w:val="24"/>
          <w:szCs w:val="24"/>
        </w:rPr>
        <w:br/>
        <w:t xml:space="preserve">  also churchwardens and overseers of the poor.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Autem</w:t>
      </w:r>
      <w:r>
        <w:rPr>
          <w:color w:val="000000"/>
          <w:sz w:val="24"/>
          <w:szCs w:val="24"/>
        </w:rPr>
        <w:t xml:space="preserve"> GOGLERS.  Pretended French prophets.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Autem</w:t>
      </w:r>
      <w:r>
        <w:rPr>
          <w:color w:val="000000"/>
          <w:sz w:val="24"/>
          <w:szCs w:val="24"/>
        </w:rPr>
        <w:t xml:space="preserve"> </w:t>
      </w:r>
      <w:r>
        <w:rPr>
          <w:i/>
          <w:color w:val="000000"/>
          <w:sz w:val="24"/>
          <w:szCs w:val="24"/>
        </w:rPr>
        <w:t xml:space="preserve">mort</w:t>
      </w:r>
      <w:r>
        <w:rPr>
          <w:color w:val="000000"/>
          <w:sz w:val="24"/>
          <w:szCs w:val="24"/>
        </w:rPr>
        <w:t xml:space="preserve">.  A married woman; also a female beggar</w:t>
      </w:r>
      <w:r>
        <w:rPr>
          <w:color w:val="000000"/>
          <w:sz w:val="24"/>
          <w:szCs w:val="24"/>
        </w:rPr>
        <w:br/>
        <w:t xml:space="preserve">  with several children hired or borrowed to excite charity.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Autem</w:t>
      </w:r>
      <w:r>
        <w:rPr>
          <w:color w:val="000000"/>
          <w:sz w:val="24"/>
          <w:szCs w:val="24"/>
        </w:rPr>
        <w:t xml:space="preserve"> </w:t>
      </w:r>
      <w:r>
        <w:rPr>
          <w:i/>
          <w:color w:val="000000"/>
          <w:sz w:val="24"/>
          <w:szCs w:val="24"/>
        </w:rPr>
        <w:t xml:space="preserve">quavers</w:t>
      </w:r>
      <w:r>
        <w:rPr>
          <w:color w:val="000000"/>
          <w:sz w:val="24"/>
          <w:szCs w:val="24"/>
        </w:rPr>
        <w:t xml:space="preserve">.  Quakers.</w:t>
      </w:r>
    </w:p>
    <w:p>
      <w:pPr>
        <w:widowControl w:val="on"/>
        <w:pBdr/>
        <w:spacing w:before="240" w:after="240" w:line="240" w:lineRule="auto"/>
        <w:ind w:left="0" w:right="0"/>
        <w:jc w:val="left"/>
      </w:pPr>
      <w:r>
        <w:rPr>
          <w:i/>
          <w:color w:val="000000"/>
          <w:sz w:val="24"/>
          <w:szCs w:val="24"/>
        </w:rPr>
        <w:t xml:space="preserve">Autem</w:t>
      </w:r>
      <w:r>
        <w:rPr>
          <w:color w:val="000000"/>
          <w:sz w:val="24"/>
          <w:szCs w:val="24"/>
        </w:rPr>
        <w:t xml:space="preserve"> </w:t>
      </w:r>
      <w:r>
        <w:rPr>
          <w:i/>
          <w:color w:val="000000"/>
          <w:sz w:val="24"/>
          <w:szCs w:val="24"/>
        </w:rPr>
        <w:t xml:space="preserve">quaver</w:t>
      </w:r>
      <w:r>
        <w:rPr>
          <w:color w:val="000000"/>
          <w:sz w:val="24"/>
          <w:szCs w:val="24"/>
        </w:rPr>
        <w:t xml:space="preserve"> </w:t>
      </w:r>
      <w:r>
        <w:rPr>
          <w:i/>
          <w:color w:val="000000"/>
          <w:sz w:val="24"/>
          <w:szCs w:val="24"/>
        </w:rPr>
        <w:t xml:space="preserve">tub</w:t>
      </w:r>
      <w:r>
        <w:rPr>
          <w:color w:val="000000"/>
          <w:sz w:val="24"/>
          <w:szCs w:val="24"/>
        </w:rPr>
        <w:t xml:space="preserve">.  A Quakers’ meeting-house.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Awake</w:t>
      </w:r>
      <w:r>
        <w:rPr>
          <w:color w:val="000000"/>
          <w:sz w:val="24"/>
          <w:szCs w:val="24"/>
        </w:rPr>
        <w:t xml:space="preserve">.  Acquainted with, knowing the business.  Stow the</w:t>
      </w:r>
      <w:r>
        <w:rPr>
          <w:color w:val="000000"/>
          <w:sz w:val="24"/>
          <w:szCs w:val="24"/>
        </w:rPr>
        <w:br/>
        <w:t xml:space="preserve">  books, the culls are awake; hide the cards, the fellows</w:t>
      </w:r>
      <w:r>
        <w:rPr>
          <w:color w:val="000000"/>
          <w:sz w:val="24"/>
          <w:szCs w:val="24"/>
        </w:rPr>
        <w:br/>
        <w:t xml:space="preserve">  know what we intended to do.</w:t>
      </w:r>
    </w:p>
    <w:p>
      <w:pPr>
        <w:widowControl w:val="on"/>
        <w:pBdr/>
        <w:spacing w:before="240" w:after="240" w:line="240" w:lineRule="auto"/>
        <w:ind w:left="0" w:right="0"/>
        <w:jc w:val="left"/>
      </w:pPr>
      <w:r>
        <w:rPr>
          <w:i/>
          <w:color w:val="000000"/>
          <w:sz w:val="24"/>
          <w:szCs w:val="24"/>
        </w:rPr>
        <w:t xml:space="preserve">Babes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w:t>
      </w:r>
      <w:r>
        <w:rPr>
          <w:color w:val="000000"/>
          <w:sz w:val="24"/>
          <w:szCs w:val="24"/>
        </w:rPr>
        <w:t xml:space="preserve">.  Criminals in the stocks, or pillory.</w:t>
      </w:r>
    </w:p>
    <w:p>
      <w:pPr>
        <w:widowControl w:val="on"/>
        <w:pBdr/>
        <w:spacing w:before="240" w:after="240" w:line="240" w:lineRule="auto"/>
        <w:ind w:left="0" w:right="0"/>
        <w:jc w:val="left"/>
      </w:pPr>
      <w:r>
        <w:rPr>
          <w:i/>
          <w:color w:val="000000"/>
          <w:sz w:val="24"/>
          <w:szCs w:val="24"/>
        </w:rPr>
        <w:t xml:space="preserve">Babble</w:t>
      </w:r>
      <w:r>
        <w:rPr>
          <w:color w:val="000000"/>
          <w:sz w:val="24"/>
          <w:szCs w:val="24"/>
        </w:rPr>
        <w:t xml:space="preserve">.  Confused, unintelligible talk, such as was used at</w:t>
      </w:r>
      <w:r>
        <w:rPr>
          <w:color w:val="000000"/>
          <w:sz w:val="24"/>
          <w:szCs w:val="24"/>
        </w:rPr>
        <w:br/>
        <w:t xml:space="preserve">  the building the tower of Babel.</w:t>
      </w:r>
    </w:p>
    <w:p>
      <w:pPr>
        <w:widowControl w:val="on"/>
        <w:pBdr/>
        <w:spacing w:before="240" w:after="240" w:line="240" w:lineRule="auto"/>
        <w:ind w:left="0" w:right="0"/>
        <w:jc w:val="left"/>
      </w:pPr>
      <w:r>
        <w:rPr>
          <w:i/>
          <w:color w:val="000000"/>
          <w:sz w:val="24"/>
          <w:szCs w:val="24"/>
        </w:rPr>
        <w:t xml:space="preserve">Back</w:t>
      </w:r>
      <w:r>
        <w:rPr>
          <w:color w:val="000000"/>
          <w:sz w:val="24"/>
          <w:szCs w:val="24"/>
        </w:rPr>
        <w:t xml:space="preserve"> </w:t>
      </w:r>
      <w:r>
        <w:rPr>
          <w:i/>
          <w:color w:val="000000"/>
          <w:sz w:val="24"/>
          <w:szCs w:val="24"/>
        </w:rPr>
        <w:t xml:space="preserve">biter</w:t>
      </w:r>
      <w:r>
        <w:rPr>
          <w:color w:val="000000"/>
          <w:sz w:val="24"/>
          <w:szCs w:val="24"/>
        </w:rPr>
        <w:t xml:space="preserve">.  One who slanders another behind his back,</w:t>
      </w:r>
      <w:r>
        <w:rPr>
          <w:color w:val="000000"/>
          <w:sz w:val="24"/>
          <w:szCs w:val="24"/>
        </w:rPr>
        <w:br/>
        <w:t xml:space="preserve">  </w:t>
      </w:r>
      <w:r>
        <w:rPr>
          <w:i/>
          <w:color w:val="000000"/>
          <w:sz w:val="24"/>
          <w:szCs w:val="24"/>
        </w:rPr>
        <w:t xml:space="preserve">i.e</w:t>
      </w:r>
      <w:r>
        <w:rPr>
          <w:color w:val="000000"/>
          <w:sz w:val="24"/>
          <w:szCs w:val="24"/>
        </w:rPr>
        <w:t xml:space="preserve">. in his absence.  His bosom friends are become his back</w:t>
      </w:r>
      <w:r>
        <w:rPr>
          <w:color w:val="000000"/>
          <w:sz w:val="24"/>
          <w:szCs w:val="24"/>
        </w:rPr>
        <w:br/>
        <w:t xml:space="preserve">  biters, said of a lousy man.</w:t>
      </w:r>
    </w:p>
    <w:p>
      <w:pPr>
        <w:widowControl w:val="on"/>
        <w:pBdr/>
        <w:spacing w:before="240" w:after="240" w:line="240" w:lineRule="auto"/>
        <w:ind w:left="0" w:right="0"/>
        <w:jc w:val="left"/>
      </w:pPr>
      <w:r>
        <w:rPr>
          <w:i/>
          <w:color w:val="000000"/>
          <w:sz w:val="24"/>
          <w:szCs w:val="24"/>
        </w:rPr>
        <w:t xml:space="preserve">Backed</w:t>
      </w:r>
      <w:r>
        <w:rPr>
          <w:color w:val="000000"/>
          <w:sz w:val="24"/>
          <w:szCs w:val="24"/>
        </w:rPr>
        <w:t xml:space="preserve">. Dead.  He wishes to have the senior, or old</w:t>
      </w:r>
      <w:r>
        <w:rPr>
          <w:color w:val="000000"/>
          <w:sz w:val="24"/>
          <w:szCs w:val="24"/>
        </w:rPr>
        <w:br/>
        <w:t xml:space="preserve">  square-toes, backed; he longs to have his father on six</w:t>
      </w:r>
      <w:r>
        <w:rPr>
          <w:color w:val="000000"/>
          <w:sz w:val="24"/>
          <w:szCs w:val="24"/>
        </w:rPr>
        <w:br/>
        <w:t xml:space="preserve">  men’s shoulders; that is, carrying to the grave.</w:t>
      </w:r>
    </w:p>
    <w:p>
      <w:pPr>
        <w:widowControl w:val="on"/>
        <w:pBdr/>
        <w:spacing w:before="240" w:after="240" w:line="240" w:lineRule="auto"/>
        <w:ind w:left="0" w:right="0"/>
        <w:jc w:val="left"/>
      </w:pPr>
      <w:r>
        <w:rPr>
          <w:i/>
          <w:color w:val="000000"/>
          <w:sz w:val="24"/>
          <w:szCs w:val="24"/>
        </w:rPr>
        <w:t xml:space="preserve">Back</w:t>
      </w:r>
      <w:r>
        <w:rPr>
          <w:color w:val="000000"/>
          <w:sz w:val="24"/>
          <w:szCs w:val="24"/>
        </w:rPr>
        <w:t xml:space="preserve"> </w:t>
      </w:r>
      <w:r>
        <w:rPr>
          <w:i/>
          <w:color w:val="000000"/>
          <w:sz w:val="24"/>
          <w:szCs w:val="24"/>
        </w:rPr>
        <w:t xml:space="preserve">up</w:t>
      </w:r>
      <w:r>
        <w:rPr>
          <w:color w:val="000000"/>
          <w:sz w:val="24"/>
          <w:szCs w:val="24"/>
        </w:rPr>
        <w:t xml:space="preserve">.  His back is up, </w:t>
      </w:r>
      <w:r>
        <w:rPr>
          <w:i/>
          <w:color w:val="000000"/>
          <w:sz w:val="24"/>
          <w:szCs w:val="24"/>
        </w:rPr>
        <w:t xml:space="preserve">i.e</w:t>
      </w:r>
      <w:r>
        <w:rPr>
          <w:color w:val="000000"/>
          <w:sz w:val="24"/>
          <w:szCs w:val="24"/>
        </w:rPr>
        <w:t xml:space="preserve">. he is offended or angry; an</w:t>
      </w:r>
      <w:r>
        <w:rPr>
          <w:color w:val="000000"/>
          <w:sz w:val="24"/>
          <w:szCs w:val="24"/>
        </w:rPr>
        <w:br/>
        <w:t xml:space="preserve">  expression or idea taken from a cat; that animal, when</w:t>
      </w:r>
      <w:r>
        <w:rPr>
          <w:color w:val="000000"/>
          <w:sz w:val="24"/>
          <w:szCs w:val="24"/>
        </w:rPr>
        <w:br/>
        <w:t xml:space="preserve">  angry, always raising its back.  An allusion also sometimes</w:t>
      </w:r>
      <w:r>
        <w:rPr>
          <w:color w:val="000000"/>
          <w:sz w:val="24"/>
          <w:szCs w:val="24"/>
        </w:rPr>
        <w:br/>
        <w:t xml:space="preserve">  used to jeer a crooked man; as, So, Sir, I see somebody</w:t>
      </w:r>
      <w:r>
        <w:rPr>
          <w:color w:val="000000"/>
          <w:sz w:val="24"/>
          <w:szCs w:val="24"/>
        </w:rPr>
        <w:br/>
        <w:t xml:space="preserve">  has offended you, for your back is up.</w:t>
      </w:r>
    </w:p>
    <w:p>
      <w:pPr>
        <w:widowControl w:val="on"/>
        <w:pBdr/>
        <w:spacing w:before="240" w:after="240" w:line="240" w:lineRule="auto"/>
        <w:ind w:left="0" w:right="0"/>
        <w:jc w:val="left"/>
      </w:pPr>
      <w:r>
        <w:rPr>
          <w:i/>
          <w:color w:val="000000"/>
          <w:sz w:val="24"/>
          <w:szCs w:val="24"/>
        </w:rPr>
        <w:t xml:space="preserve">Bacon</w:t>
      </w:r>
      <w:r>
        <w:rPr>
          <w:color w:val="000000"/>
          <w:sz w:val="24"/>
          <w:szCs w:val="24"/>
        </w:rPr>
        <w:t xml:space="preserve">.  He has saved his bacon; he has escaped.  He has a</w:t>
      </w:r>
      <w:r>
        <w:rPr>
          <w:color w:val="000000"/>
          <w:sz w:val="24"/>
          <w:szCs w:val="24"/>
        </w:rPr>
        <w:br/>
        <w:t xml:space="preserve">  good voice to beg bacon; a saying in ridicule of a bad voice.</w:t>
      </w:r>
    </w:p>
    <w:p>
      <w:pPr>
        <w:widowControl w:val="on"/>
        <w:pBdr/>
        <w:spacing w:before="240" w:after="240" w:line="240" w:lineRule="auto"/>
        <w:ind w:left="0" w:right="0"/>
        <w:jc w:val="left"/>
      </w:pPr>
      <w:r>
        <w:rPr>
          <w:i/>
          <w:color w:val="000000"/>
          <w:sz w:val="24"/>
          <w:szCs w:val="24"/>
        </w:rPr>
        <w:t xml:space="preserve">Bacon</w:t>
      </w:r>
      <w:r>
        <w:rPr>
          <w:color w:val="000000"/>
          <w:sz w:val="24"/>
          <w:szCs w:val="24"/>
        </w:rPr>
        <w:t xml:space="preserve">-</w:t>
      </w:r>
      <w:r>
        <w:rPr>
          <w:i/>
          <w:color w:val="000000"/>
          <w:sz w:val="24"/>
          <w:szCs w:val="24"/>
        </w:rPr>
        <w:t xml:space="preserve">faced</w:t>
      </w:r>
      <w:r>
        <w:rPr>
          <w:color w:val="000000"/>
          <w:sz w:val="24"/>
          <w:szCs w:val="24"/>
        </w:rPr>
        <w:t xml:space="preserve">. Full-faced.</w:t>
      </w:r>
    </w:p>
    <w:p>
      <w:pPr>
        <w:widowControl w:val="on"/>
        <w:pBdr/>
        <w:spacing w:before="240" w:after="240" w:line="240" w:lineRule="auto"/>
        <w:ind w:left="0" w:right="0"/>
        <w:jc w:val="left"/>
      </w:pPr>
      <w:r>
        <w:rPr>
          <w:i/>
          <w:color w:val="000000"/>
          <w:sz w:val="24"/>
          <w:szCs w:val="24"/>
        </w:rPr>
        <w:t xml:space="preserve">Bacon</w:t>
      </w:r>
      <w:r>
        <w:rPr>
          <w:color w:val="000000"/>
          <w:sz w:val="24"/>
          <w:szCs w:val="24"/>
        </w:rPr>
        <w:t xml:space="preserve"> </w:t>
      </w:r>
      <w:r>
        <w:rPr>
          <w:i/>
          <w:color w:val="000000"/>
          <w:sz w:val="24"/>
          <w:szCs w:val="24"/>
        </w:rPr>
        <w:t xml:space="preserve">fed</w:t>
      </w:r>
      <w:r>
        <w:rPr>
          <w:color w:val="000000"/>
          <w:sz w:val="24"/>
          <w:szCs w:val="24"/>
        </w:rPr>
        <w:t xml:space="preserve">. Fat, greasy.</w:t>
      </w:r>
    </w:p>
    <w:p>
      <w:pPr>
        <w:widowControl w:val="on"/>
        <w:pBdr/>
        <w:spacing w:before="240" w:after="240" w:line="240" w:lineRule="auto"/>
        <w:ind w:left="0" w:right="0"/>
        <w:jc w:val="left"/>
      </w:pPr>
      <w:r>
        <w:rPr>
          <w:i/>
          <w:color w:val="000000"/>
          <w:sz w:val="24"/>
          <w:szCs w:val="24"/>
        </w:rPr>
        <w:t xml:space="preserve">Back</w:t>
      </w:r>
      <w:r>
        <w:rPr>
          <w:color w:val="000000"/>
          <w:sz w:val="24"/>
          <w:szCs w:val="24"/>
        </w:rPr>
        <w:t xml:space="preserve"> </w:t>
      </w:r>
      <w:r>
        <w:rPr>
          <w:i/>
          <w:color w:val="000000"/>
          <w:sz w:val="24"/>
          <w:szCs w:val="24"/>
        </w:rPr>
        <w:t xml:space="preserve">Gammon</w:t>
      </w:r>
      <w:r>
        <w:rPr>
          <w:color w:val="000000"/>
          <w:sz w:val="24"/>
          <w:szCs w:val="24"/>
        </w:rPr>
        <w:t xml:space="preserve"> </w:t>
      </w:r>
      <w:r>
        <w:rPr>
          <w:i/>
          <w:color w:val="000000"/>
          <w:sz w:val="24"/>
          <w:szCs w:val="24"/>
        </w:rPr>
        <w:t xml:space="preserve">player</w:t>
      </w:r>
      <w:r>
        <w:rPr>
          <w:color w:val="000000"/>
          <w:sz w:val="24"/>
          <w:szCs w:val="24"/>
        </w:rPr>
        <w:t xml:space="preserve">.  A sodomite.</w:t>
      </w:r>
    </w:p>
    <w:p>
      <w:pPr>
        <w:widowControl w:val="on"/>
        <w:pBdr/>
        <w:spacing w:before="240" w:after="240" w:line="240" w:lineRule="auto"/>
        <w:ind w:left="0" w:right="0"/>
        <w:jc w:val="left"/>
      </w:pPr>
      <w:r>
        <w:rPr>
          <w:i/>
          <w:color w:val="000000"/>
          <w:sz w:val="24"/>
          <w:szCs w:val="24"/>
        </w:rPr>
        <w:t xml:space="preserve">Back</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usher</w:t>
      </w:r>
      <w:r>
        <w:rPr>
          <w:color w:val="000000"/>
          <w:sz w:val="24"/>
          <w:szCs w:val="24"/>
        </w:rPr>
        <w:t xml:space="preserve">, or </w:t>
      </w:r>
      <w:r>
        <w:rPr>
          <w:i/>
          <w:color w:val="000000"/>
          <w:sz w:val="24"/>
          <w:szCs w:val="24"/>
        </w:rPr>
        <w:t xml:space="preserve">gentleman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The same.</w:t>
      </w:r>
    </w:p>
    <w:p>
      <w:pPr>
        <w:widowControl w:val="on"/>
        <w:pBdr/>
        <w:spacing w:before="240" w:after="240" w:line="240" w:lineRule="auto"/>
        <w:ind w:left="0" w:right="0"/>
        <w:jc w:val="left"/>
      </w:pPr>
      <w:r>
        <w:rPr>
          <w:i/>
          <w:color w:val="000000"/>
          <w:sz w:val="24"/>
          <w:szCs w:val="24"/>
        </w:rPr>
        <w:t xml:space="preserve">Bad</w:t>
      </w:r>
      <w:r>
        <w:rPr>
          <w:color w:val="000000"/>
          <w:sz w:val="24"/>
          <w:szCs w:val="24"/>
        </w:rPr>
        <w:t xml:space="preserve"> </w:t>
      </w:r>
      <w:r>
        <w:rPr>
          <w:i/>
          <w:color w:val="000000"/>
          <w:sz w:val="24"/>
          <w:szCs w:val="24"/>
        </w:rPr>
        <w:t xml:space="preserve">bargain</w:t>
      </w:r>
      <w:r>
        <w:rPr>
          <w:color w:val="000000"/>
          <w:sz w:val="24"/>
          <w:szCs w:val="24"/>
        </w:rPr>
        <w:t xml:space="preserve">.  One of his majesty’s bad bargains; a</w:t>
      </w:r>
      <w:r>
        <w:rPr>
          <w:color w:val="000000"/>
          <w:sz w:val="24"/>
          <w:szCs w:val="24"/>
        </w:rPr>
        <w:br/>
        <w:t xml:space="preserve">  worthless soldier, a malingeror.  See </w:t>
      </w:r>
      <w:r>
        <w:rPr>
          <w:i/>
          <w:color w:val="000000"/>
          <w:sz w:val="24"/>
          <w:szCs w:val="24"/>
        </w:rPr>
        <w:t xml:space="preserve">malingeror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Badge</w:t>
      </w:r>
      <w:r>
        <w:rPr>
          <w:color w:val="000000"/>
          <w:sz w:val="24"/>
          <w:szCs w:val="24"/>
        </w:rPr>
        <w:t xml:space="preserve">.  A term used for one burned in the hand.  He has got</w:t>
      </w:r>
      <w:r>
        <w:rPr>
          <w:color w:val="000000"/>
          <w:sz w:val="24"/>
          <w:szCs w:val="24"/>
        </w:rPr>
        <w:br/>
        <w:t xml:space="preserve">  his badge, and piked; he was burned in the hand, and is</w:t>
      </w:r>
      <w:r>
        <w:rPr>
          <w:color w:val="000000"/>
          <w:sz w:val="24"/>
          <w:szCs w:val="24"/>
        </w:rPr>
        <w:br/>
        <w:t xml:space="preserve">  at liberty.  Cant.</w:t>
      </w:r>
    </w:p>
    <w:p>
      <w:pPr>
        <w:widowControl w:val="on"/>
        <w:pBdr/>
        <w:spacing w:before="240" w:after="240" w:line="240" w:lineRule="auto"/>
        <w:ind w:left="0" w:right="0"/>
        <w:jc w:val="left"/>
      </w:pPr>
      <w:r>
        <w:rPr>
          <w:i/>
          <w:color w:val="000000"/>
          <w:sz w:val="24"/>
          <w:szCs w:val="24"/>
        </w:rPr>
        <w:t xml:space="preserve">Badge</w:t>
      </w:r>
      <w:r>
        <w:rPr>
          <w:color w:val="000000"/>
          <w:sz w:val="24"/>
          <w:szCs w:val="24"/>
        </w:rPr>
        <w:t xml:space="preserve">-</w:t>
      </w:r>
      <w:r>
        <w:rPr>
          <w:i/>
          <w:color w:val="000000"/>
          <w:sz w:val="24"/>
          <w:szCs w:val="24"/>
        </w:rPr>
        <w:t xml:space="preserve">coves</w:t>
      </w:r>
      <w:r>
        <w:rPr>
          <w:color w:val="000000"/>
          <w:sz w:val="24"/>
          <w:szCs w:val="24"/>
        </w:rPr>
        <w:t xml:space="preserve">.  Parish Pensioners.  Cant.</w:t>
      </w:r>
    </w:p>
    <w:p>
      <w:pPr>
        <w:widowControl w:val="on"/>
        <w:pBdr/>
        <w:spacing w:before="240" w:after="240" w:line="240" w:lineRule="auto"/>
        <w:ind w:left="0" w:right="0"/>
        <w:jc w:val="left"/>
      </w:pPr>
      <w:r>
        <w:rPr>
          <w:i/>
          <w:color w:val="000000"/>
          <w:sz w:val="24"/>
          <w:szCs w:val="24"/>
        </w:rPr>
        <w:t xml:space="preserve">Badgers</w:t>
      </w:r>
      <w:r>
        <w:rPr>
          <w:color w:val="000000"/>
          <w:sz w:val="24"/>
          <w:szCs w:val="24"/>
        </w:rPr>
        <w:t xml:space="preserve">.  A crew of desperate villains who robbed near</w:t>
      </w:r>
      <w:r>
        <w:rPr>
          <w:color w:val="000000"/>
          <w:sz w:val="24"/>
          <w:szCs w:val="24"/>
        </w:rPr>
        <w:br/>
        <w:t xml:space="preserve">  rivers, into which they threw the bodies of those they</w:t>
      </w:r>
      <w:r>
        <w:rPr>
          <w:color w:val="000000"/>
          <w:sz w:val="24"/>
          <w:szCs w:val="24"/>
        </w:rPr>
        <w:br/>
        <w:t xml:space="preserve">  murdered.  Cant.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Bag</w:t>
      </w:r>
      <w:r>
        <w:rPr>
          <w:color w:val="000000"/>
          <w:sz w:val="24"/>
          <w:szCs w:val="24"/>
        </w:rPr>
        <w:t xml:space="preserve">.  He gave them the bag, </w:t>
      </w:r>
      <w:r>
        <w:rPr>
          <w:i/>
          <w:color w:val="000000"/>
          <w:sz w:val="24"/>
          <w:szCs w:val="24"/>
        </w:rPr>
        <w:t xml:space="preserve">i.e</w:t>
      </w:r>
      <w:r>
        <w:rPr>
          <w:color w:val="000000"/>
          <w:sz w:val="24"/>
          <w:szCs w:val="24"/>
        </w:rPr>
        <w:t xml:space="preserve">. left them.</w:t>
      </w:r>
    </w:p>
    <w:p>
      <w:pPr>
        <w:widowControl w:val="on"/>
        <w:pBdr/>
        <w:spacing w:before="240" w:after="240" w:line="240" w:lineRule="auto"/>
        <w:ind w:left="0" w:right="0"/>
        <w:jc w:val="left"/>
      </w:pPr>
      <w:r>
        <w:rPr>
          <w:i/>
          <w:color w:val="000000"/>
          <w:sz w:val="24"/>
          <w:szCs w:val="24"/>
        </w:rPr>
        <w:t xml:space="preserve">Bag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nails</w:t>
      </w:r>
      <w:r>
        <w:rPr>
          <w:color w:val="000000"/>
          <w:sz w:val="24"/>
          <w:szCs w:val="24"/>
        </w:rPr>
        <w:t xml:space="preserve">.  He squints like a bag of nails; i. e.</w:t>
      </w:r>
      <w:r>
        <w:rPr>
          <w:color w:val="000000"/>
          <w:sz w:val="24"/>
          <w:szCs w:val="24"/>
        </w:rPr>
        <w:br/>
        <w:t xml:space="preserve">  his eyes are directed as many ways as the points of a bag</w:t>
      </w:r>
      <w:r>
        <w:rPr>
          <w:color w:val="000000"/>
          <w:sz w:val="24"/>
          <w:szCs w:val="24"/>
        </w:rPr>
        <w:br/>
        <w:t xml:space="preserve">  of nails.  The old </w:t>
      </w:r>
      <w:r>
        <w:rPr>
          <w:i/>
          <w:color w:val="000000"/>
          <w:sz w:val="24"/>
          <w:szCs w:val="24"/>
        </w:rPr>
        <w:t xml:space="preserve">bag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nails</w:t>
      </w:r>
      <w:r>
        <w:rPr>
          <w:color w:val="000000"/>
          <w:sz w:val="24"/>
          <w:szCs w:val="24"/>
        </w:rPr>
        <w:t xml:space="preserve"> at Pimlico; originally</w:t>
      </w:r>
      <w:r>
        <w:rPr>
          <w:color w:val="000000"/>
          <w:sz w:val="24"/>
          <w:szCs w:val="24"/>
        </w:rPr>
        <w:br/>
        <w:t xml:space="preserve">  the BACCHANALS.</w:t>
      </w:r>
    </w:p>
    <w:p>
      <w:pPr>
        <w:widowControl w:val="on"/>
        <w:pBdr/>
        <w:spacing w:before="240" w:after="240" w:line="240" w:lineRule="auto"/>
        <w:ind w:left="0" w:right="0"/>
        <w:jc w:val="left"/>
      </w:pPr>
      <w:r>
        <w:rPr>
          <w:i/>
          <w:color w:val="000000"/>
          <w:sz w:val="24"/>
          <w:szCs w:val="24"/>
        </w:rPr>
        <w:t xml:space="preserve">Baggage</w:t>
      </w:r>
      <w:r>
        <w:rPr>
          <w:color w:val="000000"/>
          <w:sz w:val="24"/>
          <w:szCs w:val="24"/>
        </w:rPr>
        <w:t xml:space="preserve">.  Heavy baggage; women and children.  Also a</w:t>
      </w:r>
      <w:r>
        <w:rPr>
          <w:color w:val="000000"/>
          <w:sz w:val="24"/>
          <w:szCs w:val="24"/>
        </w:rPr>
        <w:br/>
        <w:t xml:space="preserve">  familiar epithet for a woman; as, cunning baggage,</w:t>
      </w:r>
      <w:r>
        <w:rPr>
          <w:color w:val="000000"/>
          <w:sz w:val="24"/>
          <w:szCs w:val="24"/>
        </w:rPr>
        <w:br/>
        <w:t xml:space="preserve">  wanton baggage, &amp;c.</w:t>
      </w:r>
    </w:p>
    <w:p>
      <w:pPr>
        <w:widowControl w:val="on"/>
        <w:pBdr/>
        <w:spacing w:before="240" w:after="240" w:line="240" w:lineRule="auto"/>
        <w:ind w:left="0" w:right="0"/>
        <w:jc w:val="left"/>
      </w:pPr>
      <w:r>
        <w:rPr>
          <w:i/>
          <w:color w:val="000000"/>
          <w:sz w:val="24"/>
          <w:szCs w:val="24"/>
        </w:rPr>
        <w:t xml:space="preserve">Bakers</w:t>
      </w:r>
      <w:r>
        <w:rPr>
          <w:color w:val="000000"/>
          <w:sz w:val="24"/>
          <w:szCs w:val="24"/>
        </w:rPr>
        <w:t xml:space="preserve"> </w:t>
      </w:r>
      <w:r>
        <w:rPr>
          <w:i/>
          <w:color w:val="000000"/>
          <w:sz w:val="24"/>
          <w:szCs w:val="24"/>
        </w:rPr>
        <w:t xml:space="preserve">dozen</w:t>
      </w:r>
      <w:r>
        <w:rPr>
          <w:color w:val="000000"/>
          <w:sz w:val="24"/>
          <w:szCs w:val="24"/>
        </w:rPr>
        <w:t xml:space="preserve">.  Fourteen; that number of rolls being allowed</w:t>
      </w:r>
      <w:r>
        <w:rPr>
          <w:color w:val="000000"/>
          <w:sz w:val="24"/>
          <w:szCs w:val="24"/>
        </w:rPr>
        <w:br/>
        <w:t xml:space="preserve">  to the purchasers of a dozen.</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-KNEE’D.  One whose knees knock together in</w:t>
      </w:r>
      <w:r>
        <w:rPr>
          <w:color w:val="000000"/>
          <w:sz w:val="24"/>
          <w:szCs w:val="24"/>
        </w:rPr>
        <w:br/>
        <w:t xml:space="preserve">  walking, as if kneading dough.</w:t>
      </w:r>
    </w:p>
    <w:p>
      <w:pPr>
        <w:widowControl w:val="on"/>
        <w:pBdr/>
        <w:spacing w:before="240" w:after="240" w:line="240" w:lineRule="auto"/>
        <w:ind w:left="0" w:right="0"/>
        <w:jc w:val="left"/>
      </w:pPr>
      <w:r>
        <w:rPr>
          <w:i/>
          <w:color w:val="000000"/>
          <w:sz w:val="24"/>
          <w:szCs w:val="24"/>
        </w:rPr>
        <w:t xml:space="preserve">Balderdash</w:t>
      </w:r>
      <w:r>
        <w:rPr>
          <w:color w:val="000000"/>
          <w:sz w:val="24"/>
          <w:szCs w:val="24"/>
        </w:rPr>
        <w:t xml:space="preserve">.  Adulterated wine.</w:t>
      </w:r>
    </w:p>
    <w:p>
      <w:pPr>
        <w:widowControl w:val="on"/>
        <w:pBdr/>
        <w:spacing w:before="240" w:after="240" w:line="240" w:lineRule="auto"/>
        <w:ind w:left="0" w:right="0"/>
        <w:jc w:val="left"/>
      </w:pPr>
      <w:r>
        <w:rPr>
          <w:i/>
          <w:color w:val="000000"/>
          <w:sz w:val="24"/>
          <w:szCs w:val="24"/>
        </w:rPr>
        <w:t xml:space="preserve">Ballocks</w:t>
      </w:r>
      <w:r>
        <w:rPr>
          <w:color w:val="000000"/>
          <w:sz w:val="24"/>
          <w:szCs w:val="24"/>
        </w:rPr>
        <w:t xml:space="preserve">.  The testicles of a man or beast; also a vulgar</w:t>
      </w:r>
      <w:r>
        <w:rPr>
          <w:color w:val="000000"/>
          <w:sz w:val="24"/>
          <w:szCs w:val="24"/>
        </w:rPr>
        <w:br/>
        <w:t xml:space="preserve">  nick name for a parson.  His brains are in his ballocks,</w:t>
      </w:r>
      <w:r>
        <w:rPr>
          <w:color w:val="000000"/>
          <w:sz w:val="24"/>
          <w:szCs w:val="24"/>
        </w:rPr>
        <w:br/>
        <w:t xml:space="preserve">  a cant saying to designate a fool.</w:t>
      </w:r>
    </w:p>
    <w:p>
      <w:pPr>
        <w:widowControl w:val="on"/>
        <w:pBdr/>
        <w:spacing w:before="240" w:after="240" w:line="240" w:lineRule="auto"/>
        <w:ind w:left="0" w:right="0"/>
        <w:jc w:val="left"/>
      </w:pPr>
      <w:r>
        <w:rPr>
          <w:color w:val="000000"/>
          <w:sz w:val="24"/>
          <w:szCs w:val="24"/>
        </w:rPr>
        <w:t xml:space="preserve">BALUM RANCUM.  A hop or dance, where the women are</w:t>
      </w:r>
      <w:r>
        <w:rPr>
          <w:color w:val="000000"/>
          <w:sz w:val="24"/>
          <w:szCs w:val="24"/>
        </w:rPr>
        <w:br/>
        <w:t xml:space="preserve">  all prostitutes.  N. B. The company dance in their</w:t>
      </w:r>
      <w:r>
        <w:rPr>
          <w:color w:val="000000"/>
          <w:sz w:val="24"/>
          <w:szCs w:val="24"/>
        </w:rPr>
        <w:br/>
        <w:t xml:space="preserve">  birthday suits.</w:t>
      </w:r>
    </w:p>
    <w:p>
      <w:pPr>
        <w:widowControl w:val="on"/>
        <w:pBdr/>
        <w:spacing w:before="240" w:after="240" w:line="240" w:lineRule="auto"/>
        <w:ind w:left="0" w:right="0"/>
        <w:jc w:val="left"/>
      </w:pPr>
      <w:r>
        <w:rPr>
          <w:i/>
          <w:color w:val="000000"/>
          <w:sz w:val="24"/>
          <w:szCs w:val="24"/>
        </w:rPr>
        <w:t xml:space="preserve">Balsam</w:t>
      </w:r>
      <w:r>
        <w:rPr>
          <w:color w:val="000000"/>
          <w:sz w:val="24"/>
          <w:szCs w:val="24"/>
        </w:rPr>
        <w:t xml:space="preserve">.  Money.</w:t>
      </w:r>
    </w:p>
    <w:p>
      <w:pPr>
        <w:widowControl w:val="on"/>
        <w:pBdr/>
        <w:spacing w:before="240" w:after="240" w:line="240" w:lineRule="auto"/>
        <w:ind w:left="0" w:right="0"/>
        <w:jc w:val="left"/>
      </w:pPr>
      <w:r>
        <w:rPr>
          <w:i/>
          <w:color w:val="000000"/>
          <w:sz w:val="24"/>
          <w:szCs w:val="24"/>
        </w:rPr>
        <w:t xml:space="preserve">Bam</w:t>
      </w:r>
      <w:r>
        <w:rPr>
          <w:color w:val="000000"/>
          <w:sz w:val="24"/>
          <w:szCs w:val="24"/>
        </w:rPr>
        <w:t xml:space="preserve">.  A jocular imposition, the same as a humbug.  See</w:t>
      </w:r>
      <w:r>
        <w:rPr>
          <w:color w:val="000000"/>
          <w:sz w:val="24"/>
          <w:szCs w:val="24"/>
        </w:rPr>
        <w:br/>
        <w:t xml:space="preserve">  </w:t>
      </w:r>
      <w:r>
        <w:rPr>
          <w:i/>
          <w:color w:val="000000"/>
          <w:sz w:val="24"/>
          <w:szCs w:val="24"/>
        </w:rPr>
        <w:t xml:space="preserve">humbug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bam</w:t>
      </w:r>
      <w:r>
        <w:rPr>
          <w:color w:val="000000"/>
          <w:sz w:val="24"/>
          <w:szCs w:val="24"/>
        </w:rPr>
        <w:t xml:space="preserve">.  To impose on any one by a falsity; also to</w:t>
      </w:r>
      <w:r>
        <w:rPr>
          <w:color w:val="000000"/>
          <w:sz w:val="24"/>
          <w:szCs w:val="24"/>
        </w:rPr>
        <w:br/>
        <w:t xml:space="preserve">  jeer or make fun of any one.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bamboozle</w:t>
      </w:r>
      <w:r>
        <w:rPr>
          <w:color w:val="000000"/>
          <w:sz w:val="24"/>
          <w:szCs w:val="24"/>
        </w:rPr>
        <w:t xml:space="preserve">.  To make a fool of any one, to humbug or</w:t>
      </w:r>
      <w:r>
        <w:rPr>
          <w:color w:val="000000"/>
          <w:sz w:val="24"/>
          <w:szCs w:val="24"/>
        </w:rPr>
        <w:br/>
        <w:t xml:space="preserve">  impose on him.</w:t>
      </w:r>
    </w:p>
    <w:p>
      <w:pPr>
        <w:widowControl w:val="on"/>
        <w:pBdr/>
        <w:spacing w:before="240" w:after="240" w:line="240" w:lineRule="auto"/>
        <w:ind w:left="0" w:right="0"/>
        <w:jc w:val="left"/>
      </w:pPr>
      <w:r>
        <w:rPr>
          <w:i/>
          <w:color w:val="000000"/>
          <w:sz w:val="24"/>
          <w:szCs w:val="24"/>
        </w:rPr>
        <w:t xml:space="preserve">Banaghan</w:t>
      </w:r>
      <w:r>
        <w:rPr>
          <w:color w:val="000000"/>
          <w:sz w:val="24"/>
          <w:szCs w:val="24"/>
        </w:rPr>
        <w:t xml:space="preserve">.  He beats Banaghan; an Irish saying of one</w:t>
      </w:r>
      <w:r>
        <w:rPr>
          <w:color w:val="000000"/>
          <w:sz w:val="24"/>
          <w:szCs w:val="24"/>
        </w:rPr>
        <w:br/>
        <w:t xml:space="preserve">  who tells wonderful stories.  Perhaps Banaghan was a</w:t>
      </w:r>
      <w:r>
        <w:rPr>
          <w:color w:val="000000"/>
          <w:sz w:val="24"/>
          <w:szCs w:val="24"/>
        </w:rPr>
        <w:br/>
        <w:t xml:space="preserve">  minstrel famous for dealing in the marvellous.</w:t>
      </w:r>
    </w:p>
    <w:p>
      <w:pPr>
        <w:widowControl w:val="on"/>
        <w:pBdr/>
        <w:spacing w:before="240" w:after="240" w:line="240" w:lineRule="auto"/>
        <w:ind w:left="0" w:right="0"/>
        <w:jc w:val="left"/>
      </w:pPr>
      <w:r>
        <w:rPr>
          <w:i/>
          <w:color w:val="000000"/>
          <w:sz w:val="24"/>
          <w:szCs w:val="24"/>
        </w:rPr>
        <w:t xml:space="preserve">Bandbox</w:t>
      </w:r>
      <w:r>
        <w:rPr>
          <w:color w:val="000000"/>
          <w:sz w:val="24"/>
          <w:szCs w:val="24"/>
        </w:rPr>
        <w:t xml:space="preserve">.  Mine a-se on a bandbox; an answer to the</w:t>
      </w:r>
      <w:r>
        <w:rPr>
          <w:color w:val="000000"/>
          <w:sz w:val="24"/>
          <w:szCs w:val="24"/>
        </w:rPr>
        <w:br/>
        <w:t xml:space="preserve">  offer of any thing inadequate to the purpose for which</w:t>
      </w:r>
      <w:r>
        <w:rPr>
          <w:color w:val="000000"/>
          <w:sz w:val="24"/>
          <w:szCs w:val="24"/>
        </w:rPr>
        <w:br/>
        <w:t xml:space="preserve">  it is proffered, like offering a bandbox for a seat.</w:t>
      </w:r>
    </w:p>
    <w:p>
      <w:pPr>
        <w:widowControl w:val="on"/>
        <w:pBdr/>
        <w:spacing w:before="240" w:after="240" w:line="240" w:lineRule="auto"/>
        <w:ind w:left="0" w:right="0"/>
        <w:jc w:val="left"/>
      </w:pPr>
      <w:r>
        <w:rPr>
          <w:i/>
          <w:color w:val="000000"/>
          <w:sz w:val="24"/>
          <w:szCs w:val="24"/>
        </w:rPr>
        <w:t xml:space="preserve">Banbury</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cock</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bull</w:t>
      </w:r>
      <w:r>
        <w:rPr>
          <w:color w:val="000000"/>
          <w:sz w:val="24"/>
          <w:szCs w:val="24"/>
        </w:rPr>
        <w:t xml:space="preserve">.  A roundabout,</w:t>
      </w:r>
      <w:r>
        <w:rPr>
          <w:color w:val="000000"/>
          <w:sz w:val="24"/>
          <w:szCs w:val="24"/>
        </w:rPr>
        <w:br/>
        <w:t xml:space="preserve">  nonsensical story.</w:t>
      </w:r>
    </w:p>
    <w:p>
      <w:pPr>
        <w:widowControl w:val="on"/>
        <w:pBdr/>
        <w:spacing w:before="240" w:after="240" w:line="240" w:lineRule="auto"/>
        <w:ind w:left="0" w:right="0"/>
        <w:jc w:val="left"/>
      </w:pPr>
      <w:r>
        <w:rPr>
          <w:color w:val="000000"/>
          <w:sz w:val="24"/>
          <w:szCs w:val="24"/>
        </w:rPr>
        <w:t xml:space="preserve">BANDOG.  A bailiff or his follower; also a very fierce</w:t>
      </w:r>
      <w:r>
        <w:rPr>
          <w:color w:val="000000"/>
          <w:sz w:val="24"/>
          <w:szCs w:val="24"/>
        </w:rPr>
        <w:br/>
        <w:t xml:space="preserve">  mastiff:  likewise, a bandbox.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Whip</w:t>
      </w:r>
      <w:r>
        <w:rPr>
          <w:color w:val="000000"/>
          <w:sz w:val="24"/>
          <w:szCs w:val="24"/>
        </w:rPr>
        <w:t xml:space="preserve">.) Quite the thing, hellish fine.  Well</w:t>
      </w:r>
      <w:r>
        <w:rPr>
          <w:color w:val="000000"/>
          <w:sz w:val="24"/>
          <w:szCs w:val="24"/>
        </w:rPr>
        <w:br/>
        <w:t xml:space="preserve">  done.  Compleat.  Dashing.  In a handsome stile. </w:t>
      </w:r>
      <w:r>
        <w:rPr>
          <w:color w:val="000000"/>
          <w:sz w:val="24"/>
          <w:szCs w:val="24"/>
        </w:rPr>
        <w:br/>
        <w:t xml:space="preserve">  A bang up cove; a dashing fellow who spends his money</w:t>
      </w:r>
      <w:r>
        <w:rPr>
          <w:color w:val="000000"/>
          <w:sz w:val="24"/>
          <w:szCs w:val="24"/>
        </w:rPr>
        <w:br/>
        <w:t xml:space="preserve">  freely.  To bang up prime:  to bring your horses up in a</w:t>
      </w:r>
      <w:r>
        <w:rPr>
          <w:color w:val="000000"/>
          <w:sz w:val="24"/>
          <w:szCs w:val="24"/>
        </w:rPr>
        <w:br/>
        <w:t xml:space="preserve">  dashing or fine style:  as the swell’s rattler and prads are</w:t>
      </w:r>
      <w:r>
        <w:rPr>
          <w:color w:val="000000"/>
          <w:sz w:val="24"/>
          <w:szCs w:val="24"/>
        </w:rPr>
        <w:br/>
        <w:t xml:space="preserve">  bang up prime; the gentleman sports an elegant carriage</w:t>
      </w:r>
      <w:r>
        <w:rPr>
          <w:color w:val="000000"/>
          <w:sz w:val="24"/>
          <w:szCs w:val="24"/>
        </w:rPr>
        <w:br/>
        <w:t xml:space="preserve">  and fine horses.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bang</w:t>
      </w:r>
      <w:r>
        <w:rPr>
          <w:color w:val="000000"/>
          <w:sz w:val="24"/>
          <w:szCs w:val="24"/>
        </w:rPr>
        <w:t xml:space="preserve">.  To beat.</w:t>
      </w:r>
    </w:p>
    <w:p>
      <w:pPr>
        <w:widowControl w:val="on"/>
        <w:pBdr/>
        <w:spacing w:before="240" w:after="240" w:line="240" w:lineRule="auto"/>
        <w:ind w:left="0" w:right="0"/>
        <w:jc w:val="left"/>
      </w:pPr>
      <w:r>
        <w:rPr>
          <w:i/>
          <w:color w:val="000000"/>
          <w:sz w:val="24"/>
          <w:szCs w:val="24"/>
        </w:rPr>
        <w:t xml:space="preserve">Banging</w:t>
      </w:r>
      <w:r>
        <w:rPr>
          <w:color w:val="000000"/>
          <w:sz w:val="24"/>
          <w:szCs w:val="24"/>
        </w:rPr>
        <w:t xml:space="preserve">.  Great; a fine banging boy.</w:t>
      </w:r>
    </w:p>
    <w:p>
      <w:pPr>
        <w:widowControl w:val="on"/>
        <w:pBdr/>
        <w:spacing w:before="240" w:after="240" w:line="240" w:lineRule="auto"/>
        <w:ind w:left="0" w:right="0"/>
        <w:jc w:val="left"/>
      </w:pPr>
      <w:r>
        <w:rPr>
          <w:i/>
          <w:color w:val="000000"/>
          <w:sz w:val="24"/>
          <w:szCs w:val="24"/>
        </w:rPr>
        <w:t xml:space="preserve">Bang</w:t>
      </w:r>
      <w:r>
        <w:rPr>
          <w:color w:val="000000"/>
          <w:sz w:val="24"/>
          <w:szCs w:val="24"/>
        </w:rPr>
        <w:t xml:space="preserve"> </w:t>
      </w:r>
      <w:r>
        <w:rPr>
          <w:i/>
          <w:color w:val="000000"/>
          <w:sz w:val="24"/>
          <w:szCs w:val="24"/>
        </w:rPr>
        <w:t xml:space="preserve">straw</w:t>
      </w:r>
      <w:r>
        <w:rPr>
          <w:color w:val="000000"/>
          <w:sz w:val="24"/>
          <w:szCs w:val="24"/>
        </w:rPr>
        <w:t xml:space="preserve">.  A nick name for a thresher, but applied</w:t>
      </w:r>
      <w:r>
        <w:rPr>
          <w:color w:val="000000"/>
          <w:sz w:val="24"/>
          <w:szCs w:val="24"/>
        </w:rPr>
        <w:br/>
        <w:t xml:space="preserve">  to all the servants of a farmer.</w:t>
      </w:r>
    </w:p>
    <w:p>
      <w:pPr>
        <w:widowControl w:val="on"/>
        <w:pBdr/>
        <w:spacing w:before="240" w:after="240" w:line="240" w:lineRule="auto"/>
        <w:ind w:left="0" w:right="0"/>
        <w:jc w:val="left"/>
      </w:pPr>
      <w:r>
        <w:rPr>
          <w:i/>
          <w:color w:val="000000"/>
          <w:sz w:val="24"/>
          <w:szCs w:val="24"/>
        </w:rPr>
        <w:t xml:space="preserve">Bankrupt</w:t>
      </w:r>
      <w:r>
        <w:rPr>
          <w:color w:val="000000"/>
          <w:sz w:val="24"/>
          <w:szCs w:val="24"/>
        </w:rPr>
        <w:t xml:space="preserve"> </w:t>
      </w:r>
      <w:r>
        <w:rPr>
          <w:i/>
          <w:color w:val="000000"/>
          <w:sz w:val="24"/>
          <w:szCs w:val="24"/>
        </w:rPr>
        <w:t xml:space="preserve">cart</w:t>
      </w:r>
      <w:r>
        <w:rPr>
          <w:color w:val="000000"/>
          <w:sz w:val="24"/>
          <w:szCs w:val="24"/>
        </w:rPr>
        <w:t xml:space="preserve">.  A one-horse chaise, said to be so</w:t>
      </w:r>
      <w:r>
        <w:rPr>
          <w:color w:val="000000"/>
          <w:sz w:val="24"/>
          <w:szCs w:val="24"/>
        </w:rPr>
        <w:br/>
        <w:t xml:space="preserve">  called by a Lord Chief Justice, from their being so</w:t>
      </w:r>
      <w:r>
        <w:rPr>
          <w:color w:val="000000"/>
          <w:sz w:val="24"/>
          <w:szCs w:val="24"/>
        </w:rPr>
        <w:br/>
        <w:t xml:space="preserve">  frequently used on Sunday jaunts by extravagant</w:t>
      </w:r>
      <w:r>
        <w:rPr>
          <w:color w:val="000000"/>
          <w:sz w:val="24"/>
          <w:szCs w:val="24"/>
        </w:rPr>
        <w:br/>
        <w:t xml:space="preserve">  shop-keepers and tradesmen.</w:t>
      </w:r>
    </w:p>
    <w:p>
      <w:pPr>
        <w:widowControl w:val="on"/>
        <w:pBdr/>
        <w:spacing w:before="240" w:after="240" w:line="240" w:lineRule="auto"/>
        <w:ind w:left="0" w:right="0"/>
        <w:jc w:val="left"/>
      </w:pPr>
      <w:r>
        <w:rPr>
          <w:color w:val="000000"/>
          <w:sz w:val="24"/>
          <w:szCs w:val="24"/>
        </w:rPr>
        <w:t xml:space="preserve">BANKS’S </w:t>
      </w:r>
      <w:r>
        <w:rPr>
          <w:i/>
          <w:color w:val="000000"/>
          <w:sz w:val="24"/>
          <w:szCs w:val="24"/>
        </w:rPr>
        <w:t xml:space="preserve">horse</w:t>
      </w:r>
      <w:r>
        <w:rPr>
          <w:color w:val="000000"/>
          <w:sz w:val="24"/>
          <w:szCs w:val="24"/>
        </w:rPr>
        <w:t xml:space="preserve">.  A horse famous for playing tricks, the</w:t>
      </w:r>
      <w:r>
        <w:rPr>
          <w:color w:val="000000"/>
          <w:sz w:val="24"/>
          <w:szCs w:val="24"/>
        </w:rPr>
        <w:br/>
        <w:t xml:space="preserve">  property of one Banks.  It is mentioned in Sir Walter</w:t>
      </w:r>
      <w:r>
        <w:rPr>
          <w:color w:val="000000"/>
          <w:sz w:val="24"/>
          <w:szCs w:val="24"/>
        </w:rPr>
        <w:br/>
        <w:t xml:space="preserve">  Raleigh’s Hist. of the World, p. 178; also by Sir</w:t>
      </w:r>
      <w:r>
        <w:rPr>
          <w:color w:val="000000"/>
          <w:sz w:val="24"/>
          <w:szCs w:val="24"/>
        </w:rPr>
        <w:br/>
        <w:t xml:space="preserve">  Kenelm Digby and Ben Jonson.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Bantling</w:t>
      </w:r>
      <w:r>
        <w:rPr>
          <w:color w:val="000000"/>
          <w:sz w:val="24"/>
          <w:szCs w:val="24"/>
        </w:rPr>
        <w:t xml:space="preserve">.  A young child.</w:t>
      </w:r>
    </w:p>
    <w:p>
      <w:pPr>
        <w:widowControl w:val="on"/>
        <w:pBdr/>
        <w:spacing w:before="240" w:after="240" w:line="240" w:lineRule="auto"/>
        <w:ind w:left="0" w:right="0"/>
        <w:jc w:val="left"/>
      </w:pPr>
      <w:r>
        <w:rPr>
          <w:i/>
          <w:color w:val="000000"/>
          <w:sz w:val="24"/>
          <w:szCs w:val="24"/>
        </w:rPr>
        <w:t xml:space="preserve">Banyan</w:t>
      </w:r>
      <w:r>
        <w:rPr>
          <w:color w:val="000000"/>
          <w:sz w:val="24"/>
          <w:szCs w:val="24"/>
        </w:rPr>
        <w:t xml:space="preserve"> </w:t>
      </w:r>
      <w:r>
        <w:rPr>
          <w:i/>
          <w:color w:val="000000"/>
          <w:sz w:val="24"/>
          <w:szCs w:val="24"/>
        </w:rPr>
        <w:t xml:space="preserve">day</w:t>
      </w:r>
      <w:r>
        <w:rPr>
          <w:color w:val="000000"/>
          <w:sz w:val="24"/>
          <w:szCs w:val="24"/>
        </w:rPr>
        <w:t xml:space="preserve">.  A sea term for those days on which no</w:t>
      </w:r>
      <w:r>
        <w:rPr>
          <w:color w:val="000000"/>
          <w:sz w:val="24"/>
          <w:szCs w:val="24"/>
        </w:rPr>
        <w:br/>
        <w:t xml:space="preserve">  meat is allowed to the sailors:  the term is borrowed</w:t>
      </w:r>
      <w:r>
        <w:rPr>
          <w:color w:val="000000"/>
          <w:sz w:val="24"/>
          <w:szCs w:val="24"/>
        </w:rPr>
        <w:br/>
        <w:t xml:space="preserve">  from the Banyans in the East Indies, a cast that eat</w:t>
      </w:r>
      <w:r>
        <w:rPr>
          <w:color w:val="000000"/>
          <w:sz w:val="24"/>
          <w:szCs w:val="24"/>
        </w:rPr>
        <w:br/>
        <w:t xml:space="preserve">  nothing that had life.</w:t>
      </w:r>
    </w:p>
    <w:p>
      <w:pPr>
        <w:widowControl w:val="on"/>
        <w:pBdr/>
        <w:spacing w:before="240" w:after="240" w:line="240" w:lineRule="auto"/>
        <w:ind w:left="0" w:right="0"/>
        <w:jc w:val="left"/>
      </w:pPr>
      <w:r>
        <w:rPr>
          <w:i/>
          <w:color w:val="000000"/>
          <w:sz w:val="24"/>
          <w:szCs w:val="24"/>
        </w:rPr>
        <w:t xml:space="preserve">Baptized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christened</w:t>
      </w:r>
      <w:r>
        <w:rPr>
          <w:color w:val="000000"/>
          <w:sz w:val="24"/>
          <w:szCs w:val="24"/>
        </w:rPr>
        <w:t xml:space="preserve">. Rum, brandy, or any other</w:t>
      </w:r>
      <w:r>
        <w:rPr>
          <w:color w:val="000000"/>
          <w:sz w:val="24"/>
          <w:szCs w:val="24"/>
        </w:rPr>
        <w:br/>
        <w:t xml:space="preserve">  spirits, that have been lowered with water.</w:t>
      </w:r>
    </w:p>
    <w:p>
      <w:pPr>
        <w:widowControl w:val="on"/>
        <w:pBdr/>
        <w:spacing w:before="240" w:after="240" w:line="240" w:lineRule="auto"/>
        <w:ind w:left="0" w:right="0"/>
        <w:jc w:val="left"/>
      </w:pPr>
      <w:r>
        <w:rPr>
          <w:color w:val="000000"/>
          <w:sz w:val="24"/>
          <w:szCs w:val="24"/>
        </w:rPr>
        <w:t xml:space="preserve">BARBER’S </w:t>
      </w:r>
      <w:r>
        <w:rPr>
          <w:i/>
          <w:color w:val="000000"/>
          <w:sz w:val="24"/>
          <w:szCs w:val="24"/>
        </w:rPr>
        <w:t xml:space="preserve">chair</w:t>
      </w:r>
      <w:r>
        <w:rPr>
          <w:color w:val="000000"/>
          <w:sz w:val="24"/>
          <w:szCs w:val="24"/>
        </w:rPr>
        <w:t xml:space="preserve">.  She is as common as a barber’s chair, in</w:t>
      </w:r>
      <w:r>
        <w:rPr>
          <w:color w:val="000000"/>
          <w:sz w:val="24"/>
          <w:szCs w:val="24"/>
        </w:rPr>
        <w:br/>
        <w:t xml:space="preserve">  which a whole parish sit to be trimmed; said of a prostitute.</w:t>
      </w:r>
    </w:p>
    <w:p>
      <w:pPr>
        <w:widowControl w:val="on"/>
        <w:pBdr/>
        <w:spacing w:before="240" w:after="240" w:line="240" w:lineRule="auto"/>
        <w:ind w:left="0" w:right="0"/>
        <w:jc w:val="left"/>
      </w:pPr>
      <w:r>
        <w:rPr>
          <w:color w:val="000000"/>
          <w:sz w:val="24"/>
          <w:szCs w:val="24"/>
        </w:rPr>
        <w:t xml:space="preserve">BARBER’S </w:t>
      </w:r>
      <w:r>
        <w:rPr>
          <w:i/>
          <w:color w:val="000000"/>
          <w:sz w:val="24"/>
          <w:szCs w:val="24"/>
        </w:rPr>
        <w:t xml:space="preserve">sign</w:t>
      </w:r>
      <w:r>
        <w:rPr>
          <w:color w:val="000000"/>
          <w:sz w:val="24"/>
          <w:szCs w:val="24"/>
        </w:rPr>
        <w:t xml:space="preserve">.  A standing pole and two wash balls.</w:t>
      </w:r>
    </w:p>
    <w:p>
      <w:pPr>
        <w:widowControl w:val="on"/>
        <w:pBdr/>
        <w:spacing w:before="240" w:after="240" w:line="240" w:lineRule="auto"/>
        <w:ind w:left="0" w:right="0"/>
        <w:jc w:val="left"/>
      </w:pPr>
      <w:r>
        <w:rPr>
          <w:i/>
          <w:color w:val="000000"/>
          <w:sz w:val="24"/>
          <w:szCs w:val="24"/>
        </w:rPr>
        <w:t xml:space="preserve">Bargain</w:t>
      </w:r>
      <w:r>
        <w:rPr>
          <w:color w:val="000000"/>
          <w:sz w:val="24"/>
          <w:szCs w:val="24"/>
        </w:rPr>
        <w:t xml:space="preserve">.  To sell a bargain; a species of wit, much in</w:t>
      </w:r>
      <w:r>
        <w:rPr>
          <w:color w:val="000000"/>
          <w:sz w:val="24"/>
          <w:szCs w:val="24"/>
        </w:rPr>
        <w:br/>
        <w:t xml:space="preserve">  vogue about the latter end of the reign of Queen Anne,</w:t>
      </w:r>
      <w:r>
        <w:rPr>
          <w:color w:val="000000"/>
          <w:sz w:val="24"/>
          <w:szCs w:val="24"/>
        </w:rPr>
        <w:br/>
        <w:t xml:space="preserve">  and frequently alluded to by Dean Swift, who says the</w:t>
      </w:r>
      <w:r>
        <w:rPr>
          <w:color w:val="000000"/>
          <w:sz w:val="24"/>
          <w:szCs w:val="24"/>
        </w:rPr>
        <w:br/>
        <w:t xml:space="preserve">  maids of honour often amused themselves with it.  It</w:t>
      </w:r>
      <w:r>
        <w:rPr>
          <w:color w:val="000000"/>
          <w:sz w:val="24"/>
          <w:szCs w:val="24"/>
        </w:rPr>
        <w:br/>
        <w:t xml:space="preserve">  consisted in the seller naming his or her hinder parts, in</w:t>
      </w:r>
      <w:r>
        <w:rPr>
          <w:color w:val="000000"/>
          <w:sz w:val="24"/>
          <w:szCs w:val="24"/>
        </w:rPr>
        <w:br/>
        <w:t xml:space="preserve">  answer to the question, What? which the buyer was</w:t>
      </w:r>
      <w:r>
        <w:rPr>
          <w:color w:val="000000"/>
          <w:sz w:val="24"/>
          <w:szCs w:val="24"/>
        </w:rPr>
        <w:br/>
        <w:t xml:space="preserve">  artfully led to ask.  As a specimen, take the following</w:t>
      </w:r>
      <w:r>
        <w:rPr>
          <w:color w:val="000000"/>
          <w:sz w:val="24"/>
          <w:szCs w:val="24"/>
        </w:rPr>
        <w:br/>
        <w:t xml:space="preserve">  instance:  A lady would come into a room full of company,</w:t>
      </w:r>
      <w:r>
        <w:rPr>
          <w:color w:val="000000"/>
          <w:sz w:val="24"/>
          <w:szCs w:val="24"/>
        </w:rPr>
        <w:br/>
        <w:t xml:space="preserve">  apparently in a fright, crying out, It is white, and follows</w:t>
      </w:r>
      <w:r>
        <w:rPr>
          <w:color w:val="000000"/>
          <w:sz w:val="24"/>
          <w:szCs w:val="24"/>
        </w:rPr>
        <w:br/>
        <w:t xml:space="preserve">  me!  On any of the company asking, What? she sold</w:t>
      </w:r>
      <w:r>
        <w:rPr>
          <w:color w:val="000000"/>
          <w:sz w:val="24"/>
          <w:szCs w:val="24"/>
        </w:rPr>
        <w:br/>
        <w:t xml:space="preserve">  him the bargain, by saying, Mine a-e.</w:t>
      </w:r>
    </w:p>
    <w:p>
      <w:pPr>
        <w:widowControl w:val="on"/>
        <w:pBdr/>
        <w:spacing w:before="240" w:after="240" w:line="240" w:lineRule="auto"/>
        <w:ind w:left="0" w:right="0"/>
        <w:jc w:val="left"/>
      </w:pPr>
      <w:r>
        <w:rPr>
          <w:color w:val="000000"/>
          <w:sz w:val="24"/>
          <w:szCs w:val="24"/>
        </w:rPr>
        <w:t xml:space="preserve">BARGEES. (</w:t>
      </w:r>
      <w:r>
        <w:rPr>
          <w:i/>
          <w:color w:val="000000"/>
          <w:sz w:val="24"/>
          <w:szCs w:val="24"/>
        </w:rPr>
        <w:t xml:space="preserve">Cambridge</w:t>
      </w:r>
      <w:r>
        <w:rPr>
          <w:color w:val="000000"/>
          <w:sz w:val="24"/>
          <w:szCs w:val="24"/>
        </w:rPr>
        <w:t xml:space="preserve">.) Barge-men on the river.</w:t>
      </w:r>
    </w:p>
    <w:p>
      <w:pPr>
        <w:widowControl w:val="on"/>
        <w:pBdr/>
        <w:spacing w:before="240" w:after="240" w:line="240" w:lineRule="auto"/>
        <w:ind w:left="0" w:right="0"/>
        <w:jc w:val="left"/>
      </w:pPr>
      <w:r>
        <w:rPr>
          <w:i/>
          <w:color w:val="000000"/>
          <w:sz w:val="24"/>
          <w:szCs w:val="24"/>
        </w:rPr>
        <w:t xml:space="preserve">Barker</w:t>
      </w:r>
      <w:r>
        <w:rPr>
          <w:color w:val="000000"/>
          <w:sz w:val="24"/>
          <w:szCs w:val="24"/>
        </w:rPr>
        <w:t xml:space="preserve">.  The shopman of a bow-wow shop, or dealer in</w:t>
      </w:r>
      <w:r>
        <w:rPr>
          <w:color w:val="000000"/>
          <w:sz w:val="24"/>
          <w:szCs w:val="24"/>
        </w:rPr>
        <w:br/>
        <w:t xml:space="preserve">  second hand clothes, particularly about Monmouth-Street,</w:t>
      </w:r>
      <w:r>
        <w:rPr>
          <w:color w:val="000000"/>
          <w:sz w:val="24"/>
          <w:szCs w:val="24"/>
        </w:rPr>
        <w:br/>
        <w:t xml:space="preserve">  who walks before his master’s door, and deafens every</w:t>
      </w:r>
      <w:r>
        <w:rPr>
          <w:color w:val="000000"/>
          <w:sz w:val="24"/>
          <w:szCs w:val="24"/>
        </w:rPr>
        <w:br/>
        <w:t xml:space="preserve">  passenger with his cries of—­Clothes, coats, or gowns—­what</w:t>
      </w:r>
      <w:r>
        <w:rPr>
          <w:color w:val="000000"/>
          <w:sz w:val="24"/>
          <w:szCs w:val="24"/>
        </w:rPr>
        <w:br/>
        <w:t xml:space="preserve">  d’ye want, gemmen?—­what d’ye buy?  See </w:t>
      </w:r>
      <w:r>
        <w:rPr>
          <w:i/>
          <w:color w:val="000000"/>
          <w:sz w:val="24"/>
          <w:szCs w:val="24"/>
        </w:rPr>
        <w:t xml:space="preserve">bow</w:t>
      </w:r>
      <w:r>
        <w:rPr>
          <w:color w:val="000000"/>
          <w:sz w:val="24"/>
          <w:szCs w:val="24"/>
        </w:rPr>
        <w:t xml:space="preserve">-</w:t>
      </w:r>
      <w:r>
        <w:rPr>
          <w:i/>
          <w:color w:val="000000"/>
          <w:sz w:val="24"/>
          <w:szCs w:val="24"/>
        </w:rPr>
        <w:t xml:space="preserve">wow</w:t>
      </w:r>
      <w:r>
        <w:rPr>
          <w:color w:val="000000"/>
          <w:sz w:val="24"/>
          <w:szCs w:val="24"/>
        </w:rPr>
        <w:t xml:space="preserve"> </w:t>
      </w:r>
      <w:r>
        <w:rPr>
          <w:i/>
          <w:color w:val="000000"/>
          <w:sz w:val="24"/>
          <w:szCs w:val="24"/>
        </w:rPr>
        <w:t xml:space="preserve">shop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Barkshire</w:t>
      </w:r>
      <w:r>
        <w:rPr>
          <w:color w:val="000000"/>
          <w:sz w:val="24"/>
          <w:szCs w:val="24"/>
        </w:rPr>
        <w:t xml:space="preserve">.  A member or candidate for Barkshire, said of</w:t>
      </w:r>
      <w:r>
        <w:rPr>
          <w:color w:val="000000"/>
          <w:sz w:val="24"/>
          <w:szCs w:val="24"/>
        </w:rPr>
        <w:br/>
        <w:t xml:space="preserve">  one troubled with a cough, vulgarly styled barking.</w:t>
      </w:r>
    </w:p>
    <w:p>
      <w:pPr>
        <w:widowControl w:val="on"/>
        <w:pBdr/>
        <w:spacing w:before="240" w:after="240" w:line="240" w:lineRule="auto"/>
        <w:ind w:left="0" w:right="0"/>
        <w:jc w:val="left"/>
      </w:pPr>
      <w:r>
        <w:rPr>
          <w:i/>
          <w:color w:val="000000"/>
          <w:sz w:val="24"/>
          <w:szCs w:val="24"/>
        </w:rPr>
        <w:t xml:space="preserve">Barking</w:t>
      </w:r>
      <w:r>
        <w:rPr>
          <w:color w:val="000000"/>
          <w:sz w:val="24"/>
          <w:szCs w:val="24"/>
        </w:rPr>
        <w:t xml:space="preserve"> </w:t>
      </w:r>
      <w:r>
        <w:rPr>
          <w:i/>
          <w:color w:val="000000"/>
          <w:sz w:val="24"/>
          <w:szCs w:val="24"/>
        </w:rPr>
        <w:t xml:space="preserve">irons</w:t>
      </w:r>
      <w:r>
        <w:rPr>
          <w:color w:val="000000"/>
          <w:sz w:val="24"/>
          <w:szCs w:val="24"/>
        </w:rPr>
        <w:t xml:space="preserve">.  Pistols, from their explosion resembling</w:t>
      </w:r>
      <w:r>
        <w:rPr>
          <w:color w:val="000000"/>
          <w:sz w:val="24"/>
          <w:szCs w:val="24"/>
        </w:rPr>
        <w:br/>
        <w:t xml:space="preserve">  the bow-wow or barking of a dog.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Barn</w:t>
      </w:r>
      <w:r>
        <w:rPr>
          <w:color w:val="000000"/>
          <w:sz w:val="24"/>
          <w:szCs w:val="24"/>
        </w:rPr>
        <w:t xml:space="preserve">.  A parson’s barn; never so full but there is still room,</w:t>
      </w:r>
      <w:r>
        <w:rPr>
          <w:color w:val="000000"/>
          <w:sz w:val="24"/>
          <w:szCs w:val="24"/>
        </w:rPr>
        <w:br/>
        <w:t xml:space="preserve">  for more.  Bit by a barn mouse, tipsey, probably from an</w:t>
      </w:r>
      <w:r>
        <w:rPr>
          <w:color w:val="000000"/>
          <w:sz w:val="24"/>
          <w:szCs w:val="24"/>
        </w:rPr>
        <w:br/>
        <w:t xml:space="preserve">  allusion to barley.</w:t>
      </w:r>
    </w:p>
    <w:p>
      <w:pPr>
        <w:widowControl w:val="on"/>
        <w:pBdr/>
        <w:spacing w:before="240" w:after="240" w:line="240" w:lineRule="auto"/>
        <w:ind w:left="0" w:right="0"/>
        <w:jc w:val="left"/>
      </w:pPr>
      <w:r>
        <w:rPr>
          <w:i/>
          <w:color w:val="000000"/>
          <w:sz w:val="24"/>
          <w:szCs w:val="24"/>
        </w:rPr>
        <w:t xml:space="preserve">Barnaby</w:t>
      </w:r>
      <w:r>
        <w:rPr>
          <w:color w:val="000000"/>
          <w:sz w:val="24"/>
          <w:szCs w:val="24"/>
        </w:rPr>
        <w:t xml:space="preserve">.  An old dance to a quick movement.  See Cotton,</w:t>
      </w:r>
      <w:r>
        <w:rPr>
          <w:color w:val="000000"/>
          <w:sz w:val="24"/>
          <w:szCs w:val="24"/>
        </w:rPr>
        <w:br/>
        <w:t xml:space="preserve">  in his Virgil Travesti; where, speaking of Eolus he has</w:t>
      </w:r>
      <w:r>
        <w:rPr>
          <w:color w:val="000000"/>
          <w:sz w:val="24"/>
          <w:szCs w:val="24"/>
        </w:rPr>
        <w:br/>
        <w:t xml:space="preserve">  these lines,</w:t>
      </w:r>
    </w:p>
    <w:p>
      <w:pPr>
        <w:widowControl w:val="on"/>
        <w:pBdr/>
        <w:spacing w:before="240" w:after="240" w:line="240" w:lineRule="auto"/>
        <w:ind w:left="0" w:right="0"/>
        <w:jc w:val="left"/>
      </w:pPr>
      <w:r>
        <w:rPr>
          <w:color w:val="000000"/>
          <w:sz w:val="24"/>
          <w:szCs w:val="24"/>
        </w:rPr>
        <w:t xml:space="preserve">      Bounce cry the port-holes, out they fly,</w:t>
      </w:r>
      <w:r>
        <w:rPr>
          <w:color w:val="000000"/>
          <w:sz w:val="24"/>
          <w:szCs w:val="24"/>
        </w:rPr>
        <w:br/>
        <w:t xml:space="preserve">      And make the world dance Barnaby.</w:t>
      </w:r>
    </w:p>
    <w:p>
      <w:pPr>
        <w:widowControl w:val="on"/>
        <w:pBdr/>
        <w:spacing w:before="240" w:after="240" w:line="240" w:lineRule="auto"/>
        <w:ind w:left="0" w:right="0"/>
        <w:jc w:val="left"/>
      </w:pPr>
      <w:r>
        <w:rPr>
          <w:i/>
          <w:color w:val="000000"/>
          <w:sz w:val="24"/>
          <w:szCs w:val="24"/>
        </w:rPr>
        <w:t xml:space="preserve">Barnacle</w:t>
      </w:r>
      <w:r>
        <w:rPr>
          <w:color w:val="000000"/>
          <w:sz w:val="24"/>
          <w:szCs w:val="24"/>
        </w:rPr>
        <w:t xml:space="preserve">.  A good job, or snack easily got:  also shellfish</w:t>
      </w:r>
      <w:r>
        <w:rPr>
          <w:color w:val="000000"/>
          <w:sz w:val="24"/>
          <w:szCs w:val="24"/>
        </w:rPr>
        <w:br/>
        <w:t xml:space="preserve">  growing at the bottoms of ships; a bird of the goose</w:t>
      </w:r>
      <w:r>
        <w:rPr>
          <w:color w:val="000000"/>
          <w:sz w:val="24"/>
          <w:szCs w:val="24"/>
        </w:rPr>
        <w:br/>
        <w:t xml:space="preserve">  kind; an instrument like a pair of pincers, to fix on the</w:t>
      </w:r>
      <w:r>
        <w:rPr>
          <w:color w:val="000000"/>
          <w:sz w:val="24"/>
          <w:szCs w:val="24"/>
        </w:rPr>
        <w:br/>
        <w:t xml:space="preserve">  noses of vicious horses whilst shoeing; a nick name for</w:t>
      </w:r>
      <w:r>
        <w:rPr>
          <w:color w:val="000000"/>
          <w:sz w:val="24"/>
          <w:szCs w:val="24"/>
        </w:rPr>
        <w:br/>
        <w:t xml:space="preserve">  spectacles, and also for the gratuity given to grooms by the</w:t>
      </w:r>
      <w:r>
        <w:rPr>
          <w:color w:val="000000"/>
          <w:sz w:val="24"/>
          <w:szCs w:val="24"/>
        </w:rPr>
        <w:br/>
        <w:t xml:space="preserve">  buyers and sellers of horses.</w:t>
      </w:r>
    </w:p>
    <w:p>
      <w:pPr>
        <w:widowControl w:val="on"/>
        <w:pBdr/>
        <w:spacing w:before="240" w:after="240" w:line="240" w:lineRule="auto"/>
        <w:ind w:left="0" w:right="0"/>
        <w:jc w:val="left"/>
      </w:pPr>
      <w:r>
        <w:rPr>
          <w:i/>
          <w:color w:val="000000"/>
          <w:sz w:val="24"/>
          <w:szCs w:val="24"/>
        </w:rPr>
        <w:t xml:space="preserve">Barrel</w:t>
      </w:r>
      <w:r>
        <w:rPr>
          <w:color w:val="000000"/>
          <w:sz w:val="24"/>
          <w:szCs w:val="24"/>
        </w:rPr>
        <w:t xml:space="preserve"> </w:t>
      </w:r>
      <w:r>
        <w:rPr>
          <w:i/>
          <w:color w:val="000000"/>
          <w:sz w:val="24"/>
          <w:szCs w:val="24"/>
        </w:rPr>
        <w:t xml:space="preserve">fever</w:t>
      </w:r>
      <w:r>
        <w:rPr>
          <w:color w:val="000000"/>
          <w:sz w:val="24"/>
          <w:szCs w:val="24"/>
        </w:rPr>
        <w:t xml:space="preserve">.  He died of the barrel fever; he killed</w:t>
      </w:r>
      <w:r>
        <w:rPr>
          <w:color w:val="000000"/>
          <w:sz w:val="24"/>
          <w:szCs w:val="24"/>
        </w:rPr>
        <w:br/>
        <w:t xml:space="preserve">  himself by drinking.</w:t>
      </w:r>
    </w:p>
    <w:p>
      <w:pPr>
        <w:widowControl w:val="on"/>
        <w:pBdr/>
        <w:spacing w:before="240" w:after="240" w:line="240" w:lineRule="auto"/>
        <w:ind w:left="0" w:right="0"/>
        <w:jc w:val="left"/>
      </w:pPr>
      <w:r>
        <w:rPr>
          <w:i/>
          <w:color w:val="000000"/>
          <w:sz w:val="24"/>
          <w:szCs w:val="24"/>
        </w:rPr>
        <w:t xml:space="preserve">Barrow</w:t>
      </w:r>
      <w:r>
        <w:rPr>
          <w:color w:val="000000"/>
          <w:sz w:val="24"/>
          <w:szCs w:val="24"/>
        </w:rPr>
        <w:t xml:space="preserve"> </w:t>
      </w:r>
      <w:r>
        <w:rPr>
          <w:i/>
          <w:color w:val="000000"/>
          <w:sz w:val="24"/>
          <w:szCs w:val="24"/>
        </w:rPr>
        <w:t xml:space="preserve">man</w:t>
      </w:r>
      <w:r>
        <w:rPr>
          <w:color w:val="000000"/>
          <w:sz w:val="24"/>
          <w:szCs w:val="24"/>
        </w:rPr>
        <w:t xml:space="preserve">.  A man under sentence of transportation;</w:t>
      </w:r>
      <w:r>
        <w:rPr>
          <w:color w:val="000000"/>
          <w:sz w:val="24"/>
          <w:szCs w:val="24"/>
        </w:rPr>
        <w:br/>
        <w:t xml:space="preserve">  alluding to the convicts at Woolwich, who are principally</w:t>
      </w:r>
      <w:r>
        <w:rPr>
          <w:color w:val="000000"/>
          <w:sz w:val="24"/>
          <w:szCs w:val="24"/>
        </w:rPr>
        <w:br/>
        <w:t xml:space="preserve">  employed in wheeling barrows full of brick or dirt.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Bartholomew</w:t>
      </w:r>
      <w:r>
        <w:rPr>
          <w:color w:val="000000"/>
          <w:sz w:val="24"/>
          <w:szCs w:val="24"/>
        </w:rPr>
        <w:t xml:space="preserve"> </w:t>
      </w:r>
      <w:r>
        <w:rPr>
          <w:i/>
          <w:color w:val="000000"/>
          <w:sz w:val="24"/>
          <w:szCs w:val="24"/>
        </w:rPr>
        <w:t xml:space="preserve">baby</w:t>
      </w:r>
      <w:r>
        <w:rPr>
          <w:color w:val="000000"/>
          <w:sz w:val="24"/>
          <w:szCs w:val="24"/>
        </w:rPr>
        <w:t xml:space="preserve">.  A person dressed up in a tawdry</w:t>
      </w:r>
      <w:r>
        <w:rPr>
          <w:color w:val="000000"/>
          <w:sz w:val="24"/>
          <w:szCs w:val="24"/>
        </w:rPr>
        <w:br/>
        <w:t xml:space="preserve">  manner, like the dolls or babies sold at Bartholomew fair.</w:t>
      </w:r>
    </w:p>
    <w:p>
      <w:pPr>
        <w:widowControl w:val="on"/>
        <w:pBdr/>
        <w:spacing w:before="240" w:after="240" w:line="240" w:lineRule="auto"/>
        <w:ind w:left="0" w:right="0"/>
        <w:jc w:val="left"/>
      </w:pPr>
      <w:r>
        <w:rPr>
          <w:i/>
          <w:color w:val="000000"/>
          <w:sz w:val="24"/>
          <w:szCs w:val="24"/>
        </w:rPr>
        <w:t xml:space="preserve">Basket</w:t>
      </w:r>
      <w:r>
        <w:rPr>
          <w:color w:val="000000"/>
          <w:sz w:val="24"/>
          <w:szCs w:val="24"/>
        </w:rPr>
        <w:t xml:space="preserve">.  An exclamation frequently made use of in cock-pits,</w:t>
      </w:r>
      <w:r>
        <w:rPr>
          <w:color w:val="000000"/>
          <w:sz w:val="24"/>
          <w:szCs w:val="24"/>
        </w:rPr>
        <w:br/>
        <w:t xml:space="preserve">  at cock-fightings, where persons refusing or unable</w:t>
      </w:r>
      <w:r>
        <w:rPr>
          <w:color w:val="000000"/>
          <w:sz w:val="24"/>
          <w:szCs w:val="24"/>
        </w:rPr>
        <w:br/>
        <w:t xml:space="preserve">  to pay their losings, are adjudged by that respectable</w:t>
      </w:r>
      <w:r>
        <w:rPr>
          <w:color w:val="000000"/>
          <w:sz w:val="24"/>
          <w:szCs w:val="24"/>
        </w:rPr>
        <w:br/>
        <w:t xml:space="preserve">  assembly to be put into a basket suspended over the pit, there</w:t>
      </w:r>
      <w:r>
        <w:rPr>
          <w:color w:val="000000"/>
          <w:sz w:val="24"/>
          <w:szCs w:val="24"/>
        </w:rPr>
        <w:br/>
        <w:t xml:space="preserve">  to remain during that day’s diversion:  on the least demur</w:t>
      </w:r>
      <w:r>
        <w:rPr>
          <w:color w:val="000000"/>
          <w:sz w:val="24"/>
          <w:szCs w:val="24"/>
        </w:rPr>
        <w:br/>
        <w:t xml:space="preserve">  to pay a bet, Basket is vociferated in terrorem.  He grins</w:t>
      </w:r>
      <w:r>
        <w:rPr>
          <w:color w:val="000000"/>
          <w:sz w:val="24"/>
          <w:szCs w:val="24"/>
        </w:rPr>
        <w:br/>
        <w:t xml:space="preserve">  like a basket of chips:  a saying of one who is on the broad</w:t>
      </w:r>
      <w:r>
        <w:rPr>
          <w:color w:val="000000"/>
          <w:sz w:val="24"/>
          <w:szCs w:val="24"/>
        </w:rPr>
        <w:br/>
        <w:t xml:space="preserve">  grin.</w:t>
      </w:r>
    </w:p>
    <w:p>
      <w:pPr>
        <w:widowControl w:val="on"/>
        <w:pBdr/>
        <w:spacing w:before="240" w:after="240" w:line="240" w:lineRule="auto"/>
        <w:ind w:left="0" w:right="0"/>
        <w:jc w:val="left"/>
      </w:pPr>
      <w:r>
        <w:rPr>
          <w:i/>
          <w:color w:val="000000"/>
          <w:sz w:val="24"/>
          <w:szCs w:val="24"/>
        </w:rPr>
        <w:t xml:space="preserve">Basket</w:t>
      </w:r>
      <w:r>
        <w:rPr>
          <w:color w:val="000000"/>
          <w:sz w:val="24"/>
          <w:szCs w:val="24"/>
        </w:rPr>
        <w:t xml:space="preserve">-</w:t>
      </w:r>
      <w:r>
        <w:rPr>
          <w:i/>
          <w:color w:val="000000"/>
          <w:sz w:val="24"/>
          <w:szCs w:val="24"/>
        </w:rPr>
        <w:t xml:space="preserve">making</w:t>
      </w:r>
      <w:r>
        <w:rPr>
          <w:color w:val="000000"/>
          <w:sz w:val="24"/>
          <w:szCs w:val="24"/>
        </w:rPr>
        <w:t xml:space="preserve">.  The good old trade of basket-making;</w:t>
      </w:r>
      <w:r>
        <w:rPr>
          <w:color w:val="000000"/>
          <w:sz w:val="24"/>
          <w:szCs w:val="24"/>
        </w:rPr>
        <w:br/>
        <w:t xml:space="preserve">  copulation, or making feet for children’s stockings.</w:t>
      </w:r>
    </w:p>
    <w:p>
      <w:pPr>
        <w:widowControl w:val="on"/>
        <w:pBdr/>
        <w:spacing w:before="240" w:after="240" w:line="240" w:lineRule="auto"/>
        <w:ind w:left="0" w:right="0"/>
        <w:jc w:val="left"/>
      </w:pPr>
      <w:r>
        <w:rPr>
          <w:i/>
          <w:color w:val="000000"/>
          <w:sz w:val="24"/>
          <w:szCs w:val="24"/>
        </w:rPr>
        <w:t xml:space="preserve">Bastard</w:t>
      </w:r>
      <w:r>
        <w:rPr>
          <w:color w:val="000000"/>
          <w:sz w:val="24"/>
          <w:szCs w:val="24"/>
        </w:rPr>
        <w:t xml:space="preserve">.  The child of an unmarried woman.</w:t>
      </w:r>
    </w:p>
    <w:p>
      <w:pPr>
        <w:widowControl w:val="on"/>
        <w:pBdr/>
        <w:spacing w:before="240" w:after="240" w:line="240" w:lineRule="auto"/>
        <w:ind w:left="0" w:right="0"/>
        <w:jc w:val="left"/>
      </w:pPr>
      <w:r>
        <w:rPr>
          <w:i/>
          <w:color w:val="000000"/>
          <w:sz w:val="24"/>
          <w:szCs w:val="24"/>
        </w:rPr>
        <w:t xml:space="preserve">Bastardly</w:t>
      </w:r>
      <w:r>
        <w:rPr>
          <w:color w:val="000000"/>
          <w:sz w:val="24"/>
          <w:szCs w:val="24"/>
        </w:rPr>
        <w:t xml:space="preserve"> </w:t>
      </w:r>
      <w:r>
        <w:rPr>
          <w:i/>
          <w:color w:val="000000"/>
          <w:sz w:val="24"/>
          <w:szCs w:val="24"/>
        </w:rPr>
        <w:t xml:space="preserve">Gullion</w:t>
      </w:r>
      <w:r>
        <w:rPr>
          <w:color w:val="000000"/>
          <w:sz w:val="24"/>
          <w:szCs w:val="24"/>
        </w:rPr>
        <w:t xml:space="preserve">.  A bastard’s bastard.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baste</w:t>
      </w:r>
      <w:r>
        <w:rPr>
          <w:color w:val="000000"/>
          <w:sz w:val="24"/>
          <w:szCs w:val="24"/>
        </w:rPr>
        <w:t xml:space="preserve">. To beat.  I’ll give him his bastings, I’ll beat</w:t>
      </w:r>
      <w:r>
        <w:rPr>
          <w:color w:val="000000"/>
          <w:sz w:val="24"/>
          <w:szCs w:val="24"/>
        </w:rPr>
        <w:br/>
        <w:t xml:space="preserve">  him heartily.</w:t>
      </w:r>
    </w:p>
    <w:p>
      <w:pPr>
        <w:widowControl w:val="on"/>
        <w:pBdr/>
        <w:spacing w:before="240" w:after="240" w:line="240" w:lineRule="auto"/>
        <w:ind w:left="0" w:right="0"/>
        <w:jc w:val="left"/>
      </w:pPr>
      <w:r>
        <w:rPr>
          <w:i/>
          <w:color w:val="000000"/>
          <w:sz w:val="24"/>
          <w:szCs w:val="24"/>
        </w:rPr>
        <w:t xml:space="preserve">Basting</w:t>
      </w:r>
      <w:r>
        <w:rPr>
          <w:color w:val="000000"/>
          <w:sz w:val="24"/>
          <w:szCs w:val="24"/>
        </w:rPr>
        <w:t xml:space="preserve">.  A beating.</w:t>
      </w:r>
    </w:p>
    <w:p>
      <w:pPr>
        <w:widowControl w:val="on"/>
        <w:pBdr/>
        <w:spacing w:before="240" w:after="240" w:line="240" w:lineRule="auto"/>
        <w:ind w:left="0" w:right="0"/>
        <w:jc w:val="left"/>
      </w:pPr>
      <w:r>
        <w:rPr>
          <w:color w:val="000000"/>
          <w:sz w:val="24"/>
          <w:szCs w:val="24"/>
        </w:rPr>
        <w:t xml:space="preserve">BASTONADING.  Beating any one with a stick; from baton,</w:t>
      </w:r>
      <w:r>
        <w:rPr>
          <w:color w:val="000000"/>
          <w:sz w:val="24"/>
          <w:szCs w:val="24"/>
        </w:rPr>
        <w:br/>
        <w:t xml:space="preserve">  a stick, formerly spelt baston.</w:t>
      </w:r>
    </w:p>
    <w:p>
      <w:pPr>
        <w:widowControl w:val="on"/>
        <w:pBdr/>
        <w:spacing w:before="240" w:after="240" w:line="240" w:lineRule="auto"/>
        <w:ind w:left="0" w:right="0"/>
        <w:jc w:val="left"/>
      </w:pPr>
      <w:r>
        <w:rPr>
          <w:i/>
          <w:color w:val="000000"/>
          <w:sz w:val="24"/>
          <w:szCs w:val="24"/>
        </w:rPr>
        <w:t xml:space="preserve">Bat</w:t>
      </w:r>
      <w:r>
        <w:rPr>
          <w:color w:val="000000"/>
          <w:sz w:val="24"/>
          <w:szCs w:val="24"/>
        </w:rPr>
        <w:t xml:space="preserve">.  A low whore:  so called from moving out like bats in</w:t>
      </w:r>
      <w:r>
        <w:rPr>
          <w:color w:val="000000"/>
          <w:sz w:val="24"/>
          <w:szCs w:val="24"/>
        </w:rPr>
        <w:br/>
        <w:t xml:space="preserve">  the dusk of the evening.</w:t>
      </w:r>
    </w:p>
    <w:p>
      <w:pPr>
        <w:widowControl w:val="on"/>
        <w:pBdr/>
        <w:spacing w:before="240" w:after="240" w:line="240" w:lineRule="auto"/>
        <w:ind w:left="0" w:right="0"/>
        <w:jc w:val="left"/>
      </w:pPr>
      <w:r>
        <w:rPr>
          <w:i/>
          <w:color w:val="000000"/>
          <w:sz w:val="24"/>
          <w:szCs w:val="24"/>
        </w:rPr>
        <w:t xml:space="preserve">Batch</w:t>
      </w:r>
      <w:r>
        <w:rPr>
          <w:color w:val="000000"/>
          <w:sz w:val="24"/>
          <w:szCs w:val="24"/>
        </w:rPr>
        <w:t xml:space="preserve">.  We had a pretty batch of it last night; we had a</w:t>
      </w:r>
      <w:r>
        <w:rPr>
          <w:color w:val="000000"/>
          <w:sz w:val="24"/>
          <w:szCs w:val="24"/>
        </w:rPr>
        <w:br/>
        <w:t xml:space="preserve">  hearty dose of liquor.  Batch originally means the whole</w:t>
      </w:r>
      <w:r>
        <w:rPr>
          <w:color w:val="000000"/>
          <w:sz w:val="24"/>
          <w:szCs w:val="24"/>
        </w:rPr>
        <w:br/>
        <w:t xml:space="preserve">  quantity of bread baked at one time in an oven.</w:t>
      </w:r>
    </w:p>
    <w:p>
      <w:pPr>
        <w:widowControl w:val="on"/>
        <w:pBdr/>
        <w:spacing w:before="240" w:after="240" w:line="240" w:lineRule="auto"/>
        <w:ind w:left="0" w:right="0"/>
        <w:jc w:val="left"/>
      </w:pPr>
      <w:r>
        <w:rPr>
          <w:color w:val="000000"/>
          <w:sz w:val="24"/>
          <w:szCs w:val="24"/>
        </w:rPr>
        <w:t xml:space="preserve">BATTNER.  An ox:  beef being apt to batten or fatten those</w:t>
      </w:r>
      <w:r>
        <w:rPr>
          <w:color w:val="000000"/>
          <w:sz w:val="24"/>
          <w:szCs w:val="24"/>
        </w:rPr>
        <w:br/>
        <w:t xml:space="preserve">  that eat it.  The cove has hushed the battner; </w:t>
      </w:r>
      <w:r>
        <w:rPr>
          <w:i/>
          <w:color w:val="000000"/>
          <w:sz w:val="24"/>
          <w:szCs w:val="24"/>
        </w:rPr>
        <w:t xml:space="preserve">i.e</w:t>
      </w:r>
      <w:r>
        <w:rPr>
          <w:color w:val="000000"/>
          <w:sz w:val="24"/>
          <w:szCs w:val="24"/>
        </w:rPr>
        <w:t xml:space="preserve">. has</w:t>
      </w:r>
      <w:r>
        <w:rPr>
          <w:color w:val="000000"/>
          <w:sz w:val="24"/>
          <w:szCs w:val="24"/>
        </w:rPr>
        <w:br/>
        <w:t xml:space="preserve">  killed the ox.</w:t>
      </w:r>
    </w:p>
    <w:p>
      <w:pPr>
        <w:widowControl w:val="on"/>
        <w:pBdr/>
        <w:spacing w:before="240" w:after="240" w:line="240" w:lineRule="auto"/>
        <w:ind w:left="0" w:right="0"/>
        <w:jc w:val="left"/>
      </w:pPr>
      <w:r>
        <w:rPr>
          <w:color w:val="000000"/>
          <w:sz w:val="24"/>
          <w:szCs w:val="24"/>
        </w:rPr>
        <w:t xml:space="preserve">BATCHELOR’S </w:t>
      </w:r>
      <w:r>
        <w:rPr>
          <w:i/>
          <w:color w:val="000000"/>
          <w:sz w:val="24"/>
          <w:szCs w:val="24"/>
        </w:rPr>
        <w:t xml:space="preserve">fare</w:t>
      </w:r>
      <w:r>
        <w:rPr>
          <w:color w:val="000000"/>
          <w:sz w:val="24"/>
          <w:szCs w:val="24"/>
        </w:rPr>
        <w:t xml:space="preserve">.  Bread and cheese and kisses.</w:t>
      </w:r>
    </w:p>
    <w:p>
      <w:pPr>
        <w:widowControl w:val="on"/>
        <w:pBdr/>
        <w:spacing w:before="240" w:after="240" w:line="240" w:lineRule="auto"/>
        <w:ind w:left="0" w:right="0"/>
        <w:jc w:val="left"/>
      </w:pPr>
      <w:r>
        <w:rPr>
          <w:color w:val="000000"/>
          <w:sz w:val="24"/>
          <w:szCs w:val="24"/>
        </w:rPr>
        <w:t xml:space="preserve">BATCHELOR’S </w:t>
      </w:r>
      <w:r>
        <w:rPr>
          <w:i/>
          <w:color w:val="000000"/>
          <w:sz w:val="24"/>
          <w:szCs w:val="24"/>
        </w:rPr>
        <w:t xml:space="preserve">son</w:t>
      </w:r>
      <w:r>
        <w:rPr>
          <w:color w:val="000000"/>
          <w:sz w:val="24"/>
          <w:szCs w:val="24"/>
        </w:rPr>
        <w:t xml:space="preserve">.  A bastard.</w:t>
      </w:r>
    </w:p>
    <w:p>
      <w:pPr>
        <w:widowControl w:val="on"/>
        <w:pBdr/>
        <w:spacing w:before="240" w:after="240" w:line="240" w:lineRule="auto"/>
        <w:ind w:left="0" w:right="0"/>
        <w:jc w:val="left"/>
      </w:pPr>
      <w:r>
        <w:rPr>
          <w:i/>
          <w:color w:val="000000"/>
          <w:sz w:val="24"/>
          <w:szCs w:val="24"/>
        </w:rPr>
        <w:t xml:space="preserve">Battle</w:t>
      </w:r>
      <w:r>
        <w:rPr>
          <w:color w:val="000000"/>
          <w:sz w:val="24"/>
          <w:szCs w:val="24"/>
        </w:rPr>
        <w:t xml:space="preserve">-</w:t>
      </w:r>
      <w:r>
        <w:rPr>
          <w:i/>
          <w:color w:val="000000"/>
          <w:sz w:val="24"/>
          <w:szCs w:val="24"/>
        </w:rPr>
        <w:t xml:space="preserve">royal</w:t>
      </w:r>
      <w:r>
        <w:rPr>
          <w:color w:val="000000"/>
          <w:sz w:val="24"/>
          <w:szCs w:val="24"/>
        </w:rPr>
        <w:t xml:space="preserve">.  A battle or bout at cudgels or fisty-cuffs,</w:t>
      </w:r>
      <w:r>
        <w:rPr>
          <w:color w:val="000000"/>
          <w:sz w:val="24"/>
          <w:szCs w:val="24"/>
        </w:rPr>
        <w:br/>
        <w:t xml:space="preserve">  wherein more than two persons are engaged:  perhaps from</w:t>
      </w:r>
      <w:r>
        <w:rPr>
          <w:color w:val="000000"/>
          <w:sz w:val="24"/>
          <w:szCs w:val="24"/>
        </w:rPr>
        <w:br/>
        <w:t xml:space="preserve">  its resemblance, in that particular, to more serious</w:t>
      </w:r>
      <w:r>
        <w:rPr>
          <w:color w:val="000000"/>
          <w:sz w:val="24"/>
          <w:szCs w:val="24"/>
        </w:rPr>
        <w:br/>
        <w:t xml:space="preserve">  engagements fought to settle royal disputes.</w:t>
      </w:r>
    </w:p>
    <w:p>
      <w:pPr>
        <w:widowControl w:val="on"/>
        <w:pBdr/>
        <w:spacing w:before="240" w:after="240" w:line="240" w:lineRule="auto"/>
        <w:ind w:left="0" w:right="0"/>
        <w:jc w:val="left"/>
      </w:pPr>
      <w:r>
        <w:rPr>
          <w:i/>
          <w:color w:val="000000"/>
          <w:sz w:val="24"/>
          <w:szCs w:val="24"/>
        </w:rPr>
        <w:t xml:space="preserve">Bawbee</w:t>
      </w:r>
      <w:r>
        <w:rPr>
          <w:color w:val="000000"/>
          <w:sz w:val="24"/>
          <w:szCs w:val="24"/>
        </w:rPr>
        <w:t xml:space="preserve">.  A halfpenny.  Scotch.</w:t>
      </w:r>
    </w:p>
    <w:p>
      <w:pPr>
        <w:widowControl w:val="on"/>
        <w:pBdr/>
        <w:spacing w:before="240" w:after="240" w:line="240" w:lineRule="auto"/>
        <w:ind w:left="0" w:right="0"/>
        <w:jc w:val="left"/>
      </w:pPr>
      <w:r>
        <w:rPr>
          <w:color w:val="000000"/>
          <w:sz w:val="24"/>
          <w:szCs w:val="24"/>
        </w:rPr>
        <w:t xml:space="preserve">BAWBELS, or </w:t>
      </w:r>
      <w:r>
        <w:rPr>
          <w:i/>
          <w:color w:val="000000"/>
          <w:sz w:val="24"/>
          <w:szCs w:val="24"/>
        </w:rPr>
        <w:t xml:space="preserve">bawbles</w:t>
      </w:r>
      <w:r>
        <w:rPr>
          <w:color w:val="000000"/>
          <w:sz w:val="24"/>
          <w:szCs w:val="24"/>
        </w:rPr>
        <w:t xml:space="preserve">.  Trinkets; a man’s testicles.</w:t>
      </w:r>
    </w:p>
    <w:p>
      <w:pPr>
        <w:widowControl w:val="on"/>
        <w:pBdr/>
        <w:spacing w:before="240" w:after="240" w:line="240" w:lineRule="auto"/>
        <w:ind w:left="0" w:right="0"/>
        <w:jc w:val="left"/>
      </w:pPr>
      <w:r>
        <w:rPr>
          <w:i/>
          <w:color w:val="000000"/>
          <w:sz w:val="24"/>
          <w:szCs w:val="24"/>
        </w:rPr>
        <w:t xml:space="preserve">Bawd</w:t>
      </w:r>
      <w:r>
        <w:rPr>
          <w:color w:val="000000"/>
          <w:sz w:val="24"/>
          <w:szCs w:val="24"/>
        </w:rPr>
        <w:t xml:space="preserve">.  A female procuress.</w:t>
      </w:r>
    </w:p>
    <w:p>
      <w:pPr>
        <w:widowControl w:val="on"/>
        <w:pBdr/>
        <w:spacing w:before="240" w:after="240" w:line="240" w:lineRule="auto"/>
        <w:ind w:left="0" w:right="0"/>
        <w:jc w:val="left"/>
      </w:pPr>
      <w:r>
        <w:rPr>
          <w:i/>
          <w:color w:val="000000"/>
          <w:sz w:val="24"/>
          <w:szCs w:val="24"/>
        </w:rPr>
        <w:t xml:space="preserve">Bawdy</w:t>
      </w:r>
      <w:r>
        <w:rPr>
          <w:color w:val="000000"/>
          <w:sz w:val="24"/>
          <w:szCs w:val="24"/>
        </w:rPr>
        <w:t xml:space="preserve"> </w:t>
      </w:r>
      <w:r>
        <w:rPr>
          <w:i/>
          <w:color w:val="000000"/>
          <w:sz w:val="24"/>
          <w:szCs w:val="24"/>
        </w:rPr>
        <w:t xml:space="preserve">basket</w:t>
      </w:r>
      <w:r>
        <w:rPr>
          <w:color w:val="000000"/>
          <w:sz w:val="24"/>
          <w:szCs w:val="24"/>
        </w:rPr>
        <w:t xml:space="preserve">.  The twenty-third rank of canters, who</w:t>
      </w:r>
      <w:r>
        <w:rPr>
          <w:color w:val="000000"/>
          <w:sz w:val="24"/>
          <w:szCs w:val="24"/>
        </w:rPr>
        <w:br/>
        <w:t xml:space="preserve">  carry pins, tape, ballads, and obscene books to sell, but live</w:t>
      </w:r>
      <w:r>
        <w:rPr>
          <w:color w:val="000000"/>
          <w:sz w:val="24"/>
          <w:szCs w:val="24"/>
        </w:rPr>
        <w:br/>
        <w:t xml:space="preserve">  mostly by stealing.  Cant.</w:t>
      </w:r>
    </w:p>
    <w:p>
      <w:pPr>
        <w:widowControl w:val="on"/>
        <w:pBdr/>
        <w:spacing w:before="240" w:after="240" w:line="240" w:lineRule="auto"/>
        <w:ind w:left="0" w:right="0"/>
        <w:jc w:val="left"/>
      </w:pPr>
      <w:r>
        <w:rPr>
          <w:i/>
          <w:color w:val="000000"/>
          <w:sz w:val="24"/>
          <w:szCs w:val="24"/>
        </w:rPr>
        <w:t xml:space="preserve">Bawdy</w:t>
      </w: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bottle</w:t>
      </w:r>
      <w:r>
        <w:rPr>
          <w:color w:val="000000"/>
          <w:sz w:val="24"/>
          <w:szCs w:val="24"/>
        </w:rPr>
        <w:t xml:space="preserve">.  A very small bottle; short measure</w:t>
      </w:r>
      <w:r>
        <w:rPr>
          <w:color w:val="000000"/>
          <w:sz w:val="24"/>
          <w:szCs w:val="24"/>
        </w:rPr>
        <w:br/>
        <w:t xml:space="preserve">  being among the many means used by the keepers of those</w:t>
      </w:r>
      <w:r>
        <w:rPr>
          <w:color w:val="000000"/>
          <w:sz w:val="24"/>
          <w:szCs w:val="24"/>
        </w:rPr>
        <w:br/>
        <w:t xml:space="preserve">  houses, to gain what they call an honest livelihood:  indeed</w:t>
      </w:r>
      <w:r>
        <w:rPr>
          <w:color w:val="000000"/>
          <w:sz w:val="24"/>
          <w:szCs w:val="24"/>
        </w:rPr>
        <w:br/>
        <w:t xml:space="preserve">  this is one of the least reprehensible; the less they give a</w:t>
      </w:r>
      <w:r>
        <w:rPr>
          <w:color w:val="000000"/>
          <w:sz w:val="24"/>
          <w:szCs w:val="24"/>
        </w:rPr>
        <w:br/>
        <w:t xml:space="preserve">  man of their infernal beverages for his money, the kinder</w:t>
      </w:r>
      <w:r>
        <w:rPr>
          <w:color w:val="000000"/>
          <w:sz w:val="24"/>
          <w:szCs w:val="24"/>
        </w:rPr>
        <w:br/>
        <w:t xml:space="preserve">  they behave to him.</w:t>
      </w:r>
    </w:p>
    <w:p>
      <w:pPr>
        <w:widowControl w:val="on"/>
        <w:pBdr/>
        <w:spacing w:before="240" w:after="240" w:line="240" w:lineRule="auto"/>
        <w:ind w:left="0" w:right="0"/>
        <w:jc w:val="left"/>
      </w:pPr>
      <w:r>
        <w:rPr>
          <w:i/>
          <w:color w:val="000000"/>
          <w:sz w:val="24"/>
          <w:szCs w:val="24"/>
        </w:rPr>
        <w:t xml:space="preserve">Bay</w:t>
      </w:r>
      <w:r>
        <w:rPr>
          <w:color w:val="000000"/>
          <w:sz w:val="24"/>
          <w:szCs w:val="24"/>
        </w:rPr>
        <w:t xml:space="preserve"> </w:t>
      </w:r>
      <w:r>
        <w:rPr>
          <w:i/>
          <w:color w:val="000000"/>
          <w:sz w:val="24"/>
          <w:szCs w:val="24"/>
        </w:rPr>
        <w:t xml:space="preserve">fever</w:t>
      </w:r>
      <w:r>
        <w:rPr>
          <w:color w:val="000000"/>
          <w:sz w:val="24"/>
          <w:szCs w:val="24"/>
        </w:rPr>
        <w:t xml:space="preserve">.  A term of ridicule applied to convicts, who</w:t>
      </w:r>
      <w:r>
        <w:rPr>
          <w:color w:val="000000"/>
          <w:sz w:val="24"/>
          <w:szCs w:val="24"/>
        </w:rPr>
        <w:br/>
        <w:t xml:space="preserve">  sham illness, to avoid being sent to Botany Bay.</w:t>
      </w:r>
    </w:p>
    <w:p>
      <w:pPr>
        <w:widowControl w:val="on"/>
        <w:pBdr/>
        <w:spacing w:before="240" w:after="240" w:line="240" w:lineRule="auto"/>
        <w:ind w:left="0" w:right="0"/>
        <w:jc w:val="left"/>
      </w:pPr>
      <w:r>
        <w:rPr>
          <w:i/>
          <w:color w:val="000000"/>
          <w:sz w:val="24"/>
          <w:szCs w:val="24"/>
        </w:rPr>
        <w:t xml:space="preserve">Bayard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toes</w:t>
      </w:r>
      <w:r>
        <w:rPr>
          <w:color w:val="000000"/>
          <w:sz w:val="24"/>
          <w:szCs w:val="24"/>
        </w:rPr>
        <w:t xml:space="preserve">.  To ride bayard of ten toes, is to</w:t>
      </w:r>
      <w:r>
        <w:rPr>
          <w:color w:val="000000"/>
          <w:sz w:val="24"/>
          <w:szCs w:val="24"/>
        </w:rPr>
        <w:br/>
        <w:t xml:space="preserve">  walk on foot.  Bayard was a horse famous in old romances,</w:t>
      </w:r>
    </w:p>
    <w:p>
      <w:pPr>
        <w:widowControl w:val="on"/>
        <w:pBdr/>
        <w:spacing w:before="240" w:after="240" w:line="240" w:lineRule="auto"/>
        <w:ind w:left="0" w:right="0"/>
        <w:jc w:val="left"/>
      </w:pPr>
      <w:r>
        <w:rPr>
          <w:i/>
          <w:color w:val="000000"/>
          <w:sz w:val="24"/>
          <w:szCs w:val="24"/>
        </w:rPr>
        <w:t xml:space="preserve">Beak</w:t>
      </w:r>
      <w:r>
        <w:rPr>
          <w:color w:val="000000"/>
          <w:sz w:val="24"/>
          <w:szCs w:val="24"/>
        </w:rPr>
        <w:t xml:space="preserve">.  A justice of-peace, or magistrate.  Also a judge or</w:t>
      </w:r>
      <w:r>
        <w:rPr>
          <w:color w:val="000000"/>
          <w:sz w:val="24"/>
          <w:szCs w:val="24"/>
        </w:rPr>
        <w:br/>
        <w:t xml:space="preserve">  chairman who presides in court.  I clapp’d my peepers</w:t>
      </w:r>
      <w:r>
        <w:rPr>
          <w:color w:val="000000"/>
          <w:sz w:val="24"/>
          <w:szCs w:val="24"/>
        </w:rPr>
        <w:br/>
        <w:t xml:space="preserve">  full of tears, and so the old beak set me free; I began to</w:t>
      </w:r>
      <w:r>
        <w:rPr>
          <w:color w:val="000000"/>
          <w:sz w:val="24"/>
          <w:szCs w:val="24"/>
        </w:rPr>
        <w:br/>
        <w:t xml:space="preserve">  weep, and the judge set me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Bean</w:t>
      </w:r>
      <w:r>
        <w:rPr>
          <w:color w:val="000000"/>
          <w:sz w:val="24"/>
          <w:szCs w:val="24"/>
        </w:rPr>
        <w:t xml:space="preserve">.  A guinea.  Half bean; half a guinea.</w:t>
      </w:r>
    </w:p>
    <w:p>
      <w:pPr>
        <w:widowControl w:val="on"/>
        <w:pBdr/>
        <w:spacing w:before="240" w:after="240" w:line="240" w:lineRule="auto"/>
        <w:ind w:left="0" w:right="0"/>
        <w:jc w:val="left"/>
      </w:pPr>
      <w:r>
        <w:rPr>
          <w:i/>
          <w:color w:val="000000"/>
          <w:sz w:val="24"/>
          <w:szCs w:val="24"/>
        </w:rPr>
        <w:t xml:space="preserve">Bear</w:t>
      </w:r>
      <w:r>
        <w:rPr>
          <w:color w:val="000000"/>
          <w:sz w:val="24"/>
          <w:szCs w:val="24"/>
        </w:rPr>
        <w:t xml:space="preserve">.  One who contracts to deliver a certain quantity of</w:t>
      </w:r>
      <w:r>
        <w:rPr>
          <w:color w:val="000000"/>
          <w:sz w:val="24"/>
          <w:szCs w:val="24"/>
        </w:rPr>
        <w:br/>
        <w:t xml:space="preserve">  sum of stock in the public funds, on a future day, and at</w:t>
      </w:r>
      <w:r>
        <w:rPr>
          <w:color w:val="000000"/>
          <w:sz w:val="24"/>
          <w:szCs w:val="24"/>
        </w:rPr>
        <w:br/>
        <w:t xml:space="preserve">  stated price; or, in other words, sells what he has not got,</w:t>
      </w:r>
      <w:r>
        <w:rPr>
          <w:color w:val="000000"/>
          <w:sz w:val="24"/>
          <w:szCs w:val="24"/>
        </w:rPr>
        <w:br/>
        <w:t xml:space="preserve">  like the huntsman in the fable, who sold the bear’s skin</w:t>
      </w:r>
      <w:r>
        <w:rPr>
          <w:color w:val="000000"/>
          <w:sz w:val="24"/>
          <w:szCs w:val="24"/>
        </w:rPr>
        <w:br/>
        <w:t xml:space="preserve">  before the bear was killed.  As the bear sells the stock he</w:t>
      </w:r>
      <w:r>
        <w:rPr>
          <w:color w:val="000000"/>
          <w:sz w:val="24"/>
          <w:szCs w:val="24"/>
        </w:rPr>
        <w:br/>
        <w:t xml:space="preserve">  is not possessed of, so the bull purchases what he has not</w:t>
      </w:r>
      <w:r>
        <w:rPr>
          <w:color w:val="000000"/>
          <w:sz w:val="24"/>
          <w:szCs w:val="24"/>
        </w:rPr>
        <w:br/>
        <w:t xml:space="preserve">  money to pay for; but in case of any alteration in the price</w:t>
      </w:r>
      <w:r>
        <w:rPr>
          <w:color w:val="000000"/>
          <w:sz w:val="24"/>
          <w:szCs w:val="24"/>
        </w:rPr>
        <w:br/>
        <w:t xml:space="preserve">  agreed on, either party pays or receives the difference. </w:t>
      </w:r>
      <w:r>
        <w:rPr>
          <w:color w:val="000000"/>
          <w:sz w:val="24"/>
          <w:szCs w:val="24"/>
        </w:rPr>
        <w:br/>
        <w:t xml:space="preserve">  Exchange Alley.</w:t>
      </w:r>
    </w:p>
    <w:p>
      <w:pPr>
        <w:widowControl w:val="on"/>
        <w:pBdr/>
        <w:spacing w:before="240" w:after="240" w:line="240" w:lineRule="auto"/>
        <w:ind w:left="0" w:right="0"/>
        <w:jc w:val="left"/>
      </w:pPr>
      <w:r>
        <w:rPr>
          <w:i/>
          <w:color w:val="000000"/>
          <w:sz w:val="24"/>
          <w:szCs w:val="24"/>
        </w:rPr>
        <w:t xml:space="preserve">Bear</w:t>
      </w:r>
      <w:r>
        <w:rPr>
          <w:color w:val="000000"/>
          <w:sz w:val="24"/>
          <w:szCs w:val="24"/>
        </w:rPr>
        <w:t xml:space="preserve">-</w:t>
      </w:r>
      <w:r>
        <w:rPr>
          <w:i/>
          <w:color w:val="000000"/>
          <w:sz w:val="24"/>
          <w:szCs w:val="24"/>
        </w:rPr>
        <w:t xml:space="preserve">garden</w:t>
      </w:r>
      <w:r>
        <w:rPr>
          <w:color w:val="000000"/>
          <w:sz w:val="24"/>
          <w:szCs w:val="24"/>
        </w:rPr>
        <w:t xml:space="preserve"> </w:t>
      </w:r>
      <w:r>
        <w:rPr>
          <w:i/>
          <w:color w:val="000000"/>
          <w:sz w:val="24"/>
          <w:szCs w:val="24"/>
        </w:rPr>
        <w:t xml:space="preserve">jaw</w:t>
      </w:r>
      <w:r>
        <w:rPr>
          <w:color w:val="000000"/>
          <w:sz w:val="24"/>
          <w:szCs w:val="24"/>
        </w:rPr>
        <w:t xml:space="preserve"> or </w:t>
      </w:r>
      <w:r>
        <w:rPr>
          <w:i/>
          <w:color w:val="000000"/>
          <w:sz w:val="24"/>
          <w:szCs w:val="24"/>
        </w:rPr>
        <w:t xml:space="preserve">discourse</w:t>
      </w:r>
      <w:r>
        <w:rPr>
          <w:color w:val="000000"/>
          <w:sz w:val="24"/>
          <w:szCs w:val="24"/>
        </w:rPr>
        <w:t xml:space="preserve">.  Rude, vulgar language,</w:t>
      </w:r>
      <w:r>
        <w:rPr>
          <w:color w:val="000000"/>
          <w:sz w:val="24"/>
          <w:szCs w:val="24"/>
        </w:rPr>
        <w:br/>
        <w:t xml:space="preserve">  such as was used at the bear-gardens.</w:t>
      </w:r>
    </w:p>
    <w:p>
      <w:pPr>
        <w:widowControl w:val="on"/>
        <w:pBdr/>
        <w:spacing w:before="240" w:after="240" w:line="240" w:lineRule="auto"/>
        <w:ind w:left="0" w:right="0"/>
        <w:jc w:val="left"/>
      </w:pPr>
      <w:r>
        <w:rPr>
          <w:i/>
          <w:color w:val="000000"/>
          <w:sz w:val="24"/>
          <w:szCs w:val="24"/>
        </w:rPr>
        <w:t xml:space="preserve">Bear</w:t>
      </w:r>
      <w:r>
        <w:rPr>
          <w:color w:val="000000"/>
          <w:sz w:val="24"/>
          <w:szCs w:val="24"/>
        </w:rPr>
        <w:t xml:space="preserve"> </w:t>
      </w:r>
      <w:r>
        <w:rPr>
          <w:i/>
          <w:color w:val="000000"/>
          <w:sz w:val="24"/>
          <w:szCs w:val="24"/>
        </w:rPr>
        <w:t xml:space="preserve">leader</w:t>
      </w:r>
      <w:r>
        <w:rPr>
          <w:color w:val="000000"/>
          <w:sz w:val="24"/>
          <w:szCs w:val="24"/>
        </w:rPr>
        <w:t xml:space="preserve">.  A travelling tutor.</w:t>
      </w:r>
    </w:p>
    <w:p>
      <w:pPr>
        <w:widowControl w:val="on"/>
        <w:pBdr/>
        <w:spacing w:before="240" w:after="240" w:line="240" w:lineRule="auto"/>
        <w:ind w:left="0" w:right="0"/>
        <w:jc w:val="left"/>
      </w:pPr>
      <w:r>
        <w:rPr>
          <w:i/>
          <w:color w:val="000000"/>
          <w:sz w:val="24"/>
          <w:szCs w:val="24"/>
        </w:rPr>
        <w:t xml:space="preserve">Beard</w:t>
      </w:r>
      <w:r>
        <w:rPr>
          <w:color w:val="000000"/>
          <w:sz w:val="24"/>
          <w:szCs w:val="24"/>
        </w:rPr>
        <w:t xml:space="preserve"> </w:t>
      </w:r>
      <w:r>
        <w:rPr>
          <w:i/>
          <w:color w:val="000000"/>
          <w:sz w:val="24"/>
          <w:szCs w:val="24"/>
        </w:rPr>
        <w:t xml:space="preserve">splitter</w:t>
      </w:r>
      <w:r>
        <w:rPr>
          <w:color w:val="000000"/>
          <w:sz w:val="24"/>
          <w:szCs w:val="24"/>
        </w:rPr>
        <w:t xml:space="preserve">.  A man much given to wenching.</w:t>
      </w:r>
    </w:p>
    <w:p>
      <w:pPr>
        <w:widowControl w:val="on"/>
        <w:pBdr/>
        <w:spacing w:before="240" w:after="240" w:line="240" w:lineRule="auto"/>
        <w:ind w:left="0" w:right="0"/>
        <w:jc w:val="left"/>
      </w:pPr>
      <w:r>
        <w:rPr>
          <w:i/>
          <w:color w:val="000000"/>
          <w:sz w:val="24"/>
          <w:szCs w:val="24"/>
        </w:rPr>
        <w:t xml:space="preserve">Bearings</w:t>
      </w:r>
      <w:r>
        <w:rPr>
          <w:color w:val="000000"/>
          <w:sz w:val="24"/>
          <w:szCs w:val="24"/>
        </w:rPr>
        <w:t xml:space="preserve">.  I’ll bring him to his bearings; I’ll bring him to</w:t>
      </w:r>
      <w:r>
        <w:rPr>
          <w:color w:val="000000"/>
          <w:sz w:val="24"/>
          <w:szCs w:val="24"/>
        </w:rPr>
        <w:br/>
        <w:t xml:space="preserve">  reason.  Sea term.</w:t>
      </w:r>
    </w:p>
    <w:p>
      <w:pPr>
        <w:widowControl w:val="on"/>
        <w:pBdr/>
        <w:spacing w:before="240" w:after="240" w:line="240" w:lineRule="auto"/>
        <w:ind w:left="0" w:right="0"/>
        <w:jc w:val="left"/>
      </w:pPr>
      <w:r>
        <w:rPr>
          <w:i/>
          <w:color w:val="000000"/>
          <w:sz w:val="24"/>
          <w:szCs w:val="24"/>
        </w:rPr>
        <w:t xml:space="preserve">Beast</w:t>
      </w:r>
      <w:r>
        <w:rPr>
          <w:color w:val="000000"/>
          <w:sz w:val="24"/>
          <w:szCs w:val="24"/>
        </w:rPr>
        <w:t xml:space="preserve">. To drink like a beast, </w:t>
      </w:r>
      <w:r>
        <w:rPr>
          <w:i/>
          <w:color w:val="000000"/>
          <w:sz w:val="24"/>
          <w:szCs w:val="24"/>
        </w:rPr>
        <w:t xml:space="preserve">i.e</w:t>
      </w:r>
      <w:r>
        <w:rPr>
          <w:color w:val="000000"/>
          <w:sz w:val="24"/>
          <w:szCs w:val="24"/>
        </w:rPr>
        <w:t xml:space="preserve">. only when thirsty.</w:t>
      </w:r>
    </w:p>
    <w:p>
      <w:pPr>
        <w:widowControl w:val="on"/>
        <w:pBdr/>
        <w:spacing w:before="240" w:after="240" w:line="240" w:lineRule="auto"/>
        <w:ind w:left="0" w:right="0"/>
        <w:jc w:val="left"/>
      </w:pPr>
      <w:r>
        <w:rPr>
          <w:i/>
          <w:color w:val="000000"/>
          <w:sz w:val="24"/>
          <w:szCs w:val="24"/>
        </w:rPr>
        <w:t xml:space="preserve">Beast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backs</w:t>
      </w:r>
      <w:r>
        <w:rPr>
          <w:color w:val="000000"/>
          <w:sz w:val="24"/>
          <w:szCs w:val="24"/>
        </w:rPr>
        <w:t xml:space="preserve">.  A man and woman in the act of</w:t>
      </w:r>
      <w:r>
        <w:rPr>
          <w:color w:val="000000"/>
          <w:sz w:val="24"/>
          <w:szCs w:val="24"/>
        </w:rPr>
        <w:br/>
        <w:t xml:space="preserve">  copulation.  Shakespeare in Othello.</w:t>
      </w:r>
    </w:p>
    <w:p>
      <w:pPr>
        <w:widowControl w:val="on"/>
        <w:pBdr/>
        <w:spacing w:before="240" w:after="240" w:line="240" w:lineRule="auto"/>
        <w:ind w:left="0" w:right="0"/>
        <w:jc w:val="left"/>
      </w:pPr>
      <w:r>
        <w:rPr>
          <w:i/>
          <w:color w:val="000000"/>
          <w:sz w:val="24"/>
          <w:szCs w:val="24"/>
        </w:rPr>
        <w:t xml:space="preserve">Beater</w:t>
      </w:r>
      <w:r>
        <w:rPr>
          <w:color w:val="000000"/>
          <w:sz w:val="24"/>
          <w:szCs w:val="24"/>
        </w:rPr>
        <w:t xml:space="preserve"> </w:t>
      </w:r>
      <w:r>
        <w:rPr>
          <w:i/>
          <w:color w:val="000000"/>
          <w:sz w:val="24"/>
          <w:szCs w:val="24"/>
        </w:rPr>
        <w:t xml:space="preserve">cases</w:t>
      </w:r>
      <w:r>
        <w:rPr>
          <w:color w:val="000000"/>
          <w:sz w:val="24"/>
          <w:szCs w:val="24"/>
        </w:rPr>
        <w:t xml:space="preserve">.  Boots.  Cant.</w:t>
      </w:r>
    </w:p>
    <w:p>
      <w:pPr>
        <w:widowControl w:val="on"/>
        <w:pBdr/>
        <w:spacing w:before="240" w:after="240" w:line="240" w:lineRule="auto"/>
        <w:ind w:left="0" w:right="0"/>
        <w:jc w:val="left"/>
      </w:pPr>
      <w:r>
        <w:rPr>
          <w:i/>
          <w:color w:val="000000"/>
          <w:sz w:val="24"/>
          <w:szCs w:val="24"/>
        </w:rPr>
        <w:t xml:space="preserve">Beau</w:t>
      </w:r>
      <w:r>
        <w:rPr>
          <w:color w:val="000000"/>
          <w:sz w:val="24"/>
          <w:szCs w:val="24"/>
        </w:rPr>
        <w:t xml:space="preserve">-</w:t>
      </w:r>
      <w:r>
        <w:rPr>
          <w:i/>
          <w:color w:val="000000"/>
          <w:sz w:val="24"/>
          <w:szCs w:val="24"/>
        </w:rPr>
        <w:t xml:space="preserve">nasty</w:t>
      </w:r>
      <w:r>
        <w:rPr>
          <w:color w:val="000000"/>
          <w:sz w:val="24"/>
          <w:szCs w:val="24"/>
        </w:rPr>
        <w:t xml:space="preserve">.  A slovenly fop; one finely dressed, but dirty.</w:t>
      </w:r>
    </w:p>
    <w:p>
      <w:pPr>
        <w:widowControl w:val="on"/>
        <w:pBdr/>
        <w:spacing w:before="240" w:after="240" w:line="240" w:lineRule="auto"/>
        <w:ind w:left="0" w:right="0"/>
        <w:jc w:val="left"/>
      </w:pPr>
      <w:r>
        <w:rPr>
          <w:i/>
          <w:color w:val="000000"/>
          <w:sz w:val="24"/>
          <w:szCs w:val="24"/>
        </w:rPr>
        <w:t xml:space="preserve">Beau</w:t>
      </w:r>
      <w:r>
        <w:rPr>
          <w:color w:val="000000"/>
          <w:sz w:val="24"/>
          <w:szCs w:val="24"/>
        </w:rPr>
        <w:t xml:space="preserve"> </w:t>
      </w:r>
      <w:r>
        <w:rPr>
          <w:i/>
          <w:color w:val="000000"/>
          <w:sz w:val="24"/>
          <w:szCs w:val="24"/>
        </w:rPr>
        <w:t xml:space="preserve">trap</w:t>
      </w:r>
      <w:r>
        <w:rPr>
          <w:color w:val="000000"/>
          <w:sz w:val="24"/>
          <w:szCs w:val="24"/>
        </w:rPr>
        <w:t xml:space="preserve">.  A loose stone in a pavement, under which</w:t>
      </w:r>
      <w:r>
        <w:rPr>
          <w:color w:val="000000"/>
          <w:sz w:val="24"/>
          <w:szCs w:val="24"/>
        </w:rPr>
        <w:br/>
        <w:t xml:space="preserve">  water lodges, and on being trod upon, squirts it up, to the</w:t>
      </w:r>
      <w:r>
        <w:rPr>
          <w:color w:val="000000"/>
          <w:sz w:val="24"/>
          <w:szCs w:val="24"/>
        </w:rPr>
        <w:br/>
        <w:t xml:space="preserve">  great damage of white stockings; also a sharper neatly</w:t>
      </w:r>
      <w:r>
        <w:rPr>
          <w:color w:val="000000"/>
          <w:sz w:val="24"/>
          <w:szCs w:val="24"/>
        </w:rPr>
        <w:br/>
        <w:t xml:space="preserve">  dressed, lying in wait for raw country squires, or ignorant</w:t>
      </w:r>
      <w:r>
        <w:rPr>
          <w:color w:val="000000"/>
          <w:sz w:val="24"/>
          <w:szCs w:val="24"/>
        </w:rPr>
        <w:br/>
        <w:t xml:space="preserve">  fops.</w:t>
      </w:r>
    </w:p>
    <w:p>
      <w:pPr>
        <w:widowControl w:val="on"/>
        <w:pBdr/>
        <w:spacing w:before="240" w:after="240" w:line="240" w:lineRule="auto"/>
        <w:ind w:left="0" w:right="0"/>
        <w:jc w:val="left"/>
      </w:pPr>
      <w:r>
        <w:rPr>
          <w:i/>
          <w:color w:val="000000"/>
          <w:sz w:val="24"/>
          <w:szCs w:val="24"/>
        </w:rPr>
        <w:t xml:space="preserve">Becalmed</w:t>
      </w:r>
      <w:r>
        <w:rPr>
          <w:color w:val="000000"/>
          <w:sz w:val="24"/>
          <w:szCs w:val="24"/>
        </w:rPr>
        <w:t xml:space="preserve">. A piece of sea wit, sported in hot weather.  I</w:t>
      </w:r>
      <w:r>
        <w:rPr>
          <w:color w:val="000000"/>
          <w:sz w:val="24"/>
          <w:szCs w:val="24"/>
        </w:rPr>
        <w:br/>
        <w:t xml:space="preserve">  am becalmed, the sail sticks to the mast; that is, my shirt</w:t>
      </w:r>
      <w:r>
        <w:rPr>
          <w:color w:val="000000"/>
          <w:sz w:val="24"/>
          <w:szCs w:val="24"/>
        </w:rPr>
        <w:br/>
        <w:t xml:space="preserve">  sticks to my back.  His prad is becalmed; his horse knocked up.</w:t>
      </w:r>
    </w:p>
    <w:p>
      <w:pPr>
        <w:widowControl w:val="on"/>
        <w:pBdr/>
        <w:spacing w:before="240" w:after="240" w:line="240" w:lineRule="auto"/>
        <w:ind w:left="0" w:right="0"/>
        <w:jc w:val="left"/>
      </w:pPr>
      <w:r>
        <w:rPr>
          <w:i/>
          <w:color w:val="000000"/>
          <w:sz w:val="24"/>
          <w:szCs w:val="24"/>
        </w:rPr>
        <w:t xml:space="preserve">Beck</w:t>
      </w:r>
      <w:r>
        <w:rPr>
          <w:color w:val="000000"/>
          <w:sz w:val="24"/>
          <w:szCs w:val="24"/>
        </w:rPr>
        <w:t xml:space="preserve">.  A beadle.  See HERMANBECK.</w:t>
      </w:r>
    </w:p>
    <w:p>
      <w:pPr>
        <w:widowControl w:val="on"/>
        <w:pBdr/>
        <w:spacing w:before="240" w:after="240" w:line="240" w:lineRule="auto"/>
        <w:ind w:left="0" w:right="0"/>
        <w:jc w:val="left"/>
      </w:pPr>
      <w:r>
        <w:rPr>
          <w:i/>
          <w:color w:val="000000"/>
          <w:sz w:val="24"/>
          <w:szCs w:val="24"/>
        </w:rPr>
        <w:t xml:space="preserve">Bed</w:t>
      </w:r>
      <w:r>
        <w:rPr>
          <w:color w:val="000000"/>
          <w:sz w:val="24"/>
          <w:szCs w:val="24"/>
        </w:rPr>
        <w:t xml:space="preserve">. Put to bed with a mattock, and tucked up with a</w:t>
      </w:r>
      <w:r>
        <w:rPr>
          <w:color w:val="000000"/>
          <w:sz w:val="24"/>
          <w:szCs w:val="24"/>
        </w:rPr>
        <w:br/>
        <w:t xml:space="preserve">  spade; said of one that is dead and buried.  You will go up</w:t>
      </w:r>
      <w:r>
        <w:rPr>
          <w:color w:val="000000"/>
          <w:sz w:val="24"/>
          <w:szCs w:val="24"/>
        </w:rPr>
        <w:br/>
        <w:t xml:space="preserve">  a ladder to bed, </w:t>
      </w:r>
      <w:r>
        <w:rPr>
          <w:i/>
          <w:color w:val="000000"/>
          <w:sz w:val="24"/>
          <w:szCs w:val="24"/>
        </w:rPr>
        <w:t xml:space="preserve">i.e</w:t>
      </w:r>
      <w:r>
        <w:rPr>
          <w:color w:val="000000"/>
          <w:sz w:val="24"/>
          <w:szCs w:val="24"/>
        </w:rPr>
        <w:t xml:space="preserve">. you will be hanged.  In many country</w:t>
      </w:r>
      <w:r>
        <w:rPr>
          <w:color w:val="000000"/>
          <w:sz w:val="24"/>
          <w:szCs w:val="24"/>
        </w:rPr>
        <w:br/>
        <w:t xml:space="preserve">  places, persons hanged are made to mount up a ladder,</w:t>
      </w:r>
      <w:r>
        <w:rPr>
          <w:color w:val="000000"/>
          <w:sz w:val="24"/>
          <w:szCs w:val="24"/>
        </w:rPr>
        <w:br/>
        <w:t xml:space="preserve">  which is afterwards turned round or taken away, whence the</w:t>
      </w:r>
      <w:r>
        <w:rPr>
          <w:color w:val="000000"/>
          <w:sz w:val="24"/>
          <w:szCs w:val="24"/>
        </w:rPr>
        <w:br/>
        <w:t xml:space="preserve">  term, “Turned off.”</w:t>
      </w:r>
    </w:p>
    <w:p>
      <w:pPr>
        <w:widowControl w:val="on"/>
        <w:pBdr/>
        <w:spacing w:before="240" w:after="240" w:line="240" w:lineRule="auto"/>
        <w:ind w:left="0" w:right="0"/>
        <w:jc w:val="left"/>
      </w:pPr>
      <w:r>
        <w:rPr>
          <w:i/>
          <w:color w:val="000000"/>
          <w:sz w:val="24"/>
          <w:szCs w:val="24"/>
        </w:rPr>
        <w:t xml:space="preserve">Bedfordshire</w:t>
      </w:r>
      <w:r>
        <w:rPr>
          <w:color w:val="000000"/>
          <w:sz w:val="24"/>
          <w:szCs w:val="24"/>
        </w:rPr>
        <w:t xml:space="preserve">.  I am for Bedfordshire, </w:t>
      </w:r>
      <w:r>
        <w:rPr>
          <w:i/>
          <w:color w:val="000000"/>
          <w:sz w:val="24"/>
          <w:szCs w:val="24"/>
        </w:rPr>
        <w:t xml:space="preserve">i.e</w:t>
      </w:r>
      <w:r>
        <w:rPr>
          <w:color w:val="000000"/>
          <w:sz w:val="24"/>
          <w:szCs w:val="24"/>
        </w:rPr>
        <w:t xml:space="preserve">. for going to bed.</w:t>
      </w:r>
    </w:p>
    <w:p>
      <w:pPr>
        <w:widowControl w:val="on"/>
        <w:pBdr/>
        <w:spacing w:before="240" w:after="240" w:line="240" w:lineRule="auto"/>
        <w:ind w:left="0" w:right="0"/>
        <w:jc w:val="left"/>
      </w:pPr>
      <w:r>
        <w:rPr>
          <w:color w:val="000000"/>
          <w:sz w:val="24"/>
          <w:szCs w:val="24"/>
        </w:rPr>
        <w:t xml:space="preserve">BEDIZENED. Dressed out, over-dressed, or awkwardly ornamented.</w:t>
      </w:r>
    </w:p>
    <w:p>
      <w:pPr>
        <w:widowControl w:val="on"/>
        <w:pBdr/>
        <w:spacing w:before="240" w:after="240" w:line="240" w:lineRule="auto"/>
        <w:ind w:left="0" w:right="0"/>
        <w:jc w:val="left"/>
      </w:pPr>
      <w:r>
        <w:rPr>
          <w:i/>
          <w:color w:val="000000"/>
          <w:sz w:val="24"/>
          <w:szCs w:val="24"/>
        </w:rPr>
        <w:t xml:space="preserve">Bed</w:t>
      </w:r>
      <w:r>
        <w:rPr>
          <w:color w:val="000000"/>
          <w:sz w:val="24"/>
          <w:szCs w:val="24"/>
        </w:rPr>
        <w:t xml:space="preserve">-</w:t>
      </w:r>
      <w:r>
        <w:rPr>
          <w:i/>
          <w:color w:val="000000"/>
          <w:sz w:val="24"/>
          <w:szCs w:val="24"/>
        </w:rPr>
        <w:t xml:space="preserve">maker</w:t>
      </w:r>
      <w:r>
        <w:rPr>
          <w:color w:val="000000"/>
          <w:sz w:val="24"/>
          <w:szCs w:val="24"/>
        </w:rPr>
        <w:t xml:space="preserve">.  Women employed at Cambridge to attend</w:t>
      </w:r>
      <w:r>
        <w:rPr>
          <w:color w:val="000000"/>
          <w:sz w:val="24"/>
          <w:szCs w:val="24"/>
        </w:rPr>
        <w:br/>
        <w:t xml:space="preserve">  on the Students, sweep his room, &amp;c.  They will put their</w:t>
      </w:r>
      <w:r>
        <w:rPr>
          <w:color w:val="000000"/>
          <w:sz w:val="24"/>
          <w:szCs w:val="24"/>
        </w:rPr>
        <w:br/>
        <w:t xml:space="preserve">  hands to any thing, and are generally blest with a pretty</w:t>
      </w:r>
      <w:r>
        <w:rPr>
          <w:color w:val="000000"/>
          <w:sz w:val="24"/>
          <w:szCs w:val="24"/>
        </w:rPr>
        <w:br/>
        <w:t xml:space="preserve">  family of daughters:  who unmake the beds, as fast as they</w:t>
      </w:r>
      <w:r>
        <w:rPr>
          <w:color w:val="000000"/>
          <w:sz w:val="24"/>
          <w:szCs w:val="24"/>
        </w:rPr>
        <w:br/>
        <w:t xml:space="preserve">  are made by their mothers.</w:t>
      </w:r>
    </w:p>
    <w:p>
      <w:pPr>
        <w:widowControl w:val="on"/>
        <w:pBdr/>
        <w:spacing w:before="240" w:after="240" w:line="240" w:lineRule="auto"/>
        <w:ind w:left="0" w:right="0"/>
        <w:jc w:val="left"/>
      </w:pPr>
      <w:r>
        <w:rPr>
          <w:i/>
          <w:color w:val="000000"/>
          <w:sz w:val="24"/>
          <w:szCs w:val="24"/>
        </w:rPr>
        <w:t xml:space="preserve">Beef</w:t>
      </w:r>
      <w:r>
        <w:rPr>
          <w:color w:val="000000"/>
          <w:sz w:val="24"/>
          <w:szCs w:val="24"/>
        </w:rPr>
        <w:t xml:space="preserve">.  To cry beef; to give the alarm.  They have cried beef</w:t>
      </w:r>
      <w:r>
        <w:rPr>
          <w:color w:val="000000"/>
          <w:sz w:val="24"/>
          <w:szCs w:val="24"/>
        </w:rPr>
        <w:br/>
        <w:t xml:space="preserve">  on us.  Cant.—­To be in a man’s beef; to wound him with</w:t>
      </w:r>
      <w:r>
        <w:rPr>
          <w:color w:val="000000"/>
          <w:sz w:val="24"/>
          <w:szCs w:val="24"/>
        </w:rPr>
        <w:br/>
        <w:t xml:space="preserve">  a sword.  To be in a woman’s beef; to have carnal</w:t>
      </w:r>
      <w:r>
        <w:rPr>
          <w:color w:val="000000"/>
          <w:sz w:val="24"/>
          <w:szCs w:val="24"/>
        </w:rPr>
        <w:br/>
        <w:t xml:space="preserve">  knowledge of her.  Say you bought your beef of me, a jocular</w:t>
      </w:r>
      <w:r>
        <w:rPr>
          <w:color w:val="000000"/>
          <w:sz w:val="24"/>
          <w:szCs w:val="24"/>
        </w:rPr>
        <w:br/>
        <w:t xml:space="preserve">  request from a butcher to a fat man. implying that he</w:t>
      </w:r>
      <w:r>
        <w:rPr>
          <w:color w:val="000000"/>
          <w:sz w:val="24"/>
          <w:szCs w:val="24"/>
        </w:rPr>
        <w:br/>
        <w:t xml:space="preserve">  credits the butcher who serves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Beef</w:t>
      </w:r>
      <w:r>
        <w:rPr>
          <w:color w:val="000000"/>
          <w:sz w:val="24"/>
          <w:szCs w:val="24"/>
        </w:rPr>
        <w:t xml:space="preserve"> </w:t>
      </w:r>
      <w:r>
        <w:rPr>
          <w:i/>
          <w:color w:val="000000"/>
          <w:sz w:val="24"/>
          <w:szCs w:val="24"/>
        </w:rPr>
        <w:t xml:space="preserve">eater</w:t>
      </w:r>
      <w:r>
        <w:rPr>
          <w:color w:val="000000"/>
          <w:sz w:val="24"/>
          <w:szCs w:val="24"/>
        </w:rPr>
        <w:t xml:space="preserve">.  A yeoman of the guards, instituted by Henry</w:t>
      </w:r>
      <w:r>
        <w:rPr>
          <w:color w:val="000000"/>
          <w:sz w:val="24"/>
          <w:szCs w:val="24"/>
        </w:rPr>
        <w:br/>
        <w:t xml:space="preserve">  VII.  Their office was to stand near the bouffet, or</w:t>
      </w:r>
      <w:r>
        <w:rPr>
          <w:color w:val="000000"/>
          <w:sz w:val="24"/>
          <w:szCs w:val="24"/>
        </w:rPr>
        <w:br/>
        <w:t xml:space="preserve">  cupboard, thence called Bouffetiers, since corrupted to Beef</w:t>
      </w:r>
      <w:r>
        <w:rPr>
          <w:color w:val="000000"/>
          <w:sz w:val="24"/>
          <w:szCs w:val="24"/>
        </w:rPr>
        <w:br/>
        <w:t xml:space="preserve">  Eaters.  Others suppose they obtained this name from the</w:t>
      </w:r>
      <w:r>
        <w:rPr>
          <w:color w:val="000000"/>
          <w:sz w:val="24"/>
          <w:szCs w:val="24"/>
        </w:rPr>
        <w:br/>
        <w:t xml:space="preserve">  size of their persons, and the easiness of their duty, as</w:t>
      </w:r>
      <w:r>
        <w:rPr>
          <w:color w:val="000000"/>
          <w:sz w:val="24"/>
          <w:szCs w:val="24"/>
        </w:rPr>
        <w:br/>
        <w:t xml:space="preserve">  having scarce more to do than to eat the king’s beef.</w:t>
      </w:r>
    </w:p>
    <w:p>
      <w:pPr>
        <w:widowControl w:val="on"/>
        <w:pBdr/>
        <w:spacing w:before="240" w:after="240" w:line="240" w:lineRule="auto"/>
        <w:ind w:left="0" w:right="0"/>
        <w:jc w:val="left"/>
      </w:pPr>
      <w:r>
        <w:rPr>
          <w:i/>
          <w:color w:val="000000"/>
          <w:sz w:val="24"/>
          <w:szCs w:val="24"/>
        </w:rPr>
        <w:t xml:space="preserve">Beetle</w:t>
      </w:r>
      <w:r>
        <w:rPr>
          <w:color w:val="000000"/>
          <w:sz w:val="24"/>
          <w:szCs w:val="24"/>
        </w:rPr>
        <w:t xml:space="preserve">-BROWED. One having thick projecting eyebrows.</w:t>
      </w:r>
    </w:p>
    <w:p>
      <w:pPr>
        <w:widowControl w:val="on"/>
        <w:pBdr/>
        <w:spacing w:before="240" w:after="240" w:line="240" w:lineRule="auto"/>
        <w:ind w:left="0" w:right="0"/>
        <w:jc w:val="left"/>
      </w:pPr>
      <w:r>
        <w:rPr>
          <w:i/>
          <w:color w:val="000000"/>
          <w:sz w:val="24"/>
          <w:szCs w:val="24"/>
        </w:rPr>
        <w:t xml:space="preserve">Beetle</w:t>
      </w:r>
      <w:r>
        <w:rPr>
          <w:color w:val="000000"/>
          <w:sz w:val="24"/>
          <w:szCs w:val="24"/>
        </w:rPr>
        <w:t xml:space="preserve">-</w:t>
      </w:r>
      <w:r>
        <w:rPr>
          <w:i/>
          <w:color w:val="000000"/>
          <w:sz w:val="24"/>
          <w:szCs w:val="24"/>
        </w:rPr>
        <w:t xml:space="preserve">headed</w:t>
      </w:r>
      <w:r>
        <w:rPr>
          <w:color w:val="000000"/>
          <w:sz w:val="24"/>
          <w:szCs w:val="24"/>
        </w:rPr>
        <w:t xml:space="preserve">. Dull, stupid.</w:t>
      </w:r>
    </w:p>
    <w:p>
      <w:pPr>
        <w:widowControl w:val="on"/>
        <w:pBdr/>
        <w:spacing w:before="240" w:after="240" w:line="240" w:lineRule="auto"/>
        <w:ind w:left="0" w:right="0"/>
        <w:jc w:val="left"/>
      </w:pPr>
      <w:r>
        <w:rPr>
          <w:i/>
          <w:color w:val="000000"/>
          <w:sz w:val="24"/>
          <w:szCs w:val="24"/>
        </w:rPr>
        <w:t xml:space="preserve">Beggar</w:t>
      </w:r>
      <w:r>
        <w:rPr>
          <w:color w:val="000000"/>
          <w:sz w:val="24"/>
          <w:szCs w:val="24"/>
        </w:rPr>
        <w:t xml:space="preserve"> </w:t>
      </w:r>
      <w:r>
        <w:rPr>
          <w:i/>
          <w:color w:val="000000"/>
          <w:sz w:val="24"/>
          <w:szCs w:val="24"/>
        </w:rPr>
        <w:t xml:space="preserve">maker</w:t>
      </w:r>
      <w:r>
        <w:rPr>
          <w:color w:val="000000"/>
          <w:sz w:val="24"/>
          <w:szCs w:val="24"/>
        </w:rPr>
        <w:t xml:space="preserve">.  A publican, or ale-house keeper.</w:t>
      </w:r>
    </w:p>
    <w:p>
      <w:pPr>
        <w:widowControl w:val="on"/>
        <w:pBdr/>
        <w:spacing w:before="240" w:after="240" w:line="240" w:lineRule="auto"/>
        <w:ind w:left="0" w:right="0"/>
        <w:jc w:val="left"/>
      </w:pPr>
      <w:r>
        <w:rPr>
          <w:i/>
          <w:color w:val="000000"/>
          <w:sz w:val="24"/>
          <w:szCs w:val="24"/>
        </w:rPr>
        <w:t xml:space="preserve">Beggar’s</w:t>
      </w:r>
      <w:r>
        <w:rPr>
          <w:color w:val="000000"/>
          <w:sz w:val="24"/>
          <w:szCs w:val="24"/>
        </w:rPr>
        <w:t xml:space="preserve"> </w:t>
      </w:r>
      <w:r>
        <w:rPr>
          <w:i/>
          <w:color w:val="000000"/>
          <w:sz w:val="24"/>
          <w:szCs w:val="24"/>
        </w:rPr>
        <w:t xml:space="preserve">bullets</w:t>
      </w:r>
      <w:r>
        <w:rPr>
          <w:color w:val="000000"/>
          <w:sz w:val="24"/>
          <w:szCs w:val="24"/>
        </w:rPr>
        <w:t xml:space="preserve">.  Stones.  The beggar’s bullets began</w:t>
      </w:r>
      <w:r>
        <w:rPr>
          <w:color w:val="000000"/>
          <w:sz w:val="24"/>
          <w:szCs w:val="24"/>
        </w:rPr>
        <w:br/>
        <w:t xml:space="preserve">  to fly, </w:t>
      </w:r>
      <w:r>
        <w:rPr>
          <w:i/>
          <w:color w:val="000000"/>
          <w:sz w:val="24"/>
          <w:szCs w:val="24"/>
        </w:rPr>
        <w:t xml:space="preserve">i.e</w:t>
      </w:r>
      <w:r>
        <w:rPr>
          <w:color w:val="000000"/>
          <w:sz w:val="24"/>
          <w:szCs w:val="24"/>
        </w:rPr>
        <w:t xml:space="preserve">. they began to throw stones.</w:t>
      </w:r>
    </w:p>
    <w:p>
      <w:pPr>
        <w:widowControl w:val="on"/>
        <w:pBdr/>
        <w:spacing w:before="240" w:after="240" w:line="240" w:lineRule="auto"/>
        <w:ind w:left="0" w:right="0"/>
        <w:jc w:val="left"/>
      </w:pPr>
      <w:r>
        <w:rPr>
          <w:i/>
          <w:color w:val="000000"/>
          <w:sz w:val="24"/>
          <w:szCs w:val="24"/>
        </w:rPr>
        <w:t xml:space="preserve">Beilby’s</w:t>
      </w:r>
      <w:r>
        <w:rPr>
          <w:color w:val="000000"/>
          <w:sz w:val="24"/>
          <w:szCs w:val="24"/>
        </w:rPr>
        <w:t xml:space="preserve"> </w:t>
      </w:r>
      <w:r>
        <w:rPr>
          <w:i/>
          <w:color w:val="000000"/>
          <w:sz w:val="24"/>
          <w:szCs w:val="24"/>
        </w:rPr>
        <w:t xml:space="preserve">ball</w:t>
      </w:r>
      <w:r>
        <w:rPr>
          <w:color w:val="000000"/>
          <w:sz w:val="24"/>
          <w:szCs w:val="24"/>
        </w:rPr>
        <w:t xml:space="preserve">.  He will dance at Beilby’s ball, where the</w:t>
      </w:r>
      <w:r>
        <w:rPr>
          <w:color w:val="000000"/>
          <w:sz w:val="24"/>
          <w:szCs w:val="24"/>
        </w:rPr>
        <w:br/>
        <w:t xml:space="preserve">  sheriff pays the music; he will be hanged.  Who Mr.</w:t>
      </w:r>
      <w:r>
        <w:rPr>
          <w:color w:val="000000"/>
          <w:sz w:val="24"/>
          <w:szCs w:val="24"/>
        </w:rPr>
        <w:br/>
        <w:t xml:space="preserve">  Beilby was, or why that ceremony was so called, remains</w:t>
      </w:r>
      <w:r>
        <w:rPr>
          <w:color w:val="000000"/>
          <w:sz w:val="24"/>
          <w:szCs w:val="24"/>
        </w:rPr>
        <w:br/>
        <w:t xml:space="preserve">  with the quadrature of the circle, the discovery of the</w:t>
      </w:r>
      <w:r>
        <w:rPr>
          <w:color w:val="000000"/>
          <w:sz w:val="24"/>
          <w:szCs w:val="24"/>
        </w:rPr>
        <w:br/>
        <w:t xml:space="preserve">  philosopher’s stone, and divers other desiderata yet</w:t>
      </w:r>
      <w:r>
        <w:rPr>
          <w:color w:val="000000"/>
          <w:sz w:val="24"/>
          <w:szCs w:val="24"/>
        </w:rPr>
        <w:br/>
        <w:t xml:space="preserve">  undiscovered.</w:t>
      </w:r>
    </w:p>
    <w:p>
      <w:pPr>
        <w:widowControl w:val="on"/>
        <w:pBdr/>
        <w:spacing w:before="240" w:after="240" w:line="240" w:lineRule="auto"/>
        <w:ind w:left="0" w:right="0"/>
        <w:jc w:val="left"/>
      </w:pPr>
      <w:r>
        <w:rPr>
          <w:i/>
          <w:color w:val="000000"/>
          <w:sz w:val="24"/>
          <w:szCs w:val="24"/>
        </w:rPr>
        <w:t xml:space="preserve">Belch</w:t>
      </w:r>
      <w:r>
        <w:rPr>
          <w:color w:val="000000"/>
          <w:sz w:val="24"/>
          <w:szCs w:val="24"/>
        </w:rPr>
        <w:t xml:space="preserve">.  All sorts of beer; that liquor being apt to cause</w:t>
      </w:r>
      <w:r>
        <w:rPr>
          <w:color w:val="000000"/>
          <w:sz w:val="24"/>
          <w:szCs w:val="24"/>
        </w:rPr>
        <w:br/>
        <w:t xml:space="preserve">  eructation.</w:t>
      </w:r>
    </w:p>
    <w:p>
      <w:pPr>
        <w:widowControl w:val="on"/>
        <w:pBdr/>
        <w:spacing w:before="240" w:after="240" w:line="240" w:lineRule="auto"/>
        <w:ind w:left="0" w:right="0"/>
        <w:jc w:val="left"/>
      </w:pPr>
      <w:r>
        <w:rPr>
          <w:i/>
          <w:color w:val="000000"/>
          <w:sz w:val="24"/>
          <w:szCs w:val="24"/>
        </w:rPr>
        <w:t xml:space="preserve">Belcher</w:t>
      </w:r>
      <w:r>
        <w:rPr>
          <w:color w:val="000000"/>
          <w:sz w:val="24"/>
          <w:szCs w:val="24"/>
        </w:rPr>
        <w:t xml:space="preserve">.  A red silk handkerchief, intermixed with yellow</w:t>
      </w:r>
      <w:r>
        <w:rPr>
          <w:color w:val="000000"/>
          <w:sz w:val="24"/>
          <w:szCs w:val="24"/>
        </w:rPr>
        <w:br/>
        <w:t xml:space="preserve">  and a little black.  The kiddey flashes his belcher; the</w:t>
      </w:r>
      <w:r>
        <w:rPr>
          <w:color w:val="000000"/>
          <w:sz w:val="24"/>
          <w:szCs w:val="24"/>
        </w:rPr>
        <w:br/>
        <w:t xml:space="preserve">  young fellow wears a silk handkerchief round his neck.</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candle</w:t>
      </w:r>
      <w:r>
        <w:rPr>
          <w:color w:val="000000"/>
          <w:sz w:val="24"/>
          <w:szCs w:val="24"/>
        </w:rPr>
        <w:t xml:space="preserve">.  They cursed him with bell,</w:t>
      </w:r>
      <w:r>
        <w:rPr>
          <w:color w:val="000000"/>
          <w:sz w:val="24"/>
          <w:szCs w:val="24"/>
        </w:rPr>
        <w:br/>
        <w:t xml:space="preserve">  book, and candle; an allusion to the popish form of</w:t>
      </w:r>
      <w:r>
        <w:rPr>
          <w:color w:val="000000"/>
          <w:sz w:val="24"/>
          <w:szCs w:val="24"/>
        </w:rPr>
        <w:br/>
        <w:t xml:space="preserve">  excommunicating and anathematizing persons who had</w:t>
      </w:r>
      <w:r>
        <w:rPr>
          <w:color w:val="000000"/>
          <w:sz w:val="24"/>
          <w:szCs w:val="24"/>
        </w:rPr>
        <w:br/>
        <w:t xml:space="preserve">  offended the church.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bell</w:t>
      </w:r>
      <w:r>
        <w:rPr>
          <w:color w:val="000000"/>
          <w:sz w:val="24"/>
          <w:szCs w:val="24"/>
        </w:rPr>
        <w:t xml:space="preserve">.  To excel or surpass all competitors, to</w:t>
      </w:r>
      <w:r>
        <w:rPr>
          <w:color w:val="000000"/>
          <w:sz w:val="24"/>
          <w:szCs w:val="24"/>
        </w:rPr>
        <w:br/>
        <w:t xml:space="preserve">  be the principal in a body or society; an allusion to the</w:t>
      </w:r>
      <w:r>
        <w:rPr>
          <w:color w:val="000000"/>
          <w:sz w:val="24"/>
          <w:szCs w:val="24"/>
        </w:rPr>
        <w:br/>
        <w:t xml:space="preserve">  fore horse or leader of a team, whose harness is commonly</w:t>
      </w:r>
      <w:r>
        <w:rPr>
          <w:color w:val="000000"/>
          <w:sz w:val="24"/>
          <w:szCs w:val="24"/>
        </w:rPr>
        <w:br/>
        <w:t xml:space="preserve">  ornamented with a bell or bells.  Some suppose it a term</w:t>
      </w:r>
      <w:r>
        <w:rPr>
          <w:color w:val="000000"/>
          <w:sz w:val="24"/>
          <w:szCs w:val="24"/>
        </w:rPr>
        <w:br/>
        <w:t xml:space="preserve">  borrowed from an ancient tournament, where the victorious</w:t>
      </w:r>
      <w:r>
        <w:rPr>
          <w:color w:val="000000"/>
          <w:sz w:val="24"/>
          <w:szCs w:val="24"/>
        </w:rPr>
        <w:br/>
        <w:t xml:space="preserve">  knights bore away the </w:t>
      </w:r>
      <w:r>
        <w:rPr>
          <w:i/>
          <w:color w:val="000000"/>
          <w:sz w:val="24"/>
          <w:szCs w:val="24"/>
        </w:rPr>
        <w:t xml:space="preserve">Belle</w:t>
      </w:r>
      <w:r>
        <w:rPr>
          <w:color w:val="000000"/>
          <w:sz w:val="24"/>
          <w:szCs w:val="24"/>
        </w:rPr>
        <w:t xml:space="preserve"> or </w:t>
      </w:r>
      <w:r>
        <w:rPr>
          <w:i/>
          <w:color w:val="000000"/>
          <w:sz w:val="24"/>
          <w:szCs w:val="24"/>
        </w:rPr>
        <w:t xml:space="preserve">fair</w:t>
      </w:r>
      <w:r>
        <w:rPr>
          <w:color w:val="000000"/>
          <w:sz w:val="24"/>
          <w:szCs w:val="24"/>
        </w:rPr>
        <w:t xml:space="preserve"> </w:t>
      </w:r>
      <w:r>
        <w:rPr>
          <w:i/>
          <w:color w:val="000000"/>
          <w:sz w:val="24"/>
          <w:szCs w:val="24"/>
        </w:rPr>
        <w:t xml:space="preserve">lady</w:t>
      </w:r>
      <w:r>
        <w:rPr>
          <w:color w:val="000000"/>
          <w:sz w:val="24"/>
          <w:szCs w:val="24"/>
        </w:rPr>
        <w:t xml:space="preserve">.  Others derive</w:t>
      </w:r>
      <w:r>
        <w:rPr>
          <w:color w:val="000000"/>
          <w:sz w:val="24"/>
          <w:szCs w:val="24"/>
        </w:rPr>
        <w:br/>
        <w:t xml:space="preserve">  it from a horse-race, or other rural contentions, where bells</w:t>
      </w:r>
      <w:r>
        <w:rPr>
          <w:color w:val="000000"/>
          <w:sz w:val="24"/>
          <w:szCs w:val="24"/>
        </w:rPr>
        <w:br/>
        <w:t xml:space="preserve">  were frequently given as prizes.</w:t>
      </w:r>
    </w:p>
    <w:p>
      <w:pPr>
        <w:widowControl w:val="on"/>
        <w:pBdr/>
        <w:spacing w:before="240" w:after="240" w:line="240" w:lineRule="auto"/>
        <w:ind w:left="0" w:right="0"/>
        <w:jc w:val="left"/>
      </w:pPr>
      <w:r>
        <w:rPr>
          <w:i/>
          <w:color w:val="000000"/>
          <w:sz w:val="24"/>
          <w:szCs w:val="24"/>
        </w:rPr>
        <w:t xml:space="preserve">Bellows</w:t>
      </w:r>
      <w:r>
        <w:rPr>
          <w:color w:val="000000"/>
          <w:sz w:val="24"/>
          <w:szCs w:val="24"/>
        </w:rPr>
        <w:t xml:space="preserve">.  The lungs.</w:t>
      </w:r>
    </w:p>
    <w:p>
      <w:pPr>
        <w:widowControl w:val="on"/>
        <w:pBdr/>
        <w:spacing w:before="240" w:after="240" w:line="240" w:lineRule="auto"/>
        <w:ind w:left="0" w:right="0"/>
        <w:jc w:val="left"/>
      </w:pPr>
      <w:r>
        <w:rPr>
          <w:color w:val="000000"/>
          <w:sz w:val="24"/>
          <w:szCs w:val="24"/>
        </w:rPr>
        <w:t xml:space="preserve">BELLOWER.  The town crier.</w:t>
      </w:r>
    </w:p>
    <w:p>
      <w:pPr>
        <w:widowControl w:val="on"/>
        <w:pBdr/>
        <w:spacing w:before="240" w:after="240" w:line="240" w:lineRule="auto"/>
        <w:ind w:left="0" w:right="0"/>
        <w:jc w:val="left"/>
      </w:pPr>
      <w:r>
        <w:rPr>
          <w:color w:val="000000"/>
          <w:sz w:val="24"/>
          <w:szCs w:val="24"/>
        </w:rPr>
        <w:t xml:space="preserve">BELLOWSER.  Transportation for life:  </w:t>
      </w:r>
      <w:r>
        <w:rPr>
          <w:i/>
          <w:color w:val="000000"/>
          <w:sz w:val="24"/>
          <w:szCs w:val="24"/>
        </w:rPr>
        <w:t xml:space="preserve">i.e</w:t>
      </w:r>
      <w:r>
        <w:rPr>
          <w:color w:val="000000"/>
          <w:sz w:val="24"/>
          <w:szCs w:val="24"/>
        </w:rPr>
        <w:t xml:space="preserve">. as long.</w:t>
      </w:r>
    </w:p>
    <w:p>
      <w:pPr>
        <w:widowControl w:val="on"/>
        <w:pBdr/>
        <w:spacing w:before="240" w:after="240" w:line="240" w:lineRule="auto"/>
        <w:ind w:left="0" w:right="0"/>
        <w:jc w:val="left"/>
      </w:pPr>
      <w:r>
        <w:rPr>
          <w:i/>
          <w:color w:val="000000"/>
          <w:sz w:val="24"/>
          <w:szCs w:val="24"/>
        </w:rPr>
        <w:t xml:space="preserve">Belly</w:t>
      </w:r>
      <w:r>
        <w:rPr>
          <w:color w:val="000000"/>
          <w:sz w:val="24"/>
          <w:szCs w:val="24"/>
        </w:rPr>
        <w:t xml:space="preserve">.  His eye was bigger than his belly; a saying of a</w:t>
      </w:r>
      <w:r>
        <w:rPr>
          <w:color w:val="000000"/>
          <w:sz w:val="24"/>
          <w:szCs w:val="24"/>
        </w:rPr>
        <w:br/>
        <w:t xml:space="preserve">  person at a table, who takes more on his plate than he</w:t>
      </w:r>
      <w:r>
        <w:rPr>
          <w:color w:val="000000"/>
          <w:sz w:val="24"/>
          <w:szCs w:val="24"/>
        </w:rPr>
        <w:br/>
        <w:t xml:space="preserve">  can eat.</w:t>
      </w:r>
    </w:p>
    <w:p>
      <w:pPr>
        <w:widowControl w:val="on"/>
        <w:pBdr/>
        <w:spacing w:before="240" w:after="240" w:line="240" w:lineRule="auto"/>
        <w:ind w:left="0" w:right="0"/>
        <w:jc w:val="left"/>
      </w:pPr>
      <w:r>
        <w:rPr>
          <w:i/>
          <w:color w:val="000000"/>
          <w:sz w:val="24"/>
          <w:szCs w:val="24"/>
        </w:rPr>
        <w:t xml:space="preserve">Bellyfull</w:t>
      </w:r>
      <w:r>
        <w:rPr>
          <w:color w:val="000000"/>
          <w:sz w:val="24"/>
          <w:szCs w:val="24"/>
        </w:rPr>
        <w:t xml:space="preserve">.  A hearty beating, sufficient to make a man</w:t>
      </w:r>
      <w:r>
        <w:rPr>
          <w:color w:val="000000"/>
          <w:sz w:val="24"/>
          <w:szCs w:val="24"/>
        </w:rPr>
        <w:br/>
        <w:t xml:space="preserve">  yield or give out.  A woman with child is also said to</w:t>
      </w:r>
      <w:r>
        <w:rPr>
          <w:color w:val="000000"/>
          <w:sz w:val="24"/>
          <w:szCs w:val="24"/>
        </w:rPr>
        <w:br/>
        <w:t xml:space="preserve">  have got her belly full.</w:t>
      </w:r>
    </w:p>
    <w:p>
      <w:pPr>
        <w:widowControl w:val="on"/>
        <w:pBdr/>
        <w:spacing w:before="240" w:after="240" w:line="240" w:lineRule="auto"/>
        <w:ind w:left="0" w:right="0"/>
        <w:jc w:val="left"/>
      </w:pPr>
      <w:r>
        <w:rPr>
          <w:i/>
          <w:color w:val="000000"/>
          <w:sz w:val="24"/>
          <w:szCs w:val="24"/>
        </w:rPr>
        <w:t xml:space="preserve">Belly</w:t>
      </w:r>
      <w:r>
        <w:rPr>
          <w:color w:val="000000"/>
          <w:sz w:val="24"/>
          <w:szCs w:val="24"/>
        </w:rPr>
        <w:t xml:space="preserve"> </w:t>
      </w:r>
      <w:r>
        <w:rPr>
          <w:i/>
          <w:color w:val="000000"/>
          <w:sz w:val="24"/>
          <w:szCs w:val="24"/>
        </w:rPr>
        <w:t xml:space="preserve">cheat</w:t>
      </w:r>
      <w:r>
        <w:rPr>
          <w:color w:val="000000"/>
          <w:sz w:val="24"/>
          <w:szCs w:val="24"/>
        </w:rPr>
        <w:t xml:space="preserve">.  An apron.</w:t>
      </w:r>
    </w:p>
    <w:p>
      <w:pPr>
        <w:widowControl w:val="on"/>
        <w:pBdr/>
        <w:spacing w:before="240" w:after="240" w:line="240" w:lineRule="auto"/>
        <w:ind w:left="0" w:right="0"/>
        <w:jc w:val="left"/>
      </w:pPr>
      <w:r>
        <w:rPr>
          <w:i/>
          <w:color w:val="000000"/>
          <w:sz w:val="24"/>
          <w:szCs w:val="24"/>
        </w:rPr>
        <w:t xml:space="preserve">Belly</w:t>
      </w:r>
      <w:r>
        <w:rPr>
          <w:color w:val="000000"/>
          <w:sz w:val="24"/>
          <w:szCs w:val="24"/>
        </w:rPr>
        <w:t xml:space="preserve"> </w:t>
      </w:r>
      <w:r>
        <w:rPr>
          <w:i/>
          <w:color w:val="000000"/>
          <w:sz w:val="24"/>
          <w:szCs w:val="24"/>
        </w:rPr>
        <w:t xml:space="preserve">plea</w:t>
      </w:r>
      <w:r>
        <w:rPr>
          <w:color w:val="000000"/>
          <w:sz w:val="24"/>
          <w:szCs w:val="24"/>
        </w:rPr>
        <w:t xml:space="preserve">.  The plea of pregnancy, generally adduced by</w:t>
      </w:r>
      <w:r>
        <w:rPr>
          <w:color w:val="000000"/>
          <w:sz w:val="24"/>
          <w:szCs w:val="24"/>
        </w:rPr>
        <w:br/>
        <w:t xml:space="preserve">  female felons capitally convicted, which they take care to</w:t>
      </w:r>
      <w:r>
        <w:rPr>
          <w:color w:val="000000"/>
          <w:sz w:val="24"/>
          <w:szCs w:val="24"/>
        </w:rPr>
        <w:br/>
        <w:t xml:space="preserve">  provide for, previous to their trials; every gaol having, as</w:t>
      </w:r>
      <w:r>
        <w:rPr>
          <w:color w:val="000000"/>
          <w:sz w:val="24"/>
          <w:szCs w:val="24"/>
        </w:rPr>
        <w:br/>
        <w:t xml:space="preserve">  the Beggar’s Opera informs us, one or more child getters,</w:t>
      </w:r>
      <w:r>
        <w:rPr>
          <w:color w:val="000000"/>
          <w:sz w:val="24"/>
          <w:szCs w:val="24"/>
        </w:rPr>
        <w:br/>
        <w:t xml:space="preserve">  who qualify the ladies for that expedient to procure a respite.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Belly</w:t>
      </w:r>
      <w:r>
        <w:rPr>
          <w:color w:val="000000"/>
          <w:sz w:val="24"/>
          <w:szCs w:val="24"/>
        </w:rPr>
        <w:t xml:space="preserve"> </w:t>
      </w:r>
      <w:r>
        <w:rPr>
          <w:i/>
          <w:color w:val="000000"/>
          <w:sz w:val="24"/>
          <w:szCs w:val="24"/>
        </w:rPr>
        <w:t xml:space="preserve">timber</w:t>
      </w:r>
      <w:r>
        <w:rPr>
          <w:color w:val="000000"/>
          <w:sz w:val="24"/>
          <w:szCs w:val="24"/>
        </w:rPr>
        <w:t xml:space="preserve">.  Food of all sorts.</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w:t>
      </w:r>
      <w:r>
        <w:rPr>
          <w:i/>
          <w:color w:val="000000"/>
          <w:sz w:val="24"/>
          <w:szCs w:val="24"/>
        </w:rPr>
        <w:t xml:space="preserve">swagger</w:t>
      </w:r>
      <w:r>
        <w:rPr>
          <w:color w:val="000000"/>
          <w:sz w:val="24"/>
          <w:szCs w:val="24"/>
        </w:rPr>
        <w:t xml:space="preserve">.  A noisy bullying fellow.</w:t>
      </w:r>
    </w:p>
    <w:p>
      <w:pPr>
        <w:widowControl w:val="on"/>
        <w:pBdr/>
        <w:spacing w:before="240" w:after="240" w:line="240" w:lineRule="auto"/>
        <w:ind w:left="0" w:right="0"/>
        <w:jc w:val="left"/>
      </w:pPr>
      <w:r>
        <w:rPr>
          <w:i/>
          <w:color w:val="000000"/>
          <w:sz w:val="24"/>
          <w:szCs w:val="24"/>
        </w:rPr>
        <w:t xml:space="preserve">Bellwether</w:t>
      </w:r>
      <w:r>
        <w:rPr>
          <w:color w:val="000000"/>
          <w:sz w:val="24"/>
          <w:szCs w:val="24"/>
        </w:rPr>
        <w:t xml:space="preserve">.  The chief or leader of a mob; an idea</w:t>
      </w:r>
      <w:r>
        <w:rPr>
          <w:color w:val="000000"/>
          <w:sz w:val="24"/>
          <w:szCs w:val="24"/>
        </w:rPr>
        <w:br/>
        <w:t xml:space="preserve">  taken from a flock of sheep, where the wether has a bell</w:t>
      </w:r>
      <w:r>
        <w:rPr>
          <w:color w:val="000000"/>
          <w:sz w:val="24"/>
          <w:szCs w:val="24"/>
        </w:rPr>
        <w:br/>
        <w:t xml:space="preserve">  about his neck.</w:t>
      </w:r>
    </w:p>
    <w:p>
      <w:pPr>
        <w:widowControl w:val="on"/>
        <w:pBdr/>
        <w:spacing w:before="240" w:after="240" w:line="240" w:lineRule="auto"/>
        <w:ind w:left="0" w:right="0"/>
        <w:jc w:val="left"/>
      </w:pPr>
      <w:r>
        <w:rPr>
          <w:i/>
          <w:color w:val="000000"/>
          <w:sz w:val="24"/>
          <w:szCs w:val="24"/>
        </w:rPr>
        <w:t xml:space="preserve">Bene</w:t>
      </w:r>
      <w:r>
        <w:rPr>
          <w:color w:val="000000"/>
          <w:sz w:val="24"/>
          <w:szCs w:val="24"/>
        </w:rPr>
        <w:t xml:space="preserve">.  Good—­BENAR.  Better.  Cant.</w:t>
      </w:r>
    </w:p>
    <w:p>
      <w:pPr>
        <w:widowControl w:val="on"/>
        <w:pBdr/>
        <w:spacing w:before="240" w:after="240" w:line="240" w:lineRule="auto"/>
        <w:ind w:left="0" w:right="0"/>
        <w:jc w:val="left"/>
      </w:pPr>
      <w:r>
        <w:rPr>
          <w:i/>
          <w:color w:val="000000"/>
          <w:sz w:val="24"/>
          <w:szCs w:val="24"/>
        </w:rPr>
        <w:t xml:space="preserve">Bene</w:t>
      </w:r>
      <w:r>
        <w:rPr>
          <w:color w:val="000000"/>
          <w:sz w:val="24"/>
          <w:szCs w:val="24"/>
        </w:rPr>
        <w:t xml:space="preserve"> </w:t>
      </w:r>
      <w:r>
        <w:rPr>
          <w:i/>
          <w:color w:val="000000"/>
          <w:sz w:val="24"/>
          <w:szCs w:val="24"/>
        </w:rPr>
        <w:t xml:space="preserve">bowse</w:t>
      </w:r>
      <w:r>
        <w:rPr>
          <w:color w:val="000000"/>
          <w:sz w:val="24"/>
          <w:szCs w:val="24"/>
        </w:rPr>
        <w:t xml:space="preserve">.  Good beer, or other strong liquor.  Cant.</w:t>
      </w:r>
    </w:p>
    <w:p>
      <w:pPr>
        <w:widowControl w:val="on"/>
        <w:pBdr/>
        <w:spacing w:before="240" w:after="240" w:line="240" w:lineRule="auto"/>
        <w:ind w:left="0" w:right="0"/>
        <w:jc w:val="left"/>
      </w:pPr>
      <w:r>
        <w:rPr>
          <w:i/>
          <w:color w:val="000000"/>
          <w:sz w:val="24"/>
          <w:szCs w:val="24"/>
        </w:rPr>
        <w:t xml:space="preserve">Bene</w:t>
      </w:r>
      <w:r>
        <w:rPr>
          <w:color w:val="000000"/>
          <w:sz w:val="24"/>
          <w:szCs w:val="24"/>
        </w:rPr>
        <w:t xml:space="preserve"> </w:t>
      </w:r>
      <w:r>
        <w:rPr>
          <w:i/>
          <w:color w:val="000000"/>
          <w:sz w:val="24"/>
          <w:szCs w:val="24"/>
        </w:rPr>
        <w:t xml:space="preserve">cove</w:t>
      </w:r>
      <w:r>
        <w:rPr>
          <w:color w:val="000000"/>
          <w:sz w:val="24"/>
          <w:szCs w:val="24"/>
        </w:rPr>
        <w:t xml:space="preserve">.  A good fellow.  Cant.</w:t>
      </w:r>
    </w:p>
    <w:p>
      <w:pPr>
        <w:widowControl w:val="on"/>
        <w:pBdr/>
        <w:spacing w:before="240" w:after="240" w:line="240" w:lineRule="auto"/>
        <w:ind w:left="0" w:right="0"/>
        <w:jc w:val="left"/>
      </w:pPr>
      <w:r>
        <w:rPr>
          <w:i/>
          <w:color w:val="000000"/>
          <w:sz w:val="24"/>
          <w:szCs w:val="24"/>
        </w:rPr>
        <w:t xml:space="preserve">Bene</w:t>
      </w:r>
      <w:r>
        <w:rPr>
          <w:color w:val="000000"/>
          <w:sz w:val="24"/>
          <w:szCs w:val="24"/>
        </w:rPr>
        <w:t xml:space="preserve"> </w:t>
      </w:r>
      <w:r>
        <w:rPr>
          <w:i/>
          <w:color w:val="000000"/>
          <w:sz w:val="24"/>
          <w:szCs w:val="24"/>
        </w:rPr>
        <w:t xml:space="preserve">darkmans</w:t>
      </w:r>
      <w:r>
        <w:rPr>
          <w:color w:val="000000"/>
          <w:sz w:val="24"/>
          <w:szCs w:val="24"/>
        </w:rPr>
        <w:t xml:space="preserve">.  Goodnight.  Cant.</w:t>
      </w:r>
    </w:p>
    <w:p>
      <w:pPr>
        <w:widowControl w:val="on"/>
        <w:pBdr/>
        <w:spacing w:before="240" w:after="240" w:line="240" w:lineRule="auto"/>
        <w:ind w:left="0" w:right="0"/>
        <w:jc w:val="left"/>
      </w:pPr>
      <w:r>
        <w:rPr>
          <w:i/>
          <w:color w:val="000000"/>
          <w:sz w:val="24"/>
          <w:szCs w:val="24"/>
        </w:rPr>
        <w:t xml:space="preserve">Bene</w:t>
      </w:r>
      <w:r>
        <w:rPr>
          <w:color w:val="000000"/>
          <w:sz w:val="24"/>
          <w:szCs w:val="24"/>
        </w:rPr>
        <w:t xml:space="preserve"> FEARERS.  Counterfeiters of bills.  Cant.</w:t>
      </w:r>
    </w:p>
    <w:p>
      <w:pPr>
        <w:widowControl w:val="on"/>
        <w:pBdr/>
        <w:spacing w:before="240" w:after="240" w:line="240" w:lineRule="auto"/>
        <w:ind w:left="0" w:right="0"/>
        <w:jc w:val="left"/>
      </w:pPr>
      <w:r>
        <w:rPr>
          <w:i/>
          <w:color w:val="000000"/>
          <w:sz w:val="24"/>
          <w:szCs w:val="24"/>
        </w:rPr>
        <w:t xml:space="preserve">Bene</w:t>
      </w:r>
      <w:r>
        <w:rPr>
          <w:color w:val="000000"/>
          <w:sz w:val="24"/>
          <w:szCs w:val="24"/>
        </w:rPr>
        <w:t xml:space="preserve"> FEAKERS </w:t>
      </w:r>
      <w:r>
        <w:rPr>
          <w:i/>
          <w:color w:val="000000"/>
          <w:sz w:val="24"/>
          <w:szCs w:val="24"/>
        </w:rPr>
        <w:t xml:space="preserve">of</w:t>
      </w:r>
      <w:r>
        <w:rPr>
          <w:color w:val="000000"/>
          <w:sz w:val="24"/>
          <w:szCs w:val="24"/>
        </w:rPr>
        <w:t xml:space="preserve"> GYBES.  Counterfeiters of passes.  Cant.</w:t>
      </w:r>
    </w:p>
    <w:p>
      <w:pPr>
        <w:widowControl w:val="on"/>
        <w:pBdr/>
        <w:spacing w:before="240" w:after="240" w:line="240" w:lineRule="auto"/>
        <w:ind w:left="0" w:right="0"/>
        <w:jc w:val="left"/>
      </w:pPr>
      <w:r>
        <w:rPr>
          <w:color w:val="000000"/>
          <w:sz w:val="24"/>
          <w:szCs w:val="24"/>
        </w:rPr>
        <w:t xml:space="preserve">BENESHIPLY.  Worshipfully.  Cant.</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A fool.  Cant.</w:t>
      </w:r>
    </w:p>
    <w:p>
      <w:pPr>
        <w:widowControl w:val="on"/>
        <w:pBdr/>
        <w:spacing w:before="240" w:after="240" w:line="240" w:lineRule="auto"/>
        <w:ind w:left="0" w:right="0"/>
        <w:jc w:val="left"/>
      </w:pPr>
      <w:r>
        <w:rPr>
          <w:i/>
          <w:color w:val="000000"/>
          <w:sz w:val="24"/>
          <w:szCs w:val="24"/>
        </w:rPr>
        <w:t xml:space="preserve">Benish</w:t>
      </w:r>
      <w:r>
        <w:rPr>
          <w:color w:val="000000"/>
          <w:sz w:val="24"/>
          <w:szCs w:val="24"/>
        </w:rPr>
        <w:t xml:space="preserve">.  Foolish.</w:t>
      </w:r>
    </w:p>
    <w:p>
      <w:pPr>
        <w:widowControl w:val="on"/>
        <w:pBdr/>
        <w:spacing w:before="240" w:after="240" w:line="240" w:lineRule="auto"/>
        <w:ind w:left="0" w:right="0"/>
        <w:jc w:val="left"/>
      </w:pPr>
      <w:r>
        <w:rPr>
          <w:i/>
          <w:color w:val="000000"/>
          <w:sz w:val="24"/>
          <w:szCs w:val="24"/>
        </w:rPr>
        <w:t xml:space="preserve">Benison</w:t>
      </w:r>
      <w:r>
        <w:rPr>
          <w:color w:val="000000"/>
          <w:sz w:val="24"/>
          <w:szCs w:val="24"/>
        </w:rPr>
        <w:t xml:space="preserve">.  The beggar’s benison:  May your ***** and</w:t>
      </w:r>
      <w:r>
        <w:rPr>
          <w:color w:val="000000"/>
          <w:sz w:val="24"/>
          <w:szCs w:val="24"/>
        </w:rPr>
        <w:br/>
        <w:t xml:space="preserve">  purse never fail you.</w:t>
      </w:r>
    </w:p>
    <w:p>
      <w:pPr>
        <w:widowControl w:val="on"/>
        <w:pBdr/>
        <w:spacing w:before="240" w:after="240" w:line="240" w:lineRule="auto"/>
        <w:ind w:left="0" w:right="0"/>
        <w:jc w:val="left"/>
      </w:pPr>
      <w:r>
        <w:rPr>
          <w:color w:val="000000"/>
          <w:sz w:val="24"/>
          <w:szCs w:val="24"/>
        </w:rPr>
        <w:t xml:space="preserve">BERMUDAS.  A cant name for certain places in London,</w:t>
      </w:r>
      <w:r>
        <w:rPr>
          <w:color w:val="000000"/>
          <w:sz w:val="24"/>
          <w:szCs w:val="24"/>
        </w:rPr>
        <w:br/>
        <w:t xml:space="preserve">  privileged against arrests, like the Mint in Southwark,</w:t>
      </w:r>
      <w:r>
        <w:rPr>
          <w:color w:val="000000"/>
          <w:sz w:val="24"/>
          <w:szCs w:val="24"/>
        </w:rPr>
        <w:br/>
        <w:t xml:space="preserve">  Ben.  Jonson.  These privileges are abolished.</w:t>
      </w:r>
    </w:p>
    <w:p>
      <w:pPr>
        <w:widowControl w:val="on"/>
        <w:pBdr/>
        <w:spacing w:before="240" w:after="240" w:line="240" w:lineRule="auto"/>
        <w:ind w:left="0" w:right="0"/>
        <w:jc w:val="left"/>
      </w:pPr>
      <w:r>
        <w:rPr>
          <w:i/>
          <w:color w:val="000000"/>
          <w:sz w:val="24"/>
          <w:szCs w:val="24"/>
        </w:rPr>
        <w:t xml:space="preserve">Bess</w:t>
      </w:r>
      <w:r>
        <w:rPr>
          <w:color w:val="000000"/>
          <w:sz w:val="24"/>
          <w:szCs w:val="24"/>
        </w:rPr>
        <w:t xml:space="preserve">, or </w:t>
      </w:r>
      <w:r>
        <w:rPr>
          <w:i/>
          <w:color w:val="000000"/>
          <w:sz w:val="24"/>
          <w:szCs w:val="24"/>
        </w:rPr>
        <w:t xml:space="preserve">Betty</w:t>
      </w:r>
      <w:r>
        <w:rPr>
          <w:color w:val="000000"/>
          <w:sz w:val="24"/>
          <w:szCs w:val="24"/>
        </w:rPr>
        <w:t xml:space="preserve">.  A small instrument used by house-breakers</w:t>
      </w:r>
      <w:r>
        <w:rPr>
          <w:color w:val="000000"/>
          <w:sz w:val="24"/>
          <w:szCs w:val="24"/>
        </w:rPr>
        <w:br/>
        <w:t xml:space="preserve">  to force open doors.  Bring bess and glym; bring the</w:t>
      </w:r>
      <w:r>
        <w:rPr>
          <w:color w:val="000000"/>
          <w:sz w:val="24"/>
          <w:szCs w:val="24"/>
        </w:rPr>
        <w:br/>
        <w:t xml:space="preserve">  instrument to force the door, and the dark lantern.  Small</w:t>
      </w:r>
      <w:r>
        <w:rPr>
          <w:color w:val="000000"/>
          <w:sz w:val="24"/>
          <w:szCs w:val="24"/>
        </w:rPr>
        <w:br/>
        <w:t xml:space="preserve">  flasks, like those for Florence wine, are also called betties.</w:t>
      </w:r>
    </w:p>
    <w:p>
      <w:pPr>
        <w:widowControl w:val="on"/>
        <w:pBdr/>
        <w:spacing w:before="240" w:after="240" w:line="240" w:lineRule="auto"/>
        <w:ind w:left="0" w:right="0"/>
        <w:jc w:val="left"/>
      </w:pPr>
      <w:r>
        <w:rPr>
          <w:i/>
          <w:color w:val="000000"/>
          <w:sz w:val="24"/>
          <w:szCs w:val="24"/>
        </w:rPr>
        <w:t xml:space="preserve">Bess</w:t>
      </w:r>
      <w:r>
        <w:rPr>
          <w:color w:val="000000"/>
          <w:sz w:val="24"/>
          <w:szCs w:val="24"/>
        </w:rPr>
        <w:t xml:space="preserve">.  See </w:t>
      </w:r>
      <w:r>
        <w:rPr>
          <w:i/>
          <w:color w:val="000000"/>
          <w:sz w:val="24"/>
          <w:szCs w:val="24"/>
        </w:rPr>
        <w:t xml:space="preserve">brown</w:t>
      </w:r>
      <w:r>
        <w:rPr>
          <w:color w:val="000000"/>
          <w:sz w:val="24"/>
          <w:szCs w:val="24"/>
        </w:rPr>
        <w:t xml:space="preserve"> </w:t>
      </w:r>
      <w:r>
        <w:rPr>
          <w:i/>
          <w:color w:val="000000"/>
          <w:sz w:val="24"/>
          <w:szCs w:val="24"/>
        </w:rPr>
        <w:t xml:space="preserve">bess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Best</w:t>
      </w:r>
      <w:r>
        <w:rPr>
          <w:color w:val="000000"/>
          <w:sz w:val="24"/>
          <w:szCs w:val="24"/>
        </w:rPr>
        <w:t xml:space="preserve">. To the best in Christendom:  </w:t>
      </w:r>
      <w:r>
        <w:rPr>
          <w:i/>
          <w:color w:val="000000"/>
          <w:sz w:val="24"/>
          <w:szCs w:val="24"/>
        </w:rPr>
        <w:t xml:space="preserve">i.e</w:t>
      </w:r>
      <w:r>
        <w:rPr>
          <w:color w:val="000000"/>
          <w:sz w:val="24"/>
          <w:szCs w:val="24"/>
        </w:rPr>
        <w:t xml:space="preserve">. the best **** in</w:t>
      </w:r>
      <w:r>
        <w:rPr>
          <w:color w:val="000000"/>
          <w:sz w:val="24"/>
          <w:szCs w:val="24"/>
        </w:rPr>
        <w:br/>
        <w:t xml:space="preserve">  Christendom; a health formerly much in vogue.</w:t>
      </w:r>
    </w:p>
    <w:p>
      <w:pPr>
        <w:widowControl w:val="on"/>
        <w:pBdr/>
        <w:spacing w:before="240" w:after="240" w:line="240" w:lineRule="auto"/>
        <w:ind w:left="0" w:right="0"/>
        <w:jc w:val="left"/>
      </w:pPr>
      <w:r>
        <w:rPr>
          <w:i/>
          <w:color w:val="000000"/>
          <w:sz w:val="24"/>
          <w:szCs w:val="24"/>
        </w:rPr>
        <w:t xml:space="preserve">Bet</w:t>
      </w:r>
      <w:r>
        <w:rPr>
          <w:color w:val="000000"/>
          <w:sz w:val="24"/>
          <w:szCs w:val="24"/>
        </w:rPr>
        <w:t xml:space="preserve">.  A wager.—­</w:t>
      </w:r>
      <w:r>
        <w:rPr>
          <w:i/>
          <w:color w:val="000000"/>
          <w:sz w:val="24"/>
          <w:szCs w:val="24"/>
        </w:rPr>
        <w:t xml:space="preserve">To</w:t>
      </w:r>
      <w:r>
        <w:rPr>
          <w:color w:val="000000"/>
          <w:sz w:val="24"/>
          <w:szCs w:val="24"/>
        </w:rPr>
        <w:t xml:space="preserve"> </w:t>
      </w:r>
      <w:r>
        <w:rPr>
          <w:i/>
          <w:color w:val="000000"/>
          <w:sz w:val="24"/>
          <w:szCs w:val="24"/>
        </w:rPr>
        <w:t xml:space="preserve">bet</w:t>
      </w:r>
      <w:r>
        <w:rPr>
          <w:color w:val="000000"/>
          <w:sz w:val="24"/>
          <w:szCs w:val="24"/>
        </w:rPr>
        <w:t xml:space="preserve">.  To lay a wager.</w:t>
      </w:r>
    </w:p>
    <w:p>
      <w:pPr>
        <w:widowControl w:val="on"/>
        <w:pBdr/>
        <w:spacing w:before="240" w:after="240" w:line="240" w:lineRule="auto"/>
        <w:ind w:left="0" w:right="0"/>
        <w:jc w:val="left"/>
      </w:pPr>
      <w:r>
        <w:rPr>
          <w:i/>
          <w:color w:val="000000"/>
          <w:sz w:val="24"/>
          <w:szCs w:val="24"/>
        </w:rPr>
        <w:t xml:space="preserve">Betty</w:t>
      </w:r>
      <w:r>
        <w:rPr>
          <w:color w:val="000000"/>
          <w:sz w:val="24"/>
          <w:szCs w:val="24"/>
        </w:rPr>
        <w:t xml:space="preserve"> </w:t>
      </w:r>
      <w:r>
        <w:rPr>
          <w:i/>
          <w:color w:val="000000"/>
          <w:sz w:val="24"/>
          <w:szCs w:val="24"/>
        </w:rPr>
        <w:t xml:space="preserve">Martin</w:t>
      </w:r>
      <w:r>
        <w:rPr>
          <w:color w:val="000000"/>
          <w:sz w:val="24"/>
          <w:szCs w:val="24"/>
        </w:rPr>
        <w:t xml:space="preserve">.  That’s my eye, Betty Martin; an answer</w:t>
      </w:r>
      <w:r>
        <w:rPr>
          <w:color w:val="000000"/>
          <w:sz w:val="24"/>
          <w:szCs w:val="24"/>
        </w:rPr>
        <w:br/>
        <w:t xml:space="preserve">  to any one that attempts to impose or humbug.</w:t>
      </w:r>
    </w:p>
    <w:p>
      <w:pPr>
        <w:widowControl w:val="on"/>
        <w:pBdr/>
        <w:spacing w:before="240" w:after="240" w:line="240" w:lineRule="auto"/>
        <w:ind w:left="0" w:right="0"/>
        <w:jc w:val="left"/>
      </w:pPr>
      <w:r>
        <w:rPr>
          <w:color w:val="000000"/>
          <w:sz w:val="24"/>
          <w:szCs w:val="24"/>
        </w:rPr>
        <w:t xml:space="preserve">BETWATTLED. Surprised, confounded, out of one’s senses;</w:t>
      </w:r>
      <w:r>
        <w:rPr>
          <w:color w:val="000000"/>
          <w:sz w:val="24"/>
          <w:szCs w:val="24"/>
        </w:rPr>
        <w:br/>
        <w:t xml:space="preserve">  also bewrayed.</w:t>
      </w:r>
    </w:p>
    <w:p>
      <w:pPr>
        <w:widowControl w:val="on"/>
        <w:pBdr/>
        <w:spacing w:before="240" w:after="240" w:line="240" w:lineRule="auto"/>
        <w:ind w:left="0" w:right="0"/>
        <w:jc w:val="left"/>
      </w:pPr>
      <w:r>
        <w:rPr>
          <w:i/>
          <w:color w:val="000000"/>
          <w:sz w:val="24"/>
          <w:szCs w:val="24"/>
        </w:rPr>
        <w:t xml:space="preserve">Bever</w:t>
      </w:r>
      <w:r>
        <w:rPr>
          <w:color w:val="000000"/>
          <w:sz w:val="24"/>
          <w:szCs w:val="24"/>
        </w:rPr>
        <w:t xml:space="preserve">.  An afternoon’s luncheon; also a fine hat; beaver’s</w:t>
      </w:r>
      <w:r>
        <w:rPr>
          <w:color w:val="000000"/>
          <w:sz w:val="24"/>
          <w:szCs w:val="24"/>
        </w:rPr>
        <w:br/>
        <w:t xml:space="preserve">  fur making the best hats,</w:t>
      </w:r>
    </w:p>
    <w:p>
      <w:pPr>
        <w:widowControl w:val="on"/>
        <w:pBdr/>
        <w:spacing w:before="240" w:after="240" w:line="240" w:lineRule="auto"/>
        <w:ind w:left="0" w:right="0"/>
        <w:jc w:val="left"/>
      </w:pPr>
      <w:r>
        <w:rPr>
          <w:i/>
          <w:color w:val="000000"/>
          <w:sz w:val="24"/>
          <w:szCs w:val="24"/>
        </w:rPr>
        <w:t xml:space="preserve">Beverage</w:t>
      </w:r>
      <w:r>
        <w:rPr>
          <w:color w:val="000000"/>
          <w:sz w:val="24"/>
          <w:szCs w:val="24"/>
        </w:rPr>
        <w:t xml:space="preserve">.  Garnish money, or money for drink, demanded</w:t>
      </w:r>
      <w:r>
        <w:rPr>
          <w:color w:val="000000"/>
          <w:sz w:val="24"/>
          <w:szCs w:val="24"/>
        </w:rPr>
        <w:br/>
        <w:t xml:space="preserve">  of any one having a new suit of clothes.</w:t>
      </w:r>
    </w:p>
    <w:p>
      <w:pPr>
        <w:widowControl w:val="on"/>
        <w:pBdr/>
        <w:spacing w:before="240" w:after="240" w:line="240" w:lineRule="auto"/>
        <w:ind w:left="0" w:right="0"/>
        <w:jc w:val="left"/>
      </w:pPr>
      <w:r>
        <w:rPr>
          <w:i/>
          <w:color w:val="000000"/>
          <w:sz w:val="24"/>
          <w:szCs w:val="24"/>
        </w:rPr>
        <w:t xml:space="preserve">Bible</w:t>
      </w:r>
      <w:r>
        <w:rPr>
          <w:color w:val="000000"/>
          <w:sz w:val="24"/>
          <w:szCs w:val="24"/>
        </w:rPr>
        <w:t xml:space="preserve">.  A boatswain’s great axe.  Sea term.</w:t>
      </w:r>
    </w:p>
    <w:p>
      <w:pPr>
        <w:widowControl w:val="on"/>
        <w:pBdr/>
        <w:spacing w:before="240" w:after="240" w:line="240" w:lineRule="auto"/>
        <w:ind w:left="0" w:right="0"/>
        <w:jc w:val="left"/>
      </w:pPr>
      <w:r>
        <w:rPr>
          <w:i/>
          <w:color w:val="000000"/>
          <w:sz w:val="24"/>
          <w:szCs w:val="24"/>
        </w:rPr>
        <w:t xml:space="preserve">Bible</w:t>
      </w:r>
      <w:r>
        <w:rPr>
          <w:color w:val="000000"/>
          <w:sz w:val="24"/>
          <w:szCs w:val="24"/>
        </w:rPr>
        <w:t xml:space="preserve"> </w:t>
      </w:r>
      <w:r>
        <w:rPr>
          <w:i/>
          <w:color w:val="000000"/>
          <w:sz w:val="24"/>
          <w:szCs w:val="24"/>
        </w:rPr>
        <w:t xml:space="preserve">oath</w:t>
      </w:r>
      <w:r>
        <w:rPr>
          <w:color w:val="000000"/>
          <w:sz w:val="24"/>
          <w:szCs w:val="24"/>
        </w:rPr>
        <w:t xml:space="preserve">.  Supposed by the vulgar to be more binding</w:t>
      </w:r>
      <w:r>
        <w:rPr>
          <w:color w:val="000000"/>
          <w:sz w:val="24"/>
          <w:szCs w:val="24"/>
        </w:rPr>
        <w:br/>
        <w:t xml:space="preserve">  than an oath taken on the Testament only, as being the</w:t>
      </w:r>
      <w:r>
        <w:rPr>
          <w:color w:val="000000"/>
          <w:sz w:val="24"/>
          <w:szCs w:val="24"/>
        </w:rPr>
        <w:br/>
        <w:t xml:space="preserve">  bigger book, and generally containing both the Old and New</w:t>
      </w:r>
      <w:r>
        <w:rPr>
          <w:color w:val="000000"/>
          <w:sz w:val="24"/>
          <w:szCs w:val="24"/>
        </w:rPr>
        <w:br/>
        <w:t xml:space="preserve">  Testament.</w:t>
      </w:r>
    </w:p>
    <w:p>
      <w:pPr>
        <w:widowControl w:val="on"/>
        <w:pBdr/>
        <w:spacing w:before="240" w:after="240" w:line="240" w:lineRule="auto"/>
        <w:ind w:left="0" w:right="0"/>
        <w:jc w:val="left"/>
      </w:pPr>
      <w:r>
        <w:rPr>
          <w:i/>
          <w:color w:val="000000"/>
          <w:sz w:val="24"/>
          <w:szCs w:val="24"/>
        </w:rPr>
        <w:t xml:space="preserve">Biddy</w:t>
      </w:r>
      <w:r>
        <w:rPr>
          <w:color w:val="000000"/>
          <w:sz w:val="24"/>
          <w:szCs w:val="24"/>
        </w:rPr>
        <w:t xml:space="preserve">, or </w:t>
      </w:r>
      <w:r>
        <w:rPr>
          <w:i/>
          <w:color w:val="000000"/>
          <w:sz w:val="24"/>
          <w:szCs w:val="24"/>
        </w:rPr>
        <w:t xml:space="preserve">chick</w:t>
      </w:r>
      <w:r>
        <w:rPr>
          <w:color w:val="000000"/>
          <w:sz w:val="24"/>
          <w:szCs w:val="24"/>
        </w:rPr>
        <w:t xml:space="preserve">-A-</w:t>
      </w:r>
      <w:r>
        <w:rPr>
          <w:i/>
          <w:color w:val="000000"/>
          <w:sz w:val="24"/>
          <w:szCs w:val="24"/>
        </w:rPr>
        <w:t xml:space="preserve">Biddy</w:t>
      </w:r>
      <w:r>
        <w:rPr>
          <w:color w:val="000000"/>
          <w:sz w:val="24"/>
          <w:szCs w:val="24"/>
        </w:rPr>
        <w:t xml:space="preserve">.  A chicken, and figuratively</w:t>
      </w:r>
      <w:r>
        <w:rPr>
          <w:color w:val="000000"/>
          <w:sz w:val="24"/>
          <w:szCs w:val="24"/>
        </w:rPr>
        <w:br/>
        <w:t xml:space="preserve">  a young wench.</w:t>
      </w:r>
    </w:p>
    <w:p>
      <w:pPr>
        <w:widowControl w:val="on"/>
        <w:pBdr/>
        <w:spacing w:before="240" w:after="240" w:line="240" w:lineRule="auto"/>
        <w:ind w:left="0" w:right="0"/>
        <w:jc w:val="left"/>
      </w:pPr>
      <w:r>
        <w:rPr>
          <w:i/>
          <w:color w:val="000000"/>
          <w:sz w:val="24"/>
          <w:szCs w:val="24"/>
        </w:rPr>
        <w:t xml:space="preserve">Bidet</w:t>
      </w:r>
      <w:r>
        <w:rPr>
          <w:color w:val="000000"/>
          <w:sz w:val="24"/>
          <w:szCs w:val="24"/>
        </w:rPr>
        <w:t xml:space="preserve">, commonly pronounced </w:t>
      </w:r>
      <w:r>
        <w:rPr>
          <w:i/>
          <w:color w:val="000000"/>
          <w:sz w:val="24"/>
          <w:szCs w:val="24"/>
        </w:rPr>
        <w:t xml:space="preserve">Biddy</w:t>
      </w:r>
      <w:r>
        <w:rPr>
          <w:color w:val="000000"/>
          <w:sz w:val="24"/>
          <w:szCs w:val="24"/>
        </w:rPr>
        <w:t xml:space="preserve">.  A kind of tub, contrived</w:t>
      </w:r>
      <w:r>
        <w:rPr>
          <w:color w:val="000000"/>
          <w:sz w:val="24"/>
          <w:szCs w:val="24"/>
        </w:rPr>
        <w:br/>
        <w:t xml:space="preserve">  for ladies to wash themselves, for which purpose they</w:t>
      </w:r>
      <w:r>
        <w:rPr>
          <w:color w:val="000000"/>
          <w:sz w:val="24"/>
          <w:szCs w:val="24"/>
        </w:rPr>
        <w:br/>
        <w:t xml:space="preserve">  bestride it like a French poney, or post-horse, called in</w:t>
      </w:r>
      <w:r>
        <w:rPr>
          <w:color w:val="000000"/>
          <w:sz w:val="24"/>
          <w:szCs w:val="24"/>
        </w:rPr>
        <w:br/>
        <w:t xml:space="preserve">  French bidets.</w:t>
      </w:r>
    </w:p>
    <w:p>
      <w:pPr>
        <w:widowControl w:val="on"/>
        <w:pBdr/>
        <w:spacing w:before="240" w:after="240" w:line="240" w:lineRule="auto"/>
        <w:ind w:left="0" w:right="0"/>
        <w:jc w:val="left"/>
      </w:pPr>
      <w:r>
        <w:rPr>
          <w:color w:val="000000"/>
          <w:sz w:val="24"/>
          <w:szCs w:val="24"/>
        </w:rPr>
        <w:t xml:space="preserve">BIENLY.  Excellently.  She wheedled so bienly; she coaxed</w:t>
      </w:r>
      <w:r>
        <w:rPr>
          <w:color w:val="000000"/>
          <w:sz w:val="24"/>
          <w:szCs w:val="24"/>
        </w:rPr>
        <w:br/>
        <w:t xml:space="preserve">  or flattered so cleverly.  French.</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sight</w:t>
      </w:r>
      <w:r>
        <w:rPr>
          <w:color w:val="000000"/>
          <w:sz w:val="24"/>
          <w:szCs w:val="24"/>
        </w:rPr>
        <w:t xml:space="preserve">.  To pay a bill at sight; to be ready at all</w:t>
      </w:r>
      <w:r>
        <w:rPr>
          <w:color w:val="000000"/>
          <w:sz w:val="24"/>
          <w:szCs w:val="24"/>
        </w:rPr>
        <w:br/>
        <w:t xml:space="preserve">  times for the venereal act.</w:t>
      </w:r>
    </w:p>
    <w:p>
      <w:pPr>
        <w:widowControl w:val="on"/>
        <w:pBdr/>
        <w:spacing w:before="240" w:after="240" w:line="240" w:lineRule="auto"/>
        <w:ind w:left="0" w:right="0"/>
        <w:jc w:val="left"/>
      </w:pPr>
      <w:r>
        <w:rPr>
          <w:i/>
          <w:color w:val="000000"/>
          <w:sz w:val="24"/>
          <w:szCs w:val="24"/>
        </w:rPr>
        <w:t xml:space="preserve">Bilboa</w:t>
      </w:r>
      <w:r>
        <w:rPr>
          <w:color w:val="000000"/>
          <w:sz w:val="24"/>
          <w:szCs w:val="24"/>
        </w:rPr>
        <w:t xml:space="preserve">.  A sword.  Bilboa in Spain was once famous for</w:t>
      </w:r>
      <w:r>
        <w:rPr>
          <w:color w:val="000000"/>
          <w:sz w:val="24"/>
          <w:szCs w:val="24"/>
        </w:rPr>
        <w:br/>
        <w:t xml:space="preserve">  well-tempered blades:  these are quoted by Falstaff, where</w:t>
      </w:r>
      <w:r>
        <w:rPr>
          <w:color w:val="000000"/>
          <w:sz w:val="24"/>
          <w:szCs w:val="24"/>
        </w:rPr>
        <w:br/>
        <w:t xml:space="preserve">  he describes the manner in which he lay in the buck-basket. </w:t>
      </w:r>
      <w:r>
        <w:rPr>
          <w:color w:val="000000"/>
          <w:sz w:val="24"/>
          <w:szCs w:val="24"/>
        </w:rPr>
        <w:br/>
        <w:t xml:space="preserve">  Bilboes, the stock; prison.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bilk</w:t>
      </w:r>
      <w:r>
        <w:rPr>
          <w:color w:val="000000"/>
          <w:sz w:val="24"/>
          <w:szCs w:val="24"/>
        </w:rPr>
        <w:t xml:space="preserve">.  To cheat.  Let us bilk the rattling cove; let us</w:t>
      </w:r>
      <w:r>
        <w:rPr>
          <w:color w:val="000000"/>
          <w:sz w:val="24"/>
          <w:szCs w:val="24"/>
        </w:rPr>
        <w:br/>
        <w:t xml:space="preserve">  cheat the hackney coachman of his fare.  Cant.  Bilking a</w:t>
      </w:r>
      <w:r>
        <w:rPr>
          <w:color w:val="000000"/>
          <w:sz w:val="24"/>
          <w:szCs w:val="24"/>
        </w:rPr>
        <w:br/>
        <w:t xml:space="preserve">  coachman, a box-keeper, and a poor whore, were formerly,</w:t>
      </w:r>
      <w:r>
        <w:rPr>
          <w:color w:val="000000"/>
          <w:sz w:val="24"/>
          <w:szCs w:val="24"/>
        </w:rPr>
        <w:br/>
        <w:t xml:space="preserve">  among men of the town, thought gallant actions.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sale</w:t>
      </w:r>
      <w:r>
        <w:rPr>
          <w:color w:val="000000"/>
          <w:sz w:val="24"/>
          <w:szCs w:val="24"/>
        </w:rPr>
        <w:t xml:space="preserve">.  A widow’s weeds.  See </w:t>
      </w:r>
      <w:r>
        <w:rPr>
          <w:i/>
          <w:color w:val="000000"/>
          <w:sz w:val="24"/>
          <w:szCs w:val="24"/>
        </w:rPr>
        <w:t xml:space="preserve">house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Billingsgate</w:t>
      </w:r>
      <w:r>
        <w:rPr>
          <w:color w:val="000000"/>
          <w:sz w:val="24"/>
          <w:szCs w:val="24"/>
        </w:rPr>
        <w:t xml:space="preserve"> </w:t>
      </w:r>
      <w:r>
        <w:rPr>
          <w:i/>
          <w:color w:val="000000"/>
          <w:sz w:val="24"/>
          <w:szCs w:val="24"/>
        </w:rPr>
        <w:t xml:space="preserve">language</w:t>
      </w:r>
      <w:r>
        <w:rPr>
          <w:color w:val="000000"/>
          <w:sz w:val="24"/>
          <w:szCs w:val="24"/>
        </w:rPr>
        <w:t xml:space="preserve">.  Foul language, or abuse.  Billingsgate is</w:t>
      </w:r>
      <w:r>
        <w:rPr>
          <w:color w:val="000000"/>
          <w:sz w:val="24"/>
          <w:szCs w:val="24"/>
        </w:rPr>
        <w:br/>
        <w:t xml:space="preserve">  the market where the fishwomen assemble to</w:t>
      </w:r>
      <w:r>
        <w:rPr>
          <w:color w:val="000000"/>
          <w:sz w:val="24"/>
          <w:szCs w:val="24"/>
        </w:rPr>
        <w:br/>
        <w:t xml:space="preserve">  purchase fish; and where, in their dealings and disputes,</w:t>
      </w:r>
      <w:r>
        <w:rPr>
          <w:color w:val="000000"/>
          <w:sz w:val="24"/>
          <w:szCs w:val="24"/>
        </w:rPr>
        <w:br/>
        <w:t xml:space="preserve">  they are somewhat apt to leave decency and good manners</w:t>
      </w:r>
      <w:r>
        <w:rPr>
          <w:color w:val="000000"/>
          <w:sz w:val="24"/>
          <w:szCs w:val="24"/>
        </w:rPr>
        <w:br/>
        <w:t xml:space="preserve">  a little on the left hand.</w:t>
      </w:r>
    </w:p>
    <w:p>
      <w:pPr>
        <w:widowControl w:val="on"/>
        <w:pBdr/>
        <w:spacing w:before="240" w:after="240" w:line="240" w:lineRule="auto"/>
        <w:ind w:left="0" w:right="0"/>
        <w:jc w:val="left"/>
      </w:pPr>
      <w:r>
        <w:rPr>
          <w:i/>
          <w:color w:val="000000"/>
          <w:sz w:val="24"/>
          <w:szCs w:val="24"/>
        </w:rPr>
        <w:t xml:space="preserve">Bing</w:t>
      </w:r>
      <w:r>
        <w:rPr>
          <w:color w:val="000000"/>
          <w:sz w:val="24"/>
          <w:szCs w:val="24"/>
        </w:rPr>
        <w:t xml:space="preserve">.  To go.  Cant.  Bing avast; get you gone.  Binged</w:t>
      </w:r>
      <w:r>
        <w:rPr>
          <w:color w:val="000000"/>
          <w:sz w:val="24"/>
          <w:szCs w:val="24"/>
        </w:rPr>
        <w:br/>
        <w:t xml:space="preserve">  avast in a darkmans; stole away in the night.  Bing we to</w:t>
      </w:r>
      <w:r>
        <w:rPr>
          <w:color w:val="000000"/>
          <w:sz w:val="24"/>
          <w:szCs w:val="24"/>
        </w:rPr>
        <w:br/>
        <w:t xml:space="preserve">  Rumeville:  shall we go to London?</w:t>
      </w:r>
    </w:p>
    <w:p>
      <w:pPr>
        <w:widowControl w:val="on"/>
        <w:pBdr/>
        <w:spacing w:before="240" w:after="240" w:line="240" w:lineRule="auto"/>
        <w:ind w:left="0" w:right="0"/>
        <w:jc w:val="left"/>
      </w:pPr>
      <w:r>
        <w:rPr>
          <w:i/>
          <w:color w:val="000000"/>
          <w:sz w:val="24"/>
          <w:szCs w:val="24"/>
        </w:rPr>
        <w:t xml:space="preserve">Bingo</w:t>
      </w:r>
      <w:r>
        <w:rPr>
          <w:color w:val="000000"/>
          <w:sz w:val="24"/>
          <w:szCs w:val="24"/>
        </w:rPr>
        <w:t xml:space="preserve">.  Brandy or other spirituous liquor.  Cant.</w:t>
      </w:r>
    </w:p>
    <w:p>
      <w:pPr>
        <w:widowControl w:val="on"/>
        <w:pBdr/>
        <w:spacing w:before="240" w:after="240" w:line="240" w:lineRule="auto"/>
        <w:ind w:left="0" w:right="0"/>
        <w:jc w:val="left"/>
      </w:pPr>
      <w:r>
        <w:rPr>
          <w:i/>
          <w:color w:val="000000"/>
          <w:sz w:val="24"/>
          <w:szCs w:val="24"/>
        </w:rPr>
        <w:t xml:space="preserve">Bingo</w:t>
      </w:r>
      <w:r>
        <w:rPr>
          <w:color w:val="000000"/>
          <w:sz w:val="24"/>
          <w:szCs w:val="24"/>
        </w:rPr>
        <w:t xml:space="preserve"> </w:t>
      </w:r>
      <w:r>
        <w:rPr>
          <w:i/>
          <w:color w:val="000000"/>
          <w:sz w:val="24"/>
          <w:szCs w:val="24"/>
        </w:rPr>
        <w:t xml:space="preserve">boy</w:t>
      </w:r>
      <w:r>
        <w:rPr>
          <w:color w:val="000000"/>
          <w:sz w:val="24"/>
          <w:szCs w:val="24"/>
        </w:rPr>
        <w:t xml:space="preserve">.  A dram drinker.  Cant.</w:t>
      </w:r>
    </w:p>
    <w:p>
      <w:pPr>
        <w:widowControl w:val="on"/>
        <w:pBdr/>
        <w:spacing w:before="240" w:after="240" w:line="240" w:lineRule="auto"/>
        <w:ind w:left="0" w:right="0"/>
        <w:jc w:val="left"/>
      </w:pPr>
      <w:r>
        <w:rPr>
          <w:i/>
          <w:color w:val="000000"/>
          <w:sz w:val="24"/>
          <w:szCs w:val="24"/>
        </w:rPr>
        <w:t xml:space="preserve">Bingo</w:t>
      </w:r>
      <w:r>
        <w:rPr>
          <w:color w:val="000000"/>
          <w:sz w:val="24"/>
          <w:szCs w:val="24"/>
        </w:rPr>
        <w:t xml:space="preserve"> </w:t>
      </w:r>
      <w:r>
        <w:rPr>
          <w:i/>
          <w:color w:val="000000"/>
          <w:sz w:val="24"/>
          <w:szCs w:val="24"/>
        </w:rPr>
        <w:t xml:space="preserve">mort</w:t>
      </w:r>
      <w:r>
        <w:rPr>
          <w:color w:val="000000"/>
          <w:sz w:val="24"/>
          <w:szCs w:val="24"/>
        </w:rPr>
        <w:t xml:space="preserve">.  A female dram drinker.  Cant.</w:t>
      </w:r>
    </w:p>
    <w:p>
      <w:pPr>
        <w:widowControl w:val="on"/>
        <w:pBdr/>
        <w:spacing w:before="240" w:after="240" w:line="240" w:lineRule="auto"/>
        <w:ind w:left="0" w:right="0"/>
        <w:jc w:val="left"/>
      </w:pPr>
      <w:r>
        <w:rPr>
          <w:i/>
          <w:color w:val="000000"/>
          <w:sz w:val="24"/>
          <w:szCs w:val="24"/>
        </w:rPr>
        <w:t xml:space="preserve">Binnacle</w:t>
      </w:r>
      <w:r>
        <w:rPr>
          <w:color w:val="000000"/>
          <w:sz w:val="24"/>
          <w:szCs w:val="24"/>
        </w:rPr>
        <w:t xml:space="preserve"> </w:t>
      </w:r>
      <w:r>
        <w:rPr>
          <w:i/>
          <w:color w:val="000000"/>
          <w:sz w:val="24"/>
          <w:szCs w:val="24"/>
        </w:rPr>
        <w:t xml:space="preserve">word</w:t>
      </w:r>
      <w:r>
        <w:rPr>
          <w:color w:val="000000"/>
          <w:sz w:val="24"/>
          <w:szCs w:val="24"/>
        </w:rPr>
        <w:t xml:space="preserve">.  A fine or affected word, which sailors</w:t>
      </w:r>
      <w:r>
        <w:rPr>
          <w:color w:val="000000"/>
          <w:sz w:val="24"/>
          <w:szCs w:val="24"/>
        </w:rPr>
        <w:br/>
        <w:t xml:space="preserve">  jeeringly offer to chalk up on the binnacle.</w:t>
      </w:r>
    </w:p>
    <w:p>
      <w:pPr>
        <w:widowControl w:val="on"/>
        <w:pBdr/>
        <w:spacing w:before="240" w:after="240" w:line="240" w:lineRule="auto"/>
        <w:ind w:left="0" w:right="0"/>
        <w:jc w:val="left"/>
      </w:pPr>
      <w:r>
        <w:rPr>
          <w:i/>
          <w:color w:val="000000"/>
          <w:sz w:val="24"/>
          <w:szCs w:val="24"/>
        </w:rPr>
        <w:t xml:space="preserve">Bird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baby</w:t>
      </w:r>
      <w:r>
        <w:rPr>
          <w:color w:val="000000"/>
          <w:sz w:val="24"/>
          <w:szCs w:val="24"/>
        </w:rPr>
        <w:t xml:space="preserve">.  The sign of the eagle and child.</w:t>
      </w:r>
    </w:p>
    <w:p>
      <w:pPr>
        <w:widowControl w:val="on"/>
        <w:pBdr/>
        <w:spacing w:before="240" w:after="240" w:line="240" w:lineRule="auto"/>
        <w:ind w:left="0" w:right="0"/>
        <w:jc w:val="left"/>
      </w:pPr>
      <w:r>
        <w:rPr>
          <w:i/>
          <w:color w:val="000000"/>
          <w:sz w:val="24"/>
          <w:szCs w:val="24"/>
        </w:rPr>
        <w:t xml:space="preserve">Bird</w:t>
      </w:r>
      <w:r>
        <w:rPr>
          <w:color w:val="000000"/>
          <w:sz w:val="24"/>
          <w:szCs w:val="24"/>
        </w:rPr>
        <w:t xml:space="preserve">-</w:t>
      </w:r>
      <w:r>
        <w:rPr>
          <w:i/>
          <w:color w:val="000000"/>
          <w:sz w:val="24"/>
          <w:szCs w:val="24"/>
        </w:rPr>
        <w:t xml:space="preserve">witted</w:t>
      </w:r>
      <w:r>
        <w:rPr>
          <w:color w:val="000000"/>
          <w:sz w:val="24"/>
          <w:szCs w:val="24"/>
        </w:rPr>
        <w:t xml:space="preserve">. Inconsiderate, thoughtless, easily imposed</w:t>
      </w:r>
      <w:r>
        <w:rPr>
          <w:color w:val="000000"/>
          <w:sz w:val="24"/>
          <w:szCs w:val="24"/>
        </w:rPr>
        <w:br/>
        <w:t xml:space="preserve">  on.</w:t>
      </w:r>
    </w:p>
    <w:p>
      <w:pPr>
        <w:widowControl w:val="on"/>
        <w:pBdr/>
        <w:spacing w:before="240" w:after="240" w:line="240" w:lineRule="auto"/>
        <w:ind w:left="0" w:right="0"/>
        <w:jc w:val="left"/>
      </w:pPr>
      <w:r>
        <w:rPr>
          <w:i/>
          <w:color w:val="000000"/>
          <w:sz w:val="24"/>
          <w:szCs w:val="24"/>
        </w:rPr>
        <w:t xml:space="preserve">Birds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feather</w:t>
      </w:r>
      <w:r>
        <w:rPr>
          <w:color w:val="000000"/>
          <w:sz w:val="24"/>
          <w:szCs w:val="24"/>
        </w:rPr>
        <w:t xml:space="preserve">.  Rogues of the same gang.</w:t>
      </w:r>
    </w:p>
    <w:p>
      <w:pPr>
        <w:widowControl w:val="on"/>
        <w:pBdr/>
        <w:spacing w:before="240" w:after="240" w:line="240" w:lineRule="auto"/>
        <w:ind w:left="0" w:right="0"/>
        <w:jc w:val="left"/>
      </w:pPr>
      <w:r>
        <w:rPr>
          <w:i/>
          <w:color w:val="000000"/>
          <w:sz w:val="24"/>
          <w:szCs w:val="24"/>
        </w:rPr>
        <w:t xml:space="preserve">Birth</w:t>
      </w:r>
      <w:r>
        <w:rPr>
          <w:color w:val="000000"/>
          <w:sz w:val="24"/>
          <w:szCs w:val="24"/>
        </w:rPr>
        <w:t xml:space="preserve">-</w:t>
      </w:r>
      <w:r>
        <w:rPr>
          <w:i/>
          <w:color w:val="000000"/>
          <w:sz w:val="24"/>
          <w:szCs w:val="24"/>
        </w:rPr>
        <w:t xml:space="preserve">day</w:t>
      </w:r>
      <w:r>
        <w:rPr>
          <w:color w:val="000000"/>
          <w:sz w:val="24"/>
          <w:szCs w:val="24"/>
        </w:rPr>
        <w:t xml:space="preserve"> </w:t>
      </w:r>
      <w:r>
        <w:rPr>
          <w:i/>
          <w:color w:val="000000"/>
          <w:sz w:val="24"/>
          <w:szCs w:val="24"/>
        </w:rPr>
        <w:t xml:space="preserve">suit</w:t>
      </w:r>
      <w:r>
        <w:rPr>
          <w:color w:val="000000"/>
          <w:sz w:val="24"/>
          <w:szCs w:val="24"/>
        </w:rPr>
        <w:t xml:space="preserve">.  He was in his birth-day suit, that is,</w:t>
      </w:r>
      <w:r>
        <w:rPr>
          <w:color w:val="000000"/>
          <w:sz w:val="24"/>
          <w:szCs w:val="24"/>
        </w:rPr>
        <w:br/>
        <w:t xml:space="preserve">  stark naked.</w:t>
      </w:r>
    </w:p>
    <w:p>
      <w:pPr>
        <w:widowControl w:val="on"/>
        <w:pBdr/>
        <w:spacing w:before="240" w:after="240" w:line="240" w:lineRule="auto"/>
        <w:ind w:left="0" w:right="0"/>
        <w:jc w:val="left"/>
      </w:pPr>
      <w:r>
        <w:rPr>
          <w:i/>
          <w:color w:val="000000"/>
          <w:sz w:val="24"/>
          <w:szCs w:val="24"/>
        </w:rPr>
        <w:t xml:space="preserve">Bishop</w:t>
      </w:r>
      <w:r>
        <w:rPr>
          <w:color w:val="000000"/>
          <w:sz w:val="24"/>
          <w:szCs w:val="24"/>
        </w:rPr>
        <w:t xml:space="preserve">.  A mixture of wine and water, into which is put a</w:t>
      </w:r>
      <w:r>
        <w:rPr>
          <w:color w:val="000000"/>
          <w:sz w:val="24"/>
          <w:szCs w:val="24"/>
        </w:rPr>
        <w:br/>
        <w:t xml:space="preserve">  roasted orange.  Also one of the largest of Mrs. Philips’s</w:t>
      </w:r>
      <w:r>
        <w:rPr>
          <w:color w:val="000000"/>
          <w:sz w:val="24"/>
          <w:szCs w:val="24"/>
        </w:rPr>
        <w:br/>
        <w:t xml:space="preserve">  purses, used to contain the others.</w:t>
      </w:r>
    </w:p>
    <w:p>
      <w:pPr>
        <w:widowControl w:val="on"/>
        <w:pBdr/>
        <w:spacing w:before="240" w:after="240" w:line="240" w:lineRule="auto"/>
        <w:ind w:left="0" w:right="0"/>
        <w:jc w:val="left"/>
      </w:pPr>
      <w:r>
        <w:rPr>
          <w:color w:val="000000"/>
          <w:sz w:val="24"/>
          <w:szCs w:val="24"/>
        </w:rPr>
        <w:t xml:space="preserve">BISHOPED, or </w:t>
      </w:r>
      <w:r>
        <w:rPr>
          <w:i/>
          <w:color w:val="000000"/>
          <w:sz w:val="24"/>
          <w:szCs w:val="24"/>
        </w:rPr>
        <w:t xml:space="preserve">to</w:t>
      </w:r>
      <w:r>
        <w:rPr>
          <w:color w:val="000000"/>
          <w:sz w:val="24"/>
          <w:szCs w:val="24"/>
        </w:rPr>
        <w:t xml:space="preserve"> </w:t>
      </w:r>
      <w:r>
        <w:rPr>
          <w:i/>
          <w:color w:val="000000"/>
          <w:sz w:val="24"/>
          <w:szCs w:val="24"/>
        </w:rPr>
        <w:t xml:space="preserve">bishop</w:t>
      </w:r>
      <w:r>
        <w:rPr>
          <w:color w:val="000000"/>
          <w:sz w:val="24"/>
          <w:szCs w:val="24"/>
        </w:rPr>
        <w:t xml:space="preserve">.  A term used among horse-dealers, for</w:t>
      </w:r>
      <w:r>
        <w:rPr>
          <w:color w:val="000000"/>
          <w:sz w:val="24"/>
          <w:szCs w:val="24"/>
        </w:rPr>
        <w:br/>
        <w:t xml:space="preserve">  burning the mark into a horse’s tooth, after he has</w:t>
      </w:r>
      <w:r>
        <w:rPr>
          <w:color w:val="000000"/>
          <w:sz w:val="24"/>
          <w:szCs w:val="24"/>
        </w:rPr>
        <w:br/>
        <w:t xml:space="preserve">  lost it by age; by bishoping, a horse is made to appear</w:t>
      </w:r>
      <w:r>
        <w:rPr>
          <w:color w:val="000000"/>
          <w:sz w:val="24"/>
          <w:szCs w:val="24"/>
        </w:rPr>
        <w:br/>
        <w:t xml:space="preserve">  younger than he is.  It is a common saying of milk that is</w:t>
      </w:r>
      <w:r>
        <w:rPr>
          <w:color w:val="000000"/>
          <w:sz w:val="24"/>
          <w:szCs w:val="24"/>
        </w:rPr>
        <w:br/>
        <w:t xml:space="preserve">  burnt too, that the bishop has set his foot in it.  Formerly,</w:t>
      </w:r>
      <w:r>
        <w:rPr>
          <w:color w:val="000000"/>
          <w:sz w:val="24"/>
          <w:szCs w:val="24"/>
        </w:rPr>
        <w:br/>
        <w:t xml:space="preserve">  when a bishop passed through a village, all the inhabitants</w:t>
      </w:r>
      <w:r>
        <w:rPr>
          <w:color w:val="000000"/>
          <w:sz w:val="24"/>
          <w:szCs w:val="24"/>
        </w:rPr>
        <w:br/>
        <w:t xml:space="preserve">  ran out of their houses to solicit his blessing, even leaving</w:t>
      </w:r>
      <w:r>
        <w:rPr>
          <w:color w:val="000000"/>
          <w:sz w:val="24"/>
          <w:szCs w:val="24"/>
        </w:rPr>
        <w:br/>
        <w:t xml:space="preserve">  their milk, &amp;c. on the fire, to take its chance:  which, went</w:t>
      </w:r>
      <w:r>
        <w:rPr>
          <w:color w:val="000000"/>
          <w:sz w:val="24"/>
          <w:szCs w:val="24"/>
        </w:rPr>
        <w:br/>
        <w:t xml:space="preserve">  burnt to, was said to be bishoped.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bishop</w:t>
      </w:r>
      <w:r>
        <w:rPr>
          <w:color w:val="000000"/>
          <w:sz w:val="24"/>
          <w:szCs w:val="24"/>
        </w:rPr>
        <w:t xml:space="preserve"> the balls, a term used among printers, to water</w:t>
      </w:r>
      <w:r>
        <w:rPr>
          <w:color w:val="000000"/>
          <w:sz w:val="24"/>
          <w:szCs w:val="24"/>
        </w:rPr>
        <w:br/>
        <w:t xml:space="preserve">  them.</w:t>
      </w:r>
    </w:p>
    <w:p>
      <w:pPr>
        <w:widowControl w:val="on"/>
        <w:pBdr/>
        <w:spacing w:before="240" w:after="240" w:line="240" w:lineRule="auto"/>
        <w:ind w:left="0" w:right="0"/>
        <w:jc w:val="left"/>
      </w:pPr>
      <w:r>
        <w:rPr>
          <w:i/>
          <w:color w:val="000000"/>
          <w:sz w:val="24"/>
          <w:szCs w:val="24"/>
        </w:rPr>
        <w:t xml:space="preserve">Bit</w:t>
      </w:r>
      <w:r>
        <w:rPr>
          <w:color w:val="000000"/>
          <w:sz w:val="24"/>
          <w:szCs w:val="24"/>
        </w:rPr>
        <w:t xml:space="preserve">.  Money.  He grappled the cull’s bit; he seized the</w:t>
      </w:r>
      <w:r>
        <w:rPr>
          <w:color w:val="000000"/>
          <w:sz w:val="24"/>
          <w:szCs w:val="24"/>
        </w:rPr>
        <w:br/>
        <w:t xml:space="preserve">  man’s money.  A bit is also the smallest coin in Jamaica,</w:t>
      </w:r>
      <w:r>
        <w:rPr>
          <w:color w:val="000000"/>
          <w:sz w:val="24"/>
          <w:szCs w:val="24"/>
        </w:rPr>
        <w:br/>
        <w:t xml:space="preserve">  equal to about sixpence sterling.</w:t>
      </w:r>
    </w:p>
    <w:p>
      <w:pPr>
        <w:widowControl w:val="on"/>
        <w:pBdr/>
        <w:spacing w:before="240" w:after="240" w:line="240" w:lineRule="auto"/>
        <w:ind w:left="0" w:right="0"/>
        <w:jc w:val="left"/>
      </w:pPr>
      <w:r>
        <w:rPr>
          <w:i/>
          <w:color w:val="000000"/>
          <w:sz w:val="24"/>
          <w:szCs w:val="24"/>
        </w:rPr>
        <w:t xml:space="preserve">Bitch</w:t>
      </w:r>
      <w:r>
        <w:rPr>
          <w:color w:val="000000"/>
          <w:sz w:val="24"/>
          <w:szCs w:val="24"/>
        </w:rPr>
        <w:t xml:space="preserve">.  A she dog, or doggess; the most offensive appellation</w:t>
      </w:r>
      <w:r>
        <w:rPr>
          <w:color w:val="000000"/>
          <w:sz w:val="24"/>
          <w:szCs w:val="24"/>
        </w:rPr>
        <w:br/>
        <w:t xml:space="preserve">  that can be given to an English woman, even more</w:t>
      </w:r>
      <w:r>
        <w:rPr>
          <w:color w:val="000000"/>
          <w:sz w:val="24"/>
          <w:szCs w:val="24"/>
        </w:rPr>
        <w:br/>
        <w:t xml:space="preserve">  provoking than that of whore, as may he gathered from the</w:t>
      </w:r>
      <w:r>
        <w:rPr>
          <w:color w:val="000000"/>
          <w:sz w:val="24"/>
          <w:szCs w:val="24"/>
        </w:rPr>
        <w:br/>
        <w:t xml:space="preserve">  regular Billinsgate or St. Giles’s answer—­“I may be a</w:t>
      </w:r>
      <w:r>
        <w:rPr>
          <w:color w:val="000000"/>
          <w:sz w:val="24"/>
          <w:szCs w:val="24"/>
        </w:rPr>
        <w:br/>
        <w:t xml:space="preserve">  whore, but can’t be a bitch.”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bitch</w:t>
      </w:r>
      <w:r>
        <w:rPr>
          <w:color w:val="000000"/>
          <w:sz w:val="24"/>
          <w:szCs w:val="24"/>
        </w:rPr>
        <w:t xml:space="preserve">.  To yield, or give up an attempt through fear. </w:t>
      </w:r>
      <w:r>
        <w:rPr>
          <w:color w:val="000000"/>
          <w:sz w:val="24"/>
          <w:szCs w:val="24"/>
        </w:rPr>
        <w:br/>
        <w:t xml:space="preserve">  To stand bitch; to make tea, or do the honours of the tea-</w:t>
      </w:r>
      <w:r>
        <w:rPr>
          <w:color w:val="000000"/>
          <w:sz w:val="24"/>
          <w:szCs w:val="24"/>
        </w:rPr>
        <w:br/>
        <w:t xml:space="preserve">  table, performing a female part:  bitch there standing for</w:t>
      </w:r>
      <w:r>
        <w:rPr>
          <w:color w:val="000000"/>
          <w:sz w:val="24"/>
          <w:szCs w:val="24"/>
        </w:rPr>
        <w:br/>
        <w:t xml:space="preserve">  woman, species for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Bitch</w:t>
      </w:r>
      <w:r>
        <w:rPr>
          <w:color w:val="000000"/>
          <w:sz w:val="24"/>
          <w:szCs w:val="24"/>
        </w:rPr>
        <w:t xml:space="preserve"> </w:t>
      </w:r>
      <w:r>
        <w:rPr>
          <w:i/>
          <w:color w:val="000000"/>
          <w:sz w:val="24"/>
          <w:szCs w:val="24"/>
        </w:rPr>
        <w:t xml:space="preserve">booby</w:t>
      </w:r>
      <w:r>
        <w:rPr>
          <w:color w:val="000000"/>
          <w:sz w:val="24"/>
          <w:szCs w:val="24"/>
        </w:rPr>
        <w:t xml:space="preserve">.  A country wench.  Military term.</w:t>
      </w:r>
    </w:p>
    <w:p>
      <w:pPr>
        <w:widowControl w:val="on"/>
        <w:pBdr/>
        <w:spacing w:before="240" w:after="240" w:line="240" w:lineRule="auto"/>
        <w:ind w:left="0" w:right="0"/>
        <w:jc w:val="left"/>
      </w:pPr>
      <w:r>
        <w:rPr>
          <w:i/>
          <w:color w:val="000000"/>
          <w:sz w:val="24"/>
          <w:szCs w:val="24"/>
        </w:rPr>
        <w:t xml:space="preserve">Bite</w:t>
      </w:r>
      <w:r>
        <w:rPr>
          <w:color w:val="000000"/>
          <w:sz w:val="24"/>
          <w:szCs w:val="24"/>
        </w:rPr>
        <w:t xml:space="preserve">.  A cheat; also a woman’s privities.  The cull wapt</w:t>
      </w:r>
      <w:r>
        <w:rPr>
          <w:color w:val="000000"/>
          <w:sz w:val="24"/>
          <w:szCs w:val="24"/>
        </w:rPr>
        <w:br/>
        <w:t xml:space="preserve">  the mort’s bite; the fellow enjoyed the wench heartily. </w:t>
      </w:r>
      <w:r>
        <w:rPr>
          <w:color w:val="000000"/>
          <w:sz w:val="24"/>
          <w:szCs w:val="24"/>
        </w:rPr>
        <w:br/>
        <w:t xml:space="preserve">  Cant.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bite</w:t>
      </w:r>
      <w:r>
        <w:rPr>
          <w:color w:val="000000"/>
          <w:sz w:val="24"/>
          <w:szCs w:val="24"/>
        </w:rPr>
        <w:t xml:space="preserve">.  To over-reach, or impose; also to steal.—­Cant. </w:t>
      </w:r>
      <w:r>
        <w:rPr>
          <w:color w:val="000000"/>
          <w:sz w:val="24"/>
          <w:szCs w:val="24"/>
        </w:rPr>
        <w:br/>
        <w:t xml:space="preserve">  —­Biting was once esteemed a kind of wit, similar to the</w:t>
      </w:r>
      <w:r>
        <w:rPr>
          <w:color w:val="000000"/>
          <w:sz w:val="24"/>
          <w:szCs w:val="24"/>
        </w:rPr>
        <w:br/>
        <w:t xml:space="preserve">  humbug.  An instance of it is given in the Spectator:  A</w:t>
      </w:r>
      <w:r>
        <w:rPr>
          <w:color w:val="000000"/>
          <w:sz w:val="24"/>
          <w:szCs w:val="24"/>
        </w:rPr>
        <w:br/>
        <w:t xml:space="preserve">  man under sentence of death having sold his body to a surgeon</w:t>
      </w:r>
      <w:r>
        <w:rPr>
          <w:color w:val="000000"/>
          <w:sz w:val="24"/>
          <w:szCs w:val="24"/>
        </w:rPr>
        <w:br/>
        <w:t xml:space="preserve">  rather below the market price, on receiving the money, cried, A</w:t>
      </w:r>
      <w:r>
        <w:rPr>
          <w:color w:val="000000"/>
          <w:sz w:val="24"/>
          <w:szCs w:val="24"/>
        </w:rPr>
        <w:br/>
        <w:t xml:space="preserve">  bite!  I am to be hanged in chains.—­To bite</w:t>
      </w:r>
      <w:r>
        <w:rPr>
          <w:color w:val="000000"/>
          <w:sz w:val="24"/>
          <w:szCs w:val="24"/>
        </w:rPr>
        <w:br/>
        <w:t xml:space="preserve">  the roger; to steal a portmanteau.  To bite the wiper, to</w:t>
      </w:r>
      <w:r>
        <w:rPr>
          <w:color w:val="000000"/>
          <w:sz w:val="24"/>
          <w:szCs w:val="24"/>
        </w:rPr>
        <w:br/>
        <w:t xml:space="preserve">  steal a handkerchief.  To bite on the bridle; to be pinched</w:t>
      </w:r>
      <w:r>
        <w:rPr>
          <w:color w:val="000000"/>
          <w:sz w:val="24"/>
          <w:szCs w:val="24"/>
        </w:rPr>
        <w:br/>
        <w:t xml:space="preserve">  or reduced to difficulties.  Hark ye, friend, whether do</w:t>
      </w:r>
      <w:r>
        <w:rPr>
          <w:color w:val="000000"/>
          <w:sz w:val="24"/>
          <w:szCs w:val="24"/>
        </w:rPr>
        <w:br/>
        <w:t xml:space="preserve">  they bite in the collar or the cod-piece?  Water wit to</w:t>
      </w:r>
      <w:r>
        <w:rPr>
          <w:color w:val="000000"/>
          <w:sz w:val="24"/>
          <w:szCs w:val="24"/>
        </w:rPr>
        <w:br/>
        <w:t xml:space="preserve">  anglers.</w:t>
      </w:r>
    </w:p>
    <w:p>
      <w:pPr>
        <w:widowControl w:val="on"/>
        <w:pBdr/>
        <w:spacing w:before="240" w:after="240" w:line="240" w:lineRule="auto"/>
        <w:ind w:left="0" w:right="0"/>
        <w:jc w:val="left"/>
      </w:pPr>
      <w:r>
        <w:rPr>
          <w:i/>
          <w:color w:val="000000"/>
          <w:sz w:val="24"/>
          <w:szCs w:val="24"/>
        </w:rPr>
        <w:t xml:space="preserve">Biter</w:t>
      </w:r>
      <w:r>
        <w:rPr>
          <w:color w:val="000000"/>
          <w:sz w:val="24"/>
          <w:szCs w:val="24"/>
        </w:rPr>
        <w:t xml:space="preserve">.  A wench whose **** is ready to bite her a-se; a</w:t>
      </w:r>
      <w:r>
        <w:rPr>
          <w:color w:val="000000"/>
          <w:sz w:val="24"/>
          <w:szCs w:val="24"/>
        </w:rPr>
        <w:br/>
        <w:t xml:space="preserve">  lascivious, rampant wench.</w:t>
      </w:r>
    </w:p>
    <w:p>
      <w:pPr>
        <w:widowControl w:val="on"/>
        <w:pBdr/>
        <w:spacing w:before="240" w:after="240" w:line="240" w:lineRule="auto"/>
        <w:ind w:left="0" w:right="0"/>
        <w:jc w:val="left"/>
      </w:pPr>
      <w:r>
        <w:rPr>
          <w:i/>
          <w:color w:val="000000"/>
          <w:sz w:val="24"/>
          <w:szCs w:val="24"/>
        </w:rPr>
        <w:t xml:space="preserve">Blab</w:t>
      </w:r>
      <w:r>
        <w:rPr>
          <w:color w:val="000000"/>
          <w:sz w:val="24"/>
          <w:szCs w:val="24"/>
        </w:rPr>
        <w:t xml:space="preserve">.  A tell-tale, or one incapable of keeping a secret</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white</w:t>
      </w:r>
      <w:r>
        <w:rPr>
          <w:color w:val="000000"/>
          <w:sz w:val="24"/>
          <w:szCs w:val="24"/>
        </w:rPr>
        <w:t xml:space="preserve">.  In writing.  I have it in black and</w:t>
      </w:r>
      <w:r>
        <w:rPr>
          <w:color w:val="000000"/>
          <w:sz w:val="24"/>
          <w:szCs w:val="24"/>
        </w:rPr>
        <w:br/>
        <w:t xml:space="preserve">  white; I have written evidence.</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art</w:t>
      </w:r>
      <w:r>
        <w:rPr>
          <w:color w:val="000000"/>
          <w:sz w:val="24"/>
          <w:szCs w:val="24"/>
        </w:rPr>
        <w:t xml:space="preserve">.  The art of picking a lock.  Cant.</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A-</w:t>
      </w:r>
      <w:r>
        <w:rPr>
          <w:i/>
          <w:color w:val="000000"/>
          <w:sz w:val="24"/>
          <w:szCs w:val="24"/>
        </w:rPr>
        <w:t xml:space="preserve">se</w:t>
      </w:r>
      <w:r>
        <w:rPr>
          <w:color w:val="000000"/>
          <w:sz w:val="24"/>
          <w:szCs w:val="24"/>
        </w:rPr>
        <w:t xml:space="preserve">.  A copper or kettle.  The pot calls the kettle</w:t>
      </w:r>
      <w:r>
        <w:rPr>
          <w:color w:val="000000"/>
          <w:sz w:val="24"/>
          <w:szCs w:val="24"/>
        </w:rPr>
        <w:br/>
        <w:t xml:space="preserve">  black a-se.  Cant.</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book</w:t>
      </w:r>
      <w:r>
        <w:rPr>
          <w:color w:val="000000"/>
          <w:sz w:val="24"/>
          <w:szCs w:val="24"/>
        </w:rPr>
        <w:t xml:space="preserve">.  He is down in the black book, </w:t>
      </w:r>
      <w:r>
        <w:rPr>
          <w:i/>
          <w:color w:val="000000"/>
          <w:sz w:val="24"/>
          <w:szCs w:val="24"/>
        </w:rPr>
        <w:t xml:space="preserve">i.e</w:t>
      </w:r>
      <w:r>
        <w:rPr>
          <w:color w:val="000000"/>
          <w:sz w:val="24"/>
          <w:szCs w:val="24"/>
        </w:rPr>
        <w:t xml:space="preserve">. has a</w:t>
      </w:r>
      <w:r>
        <w:rPr>
          <w:color w:val="000000"/>
          <w:sz w:val="24"/>
          <w:szCs w:val="24"/>
        </w:rPr>
        <w:br/>
        <w:t xml:space="preserve">  stain in his character.  A black book is keep in most regiments,</w:t>
      </w:r>
      <w:r>
        <w:rPr>
          <w:color w:val="000000"/>
          <w:sz w:val="24"/>
          <w:szCs w:val="24"/>
        </w:rPr>
        <w:br/>
        <w:t xml:space="preserve">  wherein the names of all persons sentenced to punishment</w:t>
      </w:r>
      <w:r>
        <w:rPr>
          <w:color w:val="000000"/>
          <w:sz w:val="24"/>
          <w:szCs w:val="24"/>
        </w:rPr>
        <w:br/>
        <w:t xml:space="preserve">  are recorded.</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box</w:t>
      </w:r>
      <w:r>
        <w:rPr>
          <w:color w:val="000000"/>
          <w:sz w:val="24"/>
          <w:szCs w:val="24"/>
        </w:rPr>
        <w:t xml:space="preserve">.  A lawyer.  Cant.</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eye</w:t>
      </w:r>
      <w:r>
        <w:rPr>
          <w:color w:val="000000"/>
          <w:sz w:val="24"/>
          <w:szCs w:val="24"/>
        </w:rPr>
        <w:t xml:space="preserve">.  We gave the bottle a black eye, </w:t>
      </w:r>
      <w:r>
        <w:rPr>
          <w:i/>
          <w:color w:val="000000"/>
          <w:sz w:val="24"/>
          <w:szCs w:val="24"/>
        </w:rPr>
        <w:t xml:space="preserve">i.e</w:t>
      </w:r>
      <w:r>
        <w:rPr>
          <w:color w:val="000000"/>
          <w:sz w:val="24"/>
          <w:szCs w:val="24"/>
        </w:rPr>
        <w:t xml:space="preserve">. drank it</w:t>
      </w:r>
      <w:r>
        <w:rPr>
          <w:color w:val="000000"/>
          <w:sz w:val="24"/>
          <w:szCs w:val="24"/>
        </w:rPr>
        <w:br/>
        <w:t xml:space="preserve">  almost up.  He cannot say black is the white of my eye;</w:t>
      </w:r>
      <w:r>
        <w:rPr>
          <w:color w:val="000000"/>
          <w:sz w:val="24"/>
          <w:szCs w:val="24"/>
        </w:rPr>
        <w:br/>
        <w:t xml:space="preserve">  he cannot point out a blot in my character.</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fly</w:t>
      </w:r>
      <w:r>
        <w:rPr>
          <w:color w:val="000000"/>
          <w:sz w:val="24"/>
          <w:szCs w:val="24"/>
        </w:rPr>
        <w:t xml:space="preserve">.  The greatest drawback on the farmer is the</w:t>
      </w:r>
      <w:r>
        <w:rPr>
          <w:color w:val="000000"/>
          <w:sz w:val="24"/>
          <w:szCs w:val="24"/>
        </w:rPr>
        <w:br/>
        <w:t xml:space="preserve">  black fly, </w:t>
      </w:r>
      <w:r>
        <w:rPr>
          <w:i/>
          <w:color w:val="000000"/>
          <w:sz w:val="24"/>
          <w:szCs w:val="24"/>
        </w:rPr>
        <w:t xml:space="preserve">i.e</w:t>
      </w:r>
      <w:r>
        <w:rPr>
          <w:color w:val="000000"/>
          <w:sz w:val="24"/>
          <w:szCs w:val="24"/>
        </w:rPr>
        <w:t xml:space="preserve">. the parson who takes tithe of the harvest.</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guard</w:t>
      </w:r>
      <w:r>
        <w:rPr>
          <w:color w:val="000000"/>
          <w:sz w:val="24"/>
          <w:szCs w:val="24"/>
        </w:rPr>
        <w:t xml:space="preserve">.  A shabby, mean fellow; a term said to be</w:t>
      </w:r>
      <w:r>
        <w:rPr>
          <w:color w:val="000000"/>
          <w:sz w:val="24"/>
          <w:szCs w:val="24"/>
        </w:rPr>
        <w:br/>
        <w:t xml:space="preserve">  derived from a number of dirty, tattered roguish boys, who</w:t>
      </w:r>
      <w:r>
        <w:rPr>
          <w:color w:val="000000"/>
          <w:sz w:val="24"/>
          <w:szCs w:val="24"/>
        </w:rPr>
        <w:br/>
        <w:t xml:space="preserve">  attended at the Horse Guards, and Parade in St. James’s</w:t>
      </w:r>
      <w:r>
        <w:rPr>
          <w:color w:val="000000"/>
          <w:sz w:val="24"/>
          <w:szCs w:val="24"/>
        </w:rPr>
        <w:br/>
        <w:t xml:space="preserve">  Park, to black the boots and shoes of the soldiers, or to do</w:t>
      </w:r>
      <w:r>
        <w:rPr>
          <w:color w:val="000000"/>
          <w:sz w:val="24"/>
          <w:szCs w:val="24"/>
        </w:rPr>
        <w:br/>
        <w:t xml:space="preserve">  any other dirty offices.  These, from their constant attendance</w:t>
      </w:r>
      <w:r>
        <w:rPr>
          <w:color w:val="000000"/>
          <w:sz w:val="24"/>
          <w:szCs w:val="24"/>
        </w:rPr>
        <w:br/>
        <w:t xml:space="preserve">  about the time of guard mounting, were nick-named</w:t>
      </w:r>
      <w:r>
        <w:rPr>
          <w:color w:val="000000"/>
          <w:sz w:val="24"/>
          <w:szCs w:val="24"/>
        </w:rPr>
        <w:br/>
        <w:t xml:space="preserve">  the black-guards.</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jack</w:t>
      </w:r>
      <w:r>
        <w:rPr>
          <w:color w:val="000000"/>
          <w:sz w:val="24"/>
          <w:szCs w:val="24"/>
        </w:rPr>
        <w:t xml:space="preserve">.  A nick name given to the Recorder by the</w:t>
      </w:r>
      <w:r>
        <w:rPr>
          <w:color w:val="000000"/>
          <w:sz w:val="24"/>
          <w:szCs w:val="24"/>
        </w:rPr>
        <w:br/>
        <w:t xml:space="preserve">  Thieves.</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jack</w:t>
      </w:r>
      <w:r>
        <w:rPr>
          <w:color w:val="000000"/>
          <w:sz w:val="24"/>
          <w:szCs w:val="24"/>
        </w:rPr>
        <w:t xml:space="preserve">.  A jug to drink out of, made of jacked leather.</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joke</w:t>
      </w:r>
      <w:r>
        <w:rPr>
          <w:color w:val="000000"/>
          <w:sz w:val="24"/>
          <w:szCs w:val="24"/>
        </w:rPr>
        <w:t xml:space="preserve">.  A popular tune to a song, having for the</w:t>
      </w:r>
      <w:r>
        <w:rPr>
          <w:color w:val="000000"/>
          <w:sz w:val="24"/>
          <w:szCs w:val="24"/>
        </w:rPr>
        <w:br/>
        <w:t xml:space="preserve">  burden, “Her black joke and belly so white:”  figuratively</w:t>
      </w:r>
      <w:r>
        <w:rPr>
          <w:color w:val="000000"/>
          <w:sz w:val="24"/>
          <w:szCs w:val="24"/>
        </w:rPr>
        <w:br/>
        <w:t xml:space="preserve">  the black joke signifies the monosyllable.  See </w:t>
      </w:r>
      <w:r>
        <w:rPr>
          <w:i/>
          <w:color w:val="000000"/>
          <w:sz w:val="24"/>
          <w:szCs w:val="24"/>
        </w:rPr>
        <w:t xml:space="preserve">monosyllable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Indies</w:t>
      </w:r>
      <w:r>
        <w:rPr>
          <w:color w:val="000000"/>
          <w:sz w:val="24"/>
          <w:szCs w:val="24"/>
        </w:rPr>
        <w:t xml:space="preserve">.  Newcastle upon Tyne, whose rich coal</w:t>
      </w:r>
      <w:r>
        <w:rPr>
          <w:color w:val="000000"/>
          <w:sz w:val="24"/>
          <w:szCs w:val="24"/>
        </w:rPr>
        <w:br/>
        <w:t xml:space="preserve">  mines prove an Indies to the proprietors.</w:t>
      </w:r>
    </w:p>
    <w:p>
      <w:pPr>
        <w:widowControl w:val="on"/>
        <w:pBdr/>
        <w:spacing w:before="240" w:after="240" w:line="240" w:lineRule="auto"/>
        <w:ind w:left="0" w:right="0"/>
        <w:jc w:val="left"/>
      </w:pPr>
      <w:r>
        <w:rPr>
          <w:color w:val="000000"/>
          <w:sz w:val="24"/>
          <w:szCs w:val="24"/>
        </w:rPr>
        <w:t xml:space="preserve">BLACKLEGS.  A gambler or sharper on the turf or in the cockpit: </w:t>
      </w:r>
      <w:r>
        <w:rPr>
          <w:color w:val="000000"/>
          <w:sz w:val="24"/>
          <w:szCs w:val="24"/>
        </w:rPr>
        <w:br/>
        <w:t xml:space="preserve">  so called, perhaps, from their appearing generally in</w:t>
      </w:r>
      <w:r>
        <w:rPr>
          <w:color w:val="000000"/>
          <w:sz w:val="24"/>
          <w:szCs w:val="24"/>
        </w:rPr>
        <w:br/>
        <w:t xml:space="preserve">  boots; or else from game-cocks whose legs are always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monday</w:t>
      </w:r>
      <w:r>
        <w:rPr>
          <w:color w:val="000000"/>
          <w:sz w:val="24"/>
          <w:szCs w:val="24"/>
        </w:rPr>
        <w:t xml:space="preserve">.  The first Monday after the school-boys</w:t>
      </w:r>
      <w:r>
        <w:rPr>
          <w:color w:val="000000"/>
          <w:sz w:val="24"/>
          <w:szCs w:val="24"/>
        </w:rPr>
        <w:br/>
        <w:t xml:space="preserve">  holidays, or breaking up, when they are to go to school,</w:t>
      </w:r>
      <w:r>
        <w:rPr>
          <w:color w:val="000000"/>
          <w:sz w:val="24"/>
          <w:szCs w:val="24"/>
        </w:rPr>
        <w:br/>
        <w:t xml:space="preserve">  and produce or repeat the tasks set them.</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psalm</w:t>
      </w:r>
      <w:r>
        <w:rPr>
          <w:color w:val="000000"/>
          <w:sz w:val="24"/>
          <w:szCs w:val="24"/>
        </w:rPr>
        <w:t xml:space="preserve">.  To sing the black psalm; to cry:  a saying</w:t>
      </w:r>
      <w:r>
        <w:rPr>
          <w:color w:val="000000"/>
          <w:sz w:val="24"/>
          <w:szCs w:val="24"/>
        </w:rPr>
        <w:br/>
        <w:t xml:space="preserve">  used to children.</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spice</w:t>
      </w:r>
      <w:r>
        <w:rPr>
          <w:color w:val="000000"/>
          <w:sz w:val="24"/>
          <w:szCs w:val="24"/>
        </w:rPr>
        <w:t xml:space="preserve"> </w:t>
      </w:r>
      <w:r>
        <w:rPr>
          <w:i/>
          <w:color w:val="000000"/>
          <w:sz w:val="24"/>
          <w:szCs w:val="24"/>
        </w:rPr>
        <w:t xml:space="preserve">racket</w:t>
      </w:r>
      <w:r>
        <w:rPr>
          <w:color w:val="000000"/>
          <w:sz w:val="24"/>
          <w:szCs w:val="24"/>
        </w:rPr>
        <w:t xml:space="preserve">.  To rob chimney sweepers of</w:t>
      </w:r>
      <w:r>
        <w:rPr>
          <w:color w:val="000000"/>
          <w:sz w:val="24"/>
          <w:szCs w:val="24"/>
        </w:rPr>
        <w:br/>
        <w:t xml:space="preserve">  their soot, bag and soot.</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spy</w:t>
      </w:r>
      <w:r>
        <w:rPr>
          <w:color w:val="000000"/>
          <w:sz w:val="24"/>
          <w:szCs w:val="24"/>
        </w:rPr>
        <w:t xml:space="preserve">.  The Devil.</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strap</w:t>
      </w:r>
      <w:r>
        <w:rPr>
          <w:color w:val="000000"/>
          <w:sz w:val="24"/>
          <w:szCs w:val="24"/>
        </w:rPr>
        <w:t xml:space="preserve">.  Bene Carlo wine; also port.  A task of</w:t>
      </w:r>
      <w:r>
        <w:rPr>
          <w:color w:val="000000"/>
          <w:sz w:val="24"/>
          <w:szCs w:val="24"/>
        </w:rPr>
        <w:br/>
        <w:t xml:space="preserve">  labour imposed on soldiers at Gibraltar, as a punishment</w:t>
      </w:r>
      <w:r>
        <w:rPr>
          <w:color w:val="000000"/>
          <w:sz w:val="24"/>
          <w:szCs w:val="24"/>
        </w:rPr>
        <w:br/>
        <w:t xml:space="preserve">  for small offences.</w:t>
      </w:r>
    </w:p>
    <w:p>
      <w:pPr>
        <w:widowControl w:val="on"/>
        <w:pBdr/>
        <w:spacing w:before="240" w:after="240" w:line="240" w:lineRule="auto"/>
        <w:ind w:left="0" w:right="0"/>
        <w:jc w:val="left"/>
      </w:pPr>
      <w:r>
        <w:rPr>
          <w:i/>
          <w:color w:val="000000"/>
          <w:sz w:val="24"/>
          <w:szCs w:val="24"/>
        </w:rPr>
        <w:t xml:space="preserve">Blank</w:t>
      </w:r>
      <w:r>
        <w:rPr>
          <w:color w:val="000000"/>
          <w:sz w:val="24"/>
          <w:szCs w:val="24"/>
        </w:rPr>
        <w:t xml:space="preserve">.  To look blank; to appear disappointed or confounded.</w:t>
      </w:r>
    </w:p>
    <w:p>
      <w:pPr>
        <w:widowControl w:val="on"/>
        <w:pBdr/>
        <w:spacing w:before="240" w:after="240" w:line="240" w:lineRule="auto"/>
        <w:ind w:left="0" w:right="0"/>
        <w:jc w:val="left"/>
      </w:pPr>
      <w:r>
        <w:rPr>
          <w:i/>
          <w:color w:val="000000"/>
          <w:sz w:val="24"/>
          <w:szCs w:val="24"/>
        </w:rPr>
        <w:t xml:space="preserve">Blanket</w:t>
      </w:r>
      <w:r>
        <w:rPr>
          <w:color w:val="000000"/>
          <w:sz w:val="24"/>
          <w:szCs w:val="24"/>
        </w:rPr>
        <w:t xml:space="preserve"> </w:t>
      </w:r>
      <w:r>
        <w:rPr>
          <w:i/>
          <w:color w:val="000000"/>
          <w:sz w:val="24"/>
          <w:szCs w:val="24"/>
        </w:rPr>
        <w:t xml:space="preserve">hornpipe</w:t>
      </w:r>
      <w:r>
        <w:rPr>
          <w:color w:val="000000"/>
          <w:sz w:val="24"/>
          <w:szCs w:val="24"/>
        </w:rPr>
        <w:t xml:space="preserve">.  The amorous congress.</w:t>
      </w:r>
    </w:p>
    <w:p>
      <w:pPr>
        <w:widowControl w:val="on"/>
        <w:pBdr/>
        <w:spacing w:before="240" w:after="240" w:line="240" w:lineRule="auto"/>
        <w:ind w:left="0" w:right="0"/>
        <w:jc w:val="left"/>
      </w:pPr>
      <w:r>
        <w:rPr>
          <w:i/>
          <w:color w:val="000000"/>
          <w:sz w:val="24"/>
          <w:szCs w:val="24"/>
        </w:rPr>
        <w:t xml:space="preserve">Blarney</w:t>
      </w:r>
      <w:r>
        <w:rPr>
          <w:color w:val="000000"/>
          <w:sz w:val="24"/>
          <w:szCs w:val="24"/>
        </w:rPr>
        <w:t xml:space="preserve">.  He has licked the blarney stone; he deals in the</w:t>
      </w:r>
      <w:r>
        <w:rPr>
          <w:color w:val="000000"/>
          <w:sz w:val="24"/>
          <w:szCs w:val="24"/>
        </w:rPr>
        <w:br/>
        <w:t xml:space="preserve">  wonderful, or tips us the traveller.  The blarney stone is a</w:t>
      </w:r>
      <w:r>
        <w:rPr>
          <w:color w:val="000000"/>
          <w:sz w:val="24"/>
          <w:szCs w:val="24"/>
        </w:rPr>
        <w:br/>
        <w:t xml:space="preserve">  triangular stone on the very top of an ancient castle of that</w:t>
      </w:r>
      <w:r>
        <w:rPr>
          <w:color w:val="000000"/>
          <w:sz w:val="24"/>
          <w:szCs w:val="24"/>
        </w:rPr>
        <w:br/>
        <w:t xml:space="preserve">  name in the county of Cork in Ireland, extremely difficult</w:t>
      </w:r>
      <w:r>
        <w:rPr>
          <w:color w:val="000000"/>
          <w:sz w:val="24"/>
          <w:szCs w:val="24"/>
        </w:rPr>
        <w:br/>
        <w:t xml:space="preserve">  of access; so that to have ascended to it, was considered</w:t>
      </w:r>
      <w:r>
        <w:rPr>
          <w:color w:val="000000"/>
          <w:sz w:val="24"/>
          <w:szCs w:val="24"/>
        </w:rPr>
        <w:br/>
        <w:t xml:space="preserve">  as a proof of perseverance, courage, and agility, whereof</w:t>
      </w:r>
      <w:r>
        <w:rPr>
          <w:color w:val="000000"/>
          <w:sz w:val="24"/>
          <w:szCs w:val="24"/>
        </w:rPr>
        <w:br/>
        <w:t xml:space="preserve">  many are supposed to claim the honour, who never atchieved</w:t>
      </w:r>
      <w:r>
        <w:rPr>
          <w:color w:val="000000"/>
          <w:sz w:val="24"/>
          <w:szCs w:val="24"/>
        </w:rPr>
        <w:br/>
        <w:t xml:space="preserve">  the adventure:  and to tip the blarney, is figuratively</w:t>
      </w:r>
      <w:r>
        <w:rPr>
          <w:color w:val="000000"/>
          <w:sz w:val="24"/>
          <w:szCs w:val="24"/>
        </w:rPr>
        <w:br/>
        <w:t xml:space="preserve">  used telling a marvellous story, or falsity; and also</w:t>
      </w:r>
      <w:r>
        <w:rPr>
          <w:color w:val="000000"/>
          <w:sz w:val="24"/>
          <w:szCs w:val="24"/>
        </w:rPr>
        <w:br/>
        <w:t xml:space="preserve">  sometimes to express flattery.  Irish.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blasted</w:t>
      </w:r>
      <w:r>
        <w:rPr>
          <w:color w:val="000000"/>
          <w:sz w:val="24"/>
          <w:szCs w:val="24"/>
        </w:rPr>
        <w:t xml:space="preserve"> </w:t>
      </w:r>
      <w:r>
        <w:rPr>
          <w:i/>
          <w:color w:val="000000"/>
          <w:sz w:val="24"/>
          <w:szCs w:val="24"/>
        </w:rPr>
        <w:t xml:space="preserve">fellow</w:t>
      </w:r>
      <w:r>
        <w:rPr>
          <w:color w:val="000000"/>
          <w:sz w:val="24"/>
          <w:szCs w:val="24"/>
        </w:rPr>
        <w:t xml:space="preserve"> or </w:t>
      </w:r>
      <w:r>
        <w:rPr>
          <w:i/>
          <w:color w:val="000000"/>
          <w:sz w:val="24"/>
          <w:szCs w:val="24"/>
        </w:rPr>
        <w:t xml:space="preserve">brimstone</w:t>
      </w:r>
      <w:r>
        <w:rPr>
          <w:color w:val="000000"/>
          <w:sz w:val="24"/>
          <w:szCs w:val="24"/>
        </w:rPr>
        <w:t xml:space="preserve">.  An abandoned</w:t>
      </w:r>
      <w:r>
        <w:rPr>
          <w:color w:val="000000"/>
          <w:sz w:val="24"/>
          <w:szCs w:val="24"/>
        </w:rPr>
        <w:br/>
        <w:t xml:space="preserve">  rogue or prostitute.  Cant.</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blast</w:t>
      </w:r>
      <w:r>
        <w:rPr>
          <w:color w:val="000000"/>
          <w:sz w:val="24"/>
          <w:szCs w:val="24"/>
        </w:rPr>
        <w:t xml:space="preserve">. To curse.</w:t>
      </w:r>
    </w:p>
    <w:p>
      <w:pPr>
        <w:widowControl w:val="on"/>
        <w:pBdr/>
        <w:spacing w:before="240" w:after="240" w:line="240" w:lineRule="auto"/>
        <w:ind w:left="0" w:right="0"/>
        <w:jc w:val="left"/>
      </w:pPr>
      <w:r>
        <w:rPr>
          <w:color w:val="000000"/>
          <w:sz w:val="24"/>
          <w:szCs w:val="24"/>
        </w:rPr>
        <w:t xml:space="preserve">BLATER.  A calf.  Cant.</w:t>
      </w:r>
    </w:p>
    <w:p>
      <w:pPr>
        <w:widowControl w:val="on"/>
        <w:pBdr/>
        <w:spacing w:before="240" w:after="240" w:line="240" w:lineRule="auto"/>
        <w:ind w:left="0" w:right="0"/>
        <w:jc w:val="left"/>
      </w:pPr>
      <w:r>
        <w:rPr>
          <w:i/>
          <w:color w:val="000000"/>
          <w:sz w:val="24"/>
          <w:szCs w:val="24"/>
        </w:rPr>
        <w:t xml:space="preserve">Bleached</w:t>
      </w:r>
      <w:r>
        <w:rPr>
          <w:color w:val="000000"/>
          <w:sz w:val="24"/>
          <w:szCs w:val="24"/>
        </w:rPr>
        <w:t xml:space="preserve"> </w:t>
      </w:r>
      <w:r>
        <w:rPr>
          <w:i/>
          <w:color w:val="000000"/>
          <w:sz w:val="24"/>
          <w:szCs w:val="24"/>
        </w:rPr>
        <w:t xml:space="preserve">mort</w:t>
      </w:r>
      <w:r>
        <w:rPr>
          <w:color w:val="000000"/>
          <w:sz w:val="24"/>
          <w:szCs w:val="24"/>
        </w:rPr>
        <w:t xml:space="preserve">.  A fair-complexioned wench.</w:t>
      </w:r>
    </w:p>
    <w:p>
      <w:pPr>
        <w:widowControl w:val="on"/>
        <w:pBdr/>
        <w:spacing w:before="240" w:after="240" w:line="240" w:lineRule="auto"/>
        <w:ind w:left="0" w:right="0"/>
        <w:jc w:val="left"/>
      </w:pPr>
      <w:r>
        <w:rPr>
          <w:color w:val="000000"/>
          <w:sz w:val="24"/>
          <w:szCs w:val="24"/>
        </w:rPr>
        <w:t xml:space="preserve">BLEATERS.  Those cheated by Jack in a box.  </w:t>
      </w:r>
      <w:r>
        <w:rPr>
          <w:i/>
          <w:color w:val="000000"/>
          <w:sz w:val="24"/>
          <w:szCs w:val="24"/>
        </w:rPr>
        <w:t xml:space="preserve">Cant</w:t>
      </w:r>
      <w:r>
        <w:rPr>
          <w:color w:val="000000"/>
          <w:sz w:val="24"/>
          <w:szCs w:val="24"/>
        </w:rPr>
        <w:t xml:space="preserve">.—­See</w:t>
      </w:r>
      <w:r>
        <w:rPr>
          <w:color w:val="000000"/>
          <w:sz w:val="24"/>
          <w:szCs w:val="24"/>
        </w:rPr>
        <w:br/>
        <w:t xml:space="preserve">  </w:t>
      </w:r>
      <w:r>
        <w:rPr>
          <w:i/>
          <w:color w:val="000000"/>
          <w:sz w:val="24"/>
          <w:szCs w:val="24"/>
        </w:rPr>
        <w:t xml:space="preserve">jack</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box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Bleating</w:t>
      </w:r>
      <w:r>
        <w:rPr>
          <w:color w:val="000000"/>
          <w:sz w:val="24"/>
          <w:szCs w:val="24"/>
        </w:rPr>
        <w:t xml:space="preserve"> </w:t>
      </w:r>
      <w:r>
        <w:rPr>
          <w:i/>
          <w:color w:val="000000"/>
          <w:sz w:val="24"/>
          <w:szCs w:val="24"/>
        </w:rPr>
        <w:t xml:space="preserve">cheat</w:t>
      </w:r>
      <w:r>
        <w:rPr>
          <w:color w:val="000000"/>
          <w:sz w:val="24"/>
          <w:szCs w:val="24"/>
        </w:rPr>
        <w:t xml:space="preserve">.  A sheep.  Cant.</w:t>
      </w:r>
    </w:p>
    <w:p>
      <w:pPr>
        <w:widowControl w:val="on"/>
        <w:pBdr/>
        <w:spacing w:before="240" w:after="240" w:line="240" w:lineRule="auto"/>
        <w:ind w:left="0" w:right="0"/>
        <w:jc w:val="left"/>
      </w:pPr>
      <w:r>
        <w:rPr>
          <w:i/>
          <w:color w:val="000000"/>
          <w:sz w:val="24"/>
          <w:szCs w:val="24"/>
        </w:rPr>
        <w:t xml:space="preserve">Bleating</w:t>
      </w:r>
      <w:r>
        <w:rPr>
          <w:color w:val="000000"/>
          <w:sz w:val="24"/>
          <w:szCs w:val="24"/>
        </w:rPr>
        <w:t xml:space="preserve"> </w:t>
      </w:r>
      <w:r>
        <w:rPr>
          <w:i/>
          <w:color w:val="000000"/>
          <w:sz w:val="24"/>
          <w:szCs w:val="24"/>
        </w:rPr>
        <w:t xml:space="preserve">rig</w:t>
      </w:r>
      <w:r>
        <w:rPr>
          <w:color w:val="000000"/>
          <w:sz w:val="24"/>
          <w:szCs w:val="24"/>
        </w:rPr>
        <w:t xml:space="preserve">.  Sheep stealing.  Cant.</w:t>
      </w:r>
    </w:p>
    <w:p>
      <w:pPr>
        <w:widowControl w:val="on"/>
        <w:pBdr/>
        <w:spacing w:before="240" w:after="240" w:line="240" w:lineRule="auto"/>
        <w:ind w:left="0" w:right="0"/>
        <w:jc w:val="left"/>
      </w:pPr>
      <w:r>
        <w:rPr>
          <w:i/>
          <w:color w:val="000000"/>
          <w:sz w:val="24"/>
          <w:szCs w:val="24"/>
        </w:rPr>
        <w:t xml:space="preserve">Bleeders</w:t>
      </w:r>
      <w:r>
        <w:rPr>
          <w:color w:val="000000"/>
          <w:sz w:val="24"/>
          <w:szCs w:val="24"/>
        </w:rPr>
        <w:t xml:space="preserve">.  Spurs.  He clapped his bleeders to his prad;</w:t>
      </w:r>
      <w:r>
        <w:rPr>
          <w:color w:val="000000"/>
          <w:sz w:val="24"/>
          <w:szCs w:val="24"/>
        </w:rPr>
        <w:br/>
        <w:t xml:space="preserve">  be put spurs to his horse.</w:t>
      </w:r>
    </w:p>
    <w:p>
      <w:pPr>
        <w:widowControl w:val="on"/>
        <w:pBdr/>
        <w:spacing w:before="240" w:after="240" w:line="240" w:lineRule="auto"/>
        <w:ind w:left="0" w:right="0"/>
        <w:jc w:val="left"/>
      </w:pPr>
      <w:r>
        <w:rPr>
          <w:i/>
          <w:color w:val="000000"/>
          <w:sz w:val="24"/>
          <w:szCs w:val="24"/>
        </w:rPr>
        <w:t xml:space="preserve">Bleeding</w:t>
      </w:r>
      <w:r>
        <w:rPr>
          <w:color w:val="000000"/>
          <w:sz w:val="24"/>
          <w:szCs w:val="24"/>
        </w:rPr>
        <w:t xml:space="preserve"> </w:t>
      </w:r>
      <w:r>
        <w:rPr>
          <w:i/>
          <w:color w:val="000000"/>
          <w:sz w:val="24"/>
          <w:szCs w:val="24"/>
        </w:rPr>
        <w:t xml:space="preserve">cully</w:t>
      </w:r>
      <w:r>
        <w:rPr>
          <w:color w:val="000000"/>
          <w:sz w:val="24"/>
          <w:szCs w:val="24"/>
        </w:rPr>
        <w:t xml:space="preserve">.  One who parts easily with his money,</w:t>
      </w:r>
      <w:r>
        <w:rPr>
          <w:color w:val="000000"/>
          <w:sz w:val="24"/>
          <w:szCs w:val="24"/>
        </w:rPr>
        <w:br/>
        <w:t xml:space="preserve">  or bleeds freely.</w:t>
      </w:r>
    </w:p>
    <w:p>
      <w:pPr>
        <w:widowControl w:val="on"/>
        <w:pBdr/>
        <w:spacing w:before="240" w:after="240" w:line="240" w:lineRule="auto"/>
        <w:ind w:left="0" w:right="0"/>
        <w:jc w:val="left"/>
      </w:pPr>
      <w:r>
        <w:rPr>
          <w:i/>
          <w:color w:val="000000"/>
          <w:sz w:val="24"/>
          <w:szCs w:val="24"/>
        </w:rPr>
        <w:t xml:space="preserve">Bleeding</w:t>
      </w:r>
      <w:r>
        <w:rPr>
          <w:color w:val="000000"/>
          <w:sz w:val="24"/>
          <w:szCs w:val="24"/>
        </w:rPr>
        <w:t xml:space="preserve"> </w:t>
      </w:r>
      <w:r>
        <w:rPr>
          <w:i/>
          <w:color w:val="000000"/>
          <w:sz w:val="24"/>
          <w:szCs w:val="24"/>
        </w:rPr>
        <w:t xml:space="preserve">new</w:t>
      </w:r>
      <w:r>
        <w:rPr>
          <w:color w:val="000000"/>
          <w:sz w:val="24"/>
          <w:szCs w:val="24"/>
        </w:rPr>
        <w:t xml:space="preserve">.  A metaphor borrowed from fish, which</w:t>
      </w:r>
      <w:r>
        <w:rPr>
          <w:color w:val="000000"/>
          <w:sz w:val="24"/>
          <w:szCs w:val="24"/>
        </w:rPr>
        <w:br/>
        <w:t xml:space="preserve">  will not bleed when stale.</w:t>
      </w:r>
    </w:p>
    <w:p>
      <w:pPr>
        <w:widowControl w:val="on"/>
        <w:pBdr/>
        <w:spacing w:before="240" w:after="240" w:line="240" w:lineRule="auto"/>
        <w:ind w:left="0" w:right="0"/>
        <w:jc w:val="left"/>
      </w:pPr>
      <w:r>
        <w:rPr>
          <w:i/>
          <w:color w:val="000000"/>
          <w:sz w:val="24"/>
          <w:szCs w:val="24"/>
        </w:rPr>
        <w:t xml:space="preserve">Blessing</w:t>
      </w:r>
      <w:r>
        <w:rPr>
          <w:color w:val="000000"/>
          <w:sz w:val="24"/>
          <w:szCs w:val="24"/>
        </w:rPr>
        <w:t xml:space="preserve">.  A small quantity over and above the measure,</w:t>
      </w:r>
      <w:r>
        <w:rPr>
          <w:color w:val="000000"/>
          <w:sz w:val="24"/>
          <w:szCs w:val="24"/>
        </w:rPr>
        <w:br/>
        <w:t xml:space="preserve">  usually given by hucksters dealing in peas, beans, and</w:t>
      </w:r>
      <w:r>
        <w:rPr>
          <w:color w:val="000000"/>
          <w:sz w:val="24"/>
          <w:szCs w:val="24"/>
        </w:rPr>
        <w:br/>
        <w:t xml:space="preserve">  other vegetables.</w:t>
      </w:r>
    </w:p>
    <w:p>
      <w:pPr>
        <w:widowControl w:val="on"/>
        <w:pBdr/>
        <w:spacing w:before="240" w:after="240" w:line="240" w:lineRule="auto"/>
        <w:ind w:left="0" w:right="0"/>
        <w:jc w:val="left"/>
      </w:pPr>
      <w:r>
        <w:rPr>
          <w:i/>
          <w:color w:val="000000"/>
          <w:sz w:val="24"/>
          <w:szCs w:val="24"/>
        </w:rPr>
        <w:t xml:space="preserve">Blind</w:t>
      </w:r>
      <w:r>
        <w:rPr>
          <w:color w:val="000000"/>
          <w:sz w:val="24"/>
          <w:szCs w:val="24"/>
        </w:rPr>
        <w:t xml:space="preserve">.  A feint, pretence, or shift.</w:t>
      </w:r>
    </w:p>
    <w:p>
      <w:pPr>
        <w:widowControl w:val="on"/>
        <w:pBdr/>
        <w:spacing w:before="240" w:after="240" w:line="240" w:lineRule="auto"/>
        <w:ind w:left="0" w:right="0"/>
        <w:jc w:val="left"/>
      </w:pPr>
      <w:r>
        <w:rPr>
          <w:i/>
          <w:color w:val="000000"/>
          <w:sz w:val="24"/>
          <w:szCs w:val="24"/>
        </w:rPr>
        <w:t xml:space="preserve">Blind</w:t>
      </w:r>
      <w:r>
        <w:rPr>
          <w:color w:val="000000"/>
          <w:sz w:val="24"/>
          <w:szCs w:val="24"/>
        </w:rPr>
        <w:t xml:space="preserve"> </w:t>
      </w:r>
      <w:r>
        <w:rPr>
          <w:i/>
          <w:color w:val="000000"/>
          <w:sz w:val="24"/>
          <w:szCs w:val="24"/>
        </w:rPr>
        <w:t xml:space="preserve">cheeks</w:t>
      </w:r>
      <w:r>
        <w:rPr>
          <w:color w:val="000000"/>
          <w:sz w:val="24"/>
          <w:szCs w:val="24"/>
        </w:rPr>
        <w:t xml:space="preserve">.  The breech.  Buss blind cheeks; kiss</w:t>
      </w:r>
      <w:r>
        <w:rPr>
          <w:color w:val="000000"/>
          <w:sz w:val="24"/>
          <w:szCs w:val="24"/>
        </w:rPr>
        <w:br/>
        <w:t xml:space="preserve">  mine a-se.</w:t>
      </w:r>
    </w:p>
    <w:p>
      <w:pPr>
        <w:widowControl w:val="on"/>
        <w:pBdr/>
        <w:spacing w:before="240" w:after="240" w:line="240" w:lineRule="auto"/>
        <w:ind w:left="0" w:right="0"/>
        <w:jc w:val="left"/>
      </w:pPr>
      <w:r>
        <w:rPr>
          <w:i/>
          <w:color w:val="000000"/>
          <w:sz w:val="24"/>
          <w:szCs w:val="24"/>
        </w:rPr>
        <w:t xml:space="preserve">Blind</w:t>
      </w:r>
      <w:r>
        <w:rPr>
          <w:color w:val="000000"/>
          <w:sz w:val="24"/>
          <w:szCs w:val="24"/>
        </w:rPr>
        <w:t xml:space="preserve"> </w:t>
      </w:r>
      <w:r>
        <w:rPr>
          <w:i/>
          <w:color w:val="000000"/>
          <w:sz w:val="24"/>
          <w:szCs w:val="24"/>
        </w:rPr>
        <w:t xml:space="preserve">excuse</w:t>
      </w:r>
      <w:r>
        <w:rPr>
          <w:color w:val="000000"/>
          <w:sz w:val="24"/>
          <w:szCs w:val="24"/>
        </w:rPr>
        <w:t xml:space="preserve">.  A poor or insufficient excuse.  A blind ale-house,</w:t>
      </w:r>
      <w:r>
        <w:rPr>
          <w:color w:val="000000"/>
          <w:sz w:val="24"/>
          <w:szCs w:val="24"/>
        </w:rPr>
        <w:br/>
        <w:t xml:space="preserve">  lane, or alley; an obscure, or little known or frequented</w:t>
      </w:r>
      <w:r>
        <w:rPr>
          <w:color w:val="000000"/>
          <w:sz w:val="24"/>
          <w:szCs w:val="24"/>
        </w:rPr>
        <w:br/>
        <w:t xml:space="preserve">  ale-house, lane, or alley.</w:t>
      </w:r>
    </w:p>
    <w:p>
      <w:pPr>
        <w:widowControl w:val="on"/>
        <w:pBdr/>
        <w:spacing w:before="240" w:after="240" w:line="240" w:lineRule="auto"/>
        <w:ind w:left="0" w:right="0"/>
        <w:jc w:val="left"/>
      </w:pPr>
      <w:r>
        <w:rPr>
          <w:i/>
          <w:color w:val="000000"/>
          <w:sz w:val="24"/>
          <w:szCs w:val="24"/>
        </w:rPr>
        <w:t xml:space="preserve">Blind</w:t>
      </w:r>
      <w:r>
        <w:rPr>
          <w:color w:val="000000"/>
          <w:sz w:val="24"/>
          <w:szCs w:val="24"/>
        </w:rPr>
        <w:t xml:space="preserve"> </w:t>
      </w:r>
      <w:r>
        <w:rPr>
          <w:i/>
          <w:color w:val="000000"/>
          <w:sz w:val="24"/>
          <w:szCs w:val="24"/>
        </w:rPr>
        <w:t xml:space="preserve">harpers</w:t>
      </w:r>
      <w:r>
        <w:rPr>
          <w:color w:val="000000"/>
          <w:sz w:val="24"/>
          <w:szCs w:val="24"/>
        </w:rPr>
        <w:t xml:space="preserve">.  Beggars counterfeiting blindness, playing</w:t>
      </w:r>
      <w:r>
        <w:rPr>
          <w:color w:val="000000"/>
          <w:sz w:val="24"/>
          <w:szCs w:val="24"/>
        </w:rPr>
        <w:br/>
        <w:t xml:space="preserve">  on fiddles, &amp;c.</w:t>
      </w:r>
    </w:p>
    <w:p>
      <w:pPr>
        <w:widowControl w:val="on"/>
        <w:pBdr/>
        <w:spacing w:before="240" w:after="240" w:line="240" w:lineRule="auto"/>
        <w:ind w:left="0" w:right="0"/>
        <w:jc w:val="left"/>
      </w:pPr>
      <w:r>
        <w:rPr>
          <w:color w:val="000000"/>
          <w:sz w:val="24"/>
          <w:szCs w:val="24"/>
        </w:rPr>
        <w:t xml:space="preserve">BLINDMAN’S </w:t>
      </w:r>
      <w:r>
        <w:rPr>
          <w:i/>
          <w:color w:val="000000"/>
          <w:sz w:val="24"/>
          <w:szCs w:val="24"/>
        </w:rPr>
        <w:t xml:space="preserve">buff</w:t>
      </w:r>
      <w:r>
        <w:rPr>
          <w:color w:val="000000"/>
          <w:sz w:val="24"/>
          <w:szCs w:val="24"/>
        </w:rPr>
        <w:t xml:space="preserve">.  A play used by children, where one</w:t>
      </w:r>
      <w:r>
        <w:rPr>
          <w:color w:val="000000"/>
          <w:sz w:val="24"/>
          <w:szCs w:val="24"/>
        </w:rPr>
        <w:br/>
        <w:t xml:space="preserve">  being blinded by a handkerchief bound over his eyes,</w:t>
      </w:r>
      <w:r>
        <w:rPr>
          <w:color w:val="000000"/>
          <w:sz w:val="24"/>
          <w:szCs w:val="24"/>
        </w:rPr>
        <w:br/>
        <w:t xml:space="preserve">  attempts to seize any one of the company, who all endeavour</w:t>
      </w:r>
      <w:r>
        <w:rPr>
          <w:color w:val="000000"/>
          <w:sz w:val="24"/>
          <w:szCs w:val="24"/>
        </w:rPr>
        <w:br/>
        <w:t xml:space="preserve">  to avoid him; the person caught, must be blinded in</w:t>
      </w:r>
      <w:r>
        <w:rPr>
          <w:color w:val="000000"/>
          <w:sz w:val="24"/>
          <w:szCs w:val="24"/>
        </w:rPr>
        <w:br/>
        <w:t xml:space="preserve">  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Blind</w:t>
      </w:r>
      <w:r>
        <w:rPr>
          <w:color w:val="000000"/>
          <w:sz w:val="24"/>
          <w:szCs w:val="24"/>
        </w:rPr>
        <w:t xml:space="preserve"> </w:t>
      </w:r>
      <w:r>
        <w:rPr>
          <w:i/>
          <w:color w:val="000000"/>
          <w:sz w:val="24"/>
          <w:szCs w:val="24"/>
        </w:rPr>
        <w:t xml:space="preserve">Cupid</w:t>
      </w:r>
      <w:r>
        <w:rPr>
          <w:color w:val="000000"/>
          <w:sz w:val="24"/>
          <w:szCs w:val="24"/>
        </w:rPr>
        <w:t xml:space="preserve">.  The backside.</w:t>
      </w:r>
    </w:p>
    <w:p>
      <w:pPr>
        <w:widowControl w:val="on"/>
        <w:pBdr/>
        <w:spacing w:before="240" w:after="240" w:line="240" w:lineRule="auto"/>
        <w:ind w:left="0" w:right="0"/>
        <w:jc w:val="left"/>
      </w:pPr>
      <w:r>
        <w:rPr>
          <w:color w:val="000000"/>
          <w:sz w:val="24"/>
          <w:szCs w:val="24"/>
        </w:rPr>
        <w:t xml:space="preserve">BLINDMAN’S </w:t>
      </w:r>
      <w:r>
        <w:rPr>
          <w:i/>
          <w:color w:val="000000"/>
          <w:sz w:val="24"/>
          <w:szCs w:val="24"/>
        </w:rPr>
        <w:t xml:space="preserve">holiday</w:t>
      </w:r>
      <w:r>
        <w:rPr>
          <w:color w:val="000000"/>
          <w:sz w:val="24"/>
          <w:szCs w:val="24"/>
        </w:rPr>
        <w:t xml:space="preserve">.  Night, darkness.</w:t>
      </w:r>
    </w:p>
    <w:p>
      <w:pPr>
        <w:widowControl w:val="on"/>
        <w:pBdr/>
        <w:spacing w:before="240" w:after="240" w:line="240" w:lineRule="auto"/>
        <w:ind w:left="0" w:right="0"/>
        <w:jc w:val="left"/>
      </w:pPr>
      <w:r>
        <w:rPr>
          <w:i/>
          <w:color w:val="000000"/>
          <w:sz w:val="24"/>
          <w:szCs w:val="24"/>
        </w:rPr>
        <w:t xml:space="preserve">Block</w:t>
      </w:r>
      <w:r>
        <w:rPr>
          <w:color w:val="000000"/>
          <w:sz w:val="24"/>
          <w:szCs w:val="24"/>
        </w:rPr>
        <w:t xml:space="preserve"> </w:t>
      </w:r>
      <w:r>
        <w:rPr>
          <w:i/>
          <w:color w:val="000000"/>
          <w:sz w:val="24"/>
          <w:szCs w:val="24"/>
        </w:rPr>
        <w:t xml:space="preserve">houses</w:t>
      </w:r>
      <w:r>
        <w:rPr>
          <w:color w:val="000000"/>
          <w:sz w:val="24"/>
          <w:szCs w:val="24"/>
        </w:rPr>
        <w:t xml:space="preserve">.  Prisons, houses of correction, &amp;c.</w:t>
      </w:r>
    </w:p>
    <w:p>
      <w:pPr>
        <w:widowControl w:val="on"/>
        <w:pBdr/>
        <w:spacing w:before="240" w:after="240" w:line="240" w:lineRule="auto"/>
        <w:ind w:left="0" w:right="0"/>
        <w:jc w:val="left"/>
      </w:pPr>
      <w:r>
        <w:rPr>
          <w:i/>
          <w:color w:val="000000"/>
          <w:sz w:val="24"/>
          <w:szCs w:val="24"/>
        </w:rPr>
        <w:t xml:space="preserve">Blocked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ends</w:t>
      </w:r>
      <w:r>
        <w:rPr>
          <w:color w:val="000000"/>
          <w:sz w:val="24"/>
          <w:szCs w:val="24"/>
        </w:rPr>
        <w:t xml:space="preserve">.  Finished.  The game is blocked</w:t>
      </w:r>
      <w:r>
        <w:rPr>
          <w:color w:val="000000"/>
          <w:sz w:val="24"/>
          <w:szCs w:val="24"/>
        </w:rPr>
        <w:br/>
        <w:t xml:space="preserve">  at both ends; the game is ended.</w:t>
      </w:r>
    </w:p>
    <w:p>
      <w:pPr>
        <w:widowControl w:val="on"/>
        <w:pBdr/>
        <w:spacing w:before="240" w:after="240" w:line="240" w:lineRule="auto"/>
        <w:ind w:left="0" w:right="0"/>
        <w:jc w:val="left"/>
      </w:pPr>
      <w:r>
        <w:rPr>
          <w:i/>
          <w:color w:val="000000"/>
          <w:sz w:val="24"/>
          <w:szCs w:val="24"/>
        </w:rPr>
        <w:t xml:space="preserve">Blood</w:t>
      </w:r>
      <w:r>
        <w:rPr>
          <w:color w:val="000000"/>
          <w:sz w:val="24"/>
          <w:szCs w:val="24"/>
        </w:rPr>
        <w:t xml:space="preserve">.  A riotous disorderly fellow.</w:t>
      </w:r>
    </w:p>
    <w:p>
      <w:pPr>
        <w:widowControl w:val="on"/>
        <w:pBdr/>
        <w:spacing w:before="240" w:after="240" w:line="240" w:lineRule="auto"/>
        <w:ind w:left="0" w:right="0"/>
        <w:jc w:val="left"/>
      </w:pPr>
      <w:r>
        <w:rPr>
          <w:i/>
          <w:color w:val="000000"/>
          <w:sz w:val="24"/>
          <w:szCs w:val="24"/>
        </w:rPr>
        <w:t xml:space="preserve">Blood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blood</w:t>
      </w:r>
      <w:r>
        <w:rPr>
          <w:color w:val="000000"/>
          <w:sz w:val="24"/>
          <w:szCs w:val="24"/>
        </w:rPr>
        <w:t xml:space="preserve">.  A term used by tradesmen for bartering</w:t>
      </w:r>
      <w:r>
        <w:rPr>
          <w:color w:val="000000"/>
          <w:sz w:val="24"/>
          <w:szCs w:val="24"/>
        </w:rPr>
        <w:br/>
        <w:t xml:space="preserve">  the different commodities in which they deal.  Thus a</w:t>
      </w:r>
      <w:r>
        <w:rPr>
          <w:color w:val="000000"/>
          <w:sz w:val="24"/>
          <w:szCs w:val="24"/>
        </w:rPr>
        <w:br/>
        <w:t xml:space="preserve">  hatter furnishing a hosier with a hat, and taking payment</w:t>
      </w:r>
      <w:r>
        <w:rPr>
          <w:color w:val="000000"/>
          <w:sz w:val="24"/>
          <w:szCs w:val="24"/>
        </w:rPr>
        <w:br/>
        <w:t xml:space="preserve">  in stockings, is said to deal blood for blood.</w:t>
      </w:r>
    </w:p>
    <w:p>
      <w:pPr>
        <w:widowControl w:val="on"/>
        <w:pBdr/>
        <w:spacing w:before="240" w:after="240" w:line="240" w:lineRule="auto"/>
        <w:ind w:left="0" w:right="0"/>
        <w:jc w:val="left"/>
      </w:pPr>
      <w:r>
        <w:rPr>
          <w:i/>
          <w:color w:val="000000"/>
          <w:sz w:val="24"/>
          <w:szCs w:val="24"/>
        </w:rPr>
        <w:t xml:space="preserve">Blood</w:t>
      </w:r>
      <w:r>
        <w:rPr>
          <w:color w:val="000000"/>
          <w:sz w:val="24"/>
          <w:szCs w:val="24"/>
        </w:rPr>
        <w:t xml:space="preserve"> </w:t>
      </w:r>
      <w:r>
        <w:rPr>
          <w:i/>
          <w:color w:val="000000"/>
          <w:sz w:val="24"/>
          <w:szCs w:val="24"/>
        </w:rPr>
        <w:t xml:space="preserve">money</w:t>
      </w:r>
      <w:r>
        <w:rPr>
          <w:color w:val="000000"/>
          <w:sz w:val="24"/>
          <w:szCs w:val="24"/>
        </w:rPr>
        <w:t xml:space="preserve">.  The reward given by the legislature on the</w:t>
      </w:r>
      <w:r>
        <w:rPr>
          <w:color w:val="000000"/>
          <w:sz w:val="24"/>
          <w:szCs w:val="24"/>
        </w:rPr>
        <w:br/>
        <w:t xml:space="preserve">  conviction of highwaymen, burglars, &amp;c.</w:t>
      </w:r>
    </w:p>
    <w:p>
      <w:pPr>
        <w:widowControl w:val="on"/>
        <w:pBdr/>
        <w:spacing w:before="240" w:after="240" w:line="240" w:lineRule="auto"/>
        <w:ind w:left="0" w:right="0"/>
        <w:jc w:val="left"/>
      </w:pPr>
      <w:r>
        <w:rPr>
          <w:i/>
          <w:color w:val="000000"/>
          <w:sz w:val="24"/>
          <w:szCs w:val="24"/>
        </w:rPr>
        <w:t xml:space="preserve">Bloody</w:t>
      </w:r>
      <w:r>
        <w:rPr>
          <w:color w:val="000000"/>
          <w:sz w:val="24"/>
          <w:szCs w:val="24"/>
        </w:rPr>
        <w:t xml:space="preserve"> </w:t>
      </w:r>
      <w:r>
        <w:rPr>
          <w:i/>
          <w:color w:val="000000"/>
          <w:sz w:val="24"/>
          <w:szCs w:val="24"/>
        </w:rPr>
        <w:t xml:space="preserve">back</w:t>
      </w:r>
      <w:r>
        <w:rPr>
          <w:color w:val="000000"/>
          <w:sz w:val="24"/>
          <w:szCs w:val="24"/>
        </w:rPr>
        <w:t xml:space="preserve">.  A jeering appellation for a soldier, alluding</w:t>
      </w:r>
      <w:r>
        <w:rPr>
          <w:color w:val="000000"/>
          <w:sz w:val="24"/>
          <w:szCs w:val="24"/>
        </w:rPr>
        <w:br/>
        <w:t xml:space="preserve">  to his scarlet coat.</w:t>
      </w:r>
    </w:p>
    <w:p>
      <w:pPr>
        <w:widowControl w:val="on"/>
        <w:pBdr/>
        <w:spacing w:before="240" w:after="240" w:line="240" w:lineRule="auto"/>
        <w:ind w:left="0" w:right="0"/>
        <w:jc w:val="left"/>
      </w:pPr>
      <w:r>
        <w:rPr>
          <w:i/>
          <w:color w:val="000000"/>
          <w:sz w:val="24"/>
          <w:szCs w:val="24"/>
        </w:rPr>
        <w:t xml:space="preserve">Bloody</w:t>
      </w:r>
      <w:r>
        <w:rPr>
          <w:color w:val="000000"/>
          <w:sz w:val="24"/>
          <w:szCs w:val="24"/>
        </w:rPr>
        <w:t xml:space="preserve">.  A favourite word used by the thieves in swearing,</w:t>
      </w:r>
      <w:r>
        <w:rPr>
          <w:color w:val="000000"/>
          <w:sz w:val="24"/>
          <w:szCs w:val="24"/>
        </w:rPr>
        <w:br/>
        <w:t xml:space="preserve">  as bloody eyes, bloody rascal.</w:t>
      </w:r>
    </w:p>
    <w:p>
      <w:pPr>
        <w:widowControl w:val="on"/>
        <w:pBdr/>
        <w:spacing w:before="240" w:after="240" w:line="240" w:lineRule="auto"/>
        <w:ind w:left="0" w:right="0"/>
        <w:jc w:val="left"/>
      </w:pPr>
      <w:r>
        <w:rPr>
          <w:i/>
          <w:color w:val="000000"/>
          <w:sz w:val="24"/>
          <w:szCs w:val="24"/>
        </w:rPr>
        <w:t xml:space="preserve">Bloss</w:t>
      </w:r>
      <w:r>
        <w:rPr>
          <w:color w:val="000000"/>
          <w:sz w:val="24"/>
          <w:szCs w:val="24"/>
        </w:rPr>
        <w:t xml:space="preserve"> or </w:t>
      </w:r>
      <w:r>
        <w:rPr>
          <w:i/>
          <w:color w:val="000000"/>
          <w:sz w:val="24"/>
          <w:szCs w:val="24"/>
        </w:rPr>
        <w:t xml:space="preserve">blowen</w:t>
      </w:r>
      <w:r>
        <w:rPr>
          <w:color w:val="000000"/>
          <w:sz w:val="24"/>
          <w:szCs w:val="24"/>
        </w:rPr>
        <w:t xml:space="preserve">.  The pretended wife of a bully, or</w:t>
      </w:r>
      <w:r>
        <w:rPr>
          <w:color w:val="000000"/>
          <w:sz w:val="24"/>
          <w:szCs w:val="24"/>
        </w:rPr>
        <w:br/>
        <w:t xml:space="preserve">  shoplifter.  Cant.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blot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Skrip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Jar</w:t>
      </w:r>
      <w:r>
        <w:rPr>
          <w:color w:val="000000"/>
          <w:sz w:val="24"/>
          <w:szCs w:val="24"/>
        </w:rPr>
        <w:t xml:space="preserve"> </w:t>
      </w:r>
      <w:r>
        <w:rPr>
          <w:i/>
          <w:color w:val="000000"/>
          <w:sz w:val="24"/>
          <w:szCs w:val="24"/>
        </w:rPr>
        <w:t xml:space="preserve">it</w:t>
      </w:r>
      <w:r>
        <w:rPr>
          <w:color w:val="000000"/>
          <w:sz w:val="24"/>
          <w:szCs w:val="24"/>
        </w:rPr>
        <w:t xml:space="preserve">.  To stand engaged or</w:t>
      </w:r>
      <w:r>
        <w:rPr>
          <w:color w:val="000000"/>
          <w:sz w:val="24"/>
          <w:szCs w:val="24"/>
        </w:rPr>
        <w:br/>
        <w:t xml:space="preserve">  bound for any one.  Cant.</w:t>
      </w:r>
    </w:p>
    <w:p>
      <w:pPr>
        <w:widowControl w:val="on"/>
        <w:pBdr/>
        <w:spacing w:before="240" w:after="240" w:line="240" w:lineRule="auto"/>
        <w:ind w:left="0" w:right="0"/>
        <w:jc w:val="left"/>
      </w:pPr>
      <w:r>
        <w:rPr>
          <w:i/>
          <w:color w:val="000000"/>
          <w:sz w:val="24"/>
          <w:szCs w:val="24"/>
        </w:rPr>
        <w:t xml:space="preserve">Blow</w:t>
      </w:r>
      <w:r>
        <w:rPr>
          <w:color w:val="000000"/>
          <w:sz w:val="24"/>
          <w:szCs w:val="24"/>
        </w:rPr>
        <w:t xml:space="preserve">.  He has bit the blow, </w:t>
      </w:r>
      <w:r>
        <w:rPr>
          <w:i/>
          <w:color w:val="000000"/>
          <w:sz w:val="24"/>
          <w:szCs w:val="24"/>
        </w:rPr>
        <w:t xml:space="preserve">i.e</w:t>
      </w:r>
      <w:r>
        <w:rPr>
          <w:color w:val="000000"/>
          <w:sz w:val="24"/>
          <w:szCs w:val="24"/>
        </w:rPr>
        <w:t xml:space="preserve">. he has stolen the goods. </w:t>
      </w:r>
      <w:r>
        <w:rPr>
          <w:color w:val="000000"/>
          <w:sz w:val="24"/>
          <w:szCs w:val="24"/>
        </w:rPr>
        <w:br/>
        <w:t xml:space="preserve">  Cant.</w:t>
      </w:r>
    </w:p>
    <w:p>
      <w:pPr>
        <w:widowControl w:val="on"/>
        <w:pBdr/>
        <w:spacing w:before="240" w:after="240" w:line="240" w:lineRule="auto"/>
        <w:ind w:left="0" w:right="0"/>
        <w:jc w:val="left"/>
      </w:pPr>
      <w:r>
        <w:rPr>
          <w:color w:val="000000"/>
          <w:sz w:val="24"/>
          <w:szCs w:val="24"/>
        </w:rPr>
        <w:t xml:space="preserve">BLOWEN.  A mistress or whore of a gentleman of the</w:t>
      </w:r>
      <w:r>
        <w:rPr>
          <w:color w:val="000000"/>
          <w:sz w:val="24"/>
          <w:szCs w:val="24"/>
        </w:rPr>
        <w:br/>
        <w:t xml:space="preserve">  scamp.  The blowen kidded the swell into a snoozing</w:t>
      </w:r>
      <w:r>
        <w:rPr>
          <w:color w:val="000000"/>
          <w:sz w:val="24"/>
          <w:szCs w:val="24"/>
        </w:rPr>
        <w:br/>
        <w:t xml:space="preserve">  ken, and shook him of his dummee and thimble; the</w:t>
      </w:r>
      <w:r>
        <w:rPr>
          <w:color w:val="000000"/>
          <w:sz w:val="24"/>
          <w:szCs w:val="24"/>
        </w:rPr>
        <w:br/>
        <w:t xml:space="preserve">  girl inveigled the gentleman into a brothel and robbed him</w:t>
      </w:r>
      <w:r>
        <w:rPr>
          <w:color w:val="000000"/>
          <w:sz w:val="24"/>
          <w:szCs w:val="24"/>
        </w:rPr>
        <w:br/>
        <w:t xml:space="preserve">  of his pocket book and watch.</w:t>
      </w:r>
    </w:p>
    <w:p>
      <w:pPr>
        <w:widowControl w:val="on"/>
        <w:pBdr/>
        <w:spacing w:before="240" w:after="240" w:line="240" w:lineRule="auto"/>
        <w:ind w:left="0" w:right="0"/>
        <w:jc w:val="left"/>
      </w:pPr>
      <w:r>
        <w:rPr>
          <w:i/>
          <w:color w:val="000000"/>
          <w:sz w:val="24"/>
          <w:szCs w:val="24"/>
        </w:rPr>
        <w:t xml:space="preserve">Blower</w:t>
      </w:r>
      <w:r>
        <w:rPr>
          <w:color w:val="000000"/>
          <w:sz w:val="24"/>
          <w:szCs w:val="24"/>
        </w:rPr>
        <w:t xml:space="preserve">.  A pipe.  How the swell funks his blower and</w:t>
      </w:r>
      <w:r>
        <w:rPr>
          <w:color w:val="000000"/>
          <w:sz w:val="24"/>
          <w:szCs w:val="24"/>
        </w:rPr>
        <w:br/>
        <w:t xml:space="preserve">  lushes red tape; what a smoke the gentleman makes</w:t>
      </w:r>
      <w:r>
        <w:rPr>
          <w:color w:val="000000"/>
          <w:sz w:val="24"/>
          <w:szCs w:val="24"/>
        </w:rPr>
        <w:br/>
        <w:t xml:space="preserve">  with his pipe, and drinks brandy.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blow</w:t>
      </w:r>
      <w:r>
        <w:rPr>
          <w:color w:val="000000"/>
          <w:sz w:val="24"/>
          <w:szCs w:val="24"/>
        </w:rPr>
        <w:t xml:space="preserve"> </w:t>
      </w:r>
      <w:r>
        <w:rPr>
          <w:i/>
          <w:color w:val="000000"/>
          <w:sz w:val="24"/>
          <w:szCs w:val="24"/>
        </w:rPr>
        <w:t xml:space="preserve">the</w:t>
      </w:r>
      <w:r>
        <w:rPr>
          <w:color w:val="000000"/>
          <w:sz w:val="24"/>
          <w:szCs w:val="24"/>
        </w:rPr>
        <w:t xml:space="preserve"> GROUNSILS.  To lie with a woman on the</w:t>
      </w:r>
      <w:r>
        <w:rPr>
          <w:color w:val="000000"/>
          <w:sz w:val="24"/>
          <w:szCs w:val="24"/>
        </w:rPr>
        <w:br/>
        <w:t xml:space="preserve">  floor.  Cant.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blow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gab</w:t>
      </w:r>
      <w:r>
        <w:rPr>
          <w:color w:val="000000"/>
          <w:sz w:val="24"/>
          <w:szCs w:val="24"/>
        </w:rPr>
        <w:t xml:space="preserve">.  To confess, or impeach a confederate. </w:t>
      </w:r>
      <w:r>
        <w:rPr>
          <w:color w:val="000000"/>
          <w:sz w:val="24"/>
          <w:szCs w:val="24"/>
        </w:rPr>
        <w:br/>
        <w:t xml:space="preserve">  Cant.</w:t>
      </w:r>
    </w:p>
    <w:p>
      <w:pPr>
        <w:widowControl w:val="on"/>
        <w:pBdr/>
        <w:spacing w:before="240" w:after="240" w:line="240" w:lineRule="auto"/>
        <w:ind w:left="0" w:right="0"/>
        <w:jc w:val="left"/>
      </w:pPr>
      <w:r>
        <w:rPr>
          <w:i/>
          <w:color w:val="000000"/>
          <w:sz w:val="24"/>
          <w:szCs w:val="24"/>
        </w:rPr>
        <w:t xml:space="preserve">Blow</w:t>
      </w:r>
      <w:r>
        <w:rPr>
          <w:color w:val="000000"/>
          <w:sz w:val="24"/>
          <w:szCs w:val="24"/>
        </w:rPr>
        <w:t xml:space="preserve">-</w:t>
      </w:r>
      <w:r>
        <w:rPr>
          <w:i/>
          <w:color w:val="000000"/>
          <w:sz w:val="24"/>
          <w:szCs w:val="24"/>
        </w:rPr>
        <w:t xml:space="preserve">up</w:t>
      </w:r>
      <w:r>
        <w:rPr>
          <w:color w:val="000000"/>
          <w:sz w:val="24"/>
          <w:szCs w:val="24"/>
        </w:rPr>
        <w:t xml:space="preserve">.  A discovery, or the confusion occasioned by one.</w:t>
      </w:r>
    </w:p>
    <w:p>
      <w:pPr>
        <w:widowControl w:val="on"/>
        <w:pBdr/>
        <w:spacing w:before="240" w:after="240" w:line="240" w:lineRule="auto"/>
        <w:ind w:left="0" w:right="0"/>
        <w:jc w:val="left"/>
      </w:pPr>
      <w:r>
        <w:rPr>
          <w:color w:val="000000"/>
          <w:sz w:val="24"/>
          <w:szCs w:val="24"/>
        </w:rPr>
        <w:t xml:space="preserve">A BLOWSE, or BLOWSABELLA.  A woman whose hair is</w:t>
      </w:r>
      <w:r>
        <w:rPr>
          <w:color w:val="000000"/>
          <w:sz w:val="24"/>
          <w:szCs w:val="24"/>
        </w:rPr>
        <w:br/>
        <w:t xml:space="preserve">  dishevelled, and hanging about her face; a slattern.</w:t>
      </w:r>
    </w:p>
    <w:p>
      <w:pPr>
        <w:widowControl w:val="on"/>
        <w:pBdr/>
        <w:spacing w:before="240" w:after="240" w:line="240" w:lineRule="auto"/>
        <w:ind w:left="0" w:right="0"/>
        <w:jc w:val="left"/>
      </w:pPr>
      <w:r>
        <w:rPr>
          <w:i/>
          <w:color w:val="000000"/>
          <w:sz w:val="24"/>
          <w:szCs w:val="24"/>
        </w:rPr>
        <w:t xml:space="preserve">Blubber</w:t>
      </w:r>
      <w:r>
        <w:rPr>
          <w:color w:val="000000"/>
          <w:sz w:val="24"/>
          <w:szCs w:val="24"/>
        </w:rPr>
        <w:t xml:space="preserve">.  The mouth.—­I have stopped the cull’s blubber;</w:t>
      </w:r>
      <w:r>
        <w:rPr>
          <w:color w:val="000000"/>
          <w:sz w:val="24"/>
          <w:szCs w:val="24"/>
        </w:rPr>
        <w:br/>
        <w:t xml:space="preserve">  I have stopped the fellow’s mouth, meant either by gagging</w:t>
      </w:r>
      <w:r>
        <w:rPr>
          <w:color w:val="000000"/>
          <w:sz w:val="24"/>
          <w:szCs w:val="24"/>
        </w:rPr>
        <w:br/>
        <w:t xml:space="preserve">  or murdering him.</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blubber</w:t>
      </w:r>
      <w:r>
        <w:rPr>
          <w:color w:val="000000"/>
          <w:sz w:val="24"/>
          <w:szCs w:val="24"/>
        </w:rPr>
        <w:t xml:space="preserve">.  To cry.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sport</w:t>
      </w:r>
      <w:r>
        <w:rPr>
          <w:color w:val="000000"/>
          <w:sz w:val="24"/>
          <w:szCs w:val="24"/>
        </w:rPr>
        <w:t xml:space="preserve"> </w:t>
      </w:r>
      <w:r>
        <w:rPr>
          <w:i/>
          <w:color w:val="000000"/>
          <w:sz w:val="24"/>
          <w:szCs w:val="24"/>
        </w:rPr>
        <w:t xml:space="preserve">blubber</w:t>
      </w:r>
      <w:r>
        <w:rPr>
          <w:color w:val="000000"/>
          <w:sz w:val="24"/>
          <w:szCs w:val="24"/>
        </w:rPr>
        <w:t xml:space="preserve">.  Said of a large coarse woman, who</w:t>
      </w:r>
      <w:r>
        <w:rPr>
          <w:color w:val="000000"/>
          <w:sz w:val="24"/>
          <w:szCs w:val="24"/>
        </w:rPr>
        <w:br/>
        <w:t xml:space="preserve">  exposes her bosom.</w:t>
      </w:r>
    </w:p>
    <w:p>
      <w:pPr>
        <w:widowControl w:val="on"/>
        <w:pBdr/>
        <w:spacing w:before="240" w:after="240" w:line="240" w:lineRule="auto"/>
        <w:ind w:left="0" w:right="0"/>
        <w:jc w:val="left"/>
      </w:pPr>
      <w:r>
        <w:rPr>
          <w:i/>
          <w:color w:val="000000"/>
          <w:sz w:val="24"/>
          <w:szCs w:val="24"/>
        </w:rPr>
        <w:t xml:space="preserve">Blubber</w:t>
      </w:r>
      <w:r>
        <w:rPr>
          <w:color w:val="000000"/>
          <w:sz w:val="24"/>
          <w:szCs w:val="24"/>
        </w:rPr>
        <w:t xml:space="preserve"> </w:t>
      </w:r>
      <w:r>
        <w:rPr>
          <w:i/>
          <w:color w:val="000000"/>
          <w:sz w:val="24"/>
          <w:szCs w:val="24"/>
        </w:rPr>
        <w:t xml:space="preserve">cheeks</w:t>
      </w:r>
      <w:r>
        <w:rPr>
          <w:color w:val="000000"/>
          <w:sz w:val="24"/>
          <w:szCs w:val="24"/>
        </w:rPr>
        <w:t xml:space="preserve">.  Large flaccid cheeks, hanging like</w:t>
      </w:r>
      <w:r>
        <w:rPr>
          <w:color w:val="000000"/>
          <w:sz w:val="24"/>
          <w:szCs w:val="24"/>
        </w:rPr>
        <w:br/>
        <w:t xml:space="preserve">  the fat or blubber of a whale.</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To look blue; to be confounded, terrified, or disappointed. </w:t>
      </w:r>
      <w:r>
        <w:rPr>
          <w:color w:val="000000"/>
          <w:sz w:val="24"/>
          <w:szCs w:val="24"/>
        </w:rPr>
        <w:br/>
        <w:t xml:space="preserve">  Blue as a razor; perhaps, blue as azure.</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w:t>
      </w:r>
      <w:r>
        <w:rPr>
          <w:i/>
          <w:color w:val="000000"/>
          <w:sz w:val="24"/>
          <w:szCs w:val="24"/>
        </w:rPr>
        <w:t xml:space="preserve">boar</w:t>
      </w:r>
      <w:r>
        <w:rPr>
          <w:color w:val="000000"/>
          <w:sz w:val="24"/>
          <w:szCs w:val="24"/>
        </w:rPr>
        <w:t xml:space="preserve">.  A venereal bubo.</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w:t>
      </w:r>
      <w:r>
        <w:rPr>
          <w:i/>
          <w:color w:val="000000"/>
          <w:sz w:val="24"/>
          <w:szCs w:val="24"/>
        </w:rPr>
        <w:t xml:space="preserve">devils</w:t>
      </w:r>
      <w:r>
        <w:rPr>
          <w:color w:val="000000"/>
          <w:sz w:val="24"/>
          <w:szCs w:val="24"/>
        </w:rPr>
        <w:t xml:space="preserve">.  Low spirits.</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w:t>
      </w:r>
      <w:r>
        <w:rPr>
          <w:i/>
          <w:color w:val="000000"/>
          <w:sz w:val="24"/>
          <w:szCs w:val="24"/>
        </w:rPr>
        <w:t xml:space="preserve">flag</w:t>
      </w:r>
      <w:r>
        <w:rPr>
          <w:color w:val="000000"/>
          <w:sz w:val="24"/>
          <w:szCs w:val="24"/>
        </w:rPr>
        <w:t xml:space="preserve">.  He has hoisted the blue flag; he has commenced</w:t>
      </w:r>
      <w:r>
        <w:rPr>
          <w:color w:val="000000"/>
          <w:sz w:val="24"/>
          <w:szCs w:val="24"/>
        </w:rPr>
        <w:br/>
        <w:t xml:space="preserve">  publican, or taken a public house, an allusion to</w:t>
      </w:r>
      <w:r>
        <w:rPr>
          <w:color w:val="000000"/>
          <w:sz w:val="24"/>
          <w:szCs w:val="24"/>
        </w:rPr>
        <w:br/>
        <w:t xml:space="preserve">  the blue aprons worn by publicans.  See </w:t>
      </w:r>
      <w:r>
        <w:rPr>
          <w:i/>
          <w:color w:val="000000"/>
          <w:sz w:val="24"/>
          <w:szCs w:val="24"/>
        </w:rPr>
        <w:t xml:space="preserve">Admiral</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w:t>
      </w:r>
      <w:r>
        <w:rPr>
          <w:i/>
          <w:color w:val="000000"/>
          <w:sz w:val="24"/>
          <w:szCs w:val="24"/>
        </w:rPr>
        <w:t xml:space="preserve">pigeons</w:t>
      </w:r>
      <w:r>
        <w:rPr>
          <w:color w:val="000000"/>
          <w:sz w:val="24"/>
          <w:szCs w:val="24"/>
        </w:rPr>
        <w:t xml:space="preserve">.  Thieves who steal lead off houses and</w:t>
      </w:r>
      <w:r>
        <w:rPr>
          <w:color w:val="000000"/>
          <w:sz w:val="24"/>
          <w:szCs w:val="24"/>
        </w:rPr>
        <w:br/>
        <w:t xml:space="preserve">  churches.  Cant.  To fly a blue pigeon; to steal lead</w:t>
      </w:r>
      <w:r>
        <w:rPr>
          <w:color w:val="000000"/>
          <w:sz w:val="24"/>
          <w:szCs w:val="24"/>
        </w:rPr>
        <w:br/>
        <w:t xml:space="preserve">  off houses or churches.</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w:t>
      </w:r>
      <w:r>
        <w:rPr>
          <w:i/>
          <w:color w:val="000000"/>
          <w:sz w:val="24"/>
          <w:szCs w:val="24"/>
        </w:rPr>
        <w:t xml:space="preserve">plumb</w:t>
      </w:r>
      <w:r>
        <w:rPr>
          <w:color w:val="000000"/>
          <w:sz w:val="24"/>
          <w:szCs w:val="24"/>
        </w:rPr>
        <w:t xml:space="preserve">.  A bullet.—­Surfeited with a blue plumb;</w:t>
      </w:r>
      <w:r>
        <w:rPr>
          <w:color w:val="000000"/>
          <w:sz w:val="24"/>
          <w:szCs w:val="24"/>
        </w:rPr>
        <w:br/>
        <w:t xml:space="preserve">  wounded with a bullet.  A sortment of George R—­’s</w:t>
      </w:r>
      <w:r>
        <w:rPr>
          <w:color w:val="000000"/>
          <w:sz w:val="24"/>
          <w:szCs w:val="24"/>
        </w:rPr>
        <w:br/>
        <w:t xml:space="preserve">  blue plumbs; a volley of ball, shot from soldiers’ firelocks.</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w:t>
      </w:r>
      <w:r>
        <w:rPr>
          <w:i/>
          <w:color w:val="000000"/>
          <w:sz w:val="24"/>
          <w:szCs w:val="24"/>
        </w:rPr>
        <w:t xml:space="preserve">skin</w:t>
      </w:r>
      <w:r>
        <w:rPr>
          <w:color w:val="000000"/>
          <w:sz w:val="24"/>
          <w:szCs w:val="24"/>
        </w:rPr>
        <w:t xml:space="preserve">.  A person begotten on a black woman by a</w:t>
      </w:r>
      <w:r>
        <w:rPr>
          <w:color w:val="000000"/>
          <w:sz w:val="24"/>
          <w:szCs w:val="24"/>
        </w:rPr>
        <w:br/>
        <w:t xml:space="preserve">  white man.  One of the blue squadron; any one having</w:t>
      </w:r>
      <w:r>
        <w:rPr>
          <w:color w:val="000000"/>
          <w:sz w:val="24"/>
          <w:szCs w:val="24"/>
        </w:rPr>
        <w:br/>
        <w:t xml:space="preserve">  a cross of the black breed, or, as it is termed, a lick of</w:t>
      </w:r>
      <w:r>
        <w:rPr>
          <w:color w:val="000000"/>
          <w:sz w:val="24"/>
          <w:szCs w:val="24"/>
        </w:rPr>
        <w:br/>
        <w:t xml:space="preserve">  the tar brush.</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w:t>
      </w:r>
      <w:r>
        <w:rPr>
          <w:i/>
          <w:color w:val="000000"/>
          <w:sz w:val="24"/>
          <w:szCs w:val="24"/>
        </w:rPr>
        <w:t xml:space="preserve">tape</w:t>
      </w:r>
      <w:r>
        <w:rPr>
          <w:color w:val="000000"/>
          <w:sz w:val="24"/>
          <w:szCs w:val="24"/>
        </w:rPr>
        <w:t xml:space="preserve">, or </w:t>
      </w:r>
      <w:r>
        <w:rPr>
          <w:i/>
          <w:color w:val="000000"/>
          <w:sz w:val="24"/>
          <w:szCs w:val="24"/>
        </w:rPr>
        <w:t xml:space="preserve">sky</w:t>
      </w:r>
      <w:r>
        <w:rPr>
          <w:color w:val="000000"/>
          <w:sz w:val="24"/>
          <w:szCs w:val="24"/>
        </w:rPr>
        <w:t xml:space="preserve"> </w:t>
      </w:r>
      <w:r>
        <w:rPr>
          <w:i/>
          <w:color w:val="000000"/>
          <w:sz w:val="24"/>
          <w:szCs w:val="24"/>
        </w:rPr>
        <w:t xml:space="preserve">blue</w:t>
      </w:r>
      <w:r>
        <w:rPr>
          <w:color w:val="000000"/>
          <w:sz w:val="24"/>
          <w:szCs w:val="24"/>
        </w:rPr>
        <w:t xml:space="preserve">.  Gin.</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w:t>
      </w:r>
      <w:r>
        <w:rPr>
          <w:i/>
          <w:color w:val="000000"/>
          <w:sz w:val="24"/>
          <w:szCs w:val="24"/>
        </w:rPr>
        <w:t xml:space="preserve">Ruin</w:t>
      </w:r>
      <w:r>
        <w:rPr>
          <w:color w:val="000000"/>
          <w:sz w:val="24"/>
          <w:szCs w:val="24"/>
        </w:rPr>
        <w:t xml:space="preserve">.  Gin.  Blue ribband; gin.</w:t>
      </w:r>
    </w:p>
    <w:p>
      <w:pPr>
        <w:widowControl w:val="on"/>
        <w:pBdr/>
        <w:spacing w:before="240" w:after="240" w:line="240" w:lineRule="auto"/>
        <w:ind w:left="0" w:right="0"/>
        <w:jc w:val="left"/>
      </w:pPr>
      <w:r>
        <w:rPr>
          <w:i/>
          <w:color w:val="000000"/>
          <w:sz w:val="24"/>
          <w:szCs w:val="24"/>
        </w:rPr>
        <w:t xml:space="preserve">Bluff</w:t>
      </w:r>
      <w:r>
        <w:rPr>
          <w:color w:val="000000"/>
          <w:sz w:val="24"/>
          <w:szCs w:val="24"/>
        </w:rPr>
        <w:t xml:space="preserve">.  Fierce, surly.  He looked as bluff as bull beef.</w:t>
      </w:r>
    </w:p>
    <w:p>
      <w:pPr>
        <w:widowControl w:val="on"/>
        <w:pBdr/>
        <w:spacing w:before="240" w:after="240" w:line="240" w:lineRule="auto"/>
        <w:ind w:left="0" w:right="0"/>
        <w:jc w:val="left"/>
      </w:pPr>
      <w:r>
        <w:rPr>
          <w:i/>
          <w:color w:val="000000"/>
          <w:sz w:val="24"/>
          <w:szCs w:val="24"/>
        </w:rPr>
        <w:t xml:space="preserve">Bluffer</w:t>
      </w:r>
      <w:r>
        <w:rPr>
          <w:color w:val="000000"/>
          <w:sz w:val="24"/>
          <w:szCs w:val="24"/>
        </w:rPr>
        <w:t xml:space="preserve">.  An inn-keeper.  Cant.</w:t>
      </w:r>
    </w:p>
    <w:p>
      <w:pPr>
        <w:widowControl w:val="on"/>
        <w:pBdr/>
        <w:spacing w:before="240" w:after="240" w:line="240" w:lineRule="auto"/>
        <w:ind w:left="0" w:right="0"/>
        <w:jc w:val="left"/>
      </w:pPr>
      <w:r>
        <w:rPr>
          <w:i/>
          <w:color w:val="000000"/>
          <w:sz w:val="24"/>
          <w:szCs w:val="24"/>
        </w:rPr>
        <w:t xml:space="preserve">Blunderbuss</w:t>
      </w:r>
      <w:r>
        <w:rPr>
          <w:color w:val="000000"/>
          <w:sz w:val="24"/>
          <w:szCs w:val="24"/>
        </w:rPr>
        <w:t xml:space="preserve">.  A short gun, with a wide bore, for carrying</w:t>
      </w:r>
      <w:r>
        <w:rPr>
          <w:color w:val="000000"/>
          <w:sz w:val="24"/>
          <w:szCs w:val="24"/>
        </w:rPr>
        <w:br/>
        <w:t xml:space="preserve">  slugs; also a stupid, blundering fellow.</w:t>
      </w:r>
    </w:p>
    <w:p>
      <w:pPr>
        <w:widowControl w:val="on"/>
        <w:pBdr/>
        <w:spacing w:before="240" w:after="240" w:line="240" w:lineRule="auto"/>
        <w:ind w:left="0" w:right="0"/>
        <w:jc w:val="left"/>
      </w:pPr>
      <w:r>
        <w:rPr>
          <w:i/>
          <w:color w:val="000000"/>
          <w:sz w:val="24"/>
          <w:szCs w:val="24"/>
        </w:rPr>
        <w:t xml:space="preserve">Blunt</w:t>
      </w:r>
      <w:r>
        <w:rPr>
          <w:color w:val="000000"/>
          <w:sz w:val="24"/>
          <w:szCs w:val="24"/>
        </w:rPr>
        <w:t xml:space="preserve">.  Money.  Cant.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bluster</w:t>
      </w:r>
      <w:r>
        <w:rPr>
          <w:color w:val="000000"/>
          <w:sz w:val="24"/>
          <w:szCs w:val="24"/>
        </w:rPr>
        <w:t xml:space="preserve">.  To talk big, to hector or bully.</w:t>
      </w:r>
    </w:p>
    <w:p>
      <w:pPr>
        <w:widowControl w:val="on"/>
        <w:pBdr/>
        <w:spacing w:before="240" w:after="240" w:line="240" w:lineRule="auto"/>
        <w:ind w:left="0" w:right="0"/>
        <w:jc w:val="left"/>
      </w:pPr>
      <w:r>
        <w:rPr>
          <w:i/>
          <w:color w:val="000000"/>
          <w:sz w:val="24"/>
          <w:szCs w:val="24"/>
        </w:rPr>
        <w:t xml:space="preserve">Boarding</w:t>
      </w:r>
      <w:r>
        <w:rPr>
          <w:color w:val="000000"/>
          <w:sz w:val="24"/>
          <w:szCs w:val="24"/>
        </w:rPr>
        <w:t xml:space="preserve"> </w:t>
      </w:r>
      <w:r>
        <w:rPr>
          <w:i/>
          <w:color w:val="000000"/>
          <w:sz w:val="24"/>
          <w:szCs w:val="24"/>
        </w:rPr>
        <w:t xml:space="preserve">school</w:t>
      </w:r>
      <w:r>
        <w:rPr>
          <w:color w:val="000000"/>
          <w:sz w:val="24"/>
          <w:szCs w:val="24"/>
        </w:rPr>
        <w:t xml:space="preserve">.  Bridewell, Newgate, or any other</w:t>
      </w:r>
      <w:r>
        <w:rPr>
          <w:color w:val="000000"/>
          <w:sz w:val="24"/>
          <w:szCs w:val="24"/>
        </w:rPr>
        <w:br/>
        <w:t xml:space="preserve">  prison, or house of correction.</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A shoplifter’s assistant, or one that receives and carries</w:t>
      </w:r>
      <w:r>
        <w:rPr>
          <w:color w:val="000000"/>
          <w:sz w:val="24"/>
          <w:szCs w:val="24"/>
        </w:rPr>
        <w:br/>
        <w:t xml:space="preserve">  off stolen goods.  All is bob; all is safe.  Cant.</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A shilling.</w:t>
      </w:r>
    </w:p>
    <w:p>
      <w:pPr>
        <w:widowControl w:val="on"/>
        <w:pBdr/>
        <w:spacing w:before="240" w:after="240" w:line="240" w:lineRule="auto"/>
        <w:ind w:left="0" w:right="0"/>
        <w:jc w:val="left"/>
      </w:pPr>
      <w:r>
        <w:rPr>
          <w:i/>
          <w:color w:val="000000"/>
          <w:sz w:val="24"/>
          <w:szCs w:val="24"/>
        </w:rPr>
        <w:t xml:space="preserve">Bobbed</w:t>
      </w:r>
      <w:r>
        <w:rPr>
          <w:color w:val="000000"/>
          <w:sz w:val="24"/>
          <w:szCs w:val="24"/>
        </w:rPr>
        <w:t xml:space="preserve">. Cheated, tricked, disappointed.</w:t>
      </w:r>
    </w:p>
    <w:p>
      <w:pPr>
        <w:widowControl w:val="on"/>
        <w:pBdr/>
        <w:spacing w:before="240" w:after="240" w:line="240" w:lineRule="auto"/>
        <w:ind w:left="0" w:right="0"/>
        <w:jc w:val="left"/>
      </w:pPr>
      <w:r>
        <w:rPr>
          <w:color w:val="000000"/>
          <w:sz w:val="24"/>
          <w:szCs w:val="24"/>
        </w:rPr>
        <w:t xml:space="preserve">BOBBISH.  Smart, clever, spruce.</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w:t>
      </w:r>
      <w:r>
        <w:rPr>
          <w:i/>
          <w:color w:val="000000"/>
          <w:sz w:val="24"/>
          <w:szCs w:val="24"/>
        </w:rPr>
        <w:t xml:space="preserve">stay</w:t>
      </w:r>
      <w:r>
        <w:rPr>
          <w:color w:val="000000"/>
          <w:sz w:val="24"/>
          <w:szCs w:val="24"/>
        </w:rPr>
        <w:t xml:space="preserve">.  A rope which holds the bowsprit to the stem or</w:t>
      </w:r>
      <w:r>
        <w:rPr>
          <w:color w:val="000000"/>
          <w:sz w:val="24"/>
          <w:szCs w:val="24"/>
        </w:rPr>
        <w:br/>
        <w:t xml:space="preserve">  cutwater.  Figuratively, the frenum of a man’s yard.</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w:t>
      </w:r>
      <w:r>
        <w:rPr>
          <w:i/>
          <w:color w:val="000000"/>
          <w:sz w:val="24"/>
          <w:szCs w:val="24"/>
        </w:rPr>
        <w:t xml:space="preserve">tail</w:t>
      </w:r>
      <w:r>
        <w:rPr>
          <w:color w:val="000000"/>
          <w:sz w:val="24"/>
          <w:szCs w:val="24"/>
        </w:rPr>
        <w:t xml:space="preserve">.  A lewd woman, or one that plays with her tail;</w:t>
      </w:r>
      <w:r>
        <w:rPr>
          <w:color w:val="000000"/>
          <w:sz w:val="24"/>
          <w:szCs w:val="24"/>
        </w:rPr>
        <w:br/>
        <w:t xml:space="preserve">  also an impotent man, or an eunuch.  Tag, rag, and bobtail;</w:t>
      </w:r>
      <w:r>
        <w:rPr>
          <w:color w:val="000000"/>
          <w:sz w:val="24"/>
          <w:szCs w:val="24"/>
        </w:rPr>
        <w:br/>
        <w:t xml:space="preserve">  a mob of all sorts of low people.  To shift one’s bob;</w:t>
      </w:r>
      <w:r>
        <w:rPr>
          <w:color w:val="000000"/>
          <w:sz w:val="24"/>
          <w:szCs w:val="24"/>
        </w:rPr>
        <w:br/>
        <w:t xml:space="preserve">  to move off, or go away.  To bear a bob; to join in chorus</w:t>
      </w:r>
      <w:r>
        <w:rPr>
          <w:color w:val="000000"/>
          <w:sz w:val="24"/>
          <w:szCs w:val="24"/>
        </w:rPr>
        <w:br/>
        <w:t xml:space="preserve">  with any singers.  Also a term used by the sellers of game,</w:t>
      </w:r>
      <w:r>
        <w:rPr>
          <w:color w:val="000000"/>
          <w:sz w:val="24"/>
          <w:szCs w:val="24"/>
        </w:rPr>
        <w:br/>
        <w:t xml:space="preserve">  for a partridge.</w:t>
      </w:r>
    </w:p>
    <w:p>
      <w:pPr>
        <w:widowControl w:val="on"/>
        <w:pBdr/>
        <w:spacing w:before="240" w:after="240" w:line="240" w:lineRule="auto"/>
        <w:ind w:left="0" w:right="0"/>
        <w:jc w:val="left"/>
      </w:pPr>
      <w:r>
        <w:rPr>
          <w:i/>
          <w:color w:val="000000"/>
          <w:sz w:val="24"/>
          <w:szCs w:val="24"/>
        </w:rPr>
        <w:t xml:space="preserve">Body</w:t>
      </w:r>
      <w:r>
        <w:rPr>
          <w:color w:val="000000"/>
          <w:sz w:val="24"/>
          <w:szCs w:val="24"/>
        </w:rPr>
        <w:t xml:space="preserve"> SNATCHERS.  Bum bailiffs.</w:t>
      </w:r>
    </w:p>
    <w:p>
      <w:pPr>
        <w:widowControl w:val="on"/>
        <w:pBdr/>
        <w:spacing w:before="240" w:after="240" w:line="240" w:lineRule="auto"/>
        <w:ind w:left="0" w:right="0"/>
        <w:jc w:val="left"/>
      </w:pPr>
      <w:r>
        <w:rPr>
          <w:i/>
          <w:color w:val="000000"/>
          <w:sz w:val="24"/>
          <w:szCs w:val="24"/>
        </w:rPr>
        <w:t xml:space="preserve">Body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divinity</w:t>
      </w:r>
      <w:r>
        <w:rPr>
          <w:color w:val="000000"/>
          <w:sz w:val="24"/>
          <w:szCs w:val="24"/>
        </w:rPr>
        <w:t xml:space="preserve"> </w:t>
      </w:r>
      <w:r>
        <w:rPr>
          <w:i/>
          <w:color w:val="000000"/>
          <w:sz w:val="24"/>
          <w:szCs w:val="24"/>
        </w:rPr>
        <w:t xml:space="preserve">bound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calf</w:t>
      </w:r>
      <w:r>
        <w:rPr>
          <w:color w:val="000000"/>
          <w:sz w:val="24"/>
          <w:szCs w:val="24"/>
        </w:rPr>
        <w:t xml:space="preserve">.  A parson.</w:t>
      </w:r>
    </w:p>
    <w:p>
      <w:pPr>
        <w:widowControl w:val="on"/>
        <w:pBdr/>
        <w:spacing w:before="240" w:after="240" w:line="240" w:lineRule="auto"/>
        <w:ind w:left="0" w:right="0"/>
        <w:jc w:val="left"/>
      </w:pPr>
      <w:r>
        <w:rPr>
          <w:i/>
          <w:color w:val="000000"/>
          <w:sz w:val="24"/>
          <w:szCs w:val="24"/>
        </w:rPr>
        <w:t xml:space="preserve">Bog</w:t>
      </w:r>
      <w:r>
        <w:rPr>
          <w:color w:val="000000"/>
          <w:sz w:val="24"/>
          <w:szCs w:val="24"/>
        </w:rPr>
        <w:t xml:space="preserve"> </w:t>
      </w:r>
      <w:r>
        <w:rPr>
          <w:i/>
          <w:color w:val="000000"/>
          <w:sz w:val="24"/>
          <w:szCs w:val="24"/>
        </w:rPr>
        <w:t xml:space="preserve">Lander</w:t>
      </w:r>
      <w:r>
        <w:rPr>
          <w:color w:val="000000"/>
          <w:sz w:val="24"/>
          <w:szCs w:val="24"/>
        </w:rPr>
        <w:t xml:space="preserve">.  An Irishman; Ireland being famous for its</w:t>
      </w:r>
      <w:r>
        <w:rPr>
          <w:color w:val="000000"/>
          <w:sz w:val="24"/>
          <w:szCs w:val="24"/>
        </w:rPr>
        <w:br/>
        <w:t xml:space="preserve">  large bogs, which furnish the chief fuel in many parts</w:t>
      </w:r>
      <w:r>
        <w:rPr>
          <w:color w:val="000000"/>
          <w:sz w:val="24"/>
          <w:szCs w:val="24"/>
        </w:rPr>
        <w:br/>
        <w:t xml:space="preserve">  of that kingdom.</w:t>
      </w:r>
    </w:p>
    <w:p>
      <w:pPr>
        <w:widowControl w:val="on"/>
        <w:pBdr/>
        <w:spacing w:before="240" w:after="240" w:line="240" w:lineRule="auto"/>
        <w:ind w:left="0" w:right="0"/>
        <w:jc w:val="left"/>
      </w:pPr>
      <w:r>
        <w:rPr>
          <w:i/>
          <w:color w:val="000000"/>
          <w:sz w:val="24"/>
          <w:szCs w:val="24"/>
        </w:rPr>
        <w:t xml:space="preserve">Bog</w:t>
      </w:r>
      <w:r>
        <w:rPr>
          <w:color w:val="000000"/>
          <w:sz w:val="24"/>
          <w:szCs w:val="24"/>
        </w:rPr>
        <w:t xml:space="preserve"> </w:t>
      </w:r>
      <w:r>
        <w:rPr>
          <w:i/>
          <w:color w:val="000000"/>
          <w:sz w:val="24"/>
          <w:szCs w:val="24"/>
        </w:rPr>
        <w:t xml:space="preserve">Trotter</w:t>
      </w:r>
      <w:r>
        <w:rPr>
          <w:color w:val="000000"/>
          <w:sz w:val="24"/>
          <w:szCs w:val="24"/>
        </w:rPr>
        <w:t xml:space="preserve">.  The same.</w:t>
      </w:r>
    </w:p>
    <w:p>
      <w:pPr>
        <w:widowControl w:val="on"/>
        <w:pBdr/>
        <w:spacing w:before="240" w:after="240" w:line="240" w:lineRule="auto"/>
        <w:ind w:left="0" w:right="0"/>
        <w:jc w:val="left"/>
      </w:pPr>
      <w:r>
        <w:rPr>
          <w:i/>
          <w:color w:val="000000"/>
          <w:sz w:val="24"/>
          <w:szCs w:val="24"/>
        </w:rPr>
        <w:t xml:space="preserve">Bog</w:t>
      </w:r>
      <w:r>
        <w:rPr>
          <w:color w:val="000000"/>
          <w:sz w:val="24"/>
          <w:szCs w:val="24"/>
        </w:rPr>
        <w:t xml:space="preserve"> </w:t>
      </w:r>
      <w:r>
        <w:rPr>
          <w:i/>
          <w:color w:val="000000"/>
          <w:sz w:val="24"/>
          <w:szCs w:val="24"/>
        </w:rPr>
        <w:t xml:space="preserve">house</w:t>
      </w:r>
      <w:r>
        <w:rPr>
          <w:color w:val="000000"/>
          <w:sz w:val="24"/>
          <w:szCs w:val="24"/>
        </w:rPr>
        <w:t xml:space="preserve">.  The necessary house.  To go to bog; to go to</w:t>
      </w:r>
      <w:r>
        <w:rPr>
          <w:color w:val="000000"/>
          <w:sz w:val="24"/>
          <w:szCs w:val="24"/>
        </w:rPr>
        <w:br/>
        <w:t xml:space="preserve">  stool.</w:t>
      </w:r>
    </w:p>
    <w:p>
      <w:pPr>
        <w:widowControl w:val="on"/>
        <w:pBdr/>
        <w:spacing w:before="240" w:after="240" w:line="240" w:lineRule="auto"/>
        <w:ind w:left="0" w:right="0"/>
        <w:jc w:val="left"/>
      </w:pPr>
      <w:r>
        <w:rPr>
          <w:i/>
          <w:color w:val="000000"/>
          <w:sz w:val="24"/>
          <w:szCs w:val="24"/>
        </w:rPr>
        <w:t xml:space="preserve">Bog</w:t>
      </w:r>
      <w:r>
        <w:rPr>
          <w:color w:val="000000"/>
          <w:sz w:val="24"/>
          <w:szCs w:val="24"/>
        </w:rPr>
        <w:t xml:space="preserve"> </w:t>
      </w:r>
      <w:r>
        <w:rPr>
          <w:i/>
          <w:color w:val="000000"/>
          <w:sz w:val="24"/>
          <w:szCs w:val="24"/>
        </w:rPr>
        <w:t xml:space="preserve">Latin</w:t>
      </w:r>
      <w:r>
        <w:rPr>
          <w:color w:val="000000"/>
          <w:sz w:val="24"/>
          <w:szCs w:val="24"/>
        </w:rPr>
        <w:t xml:space="preserve">.  Barbarous Latin.  Irish.—­See </w:t>
      </w:r>
      <w:r>
        <w:rPr>
          <w:i/>
          <w:color w:val="000000"/>
          <w:sz w:val="24"/>
          <w:szCs w:val="24"/>
        </w:rPr>
        <w:t xml:space="preserve">dog</w:t>
      </w:r>
      <w:r>
        <w:rPr>
          <w:color w:val="000000"/>
          <w:sz w:val="24"/>
          <w:szCs w:val="24"/>
        </w:rPr>
        <w:t xml:space="preserve"> </w:t>
      </w:r>
      <w:r>
        <w:rPr>
          <w:i/>
          <w:color w:val="000000"/>
          <w:sz w:val="24"/>
          <w:szCs w:val="24"/>
        </w:rPr>
        <w:t xml:space="preserve">Latin</w:t>
      </w:r>
      <w:r>
        <w:rPr>
          <w:color w:val="000000"/>
          <w:sz w:val="24"/>
          <w:szCs w:val="24"/>
        </w:rPr>
        <w:t xml:space="preserve">,</w:t>
      </w:r>
      <w:r>
        <w:rPr>
          <w:color w:val="000000"/>
          <w:sz w:val="24"/>
          <w:szCs w:val="24"/>
        </w:rPr>
        <w:br/>
        <w:t xml:space="preserve">  and </w:t>
      </w:r>
      <w:r>
        <w:rPr>
          <w:i/>
          <w:color w:val="000000"/>
          <w:sz w:val="24"/>
          <w:szCs w:val="24"/>
        </w:rPr>
        <w:t xml:space="preserve">apothecaries</w:t>
      </w:r>
      <w:r>
        <w:rPr>
          <w:color w:val="000000"/>
          <w:sz w:val="24"/>
          <w:szCs w:val="24"/>
        </w:rPr>
        <w:t xml:space="preserve"> </w:t>
      </w:r>
      <w:r>
        <w:rPr>
          <w:i/>
          <w:color w:val="000000"/>
          <w:sz w:val="24"/>
          <w:szCs w:val="24"/>
        </w:rPr>
        <w:t xml:space="preserve">Latin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Bogy</w:t>
      </w:r>
      <w:r>
        <w:rPr>
          <w:color w:val="000000"/>
          <w:sz w:val="24"/>
          <w:szCs w:val="24"/>
        </w:rPr>
        <w:t xml:space="preserve">.  Ask bogy, </w:t>
      </w:r>
      <w:r>
        <w:rPr>
          <w:i/>
          <w:color w:val="000000"/>
          <w:sz w:val="24"/>
          <w:szCs w:val="24"/>
        </w:rPr>
        <w:t xml:space="preserve">i.e</w:t>
      </w:r>
      <w:r>
        <w:rPr>
          <w:color w:val="000000"/>
          <w:sz w:val="24"/>
          <w:szCs w:val="24"/>
        </w:rPr>
        <w:t xml:space="preserve">. ask mine a-se.  Sea wit.</w:t>
      </w:r>
    </w:p>
    <w:p>
      <w:pPr>
        <w:widowControl w:val="on"/>
        <w:pBdr/>
        <w:spacing w:before="240" w:after="240" w:line="240" w:lineRule="auto"/>
        <w:ind w:left="0" w:right="0"/>
        <w:jc w:val="left"/>
      </w:pPr>
      <w:r>
        <w:rPr>
          <w:i/>
          <w:color w:val="000000"/>
          <w:sz w:val="24"/>
          <w:szCs w:val="24"/>
        </w:rPr>
        <w:t xml:space="preserve">Boh</w:t>
      </w:r>
      <w:r>
        <w:rPr>
          <w:color w:val="000000"/>
          <w:sz w:val="24"/>
          <w:szCs w:val="24"/>
        </w:rPr>
        <w:t xml:space="preserve">.  Said to be the name of a Danish general, who so terrified</w:t>
      </w:r>
      <w:r>
        <w:rPr>
          <w:color w:val="000000"/>
          <w:sz w:val="24"/>
          <w:szCs w:val="24"/>
        </w:rPr>
        <w:br/>
        <w:t xml:space="preserve">  his opponent Foh, that he caused him to bewray</w:t>
      </w:r>
      <w:r>
        <w:rPr>
          <w:color w:val="000000"/>
          <w:sz w:val="24"/>
          <w:szCs w:val="24"/>
        </w:rPr>
        <w:br/>
        <w:t xml:space="preserve">  himself.  Whence, when we smell a stink, it is custom</w:t>
      </w:r>
      <w:r>
        <w:rPr>
          <w:color w:val="000000"/>
          <w:sz w:val="24"/>
          <w:szCs w:val="24"/>
        </w:rPr>
        <w:br/>
        <w:t xml:space="preserve">  to exclaim, Foh! </w:t>
      </w:r>
      <w:r>
        <w:rPr>
          <w:i/>
          <w:color w:val="000000"/>
          <w:sz w:val="24"/>
          <w:szCs w:val="24"/>
        </w:rPr>
        <w:t xml:space="preserve">i.e</w:t>
      </w:r>
      <w:r>
        <w:rPr>
          <w:color w:val="000000"/>
          <w:sz w:val="24"/>
          <w:szCs w:val="24"/>
        </w:rPr>
        <w:t xml:space="preserve">.  I smell general Foh.  He cannot say</w:t>
      </w:r>
      <w:r>
        <w:rPr>
          <w:color w:val="000000"/>
          <w:sz w:val="24"/>
          <w:szCs w:val="24"/>
        </w:rPr>
        <w:br/>
        <w:t xml:space="preserve">  Boh to a goose; </w:t>
      </w:r>
      <w:r>
        <w:rPr>
          <w:i/>
          <w:color w:val="000000"/>
          <w:sz w:val="24"/>
          <w:szCs w:val="24"/>
        </w:rPr>
        <w:t xml:space="preserve">i.e</w:t>
      </w:r>
      <w:r>
        <w:rPr>
          <w:color w:val="000000"/>
          <w:sz w:val="24"/>
          <w:szCs w:val="24"/>
        </w:rPr>
        <w:t xml:space="preserve">. he is a cowardly or sheepish fellow.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There is a story related of the celebrated Ben Jonson, who</w:t>
      </w:r>
      <w:r>
        <w:rPr>
          <w:color w:val="000000"/>
          <w:sz w:val="24"/>
          <w:szCs w:val="24"/>
        </w:rPr>
        <w:br/>
        <w:t xml:space="preserve">  always dressed very plain; that being introduced to the</w:t>
      </w:r>
      <w:r>
        <w:rPr>
          <w:color w:val="000000"/>
          <w:sz w:val="24"/>
          <w:szCs w:val="24"/>
        </w:rPr>
        <w:br/>
        <w:t xml:space="preserve">  presence of a nobleman, the peer, struck by his homely</w:t>
      </w:r>
      <w:r>
        <w:rPr>
          <w:color w:val="000000"/>
          <w:sz w:val="24"/>
          <w:szCs w:val="24"/>
        </w:rPr>
        <w:br/>
        <w:t xml:space="preserve">  appearance and awkward manner, exclaimed, as if in doubt,</w:t>
      </w:r>
      <w:r>
        <w:rPr>
          <w:color w:val="000000"/>
          <w:sz w:val="24"/>
          <w:szCs w:val="24"/>
        </w:rPr>
        <w:br/>
        <w:t xml:space="preserve">  “you Ben Johnson! why you look as if you could not say</w:t>
      </w:r>
      <w:r>
        <w:rPr>
          <w:color w:val="000000"/>
          <w:sz w:val="24"/>
          <w:szCs w:val="24"/>
        </w:rPr>
        <w:br/>
        <w:t xml:space="preserve">  Boh to a goose!” “Boh!” replied the wit.
</w:t>
      </w:r>
    </w:p>
    <w:p>
      <w:pPr>
        <w:widowControl w:val="on"/>
        <w:pBdr/>
        <w:spacing w:before="240" w:after="240" w:line="240" w:lineRule="auto"/>
        <w:ind w:left="0" w:right="0"/>
        <w:jc w:val="left"/>
      </w:pPr>
      <w:r>
        <w:rPr>
          <w:i/>
          <w:color w:val="000000"/>
          <w:sz w:val="24"/>
          <w:szCs w:val="24"/>
        </w:rPr>
        <w:t xml:space="preserve">Bold</w:t>
      </w:r>
      <w:r>
        <w:rPr>
          <w:color w:val="000000"/>
          <w:sz w:val="24"/>
          <w:szCs w:val="24"/>
        </w:rPr>
        <w:t xml:space="preserve">.  Bold as a miller’s shirt, which every day takes a</w:t>
      </w:r>
      <w:r>
        <w:rPr>
          <w:color w:val="000000"/>
          <w:sz w:val="24"/>
          <w:szCs w:val="24"/>
        </w:rPr>
        <w:br/>
        <w:t xml:space="preserve">  rogue by the collar.</w:t>
      </w:r>
    </w:p>
    <w:p>
      <w:pPr>
        <w:widowControl w:val="on"/>
        <w:pBdr/>
        <w:spacing w:before="240" w:after="240" w:line="240" w:lineRule="auto"/>
        <w:ind w:left="0" w:right="0"/>
        <w:jc w:val="left"/>
      </w:pPr>
      <w:r>
        <w:rPr>
          <w:i/>
          <w:color w:val="000000"/>
          <w:sz w:val="24"/>
          <w:szCs w:val="24"/>
        </w:rPr>
        <w:t xml:space="preserve">Bolt</w:t>
      </w:r>
      <w:r>
        <w:rPr>
          <w:color w:val="000000"/>
          <w:sz w:val="24"/>
          <w:szCs w:val="24"/>
        </w:rPr>
        <w:t xml:space="preserve">.  A blunt arrow.</w:t>
      </w:r>
    </w:p>
    <w:p>
      <w:pPr>
        <w:widowControl w:val="on"/>
        <w:pBdr/>
        <w:spacing w:before="240" w:after="240" w:line="240" w:lineRule="auto"/>
        <w:ind w:left="0" w:right="0"/>
        <w:jc w:val="left"/>
      </w:pPr>
      <w:r>
        <w:rPr>
          <w:i/>
          <w:color w:val="000000"/>
          <w:sz w:val="24"/>
          <w:szCs w:val="24"/>
        </w:rPr>
        <w:t xml:space="preserve">Bolt</w:t>
      </w:r>
      <w:r>
        <w:rPr>
          <w:color w:val="000000"/>
          <w:sz w:val="24"/>
          <w:szCs w:val="24"/>
        </w:rPr>
        <w:t xml:space="preserve"> </w:t>
      </w:r>
      <w:r>
        <w:rPr>
          <w:i/>
          <w:color w:val="000000"/>
          <w:sz w:val="24"/>
          <w:szCs w:val="24"/>
        </w:rPr>
        <w:t xml:space="preserve">upright</w:t>
      </w:r>
      <w:r>
        <w:rPr>
          <w:color w:val="000000"/>
          <w:sz w:val="24"/>
          <w:szCs w:val="24"/>
        </w:rPr>
        <w:t xml:space="preserve">.  As erect, or straight up, as an arrow</w:t>
      </w:r>
      <w:r>
        <w:rPr>
          <w:color w:val="000000"/>
          <w:sz w:val="24"/>
          <w:szCs w:val="24"/>
        </w:rPr>
        <w:br/>
        <w:t xml:space="preserve">  set on its end.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bolt</w:t>
      </w:r>
      <w:r>
        <w:rPr>
          <w:color w:val="000000"/>
          <w:sz w:val="24"/>
          <w:szCs w:val="24"/>
        </w:rPr>
        <w:t xml:space="preserve">.  To run suddenly out of one’s house, or hiding</w:t>
      </w:r>
      <w:r>
        <w:rPr>
          <w:color w:val="000000"/>
          <w:sz w:val="24"/>
          <w:szCs w:val="24"/>
        </w:rPr>
        <w:br/>
        <w:t xml:space="preserve">  place, through fear; a term borrowed from a rabbit-warren,</w:t>
      </w:r>
      <w:r>
        <w:rPr>
          <w:color w:val="000000"/>
          <w:sz w:val="24"/>
          <w:szCs w:val="24"/>
        </w:rPr>
        <w:br/>
        <w:t xml:space="preserve">  where the rabbits are made to bolt, by sending</w:t>
      </w:r>
      <w:r>
        <w:rPr>
          <w:color w:val="000000"/>
          <w:sz w:val="24"/>
          <w:szCs w:val="24"/>
        </w:rPr>
        <w:br/>
        <w:t xml:space="preserve">  ferrets into their burrows:  we set the house on fire, and</w:t>
      </w:r>
      <w:r>
        <w:rPr>
          <w:color w:val="000000"/>
          <w:sz w:val="24"/>
          <w:szCs w:val="24"/>
        </w:rPr>
        <w:br/>
        <w:t xml:space="preserve">  made him bolt.  To bolt, also means to swallow meat</w:t>
      </w:r>
      <w:r>
        <w:rPr>
          <w:color w:val="000000"/>
          <w:sz w:val="24"/>
          <w:szCs w:val="24"/>
        </w:rPr>
        <w:br/>
        <w:t xml:space="preserve">  without chewing:  the farmer’s servants in Kent are</w:t>
      </w:r>
      <w:r>
        <w:rPr>
          <w:color w:val="000000"/>
          <w:sz w:val="24"/>
          <w:szCs w:val="24"/>
        </w:rPr>
        <w:br/>
        <w:t xml:space="preserve">  famous for bolting large quantities of pickled pork.</w:t>
      </w:r>
    </w:p>
    <w:p>
      <w:pPr>
        <w:widowControl w:val="on"/>
        <w:pBdr/>
        <w:spacing w:before="240" w:after="240" w:line="240" w:lineRule="auto"/>
        <w:ind w:left="0" w:right="0"/>
        <w:jc w:val="left"/>
      </w:pPr>
      <w:r>
        <w:rPr>
          <w:i/>
          <w:color w:val="000000"/>
          <w:sz w:val="24"/>
          <w:szCs w:val="24"/>
        </w:rPr>
        <w:t xml:space="preserve">Bones</w:t>
      </w:r>
      <w:r>
        <w:rPr>
          <w:color w:val="000000"/>
          <w:sz w:val="24"/>
          <w:szCs w:val="24"/>
        </w:rPr>
        <w:t xml:space="preserve">.  Dice.</w:t>
      </w:r>
    </w:p>
    <w:p>
      <w:pPr>
        <w:widowControl w:val="on"/>
        <w:pBdr/>
        <w:spacing w:before="240" w:after="240" w:line="240" w:lineRule="auto"/>
        <w:ind w:left="0" w:right="0"/>
        <w:jc w:val="left"/>
      </w:pPr>
      <w:r>
        <w:rPr>
          <w:i/>
          <w:color w:val="000000"/>
          <w:sz w:val="24"/>
          <w:szCs w:val="24"/>
        </w:rPr>
        <w:t xml:space="preserve">Bone</w:t>
      </w:r>
      <w:r>
        <w:rPr>
          <w:color w:val="000000"/>
          <w:sz w:val="24"/>
          <w:szCs w:val="24"/>
        </w:rPr>
        <w:t xml:space="preserve"> </w:t>
      </w:r>
      <w:r>
        <w:rPr>
          <w:i/>
          <w:color w:val="000000"/>
          <w:sz w:val="24"/>
          <w:szCs w:val="24"/>
        </w:rPr>
        <w:t xml:space="preserve">box</w:t>
      </w:r>
      <w:r>
        <w:rPr>
          <w:color w:val="000000"/>
          <w:sz w:val="24"/>
          <w:szCs w:val="24"/>
        </w:rPr>
        <w:t xml:space="preserve">.  The mouth.  Shut your bone box; shut your</w:t>
      </w:r>
      <w:r>
        <w:rPr>
          <w:color w:val="000000"/>
          <w:sz w:val="24"/>
          <w:szCs w:val="24"/>
        </w:rPr>
        <w:br/>
        <w:t xml:space="preserve">  mouth.</w:t>
      </w:r>
    </w:p>
    <w:p>
      <w:pPr>
        <w:widowControl w:val="on"/>
        <w:pBdr/>
        <w:spacing w:before="240" w:after="240" w:line="240" w:lineRule="auto"/>
        <w:ind w:left="0" w:right="0"/>
        <w:jc w:val="left"/>
      </w:pPr>
      <w:r>
        <w:rPr>
          <w:i/>
          <w:color w:val="000000"/>
          <w:sz w:val="24"/>
          <w:szCs w:val="24"/>
        </w:rPr>
        <w:t xml:space="preserve">Bone</w:t>
      </w:r>
      <w:r>
        <w:rPr>
          <w:color w:val="000000"/>
          <w:sz w:val="24"/>
          <w:szCs w:val="24"/>
        </w:rPr>
        <w:t xml:space="preserve"> </w:t>
      </w:r>
      <w:r>
        <w:rPr>
          <w:i/>
          <w:color w:val="000000"/>
          <w:sz w:val="24"/>
          <w:szCs w:val="24"/>
        </w:rPr>
        <w:t xml:space="preserve">picker</w:t>
      </w:r>
      <w:r>
        <w:rPr>
          <w:color w:val="000000"/>
          <w:sz w:val="24"/>
          <w:szCs w:val="24"/>
        </w:rPr>
        <w:t xml:space="preserve">.  A footman.</w:t>
      </w:r>
    </w:p>
    <w:p>
      <w:pPr>
        <w:widowControl w:val="on"/>
        <w:pBdr/>
        <w:spacing w:before="240" w:after="240" w:line="240" w:lineRule="auto"/>
        <w:ind w:left="0" w:right="0"/>
        <w:jc w:val="left"/>
      </w:pPr>
      <w:r>
        <w:rPr>
          <w:i/>
          <w:color w:val="000000"/>
          <w:sz w:val="24"/>
          <w:szCs w:val="24"/>
        </w:rPr>
        <w:t xml:space="preserve">Boned</w:t>
      </w:r>
      <w:r>
        <w:rPr>
          <w:color w:val="000000"/>
          <w:sz w:val="24"/>
          <w:szCs w:val="24"/>
        </w:rPr>
        <w:t xml:space="preserve">. Seized. apprehended, taken up by a constable.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Bolus</w:t>
      </w:r>
      <w:r>
        <w:rPr>
          <w:color w:val="000000"/>
          <w:sz w:val="24"/>
          <w:szCs w:val="24"/>
        </w:rPr>
        <w:t xml:space="preserve">.  A nick name for an apothecary.</w:t>
      </w:r>
    </w:p>
    <w:p>
      <w:pPr>
        <w:widowControl w:val="on"/>
        <w:pBdr/>
        <w:spacing w:before="240" w:after="240" w:line="240" w:lineRule="auto"/>
        <w:ind w:left="0" w:right="0"/>
        <w:jc w:val="left"/>
      </w:pPr>
      <w:r>
        <w:rPr>
          <w:i/>
          <w:color w:val="000000"/>
          <w:sz w:val="24"/>
          <w:szCs w:val="24"/>
        </w:rPr>
        <w:t xml:space="preserve">Bonesetter</w:t>
      </w:r>
      <w:r>
        <w:rPr>
          <w:color w:val="000000"/>
          <w:sz w:val="24"/>
          <w:szCs w:val="24"/>
        </w:rPr>
        <w:t xml:space="preserve">.  A hard-trotting horse.</w:t>
      </w:r>
    </w:p>
    <w:p>
      <w:pPr>
        <w:widowControl w:val="on"/>
        <w:pBdr/>
        <w:spacing w:before="240" w:after="240" w:line="240" w:lineRule="auto"/>
        <w:ind w:left="0" w:right="0"/>
        <w:jc w:val="left"/>
      </w:pPr>
      <w:r>
        <w:rPr>
          <w:i/>
          <w:color w:val="000000"/>
          <w:sz w:val="24"/>
          <w:szCs w:val="24"/>
        </w:rPr>
        <w:t xml:space="preserve">Booby</w:t>
      </w:r>
      <w:r>
        <w:rPr>
          <w:color w:val="000000"/>
          <w:sz w:val="24"/>
          <w:szCs w:val="24"/>
        </w:rPr>
        <w:t xml:space="preserve">, or </w:t>
      </w:r>
      <w:r>
        <w:rPr>
          <w:i/>
          <w:color w:val="000000"/>
          <w:sz w:val="24"/>
          <w:szCs w:val="24"/>
        </w:rPr>
        <w:t xml:space="preserve">dog</w:t>
      </w:r>
      <w:r>
        <w:rPr>
          <w:color w:val="000000"/>
          <w:sz w:val="24"/>
          <w:szCs w:val="24"/>
        </w:rPr>
        <w:t xml:space="preserve"> </w:t>
      </w:r>
      <w:r>
        <w:rPr>
          <w:i/>
          <w:color w:val="000000"/>
          <w:sz w:val="24"/>
          <w:szCs w:val="24"/>
        </w:rPr>
        <w:t xml:space="preserve">booby</w:t>
      </w:r>
      <w:r>
        <w:rPr>
          <w:color w:val="000000"/>
          <w:sz w:val="24"/>
          <w:szCs w:val="24"/>
        </w:rPr>
        <w:t xml:space="preserve">.  An awkward lout, clodhopper, or</w:t>
      </w:r>
      <w:r>
        <w:rPr>
          <w:color w:val="000000"/>
          <w:sz w:val="24"/>
          <w:szCs w:val="24"/>
        </w:rPr>
        <w:br/>
        <w:t xml:space="preserve">  country fellow.  See </w:t>
      </w:r>
      <w:r>
        <w:rPr>
          <w:i/>
          <w:color w:val="000000"/>
          <w:sz w:val="24"/>
          <w:szCs w:val="24"/>
        </w:rPr>
        <w:t xml:space="preserve">clodhopper</w:t>
      </w:r>
      <w:r>
        <w:rPr>
          <w:color w:val="000000"/>
          <w:sz w:val="24"/>
          <w:szCs w:val="24"/>
        </w:rPr>
        <w:t xml:space="preserve"> and </w:t>
      </w:r>
      <w:r>
        <w:rPr>
          <w:i/>
          <w:color w:val="000000"/>
          <w:sz w:val="24"/>
          <w:szCs w:val="24"/>
        </w:rPr>
        <w:t xml:space="preserve">lout</w:t>
      </w:r>
      <w:r>
        <w:rPr>
          <w:color w:val="000000"/>
          <w:sz w:val="24"/>
          <w:szCs w:val="24"/>
        </w:rPr>
        <w:t xml:space="preserve">.  A bitch</w:t>
      </w:r>
      <w:r>
        <w:rPr>
          <w:color w:val="000000"/>
          <w:sz w:val="24"/>
          <w:szCs w:val="24"/>
        </w:rPr>
        <w:br/>
        <w:t xml:space="preserve">  booby; a country wench.</w:t>
      </w:r>
    </w:p>
    <w:p>
      <w:pPr>
        <w:widowControl w:val="on"/>
        <w:pBdr/>
        <w:spacing w:before="240" w:after="240" w:line="240" w:lineRule="auto"/>
        <w:ind w:left="0" w:right="0"/>
        <w:jc w:val="left"/>
      </w:pPr>
      <w:r>
        <w:rPr>
          <w:i/>
          <w:color w:val="000000"/>
          <w:sz w:val="24"/>
          <w:szCs w:val="24"/>
        </w:rPr>
        <w:t xml:space="preserve">Booby</w:t>
      </w:r>
      <w:r>
        <w:rPr>
          <w:color w:val="000000"/>
          <w:sz w:val="24"/>
          <w:szCs w:val="24"/>
        </w:rPr>
        <w:t xml:space="preserve"> </w:t>
      </w:r>
      <w:r>
        <w:rPr>
          <w:i/>
          <w:color w:val="000000"/>
          <w:sz w:val="24"/>
          <w:szCs w:val="24"/>
        </w:rPr>
        <w:t xml:space="preserve">Hutch</w:t>
      </w:r>
      <w:r>
        <w:rPr>
          <w:color w:val="000000"/>
          <w:sz w:val="24"/>
          <w:szCs w:val="24"/>
        </w:rPr>
        <w:t xml:space="preserve">.  A one-horse chaise, noddy, buggy, or</w:t>
      </w:r>
      <w:r>
        <w:rPr>
          <w:color w:val="000000"/>
          <w:sz w:val="24"/>
          <w:szCs w:val="24"/>
        </w:rPr>
        <w:br/>
        <w:t xml:space="preserve">  leathern bottle.</w:t>
      </w:r>
    </w:p>
    <w:p>
      <w:pPr>
        <w:widowControl w:val="on"/>
        <w:pBdr/>
        <w:spacing w:before="240" w:after="240" w:line="240" w:lineRule="auto"/>
        <w:ind w:left="0" w:right="0"/>
        <w:jc w:val="left"/>
      </w:pPr>
      <w:r>
        <w:rPr>
          <w:i/>
          <w:color w:val="000000"/>
          <w:sz w:val="24"/>
          <w:szCs w:val="24"/>
        </w:rPr>
        <w:t xml:space="preserve">Books</w:t>
      </w:r>
      <w:r>
        <w:rPr>
          <w:color w:val="000000"/>
          <w:sz w:val="24"/>
          <w:szCs w:val="24"/>
        </w:rPr>
        <w:t xml:space="preserve">.  Cards to play with.  To plant the books; to place</w:t>
      </w:r>
      <w:r>
        <w:rPr>
          <w:color w:val="000000"/>
          <w:sz w:val="24"/>
          <w:szCs w:val="24"/>
        </w:rPr>
        <w:br/>
        <w:t xml:space="preserve">  the cards in the pack in an unfair manner.</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w:t>
      </w:r>
      <w:r>
        <w:rPr>
          <w:i/>
          <w:color w:val="000000"/>
          <w:sz w:val="24"/>
          <w:szCs w:val="24"/>
        </w:rPr>
        <w:t xml:space="preserve">keeper</w:t>
      </w:r>
      <w:r>
        <w:rPr>
          <w:color w:val="000000"/>
          <w:sz w:val="24"/>
          <w:szCs w:val="24"/>
        </w:rPr>
        <w:t xml:space="preserve">.  One who never returns borrowed books. </w:t>
      </w:r>
      <w:r>
        <w:rPr>
          <w:color w:val="000000"/>
          <w:sz w:val="24"/>
          <w:szCs w:val="24"/>
        </w:rPr>
        <w:br/>
        <w:t xml:space="preserve">  Out of one’s books; out of one’s fevor.  Out of his books;</w:t>
      </w:r>
      <w:r>
        <w:rPr>
          <w:color w:val="000000"/>
          <w:sz w:val="24"/>
          <w:szCs w:val="24"/>
        </w:rPr>
        <w:br/>
        <w:t xml:space="preserve">  out of debt.</w:t>
      </w:r>
    </w:p>
    <w:p>
      <w:pPr>
        <w:widowControl w:val="on"/>
        <w:pBdr/>
        <w:spacing w:before="240" w:after="240" w:line="240" w:lineRule="auto"/>
        <w:ind w:left="0" w:right="0"/>
        <w:jc w:val="left"/>
      </w:pPr>
      <w:r>
        <w:rPr>
          <w:i/>
          <w:color w:val="000000"/>
          <w:sz w:val="24"/>
          <w:szCs w:val="24"/>
        </w:rPr>
        <w:t xml:space="preserve">Boot</w:t>
      </w:r>
      <w:r>
        <w:rPr>
          <w:color w:val="000000"/>
          <w:sz w:val="24"/>
          <w:szCs w:val="24"/>
        </w:rPr>
        <w:t xml:space="preserve"> </w:t>
      </w:r>
      <w:r>
        <w:rPr>
          <w:i/>
          <w:color w:val="000000"/>
          <w:sz w:val="24"/>
          <w:szCs w:val="24"/>
        </w:rPr>
        <w:t xml:space="preserve">catcher</w:t>
      </w:r>
      <w:r>
        <w:rPr>
          <w:color w:val="000000"/>
          <w:sz w:val="24"/>
          <w:szCs w:val="24"/>
        </w:rPr>
        <w:t xml:space="preserve">.  The servant at an inn whose business</w:t>
      </w:r>
      <w:r>
        <w:rPr>
          <w:color w:val="000000"/>
          <w:sz w:val="24"/>
          <w:szCs w:val="24"/>
        </w:rPr>
        <w:br/>
        <w:t xml:space="preserve">  it is to clean the boots of the guest.</w:t>
      </w:r>
    </w:p>
    <w:p>
      <w:pPr>
        <w:widowControl w:val="on"/>
        <w:pBdr/>
        <w:spacing w:before="240" w:after="240" w:line="240" w:lineRule="auto"/>
        <w:ind w:left="0" w:right="0"/>
        <w:jc w:val="left"/>
      </w:pPr>
      <w:r>
        <w:rPr>
          <w:i/>
          <w:color w:val="000000"/>
          <w:sz w:val="24"/>
          <w:szCs w:val="24"/>
        </w:rPr>
        <w:t xml:space="preserve">Boots</w:t>
      </w:r>
      <w:r>
        <w:rPr>
          <w:color w:val="000000"/>
          <w:sz w:val="24"/>
          <w:szCs w:val="24"/>
        </w:rPr>
        <w:t xml:space="preserve">.  The youngest officer in a regimental mess, whose</w:t>
      </w:r>
      <w:r>
        <w:rPr>
          <w:color w:val="000000"/>
          <w:sz w:val="24"/>
          <w:szCs w:val="24"/>
        </w:rPr>
        <w:br/>
        <w:t xml:space="preserve">  duty it is to skink, that is, to stir the fire, snuff the</w:t>
      </w:r>
      <w:r>
        <w:rPr>
          <w:color w:val="000000"/>
          <w:sz w:val="24"/>
          <w:szCs w:val="24"/>
        </w:rPr>
        <w:br/>
        <w:t xml:space="preserve">  candles, and ring the bell.  See </w:t>
      </w:r>
      <w:r>
        <w:rPr>
          <w:i/>
          <w:color w:val="000000"/>
          <w:sz w:val="24"/>
          <w:szCs w:val="24"/>
        </w:rPr>
        <w:t xml:space="preserve">skink</w:t>
      </w:r>
      <w:r>
        <w:rPr>
          <w:color w:val="000000"/>
          <w:sz w:val="24"/>
          <w:szCs w:val="24"/>
        </w:rPr>
        <w:t xml:space="preserve">.—­To ride in any one’s</w:t>
      </w:r>
      <w:r>
        <w:rPr>
          <w:color w:val="000000"/>
          <w:sz w:val="24"/>
          <w:szCs w:val="24"/>
        </w:rPr>
        <w:br/>
        <w:t xml:space="preserve">  old boots; to marry or keep his cast-off mistress.</w:t>
      </w:r>
    </w:p>
    <w:p>
      <w:pPr>
        <w:widowControl w:val="on"/>
        <w:pBdr/>
        <w:spacing w:before="240" w:after="240" w:line="240" w:lineRule="auto"/>
        <w:ind w:left="0" w:right="0"/>
        <w:jc w:val="left"/>
      </w:pPr>
      <w:r>
        <w:rPr>
          <w:i/>
          <w:color w:val="000000"/>
          <w:sz w:val="24"/>
          <w:szCs w:val="24"/>
        </w:rPr>
        <w:t xml:space="preserve">Booty</w:t>
      </w:r>
      <w:r>
        <w:rPr>
          <w:color w:val="000000"/>
          <w:sz w:val="24"/>
          <w:szCs w:val="24"/>
        </w:rPr>
        <w:t xml:space="preserve">.  To play booty; cheating play, where the player</w:t>
      </w:r>
      <w:r>
        <w:rPr>
          <w:color w:val="000000"/>
          <w:sz w:val="24"/>
          <w:szCs w:val="24"/>
        </w:rPr>
        <w:br/>
        <w:t xml:space="preserve">  purposely avoids winning.</w:t>
      </w:r>
    </w:p>
    <w:p>
      <w:pPr>
        <w:widowControl w:val="on"/>
        <w:pBdr/>
        <w:spacing w:before="240" w:after="240" w:line="240" w:lineRule="auto"/>
        <w:ind w:left="0" w:right="0"/>
        <w:jc w:val="left"/>
      </w:pPr>
      <w:r>
        <w:rPr>
          <w:i/>
          <w:color w:val="000000"/>
          <w:sz w:val="24"/>
          <w:szCs w:val="24"/>
        </w:rPr>
        <w:t xml:space="preserve">Bo</w:t>
      </w:r>
      <w:r>
        <w:rPr>
          <w:color w:val="000000"/>
          <w:sz w:val="24"/>
          <w:szCs w:val="24"/>
        </w:rPr>
        <w:t xml:space="preserve">-</w:t>
      </w:r>
      <w:r>
        <w:rPr>
          <w:i/>
          <w:color w:val="000000"/>
          <w:sz w:val="24"/>
          <w:szCs w:val="24"/>
        </w:rPr>
        <w:t xml:space="preserve">peep</w:t>
      </w:r>
      <w:r>
        <w:rPr>
          <w:color w:val="000000"/>
          <w:sz w:val="24"/>
          <w:szCs w:val="24"/>
        </w:rPr>
        <w:t xml:space="preserve">.  One who sometimes hides himself, and sometimes</w:t>
      </w:r>
      <w:r>
        <w:rPr>
          <w:color w:val="000000"/>
          <w:sz w:val="24"/>
          <w:szCs w:val="24"/>
        </w:rPr>
        <w:br/>
        <w:t xml:space="preserve">  appears publicly abroad, is said to-play at bo-peep. </w:t>
      </w:r>
      <w:r>
        <w:rPr>
          <w:color w:val="000000"/>
          <w:sz w:val="24"/>
          <w:szCs w:val="24"/>
        </w:rPr>
        <w:br/>
        <w:t xml:space="preserve">  Also one who lies perdue, or on the watch.</w:t>
      </w:r>
    </w:p>
    <w:p>
      <w:pPr>
        <w:widowControl w:val="on"/>
        <w:pBdr/>
        <w:spacing w:before="240" w:after="240" w:line="240" w:lineRule="auto"/>
        <w:ind w:left="0" w:right="0"/>
        <w:jc w:val="left"/>
      </w:pPr>
      <w:r>
        <w:rPr>
          <w:color w:val="000000"/>
          <w:sz w:val="24"/>
          <w:szCs w:val="24"/>
        </w:rPr>
        <w:t xml:space="preserve">BORACHIO.  A skin for holding wine, commonly a goat’s;</w:t>
      </w:r>
      <w:r>
        <w:rPr>
          <w:color w:val="000000"/>
          <w:sz w:val="24"/>
          <w:szCs w:val="24"/>
        </w:rPr>
        <w:br/>
        <w:t xml:space="preserve">  also a nick name for a drunkard.</w:t>
      </w:r>
    </w:p>
    <w:p>
      <w:pPr>
        <w:widowControl w:val="on"/>
        <w:pBdr/>
        <w:spacing w:before="240" w:after="240" w:line="240" w:lineRule="auto"/>
        <w:ind w:left="0" w:right="0"/>
        <w:jc w:val="left"/>
      </w:pPr>
      <w:r>
        <w:rPr>
          <w:i/>
          <w:color w:val="000000"/>
          <w:sz w:val="24"/>
          <w:szCs w:val="24"/>
        </w:rPr>
        <w:t xml:space="preserve">Borde</w:t>
      </w:r>
      <w:r>
        <w:rPr>
          <w:color w:val="000000"/>
          <w:sz w:val="24"/>
          <w:szCs w:val="24"/>
        </w:rPr>
        <w:t xml:space="preserve">.  A shilling.  A half borde; a sixpence.</w:t>
      </w:r>
    </w:p>
    <w:p>
      <w:pPr>
        <w:widowControl w:val="on"/>
        <w:pBdr/>
        <w:spacing w:before="240" w:after="240" w:line="240" w:lineRule="auto"/>
        <w:ind w:left="0" w:right="0"/>
        <w:jc w:val="left"/>
      </w:pPr>
      <w:r>
        <w:rPr>
          <w:i/>
          <w:color w:val="000000"/>
          <w:sz w:val="24"/>
          <w:szCs w:val="24"/>
        </w:rPr>
        <w:t xml:space="preserve">Bordello</w:t>
      </w:r>
      <w:r>
        <w:rPr>
          <w:color w:val="000000"/>
          <w:sz w:val="24"/>
          <w:szCs w:val="24"/>
        </w:rPr>
        <w:t xml:space="preserve">.  A bawdy house.</w:t>
      </w:r>
    </w:p>
    <w:p>
      <w:pPr>
        <w:widowControl w:val="on"/>
        <w:pBdr/>
        <w:spacing w:before="240" w:after="240" w:line="240" w:lineRule="auto"/>
        <w:ind w:left="0" w:right="0"/>
        <w:jc w:val="left"/>
      </w:pPr>
      <w:r>
        <w:rPr>
          <w:i/>
          <w:color w:val="000000"/>
          <w:sz w:val="24"/>
          <w:szCs w:val="24"/>
        </w:rPr>
        <w:t xml:space="preserve">Bore</w:t>
      </w:r>
      <w:r>
        <w:rPr>
          <w:color w:val="000000"/>
          <w:sz w:val="24"/>
          <w:szCs w:val="24"/>
        </w:rPr>
        <w:t xml:space="preserve">.  A tedious, troublesome man or woman, one who</w:t>
      </w:r>
      <w:r>
        <w:rPr>
          <w:color w:val="000000"/>
          <w:sz w:val="24"/>
          <w:szCs w:val="24"/>
        </w:rPr>
        <w:br/>
        <w:t xml:space="preserve">  bores the ears of his hearers with an uninteresting tale;</w:t>
      </w:r>
      <w:r>
        <w:rPr>
          <w:color w:val="000000"/>
          <w:sz w:val="24"/>
          <w:szCs w:val="24"/>
        </w:rPr>
        <w:br/>
        <w:t xml:space="preserve">  a term much in fashion about the years 1780 and 1781.</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Born</w:t>
      </w:r>
      <w:r>
        <w:rPr>
          <w:color w:val="000000"/>
          <w:sz w:val="24"/>
          <w:szCs w:val="24"/>
        </w:rPr>
        <w:t xml:space="preserve"> </w:t>
      </w:r>
      <w:r>
        <w:rPr>
          <w:i/>
          <w:color w:val="000000"/>
          <w:sz w:val="24"/>
          <w:szCs w:val="24"/>
        </w:rPr>
        <w:t xml:space="preserve">under</w:t>
      </w:r>
      <w:r>
        <w:rPr>
          <w:color w:val="000000"/>
          <w:sz w:val="24"/>
          <w:szCs w:val="24"/>
        </w:rPr>
        <w:t xml:space="preserve"> A </w:t>
      </w:r>
      <w:r>
        <w:rPr>
          <w:i/>
          <w:color w:val="000000"/>
          <w:sz w:val="24"/>
          <w:szCs w:val="24"/>
        </w:rPr>
        <w:t xml:space="preserve">threepenny</w:t>
      </w:r>
      <w:r>
        <w:rPr>
          <w:color w:val="000000"/>
          <w:sz w:val="24"/>
          <w:szCs w:val="24"/>
        </w:rPr>
        <w:t xml:space="preserve"> </w:t>
      </w:r>
      <w:r>
        <w:rPr>
          <w:i/>
          <w:color w:val="000000"/>
          <w:sz w:val="24"/>
          <w:szCs w:val="24"/>
        </w:rPr>
        <w:t xml:space="preserve">halfpenny</w:t>
      </w:r>
      <w:r>
        <w:rPr>
          <w:color w:val="000000"/>
          <w:sz w:val="24"/>
          <w:szCs w:val="24"/>
        </w:rPr>
        <w:t xml:space="preserve"> </w:t>
      </w:r>
      <w:r>
        <w:rPr>
          <w:i/>
          <w:color w:val="000000"/>
          <w:sz w:val="24"/>
          <w:szCs w:val="24"/>
        </w:rPr>
        <w:t xml:space="preserve">Planet</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worth</w:t>
      </w:r>
      <w:r>
        <w:rPr>
          <w:color w:val="000000"/>
          <w:sz w:val="24"/>
          <w:szCs w:val="24"/>
        </w:rPr>
        <w:t xml:space="preserve"> A</w:t>
      </w:r>
      <w:r>
        <w:rPr>
          <w:i/>
          <w:color w:val="000000"/>
          <w:sz w:val="24"/>
          <w:szCs w:val="24"/>
        </w:rPr>
        <w:br/>
        <w:t xml:space="preserve">groat</w:t>
      </w:r>
      <w:r>
        <w:rPr>
          <w:color w:val="000000"/>
          <w:sz w:val="24"/>
          <w:szCs w:val="24"/>
        </w:rPr>
        <w:t xml:space="preserve">. </w:t>
      </w:r>
      <w:r>
        <w:rPr>
          <w:color w:val="000000"/>
          <w:sz w:val="24"/>
          <w:szCs w:val="24"/>
        </w:rPr>
        <w:br/>
        <w:t xml:space="preserve">  Said of any person remarkably unsuccessful in his attempts or</w:t>
      </w:r>
      <w:r>
        <w:rPr>
          <w:color w:val="000000"/>
          <w:sz w:val="24"/>
          <w:szCs w:val="24"/>
        </w:rPr>
        <w:br/>
        <w:t xml:space="preserve">  profession.</w:t>
      </w:r>
    </w:p>
    <w:p>
      <w:pPr>
        <w:widowControl w:val="on"/>
        <w:pBdr/>
        <w:spacing w:before="240" w:after="240" w:line="240" w:lineRule="auto"/>
        <w:ind w:left="0" w:right="0"/>
        <w:jc w:val="left"/>
      </w:pPr>
      <w:r>
        <w:rPr>
          <w:i/>
          <w:color w:val="000000"/>
          <w:sz w:val="24"/>
          <w:szCs w:val="24"/>
        </w:rPr>
        <w:t xml:space="preserve">Botch</w:t>
      </w:r>
      <w:r>
        <w:rPr>
          <w:color w:val="000000"/>
          <w:sz w:val="24"/>
          <w:szCs w:val="24"/>
        </w:rPr>
        <w:t xml:space="preserve">.  A nick name for a taylor.</w:t>
      </w:r>
    </w:p>
    <w:p>
      <w:pPr>
        <w:widowControl w:val="on"/>
        <w:pBdr/>
        <w:spacing w:before="240" w:after="240" w:line="240" w:lineRule="auto"/>
        <w:ind w:left="0" w:right="0"/>
        <w:jc w:val="left"/>
      </w:pPr>
      <w:r>
        <w:rPr>
          <w:i/>
          <w:color w:val="000000"/>
          <w:sz w:val="24"/>
          <w:szCs w:val="24"/>
        </w:rPr>
        <w:t xml:space="preserve">Bothered</w:t>
      </w:r>
      <w:r>
        <w:rPr>
          <w:color w:val="000000"/>
          <w:sz w:val="24"/>
          <w:szCs w:val="24"/>
        </w:rPr>
        <w:t xml:space="preserve"> or </w:t>
      </w:r>
      <w:r>
        <w:rPr>
          <w:i/>
          <w:color w:val="000000"/>
          <w:sz w:val="24"/>
          <w:szCs w:val="24"/>
        </w:rPr>
        <w:t xml:space="preserve">both</w:t>
      </w:r>
      <w:r>
        <w:rPr>
          <w:color w:val="000000"/>
          <w:sz w:val="24"/>
          <w:szCs w:val="24"/>
        </w:rPr>
        <w:t xml:space="preserve">-</w:t>
      </w:r>
      <w:r>
        <w:rPr>
          <w:i/>
          <w:color w:val="000000"/>
          <w:sz w:val="24"/>
          <w:szCs w:val="24"/>
        </w:rPr>
        <w:t xml:space="preserve">eared</w:t>
      </w:r>
      <w:r>
        <w:rPr>
          <w:color w:val="000000"/>
          <w:sz w:val="24"/>
          <w:szCs w:val="24"/>
        </w:rPr>
        <w:t xml:space="preserve">. Talked to at both ears by different</w:t>
      </w:r>
      <w:r>
        <w:rPr>
          <w:color w:val="000000"/>
          <w:sz w:val="24"/>
          <w:szCs w:val="24"/>
        </w:rPr>
        <w:br/>
        <w:t xml:space="preserve">  persons at the same time, confounded, confused.  </w:t>
      </w:r>
      <w:r>
        <w:rPr>
          <w:i/>
          <w:color w:val="000000"/>
          <w:sz w:val="24"/>
          <w:szCs w:val="24"/>
        </w:rPr>
        <w:t xml:space="preserve">Irish</w:t>
      </w:r>
      <w:r>
        <w:rPr>
          <w:color w:val="000000"/>
          <w:sz w:val="24"/>
          <w:szCs w:val="24"/>
        </w:rPr>
        <w:br/>
        <w:t xml:space="preserve">  </w:t>
      </w:r>
      <w:r>
        <w:rPr>
          <w:i/>
          <w:color w:val="000000"/>
          <w:sz w:val="24"/>
          <w:szCs w:val="24"/>
        </w:rPr>
        <w:t xml:space="preserve">phrase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BOTHERAMS. A convivial society.</w:t>
      </w:r>
    </w:p>
    <w:p>
      <w:pPr>
        <w:widowControl w:val="on"/>
        <w:pBdr/>
        <w:spacing w:before="240" w:after="240" w:line="240" w:lineRule="auto"/>
        <w:ind w:left="0" w:right="0"/>
        <w:jc w:val="left"/>
      </w:pPr>
      <w:r>
        <w:rPr>
          <w:i/>
          <w:color w:val="000000"/>
          <w:sz w:val="24"/>
          <w:szCs w:val="24"/>
        </w:rPr>
        <w:t xml:space="preserve">Bottle</w:t>
      </w:r>
      <w:r>
        <w:rPr>
          <w:color w:val="000000"/>
          <w:sz w:val="24"/>
          <w:szCs w:val="24"/>
        </w:rPr>
        <w:t xml:space="preserve">-</w:t>
      </w:r>
      <w:r>
        <w:rPr>
          <w:i/>
          <w:color w:val="000000"/>
          <w:sz w:val="24"/>
          <w:szCs w:val="24"/>
        </w:rPr>
        <w:t xml:space="preserve">headed</w:t>
      </w:r>
      <w:r>
        <w:rPr>
          <w:color w:val="000000"/>
          <w:sz w:val="24"/>
          <w:szCs w:val="24"/>
        </w:rPr>
        <w:t xml:space="preserve">. Void of wit.</w:t>
      </w:r>
    </w:p>
    <w:p>
      <w:pPr>
        <w:widowControl w:val="on"/>
        <w:pBdr/>
        <w:spacing w:before="240" w:after="240" w:line="240" w:lineRule="auto"/>
        <w:ind w:left="0" w:right="0"/>
        <w:jc w:val="left"/>
      </w:pPr>
      <w:r>
        <w:rPr>
          <w:i/>
          <w:color w:val="000000"/>
          <w:sz w:val="24"/>
          <w:szCs w:val="24"/>
        </w:rPr>
        <w:t xml:space="preserve">Bottom</w:t>
      </w:r>
      <w:r>
        <w:rPr>
          <w:color w:val="000000"/>
          <w:sz w:val="24"/>
          <w:szCs w:val="24"/>
        </w:rPr>
        <w:t xml:space="preserve">.  A polite term for the posteriors.  Also, in the</w:t>
      </w:r>
      <w:r>
        <w:rPr>
          <w:color w:val="000000"/>
          <w:sz w:val="24"/>
          <w:szCs w:val="24"/>
        </w:rPr>
        <w:br/>
        <w:t xml:space="preserve">  sporting sense, strength and spirits to support fatigue; as</w:t>
      </w:r>
      <w:r>
        <w:rPr>
          <w:color w:val="000000"/>
          <w:sz w:val="24"/>
          <w:szCs w:val="24"/>
        </w:rPr>
        <w:br/>
        <w:t xml:space="preserve">  a bottomed horse.  Among bruisers it is used to express</w:t>
      </w:r>
      <w:r>
        <w:rPr>
          <w:color w:val="000000"/>
          <w:sz w:val="24"/>
          <w:szCs w:val="24"/>
        </w:rPr>
        <w:br/>
        <w:t xml:space="preserve">  a hardy fellow, who will bear a good beating.</w:t>
      </w:r>
    </w:p>
    <w:p>
      <w:pPr>
        <w:widowControl w:val="on"/>
        <w:pBdr/>
        <w:spacing w:before="240" w:after="240" w:line="240" w:lineRule="auto"/>
        <w:ind w:left="0" w:right="0"/>
        <w:jc w:val="left"/>
      </w:pPr>
      <w:r>
        <w:rPr>
          <w:i/>
          <w:color w:val="000000"/>
          <w:sz w:val="24"/>
          <w:szCs w:val="24"/>
        </w:rPr>
        <w:t xml:space="preserve">Bottomless</w:t>
      </w:r>
      <w:r>
        <w:rPr>
          <w:color w:val="000000"/>
          <w:sz w:val="24"/>
          <w:szCs w:val="24"/>
        </w:rPr>
        <w:t xml:space="preserve"> </w:t>
      </w:r>
      <w:r>
        <w:rPr>
          <w:i/>
          <w:color w:val="000000"/>
          <w:sz w:val="24"/>
          <w:szCs w:val="24"/>
        </w:rPr>
        <w:t xml:space="preserve">pit</w:t>
      </w:r>
      <w:r>
        <w:rPr>
          <w:color w:val="000000"/>
          <w:sz w:val="24"/>
          <w:szCs w:val="24"/>
        </w:rPr>
        <w:t xml:space="preserve">.  The monosyllable.</w:t>
      </w:r>
    </w:p>
    <w:p>
      <w:pPr>
        <w:widowControl w:val="on"/>
        <w:pBdr/>
        <w:spacing w:before="240" w:after="240" w:line="240" w:lineRule="auto"/>
        <w:ind w:left="0" w:right="0"/>
        <w:jc w:val="left"/>
      </w:pPr>
      <w:r>
        <w:rPr>
          <w:i/>
          <w:color w:val="000000"/>
          <w:sz w:val="24"/>
          <w:szCs w:val="24"/>
        </w:rPr>
        <w:t xml:space="preserve">Boughs</w:t>
      </w:r>
      <w:r>
        <w:rPr>
          <w:color w:val="000000"/>
          <w:sz w:val="24"/>
          <w:szCs w:val="24"/>
        </w:rPr>
        <w:t xml:space="preserve">.  Wide in the boughs; with large hips and posteriors.</w:t>
      </w:r>
    </w:p>
    <w:p>
      <w:pPr>
        <w:widowControl w:val="on"/>
        <w:pBdr/>
        <w:spacing w:before="240" w:after="240" w:line="240" w:lineRule="auto"/>
        <w:ind w:left="0" w:right="0"/>
        <w:jc w:val="left"/>
      </w:pPr>
      <w:r>
        <w:rPr>
          <w:i/>
          <w:color w:val="000000"/>
          <w:sz w:val="24"/>
          <w:szCs w:val="24"/>
        </w:rPr>
        <w:t xml:space="preserve">Boughs</w:t>
      </w:r>
      <w:r>
        <w:rPr>
          <w:color w:val="000000"/>
          <w:sz w:val="24"/>
          <w:szCs w:val="24"/>
        </w:rPr>
        <w:t xml:space="preserve">.  He is up in the boughs; he is in a passion.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bounce</w:t>
      </w:r>
      <w:r>
        <w:rPr>
          <w:color w:val="000000"/>
          <w:sz w:val="24"/>
          <w:szCs w:val="24"/>
        </w:rPr>
        <w:t xml:space="preserve">.  To brag or hector; also to tell an improbable</w:t>
      </w:r>
      <w:r>
        <w:rPr>
          <w:color w:val="000000"/>
          <w:sz w:val="24"/>
          <w:szCs w:val="24"/>
        </w:rPr>
        <w:br/>
        <w:t xml:space="preserve">  story.  To bully a man out of any thing.  The kiddey</w:t>
      </w:r>
      <w:r>
        <w:rPr>
          <w:color w:val="000000"/>
          <w:sz w:val="24"/>
          <w:szCs w:val="24"/>
        </w:rPr>
        <w:br/>
        <w:t xml:space="preserve">  bounced the swell of the blowen; the lad bullied the</w:t>
      </w:r>
      <w:r>
        <w:rPr>
          <w:color w:val="000000"/>
          <w:sz w:val="24"/>
          <w:szCs w:val="24"/>
        </w:rPr>
        <w:br/>
        <w:t xml:space="preserve">  gentleman out of the girl.</w:t>
      </w:r>
    </w:p>
    <w:p>
      <w:pPr>
        <w:widowControl w:val="on"/>
        <w:pBdr/>
        <w:spacing w:before="240" w:after="240" w:line="240" w:lineRule="auto"/>
        <w:ind w:left="0" w:right="0"/>
        <w:jc w:val="left"/>
      </w:pPr>
      <w:r>
        <w:rPr>
          <w:i/>
          <w:color w:val="000000"/>
          <w:sz w:val="24"/>
          <w:szCs w:val="24"/>
        </w:rPr>
        <w:t xml:space="preserve">Bouncer</w:t>
      </w:r>
      <w:r>
        <w:rPr>
          <w:color w:val="000000"/>
          <w:sz w:val="24"/>
          <w:szCs w:val="24"/>
        </w:rPr>
        <w:t xml:space="preserve">.  A large man or woman; also a great lie.</w:t>
      </w:r>
    </w:p>
    <w:p>
      <w:pPr>
        <w:widowControl w:val="on"/>
        <w:pBdr/>
        <w:spacing w:before="240" w:after="240" w:line="240" w:lineRule="auto"/>
        <w:ind w:left="0" w:right="0"/>
        <w:jc w:val="left"/>
      </w:pPr>
      <w:r>
        <w:rPr>
          <w:i/>
          <w:color w:val="000000"/>
          <w:sz w:val="24"/>
          <w:szCs w:val="24"/>
        </w:rPr>
        <w:t xml:space="preserve">Bouncing</w:t>
      </w:r>
      <w:r>
        <w:rPr>
          <w:color w:val="000000"/>
          <w:sz w:val="24"/>
          <w:szCs w:val="24"/>
        </w:rPr>
        <w:t xml:space="preserve"> </w:t>
      </w:r>
      <w:r>
        <w:rPr>
          <w:i/>
          <w:color w:val="000000"/>
          <w:sz w:val="24"/>
          <w:szCs w:val="24"/>
        </w:rPr>
        <w:t xml:space="preserve">cheat</w:t>
      </w:r>
      <w:r>
        <w:rPr>
          <w:color w:val="000000"/>
          <w:sz w:val="24"/>
          <w:szCs w:val="24"/>
        </w:rPr>
        <w:t xml:space="preserve">.  A bottle; from the explosion in</w:t>
      </w:r>
      <w:r>
        <w:rPr>
          <w:color w:val="000000"/>
          <w:sz w:val="24"/>
          <w:szCs w:val="24"/>
        </w:rPr>
        <w:br/>
        <w:t xml:space="preserve">  drawing the cork.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BOUNG.  A purse.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BOUNG </w:t>
      </w:r>
      <w:r>
        <w:rPr>
          <w:i/>
          <w:color w:val="000000"/>
          <w:sz w:val="24"/>
          <w:szCs w:val="24"/>
        </w:rPr>
        <w:t xml:space="preserve">nipper</w:t>
      </w:r>
      <w:r>
        <w:rPr>
          <w:color w:val="000000"/>
          <w:sz w:val="24"/>
          <w:szCs w:val="24"/>
        </w:rPr>
        <w:t xml:space="preserve">.  A cut purse.  </w:t>
      </w:r>
      <w:r>
        <w:rPr>
          <w:i/>
          <w:color w:val="000000"/>
          <w:sz w:val="24"/>
          <w:szCs w:val="24"/>
        </w:rPr>
        <w:t xml:space="preserve">Cant</w:t>
      </w:r>
      <w:r>
        <w:rPr>
          <w:color w:val="000000"/>
          <w:sz w:val="24"/>
          <w:szCs w:val="24"/>
        </w:rPr>
        <w:t xml:space="preserve">.—­Formerly purses</w:t>
      </w:r>
      <w:r>
        <w:rPr>
          <w:color w:val="000000"/>
          <w:sz w:val="24"/>
          <w:szCs w:val="24"/>
        </w:rPr>
        <w:br/>
        <w:t xml:space="preserve">  were worn at the girdle, from whence they were cut.</w:t>
      </w:r>
    </w:p>
    <w:p>
      <w:pPr>
        <w:widowControl w:val="on"/>
        <w:pBdr/>
        <w:spacing w:before="240" w:after="240" w:line="240" w:lineRule="auto"/>
        <w:ind w:left="0" w:right="0"/>
        <w:jc w:val="left"/>
      </w:pPr>
      <w:r>
        <w:rPr>
          <w:i/>
          <w:color w:val="000000"/>
          <w:sz w:val="24"/>
          <w:szCs w:val="24"/>
        </w:rPr>
        <w:t xml:space="preserve">Boose</w:t>
      </w:r>
      <w:r>
        <w:rPr>
          <w:color w:val="000000"/>
          <w:sz w:val="24"/>
          <w:szCs w:val="24"/>
        </w:rPr>
        <w:t xml:space="preserve">, or </w:t>
      </w:r>
      <w:r>
        <w:rPr>
          <w:i/>
          <w:color w:val="000000"/>
          <w:sz w:val="24"/>
          <w:szCs w:val="24"/>
        </w:rPr>
        <w:t xml:space="preserve">Bouse</w:t>
      </w:r>
      <w:r>
        <w:rPr>
          <w:color w:val="000000"/>
          <w:sz w:val="24"/>
          <w:szCs w:val="24"/>
        </w:rPr>
        <w:t xml:space="preserve">.  Drink.</w:t>
      </w:r>
    </w:p>
    <w:p>
      <w:pPr>
        <w:widowControl w:val="on"/>
        <w:pBdr/>
        <w:spacing w:before="240" w:after="240" w:line="240" w:lineRule="auto"/>
        <w:ind w:left="0" w:right="0"/>
        <w:jc w:val="left"/>
      </w:pPr>
      <w:r>
        <w:rPr>
          <w:color w:val="000000"/>
          <w:sz w:val="24"/>
          <w:szCs w:val="24"/>
        </w:rPr>
        <w:t xml:space="preserve">BOOSEY.  Drunk.</w:t>
      </w:r>
    </w:p>
    <w:p>
      <w:pPr>
        <w:widowControl w:val="on"/>
        <w:pBdr/>
        <w:spacing w:before="240" w:after="240" w:line="240" w:lineRule="auto"/>
        <w:ind w:left="0" w:right="0"/>
        <w:jc w:val="left"/>
      </w:pPr>
      <w:r>
        <w:rPr>
          <w:color w:val="000000"/>
          <w:sz w:val="24"/>
          <w:szCs w:val="24"/>
        </w:rPr>
        <w:t xml:space="preserve">BOWSING </w:t>
      </w:r>
      <w:r>
        <w:rPr>
          <w:i/>
          <w:color w:val="000000"/>
          <w:sz w:val="24"/>
          <w:szCs w:val="24"/>
        </w:rPr>
        <w:t xml:space="preserve">ken</w:t>
      </w:r>
      <w:r>
        <w:rPr>
          <w:color w:val="000000"/>
          <w:sz w:val="24"/>
          <w:szCs w:val="24"/>
        </w:rPr>
        <w:t xml:space="preserve">.  An ale-house or gin-shop.</w:t>
      </w:r>
    </w:p>
    <w:p>
      <w:pPr>
        <w:widowControl w:val="on"/>
        <w:pBdr/>
        <w:spacing w:before="240" w:after="240" w:line="240" w:lineRule="auto"/>
        <w:ind w:left="0" w:right="0"/>
        <w:jc w:val="left"/>
      </w:pPr>
      <w:r>
        <w:rPr>
          <w:i/>
          <w:color w:val="000000"/>
          <w:sz w:val="24"/>
          <w:szCs w:val="24"/>
        </w:rPr>
        <w:t xml:space="preserve">Bowsprit</w:t>
      </w:r>
      <w:r>
        <w:rPr>
          <w:color w:val="000000"/>
          <w:sz w:val="24"/>
          <w:szCs w:val="24"/>
        </w:rPr>
        <w:t xml:space="preserve">.  The nose, from its being the most projecting</w:t>
      </w:r>
      <w:r>
        <w:rPr>
          <w:color w:val="000000"/>
          <w:sz w:val="24"/>
          <w:szCs w:val="24"/>
        </w:rPr>
        <w:br/>
        <w:t xml:space="preserve">  part of the human face, as the bowsprit is of a ship.</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w:t>
      </w:r>
      <w:r>
        <w:rPr>
          <w:i/>
          <w:color w:val="000000"/>
          <w:sz w:val="24"/>
          <w:szCs w:val="24"/>
        </w:rPr>
        <w:t xml:space="preserve">wow</w:t>
      </w:r>
      <w:r>
        <w:rPr>
          <w:color w:val="000000"/>
          <w:sz w:val="24"/>
          <w:szCs w:val="24"/>
        </w:rPr>
        <w:t xml:space="preserve">.  The childish name for a dog; also a jeering</w:t>
      </w:r>
      <w:r>
        <w:rPr>
          <w:color w:val="000000"/>
          <w:sz w:val="24"/>
          <w:szCs w:val="24"/>
        </w:rPr>
        <w:br/>
        <w:t xml:space="preserve">  appellation for a man born at Boston in America.</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w:t>
      </w:r>
      <w:r>
        <w:rPr>
          <w:i/>
          <w:color w:val="000000"/>
          <w:sz w:val="24"/>
          <w:szCs w:val="24"/>
        </w:rPr>
        <w:t xml:space="preserve">wow</w:t>
      </w:r>
      <w:r>
        <w:rPr>
          <w:color w:val="000000"/>
          <w:sz w:val="24"/>
          <w:szCs w:val="24"/>
        </w:rPr>
        <w:t xml:space="preserve"> </w:t>
      </w:r>
      <w:r>
        <w:rPr>
          <w:i/>
          <w:color w:val="000000"/>
          <w:sz w:val="24"/>
          <w:szCs w:val="24"/>
        </w:rPr>
        <w:t xml:space="preserve">mutton</w:t>
      </w:r>
      <w:r>
        <w:rPr>
          <w:color w:val="000000"/>
          <w:sz w:val="24"/>
          <w:szCs w:val="24"/>
        </w:rPr>
        <w:t xml:space="preserve">.  Dog’s flesh.</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w:t>
      </w:r>
      <w:r>
        <w:rPr>
          <w:i/>
          <w:color w:val="000000"/>
          <w:sz w:val="24"/>
          <w:szCs w:val="24"/>
        </w:rPr>
        <w:t xml:space="preserve">wow</w:t>
      </w:r>
      <w:r>
        <w:rPr>
          <w:color w:val="000000"/>
          <w:sz w:val="24"/>
          <w:szCs w:val="24"/>
        </w:rPr>
        <w:t xml:space="preserve"> </w:t>
      </w:r>
      <w:r>
        <w:rPr>
          <w:i/>
          <w:color w:val="000000"/>
          <w:sz w:val="24"/>
          <w:szCs w:val="24"/>
        </w:rPr>
        <w:t xml:space="preserve">shop</w:t>
      </w:r>
      <w:r>
        <w:rPr>
          <w:color w:val="000000"/>
          <w:sz w:val="24"/>
          <w:szCs w:val="24"/>
        </w:rPr>
        <w:t xml:space="preserve">.  A salesman’s shop in Monmouth-street;</w:t>
      </w:r>
      <w:r>
        <w:rPr>
          <w:color w:val="000000"/>
          <w:sz w:val="24"/>
          <w:szCs w:val="24"/>
        </w:rPr>
        <w:br/>
        <w:t xml:space="preserve">  so called because the servant barks, and the master bites. </w:t>
      </w:r>
      <w:r>
        <w:rPr>
          <w:color w:val="000000"/>
          <w:sz w:val="24"/>
          <w:szCs w:val="24"/>
        </w:rPr>
        <w:br/>
        <w:t xml:space="preserve">  See </w:t>
      </w:r>
      <w:r>
        <w:rPr>
          <w:i/>
          <w:color w:val="000000"/>
          <w:sz w:val="24"/>
          <w:szCs w:val="24"/>
        </w:rPr>
        <w:t xml:space="preserve">barker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Bowyer</w:t>
      </w:r>
      <w:r>
        <w:rPr>
          <w:color w:val="000000"/>
          <w:sz w:val="24"/>
          <w:szCs w:val="24"/>
        </w:rPr>
        <w:t xml:space="preserve">.  One that draws a long bow, a dealer in the marvellous,</w:t>
      </w:r>
      <w:r>
        <w:rPr>
          <w:color w:val="000000"/>
          <w:sz w:val="24"/>
          <w:szCs w:val="24"/>
        </w:rPr>
        <w:br/>
        <w:t xml:space="preserve">  a teller of improbable stories, a liar:  perhaps from</w:t>
      </w:r>
      <w:r>
        <w:rPr>
          <w:color w:val="000000"/>
          <w:sz w:val="24"/>
          <w:szCs w:val="24"/>
        </w:rPr>
        <w:br/>
        <w:t xml:space="preserve">  the wonderful shots frequently boasted of by archers.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compass</w:t>
      </w:r>
      <w:r>
        <w:rPr>
          <w:color w:val="000000"/>
          <w:sz w:val="24"/>
          <w:szCs w:val="24"/>
        </w:rPr>
        <w:t xml:space="preserve">.  To say or repeat the mariner’s</w:t>
      </w:r>
      <w:r>
        <w:rPr>
          <w:color w:val="000000"/>
          <w:sz w:val="24"/>
          <w:szCs w:val="24"/>
        </w:rPr>
        <w:br/>
        <w:t xml:space="preserve">  compass, not only backwards or forwards, but also to</w:t>
      </w:r>
      <w:r>
        <w:rPr>
          <w:color w:val="000000"/>
          <w:sz w:val="24"/>
          <w:szCs w:val="24"/>
        </w:rPr>
        <w:br/>
        <w:t xml:space="preserve">  be able to answer any and all questions respecting its</w:t>
      </w:r>
      <w:r>
        <w:rPr>
          <w:color w:val="000000"/>
          <w:sz w:val="24"/>
          <w:szCs w:val="24"/>
        </w:rPr>
        <w:br/>
        <w:t xml:space="preserve">  divisions.  </w:t>
      </w:r>
      <w:r>
        <w:rPr>
          <w:i/>
          <w:color w:val="000000"/>
          <w:sz w:val="24"/>
          <w:szCs w:val="24"/>
        </w:rPr>
        <w:t xml:space="preserve">Sea</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Jesuit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cock</w:t>
      </w:r>
      <w:r>
        <w:rPr>
          <w:color w:val="000000"/>
          <w:sz w:val="24"/>
          <w:szCs w:val="24"/>
        </w:rPr>
        <w:t xml:space="preserve"> </w:t>
      </w:r>
      <w:r>
        <w:rPr>
          <w:i/>
          <w:color w:val="000000"/>
          <w:sz w:val="24"/>
          <w:szCs w:val="24"/>
        </w:rPr>
        <w:t xml:space="preserve">Roaches</w:t>
      </w:r>
      <w:r>
        <w:rPr>
          <w:color w:val="000000"/>
          <w:sz w:val="24"/>
          <w:szCs w:val="24"/>
        </w:rPr>
        <w:t xml:space="preserve">.  A sea</w:t>
      </w:r>
      <w:r>
        <w:rPr>
          <w:color w:val="000000"/>
          <w:sz w:val="24"/>
          <w:szCs w:val="24"/>
        </w:rPr>
        <w:br/>
        <w:t xml:space="preserve">  term for masturbation; a crime, it is said, much practised</w:t>
      </w:r>
      <w:r>
        <w:rPr>
          <w:color w:val="000000"/>
          <w:sz w:val="24"/>
          <w:szCs w:val="24"/>
        </w:rPr>
        <w:br/>
        <w:t xml:space="preserve">  by the reverend fathers of that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Brace</w:t>
      </w:r>
      <w:r>
        <w:rPr>
          <w:color w:val="000000"/>
          <w:sz w:val="24"/>
          <w:szCs w:val="24"/>
        </w:rPr>
        <w:t xml:space="preserve">.  The Brace tavern; a room in the S.E. corner of the</w:t>
      </w:r>
      <w:r>
        <w:rPr>
          <w:color w:val="000000"/>
          <w:sz w:val="24"/>
          <w:szCs w:val="24"/>
        </w:rPr>
        <w:br/>
        <w:t xml:space="preserve">  King’s Bench, where, for the convenience of prisoners</w:t>
      </w:r>
      <w:r>
        <w:rPr>
          <w:color w:val="000000"/>
          <w:sz w:val="24"/>
          <w:szCs w:val="24"/>
        </w:rPr>
        <w:br/>
        <w:t xml:space="preserve">  residing thereabouts, beer purchased at the tap-house was</w:t>
      </w:r>
      <w:r>
        <w:rPr>
          <w:color w:val="000000"/>
          <w:sz w:val="24"/>
          <w:szCs w:val="24"/>
        </w:rPr>
        <w:br/>
        <w:t xml:space="preserve">  retailed at a halfpenny per pot advance.  It was kept by</w:t>
      </w:r>
      <w:r>
        <w:rPr>
          <w:color w:val="000000"/>
          <w:sz w:val="24"/>
          <w:szCs w:val="24"/>
        </w:rPr>
        <w:br/>
        <w:t xml:space="preserve">  two brothers of the name of Partridge, and thence called</w:t>
      </w:r>
      <w:r>
        <w:rPr>
          <w:color w:val="000000"/>
          <w:sz w:val="24"/>
          <w:szCs w:val="24"/>
        </w:rPr>
        <w:br/>
        <w:t xml:space="preserve">  the Brace.</w:t>
      </w:r>
    </w:p>
    <w:p>
      <w:pPr>
        <w:widowControl w:val="on"/>
        <w:pBdr/>
        <w:spacing w:before="240" w:after="240" w:line="240" w:lineRule="auto"/>
        <w:ind w:left="0" w:right="0"/>
        <w:jc w:val="left"/>
      </w:pPr>
      <w:r>
        <w:rPr>
          <w:i/>
          <w:color w:val="000000"/>
          <w:sz w:val="24"/>
          <w:szCs w:val="24"/>
        </w:rPr>
        <w:t xml:space="preserve">Bracket</w:t>
      </w:r>
      <w:r>
        <w:rPr>
          <w:color w:val="000000"/>
          <w:sz w:val="24"/>
          <w:szCs w:val="24"/>
        </w:rPr>
        <w:t xml:space="preserve">-</w:t>
      </w:r>
      <w:r>
        <w:rPr>
          <w:i/>
          <w:color w:val="000000"/>
          <w:sz w:val="24"/>
          <w:szCs w:val="24"/>
        </w:rPr>
        <w:t xml:space="preserve">faced</w:t>
      </w:r>
      <w:r>
        <w:rPr>
          <w:color w:val="000000"/>
          <w:sz w:val="24"/>
          <w:szCs w:val="24"/>
        </w:rPr>
        <w:t xml:space="preserve">. Ugly, hard-featured.</w:t>
      </w:r>
    </w:p>
    <w:p>
      <w:pPr>
        <w:widowControl w:val="on"/>
        <w:pBdr/>
        <w:spacing w:before="240" w:after="240" w:line="240" w:lineRule="auto"/>
        <w:ind w:left="0" w:right="0"/>
        <w:jc w:val="left"/>
      </w:pPr>
      <w:r>
        <w:rPr>
          <w:color w:val="000000"/>
          <w:sz w:val="24"/>
          <w:szCs w:val="24"/>
        </w:rPr>
        <w:t xml:space="preserve">BRAGGET.  Mead and ale sweetened with honey.</w:t>
      </w:r>
    </w:p>
    <w:p>
      <w:pPr>
        <w:widowControl w:val="on"/>
        <w:pBdr/>
        <w:spacing w:before="240" w:after="240" w:line="240" w:lineRule="auto"/>
        <w:ind w:left="0" w:right="0"/>
        <w:jc w:val="left"/>
      </w:pPr>
      <w:r>
        <w:rPr>
          <w:color w:val="000000"/>
          <w:sz w:val="24"/>
          <w:szCs w:val="24"/>
        </w:rPr>
        <w:t xml:space="preserve">BRAGGADOCIA. vain-glorious fellow, a boaster.</w:t>
      </w:r>
    </w:p>
    <w:p>
      <w:pPr>
        <w:widowControl w:val="on"/>
        <w:pBdr/>
        <w:spacing w:before="240" w:after="240" w:line="240" w:lineRule="auto"/>
        <w:ind w:left="0" w:right="0"/>
        <w:jc w:val="left"/>
      </w:pPr>
      <w:r>
        <w:rPr>
          <w:i/>
          <w:color w:val="000000"/>
          <w:sz w:val="24"/>
          <w:szCs w:val="24"/>
        </w:rPr>
        <w:t xml:space="preserve">Brains</w:t>
      </w:r>
      <w:r>
        <w:rPr>
          <w:color w:val="000000"/>
          <w:sz w:val="24"/>
          <w:szCs w:val="24"/>
        </w:rPr>
        <w:t xml:space="preserve">.  If you had as much brains as guts, what a clever</w:t>
      </w:r>
      <w:r>
        <w:rPr>
          <w:color w:val="000000"/>
          <w:sz w:val="24"/>
          <w:szCs w:val="24"/>
        </w:rPr>
        <w:br/>
        <w:t xml:space="preserve">  fellow you would be! a saying to a stupid fat fellow.  To</w:t>
      </w:r>
      <w:r>
        <w:rPr>
          <w:color w:val="000000"/>
          <w:sz w:val="24"/>
          <w:szCs w:val="24"/>
        </w:rPr>
        <w:br/>
        <w:t xml:space="preserve">  have some guts in his brains; to know something.</w:t>
      </w:r>
    </w:p>
    <w:p>
      <w:pPr>
        <w:widowControl w:val="on"/>
        <w:pBdr/>
        <w:spacing w:before="240" w:after="240" w:line="240" w:lineRule="auto"/>
        <w:ind w:left="0" w:right="0"/>
        <w:jc w:val="left"/>
      </w:pPr>
      <w:r>
        <w:rPr>
          <w:i/>
          <w:color w:val="000000"/>
          <w:sz w:val="24"/>
          <w:szCs w:val="24"/>
        </w:rPr>
        <w:t xml:space="preserve">Bran</w:t>
      </w:r>
      <w:r>
        <w:rPr>
          <w:color w:val="000000"/>
          <w:sz w:val="24"/>
          <w:szCs w:val="24"/>
        </w:rPr>
        <w:t xml:space="preserve">-</w:t>
      </w:r>
      <w:r>
        <w:rPr>
          <w:i/>
          <w:color w:val="000000"/>
          <w:sz w:val="24"/>
          <w:szCs w:val="24"/>
        </w:rPr>
        <w:t xml:space="preserve">faced</w:t>
      </w:r>
      <w:r>
        <w:rPr>
          <w:color w:val="000000"/>
          <w:sz w:val="24"/>
          <w:szCs w:val="24"/>
        </w:rPr>
        <w:t xml:space="preserve">. Freckled.  He was christened by a baker,</w:t>
      </w:r>
      <w:r>
        <w:rPr>
          <w:color w:val="000000"/>
          <w:sz w:val="24"/>
          <w:szCs w:val="24"/>
        </w:rPr>
        <w:br/>
        <w:t xml:space="preserve">  he carries the bran in his face.</w:t>
      </w:r>
    </w:p>
    <w:p>
      <w:pPr>
        <w:widowControl w:val="on"/>
        <w:pBdr/>
        <w:spacing w:before="240" w:after="240" w:line="240" w:lineRule="auto"/>
        <w:ind w:left="0" w:right="0"/>
        <w:jc w:val="left"/>
      </w:pPr>
      <w:r>
        <w:rPr>
          <w:i/>
          <w:color w:val="000000"/>
          <w:sz w:val="24"/>
          <w:szCs w:val="24"/>
        </w:rPr>
        <w:t xml:space="preserve">Brandy</w:t>
      </w:r>
      <w:r>
        <w:rPr>
          <w:color w:val="000000"/>
          <w:sz w:val="24"/>
          <w:szCs w:val="24"/>
        </w:rPr>
        <w:t xml:space="preserve">-</w:t>
      </w:r>
      <w:r>
        <w:rPr>
          <w:i/>
          <w:color w:val="000000"/>
          <w:sz w:val="24"/>
          <w:szCs w:val="24"/>
        </w:rPr>
        <w:t xml:space="preserve">faced</w:t>
      </w:r>
      <w:r>
        <w:rPr>
          <w:color w:val="000000"/>
          <w:sz w:val="24"/>
          <w:szCs w:val="24"/>
        </w:rPr>
        <w:t xml:space="preserve">. Red-faced, as if from drinking brandy.</w:t>
      </w:r>
    </w:p>
    <w:p>
      <w:pPr>
        <w:widowControl w:val="on"/>
        <w:pBdr/>
        <w:spacing w:before="240" w:after="240" w:line="240" w:lineRule="auto"/>
        <w:ind w:left="0" w:right="0"/>
        <w:jc w:val="left"/>
      </w:pPr>
      <w:r>
        <w:rPr>
          <w:i/>
          <w:color w:val="000000"/>
          <w:sz w:val="24"/>
          <w:szCs w:val="24"/>
        </w:rPr>
        <w:t xml:space="preserve">Brandy</w:t>
      </w:r>
      <w:r>
        <w:rPr>
          <w:color w:val="000000"/>
          <w:sz w:val="24"/>
          <w:szCs w:val="24"/>
        </w:rPr>
        <w:t xml:space="preserve">.  Brandy is Latin for a goose; a memento to</w:t>
      </w:r>
      <w:r>
        <w:rPr>
          <w:color w:val="000000"/>
          <w:sz w:val="24"/>
          <w:szCs w:val="24"/>
        </w:rPr>
        <w:br/>
        <w:t xml:space="preserve">  prevent the animal from rising in the stomach by a</w:t>
      </w:r>
      <w:r>
        <w:rPr>
          <w:color w:val="000000"/>
          <w:sz w:val="24"/>
          <w:szCs w:val="24"/>
        </w:rPr>
        <w:br/>
        <w:t xml:space="preserve">  glass of the good creature.</w:t>
      </w:r>
    </w:p>
    <w:p>
      <w:pPr>
        <w:widowControl w:val="on"/>
        <w:pBdr/>
        <w:spacing w:before="240" w:after="240" w:line="240" w:lineRule="auto"/>
        <w:ind w:left="0" w:right="0"/>
        <w:jc w:val="left"/>
      </w:pPr>
      <w:r>
        <w:rPr>
          <w:i/>
          <w:color w:val="000000"/>
          <w:sz w:val="24"/>
          <w:szCs w:val="24"/>
        </w:rPr>
        <w:t xml:space="preserve">Brat</w:t>
      </w:r>
      <w:r>
        <w:rPr>
          <w:color w:val="000000"/>
          <w:sz w:val="24"/>
          <w:szCs w:val="24"/>
        </w:rPr>
        <w:t xml:space="preserve">.  A child or infant.</w:t>
      </w:r>
    </w:p>
    <w:p>
      <w:pPr>
        <w:widowControl w:val="on"/>
        <w:pBdr/>
        <w:spacing w:before="240" w:after="240" w:line="240" w:lineRule="auto"/>
        <w:ind w:left="0" w:right="0"/>
        <w:jc w:val="left"/>
      </w:pPr>
      <w:r>
        <w:rPr>
          <w:i/>
          <w:color w:val="000000"/>
          <w:sz w:val="24"/>
          <w:szCs w:val="24"/>
        </w:rPr>
        <w:t xml:space="preserve">Bray</w:t>
      </w:r>
      <w:r>
        <w:rPr>
          <w:color w:val="000000"/>
          <w:sz w:val="24"/>
          <w:szCs w:val="24"/>
        </w:rPr>
        <w:t xml:space="preserve">.  A vicar of Bray; one who frequently changes his</w:t>
      </w:r>
      <w:r>
        <w:rPr>
          <w:color w:val="000000"/>
          <w:sz w:val="24"/>
          <w:szCs w:val="24"/>
        </w:rPr>
        <w:br/>
        <w:t xml:space="preserve">  principles, always siding with the strongest party:  an</w:t>
      </w:r>
      <w:r>
        <w:rPr>
          <w:color w:val="000000"/>
          <w:sz w:val="24"/>
          <w:szCs w:val="24"/>
        </w:rPr>
        <w:br/>
        <w:t xml:space="preserve">  allusion to a vicar of Bray, in Berkshire, commemorated</w:t>
      </w:r>
      <w:r>
        <w:rPr>
          <w:color w:val="000000"/>
          <w:sz w:val="24"/>
          <w:szCs w:val="24"/>
        </w:rPr>
        <w:br/>
        <w:t xml:space="preserve">  in a well-known ballad for the pliability of his conscience.</w:t>
      </w:r>
    </w:p>
    <w:p>
      <w:pPr>
        <w:widowControl w:val="on"/>
        <w:pBdr/>
        <w:spacing w:before="240" w:after="240" w:line="240" w:lineRule="auto"/>
        <w:ind w:left="0" w:right="0"/>
        <w:jc w:val="left"/>
      </w:pPr>
      <w:r>
        <w:rPr>
          <w:i/>
          <w:color w:val="000000"/>
          <w:sz w:val="24"/>
          <w:szCs w:val="24"/>
        </w:rPr>
        <w:t xml:space="preserve">Brazen</w:t>
      </w:r>
      <w:r>
        <w:rPr>
          <w:color w:val="000000"/>
          <w:sz w:val="24"/>
          <w:szCs w:val="24"/>
        </w:rPr>
        <w:t xml:space="preserve">-</w:t>
      </w:r>
      <w:r>
        <w:rPr>
          <w:i/>
          <w:color w:val="000000"/>
          <w:sz w:val="24"/>
          <w:szCs w:val="24"/>
        </w:rPr>
        <w:t xml:space="preserve">faced</w:t>
      </w:r>
      <w:r>
        <w:rPr>
          <w:color w:val="000000"/>
          <w:sz w:val="24"/>
          <w:szCs w:val="24"/>
        </w:rPr>
        <w:t xml:space="preserve">. Bold-faced, shameless, impudent.</w:t>
      </w:r>
    </w:p>
    <w:p>
      <w:pPr>
        <w:widowControl w:val="on"/>
        <w:pBdr/>
        <w:spacing w:before="240" w:after="240" w:line="240" w:lineRule="auto"/>
        <w:ind w:left="0" w:right="0"/>
        <w:jc w:val="left"/>
      </w:pPr>
      <w:r>
        <w:rPr>
          <w:i/>
          <w:color w:val="000000"/>
          <w:sz w:val="24"/>
          <w:szCs w:val="24"/>
        </w:rPr>
        <w:t xml:space="preserve">Bread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butter</w:t>
      </w:r>
      <w:r>
        <w:rPr>
          <w:color w:val="000000"/>
          <w:sz w:val="24"/>
          <w:szCs w:val="24"/>
        </w:rPr>
        <w:t xml:space="preserve"> </w:t>
      </w:r>
      <w:r>
        <w:rPr>
          <w:i/>
          <w:color w:val="000000"/>
          <w:sz w:val="24"/>
          <w:szCs w:val="24"/>
        </w:rPr>
        <w:t xml:space="preserve">fashion</w:t>
      </w:r>
      <w:r>
        <w:rPr>
          <w:color w:val="000000"/>
          <w:sz w:val="24"/>
          <w:szCs w:val="24"/>
        </w:rPr>
        <w:t xml:space="preserve">.  One slice upon the</w:t>
      </w:r>
      <w:r>
        <w:rPr>
          <w:color w:val="000000"/>
          <w:sz w:val="24"/>
          <w:szCs w:val="24"/>
        </w:rPr>
        <w:br/>
        <w:t xml:space="preserve">  other.  John and his maid were caught lying bread and</w:t>
      </w:r>
      <w:r>
        <w:rPr>
          <w:color w:val="000000"/>
          <w:sz w:val="24"/>
          <w:szCs w:val="24"/>
        </w:rPr>
        <w:br/>
        <w:t xml:space="preserve">  butter fashion.—­To quarrel with one’s bread and butter;</w:t>
      </w:r>
      <w:r>
        <w:rPr>
          <w:color w:val="000000"/>
          <w:sz w:val="24"/>
          <w:szCs w:val="24"/>
        </w:rPr>
        <w:br/>
        <w:t xml:space="preserve">  to act contrary to one’s interest.  To know on which</w:t>
      </w:r>
      <w:r>
        <w:rPr>
          <w:color w:val="000000"/>
          <w:sz w:val="24"/>
          <w:szCs w:val="24"/>
        </w:rPr>
        <w:br/>
        <w:t xml:space="preserve">  side one’s bread is buttered; to know one’s interest, or</w:t>
      </w:r>
      <w:r>
        <w:rPr>
          <w:color w:val="000000"/>
          <w:sz w:val="24"/>
          <w:szCs w:val="24"/>
        </w:rPr>
        <w:br/>
        <w:t xml:space="preserve">  what is best for one.  It is no bread and butter of mine;</w:t>
      </w:r>
      <w:r>
        <w:rPr>
          <w:color w:val="000000"/>
          <w:sz w:val="24"/>
          <w:szCs w:val="24"/>
        </w:rPr>
        <w:br/>
        <w:t xml:space="preserve">  I have no business with it; or rather, I won’t intermeddle,</w:t>
      </w:r>
      <w:r>
        <w:rPr>
          <w:color w:val="000000"/>
          <w:sz w:val="24"/>
          <w:szCs w:val="24"/>
        </w:rPr>
        <w:br/>
        <w:t xml:space="preserve">  because I shall get nothing by it.</w:t>
      </w:r>
    </w:p>
    <w:p>
      <w:pPr>
        <w:widowControl w:val="on"/>
        <w:pBdr/>
        <w:spacing w:before="240" w:after="240" w:line="240" w:lineRule="auto"/>
        <w:ind w:left="0" w:right="0"/>
        <w:jc w:val="left"/>
      </w:pPr>
      <w:r>
        <w:rPr>
          <w:i/>
          <w:color w:val="000000"/>
          <w:sz w:val="24"/>
          <w:szCs w:val="24"/>
        </w:rPr>
        <w:t xml:space="preserve">Break</w:t>
      </w:r>
      <w:r>
        <w:rPr>
          <w:color w:val="000000"/>
          <w:sz w:val="24"/>
          <w:szCs w:val="24"/>
        </w:rPr>
        <w:t xml:space="preserve">-</w:t>
      </w:r>
      <w:r>
        <w:rPr>
          <w:i/>
          <w:color w:val="000000"/>
          <w:sz w:val="24"/>
          <w:szCs w:val="24"/>
        </w:rPr>
        <w:t xml:space="preserve">teeth</w:t>
      </w:r>
      <w:r>
        <w:rPr>
          <w:color w:val="000000"/>
          <w:sz w:val="24"/>
          <w:szCs w:val="24"/>
        </w:rPr>
        <w:t xml:space="preserve"> </w:t>
      </w:r>
      <w:r>
        <w:rPr>
          <w:i/>
          <w:color w:val="000000"/>
          <w:sz w:val="24"/>
          <w:szCs w:val="24"/>
        </w:rPr>
        <w:t xml:space="preserve">words</w:t>
      </w:r>
      <w:r>
        <w:rPr>
          <w:color w:val="000000"/>
          <w:sz w:val="24"/>
          <w:szCs w:val="24"/>
        </w:rPr>
        <w:t xml:space="preserve">.  Hard words, difficult to pronounce.</w:t>
      </w:r>
    </w:p>
    <w:p>
      <w:pPr>
        <w:widowControl w:val="on"/>
        <w:pBdr/>
        <w:spacing w:before="240" w:after="240" w:line="240" w:lineRule="auto"/>
        <w:ind w:left="0" w:right="0"/>
        <w:jc w:val="left"/>
      </w:pPr>
      <w:r>
        <w:rPr>
          <w:i/>
          <w:color w:val="000000"/>
          <w:sz w:val="24"/>
          <w:szCs w:val="24"/>
        </w:rPr>
        <w:t xml:space="preserve">Breaking</w:t>
      </w:r>
      <w:r>
        <w:rPr>
          <w:color w:val="000000"/>
          <w:sz w:val="24"/>
          <w:szCs w:val="24"/>
        </w:rPr>
        <w:t xml:space="preserve"> </w:t>
      </w:r>
      <w:r>
        <w:rPr>
          <w:i/>
          <w:color w:val="000000"/>
          <w:sz w:val="24"/>
          <w:szCs w:val="24"/>
        </w:rPr>
        <w:t xml:space="preserve">shins</w:t>
      </w:r>
      <w:r>
        <w:rPr>
          <w:color w:val="000000"/>
          <w:sz w:val="24"/>
          <w:szCs w:val="24"/>
        </w:rPr>
        <w:t xml:space="preserve">.  Borrowing money; perhaps from the</w:t>
      </w:r>
      <w:r>
        <w:rPr>
          <w:color w:val="000000"/>
          <w:sz w:val="24"/>
          <w:szCs w:val="24"/>
        </w:rPr>
        <w:br/>
        <w:t xml:space="preserve">  figurative operation being, like the real one, extremely</w:t>
      </w:r>
      <w:r>
        <w:rPr>
          <w:color w:val="000000"/>
          <w:sz w:val="24"/>
          <w:szCs w:val="24"/>
        </w:rPr>
        <w:br/>
        <w:t xml:space="preserve">  disagreeable to the patient.</w:t>
      </w:r>
    </w:p>
    <w:p>
      <w:pPr>
        <w:widowControl w:val="on"/>
        <w:pBdr/>
        <w:spacing w:before="240" w:after="240" w:line="240" w:lineRule="auto"/>
        <w:ind w:left="0" w:right="0"/>
        <w:jc w:val="left"/>
      </w:pPr>
      <w:r>
        <w:rPr>
          <w:i/>
          <w:color w:val="000000"/>
          <w:sz w:val="24"/>
          <w:szCs w:val="24"/>
        </w:rPr>
        <w:t xml:space="preserve">Bread</w:t>
      </w:r>
      <w:r>
        <w:rPr>
          <w:color w:val="000000"/>
          <w:sz w:val="24"/>
          <w:szCs w:val="24"/>
        </w:rPr>
        <w:t xml:space="preserve">.  Employment.  Out of bread; out of employment. </w:t>
      </w:r>
      <w:r>
        <w:rPr>
          <w:color w:val="000000"/>
          <w:sz w:val="24"/>
          <w:szCs w:val="24"/>
        </w:rPr>
        <w:br/>
        <w:t xml:space="preserve">  In bad bread; in a disagreeable scrape, or situation.</w:t>
      </w:r>
    </w:p>
    <w:p>
      <w:pPr>
        <w:widowControl w:val="on"/>
        <w:pBdr/>
        <w:spacing w:before="240" w:after="240" w:line="240" w:lineRule="auto"/>
        <w:ind w:left="0" w:right="0"/>
        <w:jc w:val="left"/>
      </w:pPr>
      <w:r>
        <w:rPr>
          <w:i/>
          <w:color w:val="000000"/>
          <w:sz w:val="24"/>
          <w:szCs w:val="24"/>
        </w:rPr>
        <w:t xml:space="preserve">Bread</w:t>
      </w:r>
      <w:r>
        <w:rPr>
          <w:color w:val="000000"/>
          <w:sz w:val="24"/>
          <w:szCs w:val="24"/>
        </w:rPr>
        <w:t xml:space="preserve"> </w:t>
      </w:r>
      <w:r>
        <w:rPr>
          <w:i/>
          <w:color w:val="000000"/>
          <w:sz w:val="24"/>
          <w:szCs w:val="24"/>
        </w:rPr>
        <w:t xml:space="preserve">basket</w:t>
      </w:r>
      <w:r>
        <w:rPr>
          <w:color w:val="000000"/>
          <w:sz w:val="24"/>
          <w:szCs w:val="24"/>
        </w:rPr>
        <w:t xml:space="preserve">.  The stomach; a term used by boxers. </w:t>
      </w:r>
      <w:r>
        <w:rPr>
          <w:color w:val="000000"/>
          <w:sz w:val="24"/>
          <w:szCs w:val="24"/>
        </w:rPr>
        <w:br/>
        <w:t xml:space="preserve">  I took him a punch in his bread basket; </w:t>
      </w:r>
      <w:r>
        <w:rPr>
          <w:i/>
          <w:color w:val="000000"/>
          <w:sz w:val="24"/>
          <w:szCs w:val="24"/>
        </w:rPr>
        <w:t xml:space="preserve">i.e</w:t>
      </w:r>
      <w:r>
        <w:rPr>
          <w:color w:val="000000"/>
          <w:sz w:val="24"/>
          <w:szCs w:val="24"/>
        </w:rPr>
        <w:t xml:space="preserve">.  I gave him</w:t>
      </w:r>
      <w:r>
        <w:rPr>
          <w:color w:val="000000"/>
          <w:sz w:val="24"/>
          <w:szCs w:val="24"/>
        </w:rPr>
        <w:br/>
        <w:t xml:space="preserve">  a blow in the stomach.</w:t>
      </w:r>
    </w:p>
    <w:p>
      <w:pPr>
        <w:widowControl w:val="on"/>
        <w:pBdr/>
        <w:spacing w:before="240" w:after="240" w:line="240" w:lineRule="auto"/>
        <w:ind w:left="0" w:right="0"/>
        <w:jc w:val="left"/>
      </w:pPr>
      <w:r>
        <w:rPr>
          <w:i/>
          <w:color w:val="000000"/>
          <w:sz w:val="24"/>
          <w:szCs w:val="24"/>
        </w:rPr>
        <w:t xml:space="preserve">Breast</w:t>
      </w:r>
      <w:r>
        <w:rPr>
          <w:color w:val="000000"/>
          <w:sz w:val="24"/>
          <w:szCs w:val="24"/>
        </w:rPr>
        <w:t xml:space="preserve"> </w:t>
      </w:r>
      <w:r>
        <w:rPr>
          <w:i/>
          <w:color w:val="000000"/>
          <w:sz w:val="24"/>
          <w:szCs w:val="24"/>
        </w:rPr>
        <w:t xml:space="preserve">fleet</w:t>
      </w:r>
      <w:r>
        <w:rPr>
          <w:color w:val="000000"/>
          <w:sz w:val="24"/>
          <w:szCs w:val="24"/>
        </w:rPr>
        <w:t xml:space="preserve">.  He or she belongs to the breast fleet; </w:t>
      </w:r>
      <w:r>
        <w:rPr>
          <w:i/>
          <w:color w:val="000000"/>
          <w:sz w:val="24"/>
          <w:szCs w:val="24"/>
        </w:rPr>
        <w:t xml:space="preserve">i.e</w:t>
      </w:r>
      <w:r>
        <w:rPr>
          <w:color w:val="000000"/>
          <w:sz w:val="24"/>
          <w:szCs w:val="24"/>
        </w:rPr>
        <w:t xml:space="preserve">. is</w:t>
      </w:r>
      <w:r>
        <w:rPr>
          <w:color w:val="000000"/>
          <w:sz w:val="24"/>
          <w:szCs w:val="24"/>
        </w:rPr>
        <w:br/>
        <w:t xml:space="preserve">  a Roman catholic; an appellation derived from their custom</w:t>
      </w:r>
      <w:r>
        <w:rPr>
          <w:color w:val="000000"/>
          <w:sz w:val="24"/>
          <w:szCs w:val="24"/>
        </w:rPr>
        <w:br/>
        <w:t xml:space="preserve">  of beating their breasts in the confession of their sins.</w:t>
      </w:r>
    </w:p>
    <w:p>
      <w:pPr>
        <w:widowControl w:val="on"/>
        <w:pBdr/>
        <w:spacing w:before="240" w:after="240" w:line="240" w:lineRule="auto"/>
        <w:ind w:left="0" w:right="0"/>
        <w:jc w:val="left"/>
      </w:pPr>
      <w:r>
        <w:rPr>
          <w:color w:val="000000"/>
          <w:sz w:val="24"/>
          <w:szCs w:val="24"/>
        </w:rPr>
        <w:t xml:space="preserve">BREECHED. Money in the pocket:  the swell is well</w:t>
      </w:r>
      <w:r>
        <w:rPr>
          <w:color w:val="000000"/>
          <w:sz w:val="24"/>
          <w:szCs w:val="24"/>
        </w:rPr>
        <w:br/>
        <w:t xml:space="preserve">  breeched, let’s draw him; the gentleman has plenty of</w:t>
      </w:r>
      <w:r>
        <w:rPr>
          <w:color w:val="000000"/>
          <w:sz w:val="24"/>
          <w:szCs w:val="24"/>
        </w:rPr>
        <w:br/>
        <w:t xml:space="preserve">  money in his pocket, let us rob him.</w:t>
      </w:r>
    </w:p>
    <w:p>
      <w:pPr>
        <w:widowControl w:val="on"/>
        <w:pBdr/>
        <w:spacing w:before="240" w:after="240" w:line="240" w:lineRule="auto"/>
        <w:ind w:left="0" w:right="0"/>
        <w:jc w:val="left"/>
      </w:pPr>
      <w:r>
        <w:rPr>
          <w:i/>
          <w:color w:val="000000"/>
          <w:sz w:val="24"/>
          <w:szCs w:val="24"/>
        </w:rPr>
        <w:t xml:space="preserve">Breeches</w:t>
      </w:r>
      <w:r>
        <w:rPr>
          <w:color w:val="000000"/>
          <w:sz w:val="24"/>
          <w:szCs w:val="24"/>
        </w:rPr>
        <w:t xml:space="preserve">.  To wear the breeches; a woman who governs</w:t>
      </w:r>
      <w:r>
        <w:rPr>
          <w:color w:val="000000"/>
          <w:sz w:val="24"/>
          <w:szCs w:val="24"/>
        </w:rPr>
        <w:br/>
        <w:t xml:space="preserve">  her husband is said to wear the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Breeches</w:t>
      </w:r>
      <w:r>
        <w:rPr>
          <w:color w:val="000000"/>
          <w:sz w:val="24"/>
          <w:szCs w:val="24"/>
        </w:rPr>
        <w:t xml:space="preserve"> </w:t>
      </w:r>
      <w:r>
        <w:rPr>
          <w:i/>
          <w:color w:val="000000"/>
          <w:sz w:val="24"/>
          <w:szCs w:val="24"/>
        </w:rPr>
        <w:t xml:space="preserve">Bible</w:t>
      </w:r>
      <w:r>
        <w:rPr>
          <w:color w:val="000000"/>
          <w:sz w:val="24"/>
          <w:szCs w:val="24"/>
        </w:rPr>
        <w:t xml:space="preserve">.  An edition of the Bible printed in</w:t>
      </w:r>
      <w:r>
        <w:rPr>
          <w:color w:val="000000"/>
          <w:sz w:val="24"/>
          <w:szCs w:val="24"/>
        </w:rPr>
        <w:br/>
        <w:t xml:space="preserve">  1598, wherein it is said that Adam and Eve sewed figleaves</w:t>
      </w:r>
      <w:r>
        <w:rPr>
          <w:color w:val="000000"/>
          <w:sz w:val="24"/>
          <w:szCs w:val="24"/>
        </w:rPr>
        <w:br/>
        <w:t xml:space="preserve">  together, and made themselves breeches.</w:t>
      </w:r>
    </w:p>
    <w:p>
      <w:pPr>
        <w:widowControl w:val="on"/>
        <w:pBdr/>
        <w:spacing w:before="240" w:after="240" w:line="240" w:lineRule="auto"/>
        <w:ind w:left="0" w:right="0"/>
        <w:jc w:val="left"/>
      </w:pPr>
      <w:r>
        <w:rPr>
          <w:i/>
          <w:color w:val="000000"/>
          <w:sz w:val="24"/>
          <w:szCs w:val="24"/>
        </w:rPr>
        <w:t xml:space="preserve">Breeze</w:t>
      </w:r>
      <w:r>
        <w:rPr>
          <w:color w:val="000000"/>
          <w:sz w:val="24"/>
          <w:szCs w:val="24"/>
        </w:rPr>
        <w:t xml:space="preserve">.  To raise a breeze; to kick up a dust or breed a</w:t>
      </w:r>
      <w:r>
        <w:rPr>
          <w:color w:val="000000"/>
          <w:sz w:val="24"/>
          <w:szCs w:val="24"/>
        </w:rPr>
        <w:br/>
        <w:t xml:space="preserve">  disturbance.</w:t>
      </w:r>
    </w:p>
    <w:p>
      <w:pPr>
        <w:widowControl w:val="on"/>
        <w:pBdr/>
        <w:spacing w:before="240" w:after="240" w:line="240" w:lineRule="auto"/>
        <w:ind w:left="0" w:right="0"/>
        <w:jc w:val="left"/>
      </w:pPr>
      <w:r>
        <w:rPr>
          <w:i/>
          <w:color w:val="000000"/>
          <w:sz w:val="24"/>
          <w:szCs w:val="24"/>
        </w:rPr>
        <w:t xml:space="preserve">Bridge</w:t>
      </w:r>
      <w:r>
        <w:rPr>
          <w:color w:val="000000"/>
          <w:sz w:val="24"/>
          <w:szCs w:val="24"/>
        </w:rPr>
        <w:t xml:space="preserve">.  To make a bridge of any one’s nose; to push the</w:t>
      </w:r>
      <w:r>
        <w:rPr>
          <w:color w:val="000000"/>
          <w:sz w:val="24"/>
          <w:szCs w:val="24"/>
        </w:rPr>
        <w:br/>
        <w:t xml:space="preserve">  bottle past him, so as to deprive him of his turn of filling</w:t>
      </w:r>
      <w:r>
        <w:rPr>
          <w:color w:val="000000"/>
          <w:sz w:val="24"/>
          <w:szCs w:val="24"/>
        </w:rPr>
        <w:br/>
        <w:t xml:space="preserve">  his glass; to pass one over.  Also to play booty, or</w:t>
      </w:r>
      <w:r>
        <w:rPr>
          <w:color w:val="000000"/>
          <w:sz w:val="24"/>
          <w:szCs w:val="24"/>
        </w:rPr>
        <w:br/>
        <w:t xml:space="preserve">  purposely to avoid winning.</w:t>
      </w:r>
    </w:p>
    <w:p>
      <w:pPr>
        <w:widowControl w:val="on"/>
        <w:pBdr/>
        <w:spacing w:before="240" w:after="240" w:line="240" w:lineRule="auto"/>
        <w:ind w:left="0" w:right="0"/>
        <w:jc w:val="left"/>
      </w:pPr>
      <w:r>
        <w:rPr>
          <w:i/>
          <w:color w:val="000000"/>
          <w:sz w:val="24"/>
          <w:szCs w:val="24"/>
        </w:rPr>
        <w:t xml:space="preserve">Brim</w:t>
      </w:r>
      <w:r>
        <w:rPr>
          <w:color w:val="000000"/>
          <w:sz w:val="24"/>
          <w:szCs w:val="24"/>
        </w:rPr>
        <w:t xml:space="preserve">. (Abbreviation of Brimstone.) An abandoned woman;</w:t>
      </w:r>
      <w:r>
        <w:rPr>
          <w:color w:val="000000"/>
          <w:sz w:val="24"/>
          <w:szCs w:val="24"/>
        </w:rPr>
        <w:br/>
        <w:t xml:space="preserve">  perhaps originally only a passionate or irascible</w:t>
      </w:r>
      <w:r>
        <w:rPr>
          <w:color w:val="000000"/>
          <w:sz w:val="24"/>
          <w:szCs w:val="24"/>
        </w:rPr>
        <w:br/>
        <w:t xml:space="preserve">  woman, compared to brimstone for its inflammability.</w:t>
      </w:r>
    </w:p>
    <w:p>
      <w:pPr>
        <w:widowControl w:val="on"/>
        <w:pBdr/>
        <w:spacing w:before="240" w:after="240" w:line="240" w:lineRule="auto"/>
        <w:ind w:left="0" w:right="0"/>
        <w:jc w:val="left"/>
      </w:pPr>
      <w:r>
        <w:rPr>
          <w:i/>
          <w:color w:val="000000"/>
          <w:sz w:val="24"/>
          <w:szCs w:val="24"/>
        </w:rPr>
        <w:t xml:space="preserve">Brisket</w:t>
      </w:r>
      <w:r>
        <w:rPr>
          <w:color w:val="000000"/>
          <w:sz w:val="24"/>
          <w:szCs w:val="24"/>
        </w:rPr>
        <w:t xml:space="preserve"> </w:t>
      </w:r>
      <w:r>
        <w:rPr>
          <w:i/>
          <w:color w:val="000000"/>
          <w:sz w:val="24"/>
          <w:szCs w:val="24"/>
        </w:rPr>
        <w:t xml:space="preserve">beater</w:t>
      </w:r>
      <w:r>
        <w:rPr>
          <w:color w:val="000000"/>
          <w:sz w:val="24"/>
          <w:szCs w:val="24"/>
        </w:rPr>
        <w:t xml:space="preserve">.  A Roman catholic.  </w:t>
      </w:r>
      <w:r>
        <w:rPr>
          <w:i/>
          <w:color w:val="000000"/>
          <w:sz w:val="24"/>
          <w:szCs w:val="24"/>
        </w:rPr>
        <w:t xml:space="preserve">See</w:t>
      </w:r>
      <w:r>
        <w:rPr>
          <w:color w:val="000000"/>
          <w:sz w:val="24"/>
          <w:szCs w:val="24"/>
        </w:rPr>
        <w:t xml:space="preserve"> </w:t>
      </w:r>
      <w:r>
        <w:rPr>
          <w:i/>
          <w:color w:val="000000"/>
          <w:sz w:val="24"/>
          <w:szCs w:val="24"/>
        </w:rPr>
        <w:t xml:space="preserve">breast</w:t>
      </w:r>
      <w:r>
        <w:rPr>
          <w:color w:val="000000"/>
          <w:sz w:val="24"/>
          <w:szCs w:val="24"/>
        </w:rPr>
        <w:br/>
        <w:t xml:space="preserve">  </w:t>
      </w:r>
      <w:r>
        <w:rPr>
          <w:i/>
          <w:color w:val="000000"/>
          <w:sz w:val="24"/>
          <w:szCs w:val="24"/>
        </w:rPr>
        <w:t xml:space="preserve">fleet</w:t>
      </w:r>
      <w:r>
        <w:rPr>
          <w:color w:val="000000"/>
          <w:sz w:val="24"/>
          <w:szCs w:val="24"/>
        </w:rPr>
        <w:t xml:space="preserve">, and </w:t>
      </w:r>
      <w:r>
        <w:rPr>
          <w:i/>
          <w:color w:val="000000"/>
          <w:sz w:val="24"/>
          <w:szCs w:val="24"/>
        </w:rPr>
        <w:t xml:space="preserve">Craw</w:t>
      </w:r>
      <w:r>
        <w:rPr>
          <w:color w:val="000000"/>
          <w:sz w:val="24"/>
          <w:szCs w:val="24"/>
        </w:rPr>
        <w:t xml:space="preserve"> </w:t>
      </w:r>
      <w:r>
        <w:rPr>
          <w:i/>
          <w:color w:val="000000"/>
          <w:sz w:val="24"/>
          <w:szCs w:val="24"/>
        </w:rPr>
        <w:t xml:space="preserve">thumper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Bristol</w:t>
      </w:r>
      <w:r>
        <w:rPr>
          <w:color w:val="000000"/>
          <w:sz w:val="24"/>
          <w:szCs w:val="24"/>
        </w:rPr>
        <w:t xml:space="preserve"> </w:t>
      </w:r>
      <w:r>
        <w:rPr>
          <w:i/>
          <w:color w:val="000000"/>
          <w:sz w:val="24"/>
          <w:szCs w:val="24"/>
        </w:rPr>
        <w:t xml:space="preserve">milk</w:t>
      </w:r>
      <w:r>
        <w:rPr>
          <w:color w:val="000000"/>
          <w:sz w:val="24"/>
          <w:szCs w:val="24"/>
        </w:rPr>
        <w:t xml:space="preserve">.  A Spanish wine called sherry, much</w:t>
      </w:r>
      <w:r>
        <w:rPr>
          <w:color w:val="000000"/>
          <w:sz w:val="24"/>
          <w:szCs w:val="24"/>
        </w:rPr>
        <w:br/>
        <w:t xml:space="preserve">  drunk at that place, particularly in the morning.</w:t>
      </w:r>
    </w:p>
    <w:p>
      <w:pPr>
        <w:widowControl w:val="on"/>
        <w:pBdr/>
        <w:spacing w:before="240" w:after="240" w:line="240" w:lineRule="auto"/>
        <w:ind w:left="0" w:right="0"/>
        <w:jc w:val="left"/>
      </w:pPr>
      <w:r>
        <w:rPr>
          <w:i/>
          <w:color w:val="000000"/>
          <w:sz w:val="24"/>
          <w:szCs w:val="24"/>
        </w:rPr>
        <w:t xml:space="preserve">Bristol</w:t>
      </w:r>
      <w:r>
        <w:rPr>
          <w:color w:val="000000"/>
          <w:sz w:val="24"/>
          <w:szCs w:val="24"/>
        </w:rPr>
        <w:t xml:space="preserve"> </w:t>
      </w:r>
      <w:r>
        <w:rPr>
          <w:i/>
          <w:color w:val="000000"/>
          <w:sz w:val="24"/>
          <w:szCs w:val="24"/>
        </w:rPr>
        <w:t xml:space="preserve">man</w:t>
      </w:r>
      <w:r>
        <w:rPr>
          <w:color w:val="000000"/>
          <w:sz w:val="24"/>
          <w:szCs w:val="24"/>
        </w:rPr>
        <w:t xml:space="preserve">.  The son of an Irish thief and a Welch</w:t>
      </w:r>
      <w:r>
        <w:rPr>
          <w:color w:val="000000"/>
          <w:sz w:val="24"/>
          <w:szCs w:val="24"/>
        </w:rPr>
        <w:br/>
        <w:t xml:space="preserve">  whore.</w:t>
      </w:r>
    </w:p>
    <w:p>
      <w:pPr>
        <w:widowControl w:val="on"/>
        <w:pBdr/>
        <w:spacing w:before="240" w:after="240" w:line="240" w:lineRule="auto"/>
        <w:ind w:left="0" w:right="0"/>
        <w:jc w:val="left"/>
      </w:pPr>
      <w:r>
        <w:rPr>
          <w:i/>
          <w:color w:val="000000"/>
          <w:sz w:val="24"/>
          <w:szCs w:val="24"/>
        </w:rPr>
        <w:t xml:space="preserve">British</w:t>
      </w:r>
      <w:r>
        <w:rPr>
          <w:color w:val="000000"/>
          <w:sz w:val="24"/>
          <w:szCs w:val="24"/>
        </w:rPr>
        <w:t xml:space="preserve"> CHAMPAIGNE.  Porter.</w:t>
      </w:r>
    </w:p>
    <w:p>
      <w:pPr>
        <w:widowControl w:val="on"/>
        <w:pBdr/>
        <w:spacing w:before="240" w:after="240" w:line="240" w:lineRule="auto"/>
        <w:ind w:left="0" w:right="0"/>
        <w:jc w:val="left"/>
      </w:pPr>
      <w:r>
        <w:rPr>
          <w:color w:val="000000"/>
          <w:sz w:val="24"/>
          <w:szCs w:val="24"/>
        </w:rPr>
        <w:t xml:space="preserve">BROGANIER.  One who has a strong Irish pronunciation or</w:t>
      </w:r>
      <w:r>
        <w:rPr>
          <w:color w:val="000000"/>
          <w:sz w:val="24"/>
          <w:szCs w:val="24"/>
        </w:rPr>
        <w:br/>
        <w:t xml:space="preserve">  accent.</w:t>
      </w:r>
    </w:p>
    <w:p>
      <w:pPr>
        <w:widowControl w:val="on"/>
        <w:pBdr/>
        <w:spacing w:before="240" w:after="240" w:line="240" w:lineRule="auto"/>
        <w:ind w:left="0" w:right="0"/>
        <w:jc w:val="left"/>
      </w:pPr>
      <w:r>
        <w:rPr>
          <w:i/>
          <w:color w:val="000000"/>
          <w:sz w:val="24"/>
          <w:szCs w:val="24"/>
        </w:rPr>
        <w:t xml:space="preserve">Brogue</w:t>
      </w:r>
      <w:r>
        <w:rPr>
          <w:color w:val="000000"/>
          <w:sz w:val="24"/>
          <w:szCs w:val="24"/>
        </w:rPr>
        <w:t xml:space="preserve">.  A particular kind of shoe without a heel,</w:t>
      </w:r>
      <w:r>
        <w:rPr>
          <w:color w:val="000000"/>
          <w:sz w:val="24"/>
          <w:szCs w:val="24"/>
        </w:rPr>
        <w:br/>
        <w:t xml:space="preserve">  worn in Ireland, and figuratively used to signify the</w:t>
      </w:r>
      <w:r>
        <w:rPr>
          <w:color w:val="000000"/>
          <w:sz w:val="24"/>
          <w:szCs w:val="24"/>
        </w:rPr>
        <w:br/>
        <w:t xml:space="preserve">  Irish accent.</w:t>
      </w:r>
    </w:p>
    <w:p>
      <w:pPr>
        <w:widowControl w:val="on"/>
        <w:pBdr/>
        <w:spacing w:before="240" w:after="240" w:line="240" w:lineRule="auto"/>
        <w:ind w:left="0" w:right="0"/>
        <w:jc w:val="left"/>
      </w:pPr>
      <w:r>
        <w:rPr>
          <w:i/>
          <w:color w:val="000000"/>
          <w:sz w:val="24"/>
          <w:szCs w:val="24"/>
        </w:rPr>
        <w:t xml:space="preserve">Brother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blade</w:t>
      </w:r>
      <w:r>
        <w:rPr>
          <w:color w:val="000000"/>
          <w:sz w:val="24"/>
          <w:szCs w:val="24"/>
        </w:rPr>
        <w:t xml:space="preserve">.  A soldier</w:t>
      </w:r>
      <w:r>
        <w:rPr>
          <w:color w:val="000000"/>
          <w:sz w:val="24"/>
          <w:szCs w:val="24"/>
        </w:rPr>
        <w:br/>
        <w:t xml:space="preserve">          </w:t>
      </w:r>
      <w:r>
        <w:rPr>
          <w:i/>
          <w:color w:val="000000"/>
          <w:sz w:val="24"/>
          <w:szCs w:val="24"/>
        </w:rPr>
        <w:t xml:space="preserve">buskin</w:t>
      </w:r>
      <w:r>
        <w:rPr>
          <w:color w:val="000000"/>
          <w:sz w:val="24"/>
          <w:szCs w:val="24"/>
        </w:rPr>
        <w:t xml:space="preserve">.  A player. </w:t>
      </w:r>
      <w:r>
        <w:rPr>
          <w:color w:val="000000"/>
          <w:sz w:val="24"/>
          <w:szCs w:val="24"/>
        </w:rPr>
        <w:br/>
        <w:t xml:space="preserve">          </w:t>
      </w:r>
      <w:r>
        <w:rPr>
          <w:i/>
          <w:color w:val="000000"/>
          <w:sz w:val="24"/>
          <w:szCs w:val="24"/>
        </w:rPr>
        <w:t xml:space="preserve">Bung</w:t>
      </w:r>
      <w:r>
        <w:rPr>
          <w:color w:val="000000"/>
          <w:sz w:val="24"/>
          <w:szCs w:val="24"/>
        </w:rPr>
        <w:t xml:space="preserve">.  A brewer</w:t>
      </w:r>
      <w:r>
        <w:rPr>
          <w:color w:val="000000"/>
          <w:sz w:val="24"/>
          <w:szCs w:val="24"/>
        </w:rPr>
        <w:br/>
        <w:t xml:space="preserve">          </w:t>
      </w:r>
      <w:r>
        <w:rPr>
          <w:i/>
          <w:color w:val="000000"/>
          <w:sz w:val="24"/>
          <w:szCs w:val="24"/>
        </w:rPr>
        <w:t xml:space="preserve">Quill</w:t>
      </w:r>
      <w:r>
        <w:rPr>
          <w:color w:val="000000"/>
          <w:sz w:val="24"/>
          <w:szCs w:val="24"/>
        </w:rPr>
        <w:t xml:space="preserve">.  An author. </w:t>
      </w:r>
      <w:r>
        <w:rPr>
          <w:color w:val="000000"/>
          <w:sz w:val="24"/>
          <w:szCs w:val="24"/>
        </w:rPr>
        <w:br/>
        <w:t xml:space="preserve">          </w:t>
      </w:r>
      <w:r>
        <w:rPr>
          <w:i/>
          <w:color w:val="000000"/>
          <w:sz w:val="24"/>
          <w:szCs w:val="24"/>
        </w:rPr>
        <w:t xml:space="preserve">String</w:t>
      </w:r>
      <w:r>
        <w:rPr>
          <w:color w:val="000000"/>
          <w:sz w:val="24"/>
          <w:szCs w:val="24"/>
        </w:rPr>
        <w:t xml:space="preserve">.  A fiddler. </w:t>
      </w:r>
      <w:r>
        <w:rPr>
          <w:color w:val="000000"/>
          <w:sz w:val="24"/>
          <w:szCs w:val="24"/>
        </w:rPr>
        <w:br/>
        <w:t xml:space="preserve">          </w:t>
      </w:r>
      <w:r>
        <w:rPr>
          <w:i/>
          <w:color w:val="000000"/>
          <w:sz w:val="24"/>
          <w:szCs w:val="24"/>
        </w:rPr>
        <w:t xml:space="preserve">Whip</w:t>
      </w:r>
      <w:r>
        <w:rPr>
          <w:color w:val="000000"/>
          <w:sz w:val="24"/>
          <w:szCs w:val="24"/>
        </w:rPr>
        <w:t xml:space="preserve">.  A coachman.</w:t>
      </w:r>
    </w:p>
    <w:p>
      <w:pPr>
        <w:widowControl w:val="on"/>
        <w:pBdr/>
        <w:spacing w:before="240" w:after="240" w:line="240" w:lineRule="auto"/>
        <w:ind w:left="0" w:right="0"/>
        <w:jc w:val="left"/>
      </w:pPr>
      <w:r>
        <w:rPr>
          <w:i/>
          <w:color w:val="000000"/>
          <w:sz w:val="24"/>
          <w:szCs w:val="24"/>
        </w:rPr>
        <w:t xml:space="preserve">Brother</w:t>
      </w:r>
      <w:r>
        <w:rPr>
          <w:color w:val="000000"/>
          <w:sz w:val="24"/>
          <w:szCs w:val="24"/>
        </w:rPr>
        <w:t xml:space="preserve"> </w:t>
      </w:r>
      <w:r>
        <w:rPr>
          <w:i/>
          <w:color w:val="000000"/>
          <w:sz w:val="24"/>
          <w:szCs w:val="24"/>
        </w:rPr>
        <w:t xml:space="preserve">Starling</w:t>
      </w:r>
      <w:r>
        <w:rPr>
          <w:color w:val="000000"/>
          <w:sz w:val="24"/>
          <w:szCs w:val="24"/>
        </w:rPr>
        <w:t xml:space="preserve">.  One who lies with the same woman,</w:t>
      </w:r>
      <w:r>
        <w:rPr>
          <w:color w:val="000000"/>
          <w:sz w:val="24"/>
          <w:szCs w:val="24"/>
        </w:rPr>
        <w:br/>
        <w:t xml:space="preserve">  that is, builds in the same nest.</w:t>
      </w:r>
    </w:p>
    <w:p>
      <w:pPr>
        <w:widowControl w:val="on"/>
        <w:pBdr/>
        <w:spacing w:before="240" w:after="240" w:line="240" w:lineRule="auto"/>
        <w:ind w:left="0" w:right="0"/>
        <w:jc w:val="left"/>
      </w:pPr>
      <w:r>
        <w:rPr>
          <w:i/>
          <w:color w:val="000000"/>
          <w:sz w:val="24"/>
          <w:szCs w:val="24"/>
        </w:rPr>
        <w:t xml:space="preserve">Broughtonian</w:t>
      </w:r>
      <w:r>
        <w:rPr>
          <w:color w:val="000000"/>
          <w:sz w:val="24"/>
          <w:szCs w:val="24"/>
        </w:rPr>
        <w:t xml:space="preserve">.  A boxer:  a disciple of Broughton,</w:t>
      </w:r>
      <w:r>
        <w:rPr>
          <w:color w:val="000000"/>
          <w:sz w:val="24"/>
          <w:szCs w:val="24"/>
        </w:rPr>
        <w:br/>
        <w:t xml:space="preserve">  who was a beef-eater, and once the best boxer of his day.</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t>
      </w:r>
      <w:r>
        <w:rPr>
          <w:i/>
          <w:color w:val="000000"/>
          <w:sz w:val="24"/>
          <w:szCs w:val="24"/>
        </w:rPr>
        <w:t xml:space="preserve">bess</w:t>
      </w:r>
      <w:r>
        <w:rPr>
          <w:color w:val="000000"/>
          <w:sz w:val="24"/>
          <w:szCs w:val="24"/>
        </w:rPr>
        <w:t xml:space="preserve">.  A soldier’s firelock.  To hug brown Bess; to</w:t>
      </w:r>
      <w:r>
        <w:rPr>
          <w:color w:val="000000"/>
          <w:sz w:val="24"/>
          <w:szCs w:val="24"/>
        </w:rPr>
        <w:br/>
        <w:t xml:space="preserve">  carry a firelock, or serve as a private soldier.</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t>
      </w:r>
      <w:r>
        <w:rPr>
          <w:i/>
          <w:color w:val="000000"/>
          <w:sz w:val="24"/>
          <w:szCs w:val="24"/>
        </w:rPr>
        <w:t xml:space="preserve">George</w:t>
      </w:r>
      <w:r>
        <w:rPr>
          <w:color w:val="000000"/>
          <w:sz w:val="24"/>
          <w:szCs w:val="24"/>
        </w:rPr>
        <w:t xml:space="preserve">.  An ammunition loaf, A wig without</w:t>
      </w:r>
      <w:r>
        <w:rPr>
          <w:color w:val="000000"/>
          <w:sz w:val="24"/>
          <w:szCs w:val="24"/>
        </w:rPr>
        <w:br/>
        <w:t xml:space="preserve">  powder; similar to the undress wig worn by his majesty.</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t>
      </w:r>
      <w:r>
        <w:rPr>
          <w:i/>
          <w:color w:val="000000"/>
          <w:sz w:val="24"/>
          <w:szCs w:val="24"/>
        </w:rPr>
        <w:t xml:space="preserve">madam</w:t>
      </w:r>
      <w:r>
        <w:rPr>
          <w:color w:val="000000"/>
          <w:sz w:val="24"/>
          <w:szCs w:val="24"/>
        </w:rPr>
        <w:t xml:space="preserve">, or </w:t>
      </w:r>
      <w:r>
        <w:rPr>
          <w:i/>
          <w:color w:val="000000"/>
          <w:sz w:val="24"/>
          <w:szCs w:val="24"/>
        </w:rPr>
        <w:t xml:space="preserve">miss</w:t>
      </w:r>
      <w:r>
        <w:rPr>
          <w:color w:val="000000"/>
          <w:sz w:val="24"/>
          <w:szCs w:val="24"/>
        </w:rPr>
        <w:t xml:space="preserve"> </w:t>
      </w:r>
      <w:r>
        <w:rPr>
          <w:i/>
          <w:color w:val="000000"/>
          <w:sz w:val="24"/>
          <w:szCs w:val="24"/>
        </w:rPr>
        <w:t xml:space="preserve">brown</w:t>
      </w:r>
      <w:r>
        <w:rPr>
          <w:color w:val="000000"/>
          <w:sz w:val="24"/>
          <w:szCs w:val="24"/>
        </w:rPr>
        <w:t xml:space="preserve">.  The monosyllable.</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t>
      </w:r>
      <w:r>
        <w:rPr>
          <w:i/>
          <w:color w:val="000000"/>
          <w:sz w:val="24"/>
          <w:szCs w:val="24"/>
        </w:rPr>
        <w:t xml:space="preserve">study</w:t>
      </w:r>
      <w:r>
        <w:rPr>
          <w:color w:val="000000"/>
          <w:sz w:val="24"/>
          <w:szCs w:val="24"/>
        </w:rPr>
        <w:t xml:space="preserve">.  Said of one absent, in a reverie, or</w:t>
      </w:r>
      <w:r>
        <w:rPr>
          <w:color w:val="000000"/>
          <w:sz w:val="24"/>
          <w:szCs w:val="24"/>
        </w:rPr>
        <w:br/>
        <w:t xml:space="preserve">  thoughtful.</w:t>
      </w:r>
    </w:p>
    <w:p>
      <w:pPr>
        <w:widowControl w:val="on"/>
        <w:pBdr/>
        <w:spacing w:before="240" w:after="240" w:line="240" w:lineRule="auto"/>
        <w:ind w:left="0" w:right="0"/>
        <w:jc w:val="left"/>
      </w:pPr>
      <w:r>
        <w:rPr>
          <w:i/>
          <w:color w:val="000000"/>
          <w:sz w:val="24"/>
          <w:szCs w:val="24"/>
        </w:rPr>
        <w:t xml:space="preserve">Bruiser</w:t>
      </w:r>
      <w:r>
        <w:rPr>
          <w:color w:val="000000"/>
          <w:sz w:val="24"/>
          <w:szCs w:val="24"/>
        </w:rPr>
        <w:t xml:space="preserve">.  A boxer; one skilled in the ar of boxing also</w:t>
      </w:r>
      <w:r>
        <w:rPr>
          <w:color w:val="000000"/>
          <w:sz w:val="24"/>
          <w:szCs w:val="24"/>
        </w:rPr>
        <w:br/>
        <w:t xml:space="preserve">  an inferior workman among chasers.</w:t>
      </w:r>
    </w:p>
    <w:p>
      <w:pPr>
        <w:widowControl w:val="on"/>
        <w:pBdr/>
        <w:spacing w:before="240" w:after="240" w:line="240" w:lineRule="auto"/>
        <w:ind w:left="0" w:right="0"/>
        <w:jc w:val="left"/>
      </w:pPr>
      <w:r>
        <w:rPr>
          <w:color w:val="000000"/>
          <w:sz w:val="24"/>
          <w:szCs w:val="24"/>
        </w:rPr>
        <w:t xml:space="preserve">BREWES, or BROWES.  The fat scum from the pot in</w:t>
      </w:r>
      <w:r>
        <w:rPr>
          <w:color w:val="000000"/>
          <w:sz w:val="24"/>
          <w:szCs w:val="24"/>
        </w:rPr>
        <w:br/>
        <w:t xml:space="preserve">  which salted beef is boiled.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brush</w:t>
      </w:r>
      <w:r>
        <w:rPr>
          <w:color w:val="000000"/>
          <w:sz w:val="24"/>
          <w:szCs w:val="24"/>
        </w:rPr>
        <w:t xml:space="preserve">.  To run away.  Let us buy a brush and lope;</w:t>
      </w:r>
      <w:r>
        <w:rPr>
          <w:color w:val="000000"/>
          <w:sz w:val="24"/>
          <w:szCs w:val="24"/>
        </w:rPr>
        <w:br/>
        <w:t xml:space="preserve">  let us go away or off.  To have a brush with a woman; to</w:t>
      </w:r>
      <w:r>
        <w:rPr>
          <w:color w:val="000000"/>
          <w:sz w:val="24"/>
          <w:szCs w:val="24"/>
        </w:rPr>
        <w:br/>
        <w:t xml:space="preserve">  lie with her.  To have a brush with a man; to fight with</w:t>
      </w:r>
      <w:r>
        <w:rPr>
          <w:color w:val="000000"/>
          <w:sz w:val="24"/>
          <w:szCs w:val="24"/>
        </w:rPr>
        <w:br/>
        <w:t xml:space="preserve">  him.  The cove cracked the peter and bought a brush;</w:t>
      </w:r>
      <w:r>
        <w:rPr>
          <w:color w:val="000000"/>
          <w:sz w:val="24"/>
          <w:szCs w:val="24"/>
        </w:rPr>
        <w:br/>
        <w:t xml:space="preserve">  the fellow broke open the trunk, and then ran away.</w:t>
      </w:r>
    </w:p>
    <w:p>
      <w:pPr>
        <w:widowControl w:val="on"/>
        <w:pBdr/>
        <w:spacing w:before="240" w:after="240" w:line="240" w:lineRule="auto"/>
        <w:ind w:left="0" w:right="0"/>
        <w:jc w:val="left"/>
      </w:pPr>
      <w:r>
        <w:rPr>
          <w:i/>
          <w:color w:val="000000"/>
          <w:sz w:val="24"/>
          <w:szCs w:val="24"/>
        </w:rPr>
        <w:t xml:space="preserve">Brusher</w:t>
      </w:r>
      <w:r>
        <w:rPr>
          <w:color w:val="000000"/>
          <w:sz w:val="24"/>
          <w:szCs w:val="24"/>
        </w:rPr>
        <w:t xml:space="preserve">.  A bumper, a full glass.  See </w:t>
      </w:r>
      <w:r>
        <w:rPr>
          <w:i/>
          <w:color w:val="000000"/>
          <w:sz w:val="24"/>
          <w:szCs w:val="24"/>
        </w:rPr>
        <w:t xml:space="preserve">bumper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Bub</w:t>
      </w:r>
      <w:r>
        <w:rPr>
          <w:color w:val="000000"/>
          <w:sz w:val="24"/>
          <w:szCs w:val="24"/>
        </w:rPr>
        <w:t xml:space="preserve">.  Strong beer.</w:t>
      </w:r>
    </w:p>
    <w:p>
      <w:pPr>
        <w:widowControl w:val="on"/>
        <w:pBdr/>
        <w:spacing w:before="240" w:after="240" w:line="240" w:lineRule="auto"/>
        <w:ind w:left="0" w:right="0"/>
        <w:jc w:val="left"/>
      </w:pPr>
      <w:r>
        <w:rPr>
          <w:color w:val="000000"/>
          <w:sz w:val="24"/>
          <w:szCs w:val="24"/>
        </w:rPr>
        <w:t xml:space="preserve">BUBBER.  A drinking bowl; also a great drinker; a</w:t>
      </w:r>
      <w:r>
        <w:rPr>
          <w:color w:val="000000"/>
          <w:sz w:val="24"/>
          <w:szCs w:val="24"/>
        </w:rPr>
        <w:br/>
        <w:t xml:space="preserve">  thief that steals plate from public houses.  </w:t>
      </w:r>
      <w:r>
        <w:rPr>
          <w:i/>
          <w:color w:val="000000"/>
          <w:sz w:val="24"/>
          <w:szCs w:val="24"/>
        </w:rPr>
        <w:t xml:space="preserve">Cant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bubble</w:t>
      </w:r>
      <w:r>
        <w:rPr>
          <w:color w:val="000000"/>
          <w:sz w:val="24"/>
          <w:szCs w:val="24"/>
        </w:rPr>
        <w:t xml:space="preserve">.  The party cheated, perhaps from his</w:t>
      </w:r>
      <w:r>
        <w:rPr>
          <w:color w:val="000000"/>
          <w:sz w:val="24"/>
          <w:szCs w:val="24"/>
        </w:rPr>
        <w:br/>
        <w:t xml:space="preserve">  being like an air bubble, filled with words, which are</w:t>
      </w:r>
      <w:r>
        <w:rPr>
          <w:color w:val="000000"/>
          <w:sz w:val="24"/>
          <w:szCs w:val="24"/>
        </w:rPr>
        <w:br/>
        <w:t xml:space="preserve">  only wind, instead of real property.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bubble</w:t>
      </w:r>
      <w:r>
        <w:rPr>
          <w:color w:val="000000"/>
          <w:sz w:val="24"/>
          <w:szCs w:val="24"/>
        </w:rPr>
        <w:t xml:space="preserve">.  To cheat.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bubble</w:t>
      </w:r>
      <w:r>
        <w:rPr>
          <w:color w:val="000000"/>
          <w:sz w:val="24"/>
          <w:szCs w:val="24"/>
        </w:rPr>
        <w:t xml:space="preserve">.  To except against the general</w:t>
      </w:r>
      <w:r>
        <w:rPr>
          <w:color w:val="000000"/>
          <w:sz w:val="24"/>
          <w:szCs w:val="24"/>
        </w:rPr>
        <w:br/>
        <w:t xml:space="preserve">  rule, that he who lays the odds must always be adjudged</w:t>
      </w:r>
      <w:r>
        <w:rPr>
          <w:color w:val="000000"/>
          <w:sz w:val="24"/>
          <w:szCs w:val="24"/>
        </w:rPr>
        <w:br/>
        <w:t xml:space="preserve">  the loser:  this is restricted to betts laid for liquor.</w:t>
      </w:r>
    </w:p>
    <w:p>
      <w:pPr>
        <w:widowControl w:val="on"/>
        <w:pBdr/>
        <w:spacing w:before="240" w:after="240" w:line="240" w:lineRule="auto"/>
        <w:ind w:left="0" w:right="0"/>
        <w:jc w:val="left"/>
      </w:pPr>
      <w:r>
        <w:rPr>
          <w:i/>
          <w:color w:val="000000"/>
          <w:sz w:val="24"/>
          <w:szCs w:val="24"/>
        </w:rPr>
        <w:t xml:space="preserve">Bubbly</w:t>
      </w:r>
      <w:r>
        <w:rPr>
          <w:color w:val="000000"/>
          <w:sz w:val="24"/>
          <w:szCs w:val="24"/>
        </w:rPr>
        <w:t xml:space="preserve"> </w:t>
      </w:r>
      <w:r>
        <w:rPr>
          <w:i/>
          <w:color w:val="000000"/>
          <w:sz w:val="24"/>
          <w:szCs w:val="24"/>
        </w:rPr>
        <w:t xml:space="preserve">Jock</w:t>
      </w:r>
      <w:r>
        <w:rPr>
          <w:color w:val="000000"/>
          <w:sz w:val="24"/>
          <w:szCs w:val="24"/>
        </w:rPr>
        <w:t xml:space="preserve">.  A turkey cock.  </w:t>
      </w:r>
      <w:r>
        <w:rPr>
          <w:i/>
          <w:color w:val="000000"/>
          <w:sz w:val="24"/>
          <w:szCs w:val="24"/>
        </w:rPr>
        <w:t xml:space="preserve">Scotch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Bubble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squeak</w:t>
      </w:r>
      <w:r>
        <w:rPr>
          <w:color w:val="000000"/>
          <w:sz w:val="24"/>
          <w:szCs w:val="24"/>
        </w:rPr>
        <w:t xml:space="preserve">.  Beef and cabbage fried together. </w:t>
      </w:r>
      <w:r>
        <w:rPr>
          <w:color w:val="000000"/>
          <w:sz w:val="24"/>
          <w:szCs w:val="24"/>
        </w:rPr>
        <w:br/>
        <w:t xml:space="preserve">  It is so called from its bubbling up and squeaking whilst</w:t>
      </w:r>
      <w:r>
        <w:rPr>
          <w:color w:val="000000"/>
          <w:sz w:val="24"/>
          <w:szCs w:val="24"/>
        </w:rPr>
        <w:br/>
        <w:t xml:space="preserve">  over the fire.</w:t>
      </w:r>
    </w:p>
    <w:p>
      <w:pPr>
        <w:widowControl w:val="on"/>
        <w:pBdr/>
        <w:spacing w:before="240" w:after="240" w:line="240" w:lineRule="auto"/>
        <w:ind w:left="0" w:right="0"/>
        <w:jc w:val="left"/>
      </w:pPr>
      <w:r>
        <w:rPr>
          <w:color w:val="000000"/>
          <w:sz w:val="24"/>
          <w:szCs w:val="24"/>
        </w:rPr>
        <w:t xml:space="preserve">BUBE.  The venereal disease.</w:t>
      </w:r>
    </w:p>
    <w:p>
      <w:pPr>
        <w:widowControl w:val="on"/>
        <w:pBdr/>
        <w:spacing w:before="240" w:after="240" w:line="240" w:lineRule="auto"/>
        <w:ind w:left="0" w:right="0"/>
        <w:jc w:val="left"/>
      </w:pPr>
      <w:r>
        <w:rPr>
          <w:i/>
          <w:color w:val="000000"/>
          <w:sz w:val="24"/>
          <w:szCs w:val="24"/>
        </w:rPr>
        <w:t xml:space="preserve">Buck</w:t>
      </w:r>
      <w:r>
        <w:rPr>
          <w:color w:val="000000"/>
          <w:sz w:val="24"/>
          <w:szCs w:val="24"/>
        </w:rPr>
        <w:t xml:space="preserve">.  A blind horse; also a gay debauchee.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run</w:t>
      </w:r>
      <w:r>
        <w:rPr>
          <w:color w:val="000000"/>
          <w:sz w:val="24"/>
          <w:szCs w:val="24"/>
        </w:rPr>
        <w:t xml:space="preserve"> A </w:t>
      </w:r>
      <w:r>
        <w:rPr>
          <w:i/>
          <w:color w:val="000000"/>
          <w:sz w:val="24"/>
          <w:szCs w:val="24"/>
        </w:rPr>
        <w:t xml:space="preserve">buck</w:t>
      </w:r>
      <w:r>
        <w:rPr>
          <w:color w:val="000000"/>
          <w:sz w:val="24"/>
          <w:szCs w:val="24"/>
        </w:rPr>
        <w:t xml:space="preserve">.  To poll a bad vote at an election.—­</w:t>
      </w:r>
      <w:r>
        <w:rPr>
          <w:i/>
          <w:color w:val="000000"/>
          <w:sz w:val="24"/>
          <w:szCs w:val="24"/>
        </w:rPr>
        <w:t xml:space="preserve">Irish</w:t>
      </w:r>
      <w:r>
        <w:rPr>
          <w:color w:val="000000"/>
          <w:sz w:val="24"/>
          <w:szCs w:val="24"/>
        </w:rPr>
        <w:b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Buck</w:t>
      </w:r>
      <w:r>
        <w:rPr>
          <w:color w:val="000000"/>
          <w:sz w:val="24"/>
          <w:szCs w:val="24"/>
        </w:rPr>
        <w:t xml:space="preserve"> </w:t>
      </w:r>
      <w:r>
        <w:rPr>
          <w:i/>
          <w:color w:val="000000"/>
          <w:sz w:val="24"/>
          <w:szCs w:val="24"/>
        </w:rPr>
        <w:t xml:space="preserve">bail</w:t>
      </w:r>
      <w:r>
        <w:rPr>
          <w:color w:val="000000"/>
          <w:sz w:val="24"/>
          <w:szCs w:val="24"/>
        </w:rPr>
        <w:t xml:space="preserve">.  Bail given by a sharper for one of the gang.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buck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head</w:t>
      </w:r>
      <w:r>
        <w:rPr>
          <w:color w:val="000000"/>
          <w:sz w:val="24"/>
          <w:szCs w:val="24"/>
        </w:rPr>
        <w:t xml:space="preserve">.  One who in debauchery</w:t>
      </w:r>
      <w:r>
        <w:rPr>
          <w:color w:val="000000"/>
          <w:sz w:val="24"/>
          <w:szCs w:val="24"/>
        </w:rPr>
        <w:br/>
        <w:t xml:space="preserve">  surpasses the rest of his companions, a blood or choice</w:t>
      </w:r>
      <w:r>
        <w:rPr>
          <w:color w:val="000000"/>
          <w:sz w:val="24"/>
          <w:szCs w:val="24"/>
        </w:rPr>
        <w:br/>
        <w:t xml:space="preserve">  spirit.  There are in London divers lodges or societies of</w:t>
      </w:r>
      <w:r>
        <w:rPr>
          <w:color w:val="000000"/>
          <w:sz w:val="24"/>
          <w:szCs w:val="24"/>
        </w:rPr>
        <w:br/>
        <w:t xml:space="preserve">  Bucks, formed in imitation of the Free Masons:  one was</w:t>
      </w:r>
      <w:r>
        <w:rPr>
          <w:color w:val="000000"/>
          <w:sz w:val="24"/>
          <w:szCs w:val="24"/>
        </w:rPr>
        <w:br/>
        <w:t xml:space="preserve">  held at the Rose, in Monkwell-street, about the year</w:t>
      </w:r>
      <w:r>
        <w:rPr>
          <w:color w:val="000000"/>
          <w:sz w:val="24"/>
          <w:szCs w:val="24"/>
        </w:rPr>
        <w:br/>
        <w:t xml:space="preserve">  1705.  The president is styled the Grand Buck.  A buck</w:t>
      </w:r>
      <w:r>
        <w:rPr>
          <w:color w:val="000000"/>
          <w:sz w:val="24"/>
          <w:szCs w:val="24"/>
        </w:rPr>
        <w:br/>
        <w:t xml:space="preserve">  sometimes signifies a cuckold.</w:t>
      </w:r>
    </w:p>
    <w:p>
      <w:pPr>
        <w:widowControl w:val="on"/>
        <w:pBdr/>
        <w:spacing w:before="240" w:after="240" w:line="240" w:lineRule="auto"/>
        <w:ind w:left="0" w:right="0"/>
        <w:jc w:val="left"/>
      </w:pPr>
      <w:r>
        <w:rPr>
          <w:color w:val="000000"/>
          <w:sz w:val="24"/>
          <w:szCs w:val="24"/>
        </w:rPr>
        <w:t xml:space="preserve">BUCK’S </w:t>
      </w:r>
      <w:r>
        <w:rPr>
          <w:i/>
          <w:color w:val="000000"/>
          <w:sz w:val="24"/>
          <w:szCs w:val="24"/>
        </w:rPr>
        <w:t xml:space="preserve">face</w:t>
      </w:r>
      <w:r>
        <w:rPr>
          <w:color w:val="000000"/>
          <w:sz w:val="24"/>
          <w:szCs w:val="24"/>
        </w:rPr>
        <w:t xml:space="preserve">.  A cuckold.</w:t>
      </w:r>
    </w:p>
    <w:p>
      <w:pPr>
        <w:widowControl w:val="on"/>
        <w:pBdr/>
        <w:spacing w:before="240" w:after="240" w:line="240" w:lineRule="auto"/>
        <w:ind w:left="0" w:right="0"/>
        <w:jc w:val="left"/>
      </w:pPr>
      <w:r>
        <w:rPr>
          <w:i/>
          <w:color w:val="000000"/>
          <w:sz w:val="24"/>
          <w:szCs w:val="24"/>
        </w:rPr>
        <w:t xml:space="preserve">Buck</w:t>
      </w:r>
      <w:r>
        <w:rPr>
          <w:color w:val="000000"/>
          <w:sz w:val="24"/>
          <w:szCs w:val="24"/>
        </w:rPr>
        <w:t xml:space="preserve"> </w:t>
      </w:r>
      <w:r>
        <w:rPr>
          <w:i/>
          <w:color w:val="000000"/>
          <w:sz w:val="24"/>
          <w:szCs w:val="24"/>
        </w:rPr>
        <w:t xml:space="preserve">Fitch</w:t>
      </w:r>
      <w:r>
        <w:rPr>
          <w:color w:val="000000"/>
          <w:sz w:val="24"/>
          <w:szCs w:val="24"/>
        </w:rPr>
        <w:t xml:space="preserve">.  A lecherous old fellow.</w:t>
      </w:r>
    </w:p>
    <w:p>
      <w:pPr>
        <w:widowControl w:val="on"/>
        <w:pBdr/>
        <w:spacing w:before="240" w:after="240" w:line="240" w:lineRule="auto"/>
        <w:ind w:left="0" w:right="0"/>
        <w:jc w:val="left"/>
      </w:pPr>
      <w:r>
        <w:rPr>
          <w:i/>
          <w:color w:val="000000"/>
          <w:sz w:val="24"/>
          <w:szCs w:val="24"/>
        </w:rPr>
        <w:t xml:space="preserve">Buckeen</w:t>
      </w:r>
      <w:r>
        <w:rPr>
          <w:color w:val="000000"/>
          <w:sz w:val="24"/>
          <w:szCs w:val="24"/>
        </w:rPr>
        <w:t xml:space="preserve">.  A bully.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Bucket</w:t>
      </w:r>
      <w:r>
        <w:rPr>
          <w:color w:val="000000"/>
          <w:sz w:val="24"/>
          <w:szCs w:val="24"/>
        </w:rPr>
        <w:t xml:space="preserve">.  To kick the bucket; to die.</w:t>
      </w:r>
    </w:p>
    <w:p>
      <w:pPr>
        <w:widowControl w:val="on"/>
        <w:pBdr/>
        <w:spacing w:before="240" w:after="240" w:line="240" w:lineRule="auto"/>
        <w:ind w:left="0" w:right="0"/>
        <w:jc w:val="left"/>
      </w:pPr>
      <w:r>
        <w:rPr>
          <w:color w:val="000000"/>
          <w:sz w:val="24"/>
          <w:szCs w:val="24"/>
        </w:rPr>
        <w:t xml:space="preserve">BUCKINGER’S </w:t>
      </w:r>
      <w:r>
        <w:rPr>
          <w:i/>
          <w:color w:val="000000"/>
          <w:sz w:val="24"/>
          <w:szCs w:val="24"/>
        </w:rPr>
        <w:t xml:space="preserve">boot</w:t>
      </w:r>
      <w:r>
        <w:rPr>
          <w:color w:val="000000"/>
          <w:sz w:val="24"/>
          <w:szCs w:val="24"/>
        </w:rPr>
        <w:t xml:space="preserve">.  The monosyllable.  Matthew</w:t>
      </w:r>
      <w:r>
        <w:rPr>
          <w:color w:val="000000"/>
          <w:sz w:val="24"/>
          <w:szCs w:val="24"/>
        </w:rPr>
        <w:br/>
        <w:t xml:space="preserve">  Buckinger was born without hands and legs; notwithstanding</w:t>
      </w:r>
      <w:r>
        <w:rPr>
          <w:color w:val="000000"/>
          <w:sz w:val="24"/>
          <w:szCs w:val="24"/>
        </w:rPr>
        <w:br/>
        <w:t xml:space="preserve">  which he drew coats of arms very neatly, and</w:t>
      </w:r>
      <w:r>
        <w:rPr>
          <w:color w:val="000000"/>
          <w:sz w:val="24"/>
          <w:szCs w:val="24"/>
        </w:rPr>
        <w:br/>
        <w:t xml:space="preserve">  could write the Lord’s Prayer within the compass of a</w:t>
      </w:r>
      <w:r>
        <w:rPr>
          <w:color w:val="000000"/>
          <w:sz w:val="24"/>
          <w:szCs w:val="24"/>
        </w:rPr>
        <w:br/>
        <w:t xml:space="preserve">  shilling; he was married to a tall handsome woman,</w:t>
      </w:r>
      <w:r>
        <w:rPr>
          <w:color w:val="000000"/>
          <w:sz w:val="24"/>
          <w:szCs w:val="24"/>
        </w:rPr>
        <w:br/>
        <w:t xml:space="preserve">  and traversed the country, shewing himself for money.</w:t>
      </w:r>
    </w:p>
    <w:p>
      <w:pPr>
        <w:widowControl w:val="on"/>
        <w:pBdr/>
        <w:spacing w:before="240" w:after="240" w:line="240" w:lineRule="auto"/>
        <w:ind w:left="0" w:right="0"/>
        <w:jc w:val="left"/>
      </w:pPr>
      <w:r>
        <w:rPr>
          <w:i/>
          <w:color w:val="000000"/>
          <w:sz w:val="24"/>
          <w:szCs w:val="24"/>
        </w:rPr>
        <w:t xml:space="preserve">Buckles</w:t>
      </w:r>
      <w:r>
        <w:rPr>
          <w:color w:val="000000"/>
          <w:sz w:val="24"/>
          <w:szCs w:val="24"/>
        </w:rPr>
        <w:t xml:space="preserve">.  Fetters.</w:t>
      </w:r>
    </w:p>
    <w:p>
      <w:pPr>
        <w:widowControl w:val="on"/>
        <w:pBdr/>
        <w:spacing w:before="240" w:after="240" w:line="240" w:lineRule="auto"/>
        <w:ind w:left="0" w:right="0"/>
        <w:jc w:val="left"/>
      </w:pPr>
      <w:r>
        <w:rPr>
          <w:i/>
          <w:color w:val="000000"/>
          <w:sz w:val="24"/>
          <w:szCs w:val="24"/>
        </w:rPr>
        <w:t xml:space="preserve">Budge</w:t>
      </w:r>
      <w:r>
        <w:rPr>
          <w:color w:val="000000"/>
          <w:sz w:val="24"/>
          <w:szCs w:val="24"/>
        </w:rPr>
        <w:t xml:space="preserve">, or </w:t>
      </w:r>
      <w:r>
        <w:rPr>
          <w:i/>
          <w:color w:val="000000"/>
          <w:sz w:val="24"/>
          <w:szCs w:val="24"/>
        </w:rPr>
        <w:t xml:space="preserve">sneaking</w:t>
      </w:r>
      <w:r>
        <w:rPr>
          <w:color w:val="000000"/>
          <w:sz w:val="24"/>
          <w:szCs w:val="24"/>
        </w:rPr>
        <w:t xml:space="preserve"> </w:t>
      </w:r>
      <w:r>
        <w:rPr>
          <w:i/>
          <w:color w:val="000000"/>
          <w:sz w:val="24"/>
          <w:szCs w:val="24"/>
        </w:rPr>
        <w:t xml:space="preserve">budge</w:t>
      </w:r>
      <w:r>
        <w:rPr>
          <w:color w:val="000000"/>
          <w:sz w:val="24"/>
          <w:szCs w:val="24"/>
        </w:rPr>
        <w:t xml:space="preserve">.  One that slips into houses</w:t>
      </w:r>
      <w:r>
        <w:rPr>
          <w:color w:val="000000"/>
          <w:sz w:val="24"/>
          <w:szCs w:val="24"/>
        </w:rPr>
        <w:br/>
        <w:t xml:space="preserve">  in the dark, to steal cloaks or other clothes.  Also</w:t>
      </w:r>
      <w:r>
        <w:rPr>
          <w:color w:val="000000"/>
          <w:sz w:val="24"/>
          <w:szCs w:val="24"/>
        </w:rPr>
        <w:br/>
        <w:t xml:space="preserve">  lambs’ fur formerly used for doctors’ robes, whence they</w:t>
      </w:r>
      <w:r>
        <w:rPr>
          <w:color w:val="000000"/>
          <w:sz w:val="24"/>
          <w:szCs w:val="24"/>
        </w:rPr>
        <w:br/>
        <w:t xml:space="preserve">  were called budge doctors.  Standing budge; a thief’s</w:t>
      </w:r>
      <w:r>
        <w:rPr>
          <w:color w:val="000000"/>
          <w:sz w:val="24"/>
          <w:szCs w:val="24"/>
        </w:rPr>
        <w:br/>
        <w:t xml:space="preserve">  scout or spy.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budge</w:t>
      </w:r>
      <w:r>
        <w:rPr>
          <w:color w:val="000000"/>
          <w:sz w:val="24"/>
          <w:szCs w:val="24"/>
        </w:rPr>
        <w:t xml:space="preserve">.  To move, or quit one’s station.  Don’t budge</w:t>
      </w:r>
      <w:r>
        <w:rPr>
          <w:color w:val="000000"/>
          <w:sz w:val="24"/>
          <w:szCs w:val="24"/>
        </w:rPr>
        <w:br/>
        <w:t xml:space="preserve">  from hence; </w:t>
      </w:r>
      <w:r>
        <w:rPr>
          <w:i/>
          <w:color w:val="000000"/>
          <w:sz w:val="24"/>
          <w:szCs w:val="24"/>
        </w:rPr>
        <w:t xml:space="preserve">i.e</w:t>
      </w:r>
      <w:r>
        <w:rPr>
          <w:color w:val="000000"/>
          <w:sz w:val="24"/>
          <w:szCs w:val="24"/>
        </w:rPr>
        <w:t xml:space="preserve">. don’t move from hence, stay here.</w:t>
      </w:r>
    </w:p>
    <w:p>
      <w:pPr>
        <w:widowControl w:val="on"/>
        <w:pBdr/>
        <w:spacing w:before="240" w:after="240" w:line="240" w:lineRule="auto"/>
        <w:ind w:left="0" w:right="0"/>
        <w:jc w:val="left"/>
      </w:pPr>
      <w:r>
        <w:rPr>
          <w:i/>
          <w:color w:val="000000"/>
          <w:sz w:val="24"/>
          <w:szCs w:val="24"/>
        </w:rPr>
        <w:t xml:space="preserve">Budget</w:t>
      </w:r>
      <w:r>
        <w:rPr>
          <w:color w:val="000000"/>
          <w:sz w:val="24"/>
          <w:szCs w:val="24"/>
        </w:rPr>
        <w:t xml:space="preserve">.  A wallet.  To open the budget; a term used</w:t>
      </w:r>
      <w:r>
        <w:rPr>
          <w:color w:val="000000"/>
          <w:sz w:val="24"/>
          <w:szCs w:val="24"/>
        </w:rPr>
        <w:br/>
        <w:t xml:space="preserve">  to signify the notification of the taxes required by the</w:t>
      </w:r>
      <w:r>
        <w:rPr>
          <w:color w:val="000000"/>
          <w:sz w:val="24"/>
          <w:szCs w:val="24"/>
        </w:rPr>
        <w:br/>
        <w:t xml:space="preserve">  minister for the expences of the ensuing year; as To-morrow</w:t>
      </w:r>
      <w:r>
        <w:rPr>
          <w:color w:val="000000"/>
          <w:sz w:val="24"/>
          <w:szCs w:val="24"/>
        </w:rPr>
        <w:br/>
        <w:t xml:space="preserve">  the minister will go to the house, and open the</w:t>
      </w:r>
      <w:r>
        <w:rPr>
          <w:color w:val="000000"/>
          <w:sz w:val="24"/>
          <w:szCs w:val="24"/>
        </w:rPr>
        <w:br/>
        <w:t xml:space="preserve">  budget.</w:t>
      </w:r>
    </w:p>
    <w:p>
      <w:pPr>
        <w:widowControl w:val="on"/>
        <w:pBdr/>
        <w:spacing w:before="240" w:after="240" w:line="240" w:lineRule="auto"/>
        <w:ind w:left="0" w:right="0"/>
        <w:jc w:val="left"/>
      </w:pPr>
      <w:r>
        <w:rPr>
          <w:color w:val="000000"/>
          <w:sz w:val="24"/>
          <w:szCs w:val="24"/>
        </w:rPr>
        <w:t xml:space="preserve">BUFE.  A dog.  Bufe’s nob; a dog’s head.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BUFE NABBER.  A dog stealer.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Buff</w:t>
      </w:r>
      <w:r>
        <w:rPr>
          <w:color w:val="000000"/>
          <w:sz w:val="24"/>
          <w:szCs w:val="24"/>
        </w:rPr>
        <w:t xml:space="preserve">.  All in buff; stript to the skin, stark naked.</w:t>
      </w:r>
    </w:p>
    <w:p>
      <w:pPr>
        <w:widowControl w:val="on"/>
        <w:pBdr/>
        <w:spacing w:before="240" w:after="240" w:line="240" w:lineRule="auto"/>
        <w:ind w:left="0" w:right="0"/>
        <w:jc w:val="left"/>
      </w:pPr>
      <w:r>
        <w:rPr>
          <w:i/>
          <w:color w:val="000000"/>
          <w:sz w:val="24"/>
          <w:szCs w:val="24"/>
        </w:rPr>
        <w:t xml:space="preserve">Buff</w:t>
      </w:r>
      <w:r>
        <w:rPr>
          <w:color w:val="000000"/>
          <w:sz w:val="24"/>
          <w:szCs w:val="24"/>
        </w:rPr>
        <w:t xml:space="preserve">.  To stand buff; to stand the brunt.  To swear as a</w:t>
      </w:r>
      <w:r>
        <w:rPr>
          <w:color w:val="000000"/>
          <w:sz w:val="24"/>
          <w:szCs w:val="24"/>
        </w:rPr>
        <w:br/>
        <w:t xml:space="preserve">  witness.  He buffed it home; and I was served; he</w:t>
      </w:r>
      <w:r>
        <w:rPr>
          <w:color w:val="000000"/>
          <w:sz w:val="24"/>
          <w:szCs w:val="24"/>
        </w:rPr>
        <w:br/>
        <w:t xml:space="preserve">  swore hard against me, and I was found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Buffer</w:t>
      </w:r>
      <w:r>
        <w:rPr>
          <w:color w:val="000000"/>
          <w:sz w:val="24"/>
          <w:szCs w:val="24"/>
        </w:rPr>
        <w:t xml:space="preserve">.  One that steals and kills horses and dogs for</w:t>
      </w:r>
      <w:r>
        <w:rPr>
          <w:color w:val="000000"/>
          <w:sz w:val="24"/>
          <w:szCs w:val="24"/>
        </w:rPr>
        <w:br/>
        <w:t xml:space="preserve">  their skins; also an inn-keeper:  in Ireland it signifies a</w:t>
      </w:r>
      <w:r>
        <w:rPr>
          <w:color w:val="000000"/>
          <w:sz w:val="24"/>
          <w:szCs w:val="24"/>
        </w:rPr>
        <w:br/>
        <w:t xml:space="preserve">  boxer.</w:t>
      </w:r>
    </w:p>
    <w:p>
      <w:pPr>
        <w:widowControl w:val="on"/>
        <w:pBdr/>
        <w:spacing w:before="240" w:after="240" w:line="240" w:lineRule="auto"/>
        <w:ind w:left="0" w:right="0"/>
        <w:jc w:val="left"/>
      </w:pPr>
      <w:r>
        <w:rPr>
          <w:i/>
          <w:color w:val="000000"/>
          <w:sz w:val="24"/>
          <w:szCs w:val="24"/>
        </w:rPr>
        <w:t xml:space="preserve">Buffer</w:t>
      </w:r>
      <w:r>
        <w:rPr>
          <w:color w:val="000000"/>
          <w:sz w:val="24"/>
          <w:szCs w:val="24"/>
        </w:rPr>
        <w:t xml:space="preserve">.  A man who takes an oath:  generally applied to</w:t>
      </w:r>
      <w:r>
        <w:rPr>
          <w:color w:val="000000"/>
          <w:sz w:val="24"/>
          <w:szCs w:val="24"/>
        </w:rPr>
        <w:br/>
        <w:t xml:space="preserve">  Jew bail.</w:t>
      </w:r>
    </w:p>
    <w:p>
      <w:pPr>
        <w:widowControl w:val="on"/>
        <w:pBdr/>
        <w:spacing w:before="240" w:after="240" w:line="240" w:lineRule="auto"/>
        <w:ind w:left="0" w:right="0"/>
        <w:jc w:val="left"/>
      </w:pPr>
      <w:r>
        <w:rPr>
          <w:color w:val="000000"/>
          <w:sz w:val="24"/>
          <w:szCs w:val="24"/>
        </w:rPr>
        <w:t xml:space="preserve">BUFFLE-</w:t>
      </w:r>
      <w:r>
        <w:rPr>
          <w:i/>
          <w:color w:val="000000"/>
          <w:sz w:val="24"/>
          <w:szCs w:val="24"/>
        </w:rPr>
        <w:t xml:space="preserve">headed</w:t>
      </w:r>
      <w:r>
        <w:rPr>
          <w:color w:val="000000"/>
          <w:sz w:val="24"/>
          <w:szCs w:val="24"/>
        </w:rPr>
        <w:t xml:space="preserve">. Confused, stupid.</w:t>
      </w:r>
    </w:p>
    <w:p>
      <w:pPr>
        <w:widowControl w:val="on"/>
        <w:pBdr/>
        <w:spacing w:before="240" w:after="240" w:line="240" w:lineRule="auto"/>
        <w:ind w:left="0" w:right="0"/>
        <w:jc w:val="left"/>
      </w:pPr>
      <w:r>
        <w:rPr>
          <w:i/>
          <w:color w:val="000000"/>
          <w:sz w:val="24"/>
          <w:szCs w:val="24"/>
        </w:rPr>
        <w:t xml:space="preserve">Bug</w:t>
      </w:r>
      <w:r>
        <w:rPr>
          <w:color w:val="000000"/>
          <w:sz w:val="24"/>
          <w:szCs w:val="24"/>
        </w:rPr>
        <w:t xml:space="preserve">.  A nick name given by the Irish to Englishmen;</w:t>
      </w:r>
      <w:r>
        <w:rPr>
          <w:color w:val="000000"/>
          <w:sz w:val="24"/>
          <w:szCs w:val="24"/>
        </w:rPr>
        <w:br/>
        <w:t xml:space="preserve">  bugs having, as it is said, been introduced into Ireland by</w:t>
      </w:r>
      <w:r>
        <w:rPr>
          <w:color w:val="000000"/>
          <w:sz w:val="24"/>
          <w:szCs w:val="24"/>
        </w:rPr>
        <w:br/>
        <w:t xml:space="preserve">  the English.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bug</w:t>
      </w:r>
      <w:r>
        <w:rPr>
          <w:color w:val="000000"/>
          <w:sz w:val="24"/>
          <w:szCs w:val="24"/>
        </w:rPr>
        <w:t xml:space="preserve">.  A cant word among journeymen hatters, signifying</w:t>
      </w:r>
      <w:r>
        <w:rPr>
          <w:color w:val="000000"/>
          <w:sz w:val="24"/>
          <w:szCs w:val="24"/>
        </w:rPr>
        <w:br/>
        <w:t xml:space="preserve">  the exchanging some of the dearest materials of</w:t>
      </w:r>
      <w:r>
        <w:rPr>
          <w:color w:val="000000"/>
          <w:sz w:val="24"/>
          <w:szCs w:val="24"/>
        </w:rPr>
        <w:br/>
        <w:t xml:space="preserve">  which a hat is made for others of less value.  Hats are</w:t>
      </w:r>
      <w:r>
        <w:rPr>
          <w:color w:val="000000"/>
          <w:sz w:val="24"/>
          <w:szCs w:val="24"/>
        </w:rPr>
        <w:br/>
        <w:t xml:space="preserve">  composed of the furs and wool of divers animals among</w:t>
      </w:r>
      <w:r>
        <w:rPr>
          <w:color w:val="000000"/>
          <w:sz w:val="24"/>
          <w:szCs w:val="24"/>
        </w:rPr>
        <w:br/>
        <w:t xml:space="preserve">  which is a small portion of beavers’ fur.  Bugging, is</w:t>
      </w:r>
      <w:r>
        <w:rPr>
          <w:color w:val="000000"/>
          <w:sz w:val="24"/>
          <w:szCs w:val="24"/>
        </w:rPr>
        <w:br/>
        <w:t xml:space="preserve">  stealing the beaver, and substituting in lieu thereof an equal</w:t>
      </w:r>
      <w:r>
        <w:rPr>
          <w:color w:val="000000"/>
          <w:sz w:val="24"/>
          <w:szCs w:val="24"/>
        </w:rPr>
        <w:br/>
        <w:t xml:space="preserve">  weight of some cheaper ingredient.—­Bailiffs who take</w:t>
      </w:r>
      <w:r>
        <w:rPr>
          <w:color w:val="000000"/>
          <w:sz w:val="24"/>
          <w:szCs w:val="24"/>
        </w:rPr>
        <w:br/>
        <w:t xml:space="preserve">  money to postpone or refrain the serving of a writ, are</w:t>
      </w:r>
      <w:r>
        <w:rPr>
          <w:color w:val="000000"/>
          <w:sz w:val="24"/>
          <w:szCs w:val="24"/>
        </w:rPr>
        <w:br/>
        <w:t xml:space="preserve">  said to bug the writ.</w:t>
      </w:r>
    </w:p>
    <w:p>
      <w:pPr>
        <w:widowControl w:val="on"/>
        <w:pBdr/>
        <w:spacing w:before="240" w:after="240" w:line="240" w:lineRule="auto"/>
        <w:ind w:left="0" w:right="0"/>
        <w:jc w:val="left"/>
      </w:pPr>
      <w:r>
        <w:rPr>
          <w:i/>
          <w:color w:val="000000"/>
          <w:sz w:val="24"/>
          <w:szCs w:val="24"/>
        </w:rPr>
        <w:t xml:space="preserve">Bug</w:t>
      </w:r>
      <w:r>
        <w:rPr>
          <w:color w:val="000000"/>
          <w:sz w:val="24"/>
          <w:szCs w:val="24"/>
        </w:rPr>
        <w:t xml:space="preserve">-</w:t>
      </w:r>
      <w:r>
        <w:rPr>
          <w:i/>
          <w:color w:val="000000"/>
          <w:sz w:val="24"/>
          <w:szCs w:val="24"/>
        </w:rPr>
        <w:t xml:space="preserve">hunter</w:t>
      </w:r>
      <w:r>
        <w:rPr>
          <w:color w:val="000000"/>
          <w:sz w:val="24"/>
          <w:szCs w:val="24"/>
        </w:rPr>
        <w:t xml:space="preserve">.  An upholsterer.</w:t>
      </w:r>
    </w:p>
    <w:p>
      <w:pPr>
        <w:widowControl w:val="on"/>
        <w:pBdr/>
        <w:spacing w:before="240" w:after="240" w:line="240" w:lineRule="auto"/>
        <w:ind w:left="0" w:right="0"/>
        <w:jc w:val="left"/>
      </w:pPr>
      <w:r>
        <w:rPr>
          <w:color w:val="000000"/>
          <w:sz w:val="24"/>
          <w:szCs w:val="24"/>
        </w:rPr>
        <w:t xml:space="preserve">BUGABOE.  A scare-babe, or bully-beggar.</w:t>
      </w:r>
    </w:p>
    <w:p>
      <w:pPr>
        <w:widowControl w:val="on"/>
        <w:pBdr/>
        <w:spacing w:before="240" w:after="240" w:line="240" w:lineRule="auto"/>
        <w:ind w:left="0" w:right="0"/>
        <w:jc w:val="left"/>
      </w:pPr>
      <w:r>
        <w:rPr>
          <w:color w:val="000000"/>
          <w:sz w:val="24"/>
          <w:szCs w:val="24"/>
        </w:rPr>
        <w:t xml:space="preserve">BUGAROCH.  Comely, handsome.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Buggy</w:t>
      </w:r>
      <w:r>
        <w:rPr>
          <w:color w:val="000000"/>
          <w:sz w:val="24"/>
          <w:szCs w:val="24"/>
        </w:rPr>
        <w:t xml:space="preserve">.  A one-horse chaise.</w:t>
      </w:r>
    </w:p>
    <w:p>
      <w:pPr>
        <w:widowControl w:val="on"/>
        <w:pBdr/>
        <w:spacing w:before="240" w:after="240" w:line="240" w:lineRule="auto"/>
        <w:ind w:left="0" w:right="0"/>
        <w:jc w:val="left"/>
      </w:pPr>
      <w:r>
        <w:rPr>
          <w:i/>
          <w:color w:val="000000"/>
          <w:sz w:val="24"/>
          <w:szCs w:val="24"/>
        </w:rPr>
        <w:t xml:space="preserve">Bugger</w:t>
      </w:r>
      <w:r>
        <w:rPr>
          <w:color w:val="000000"/>
          <w:sz w:val="24"/>
          <w:szCs w:val="24"/>
        </w:rPr>
        <w:t xml:space="preserve">.  A blackguard, a rascal, a term of reproach.  Mill</w:t>
      </w:r>
      <w:r>
        <w:rPr>
          <w:color w:val="000000"/>
          <w:sz w:val="24"/>
          <w:szCs w:val="24"/>
        </w:rPr>
        <w:br/>
        <w:t xml:space="preserve">  the bloody bugger; beat the damned rascal.</w:t>
      </w:r>
    </w:p>
    <w:p>
      <w:pPr>
        <w:widowControl w:val="on"/>
        <w:pBdr/>
        <w:spacing w:before="240" w:after="240" w:line="240" w:lineRule="auto"/>
        <w:ind w:left="0" w:right="0"/>
        <w:jc w:val="left"/>
      </w:pPr>
      <w:r>
        <w:rPr>
          <w:i/>
          <w:color w:val="000000"/>
          <w:sz w:val="24"/>
          <w:szCs w:val="24"/>
        </w:rPr>
        <w:t xml:space="preserve">Bulk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file</w:t>
      </w:r>
      <w:r>
        <w:rPr>
          <w:color w:val="000000"/>
          <w:sz w:val="24"/>
          <w:szCs w:val="24"/>
        </w:rPr>
        <w:t xml:space="preserve">.  Two pickpockets; the bulk jostles the</w:t>
      </w:r>
      <w:r>
        <w:rPr>
          <w:color w:val="000000"/>
          <w:sz w:val="24"/>
          <w:szCs w:val="24"/>
        </w:rPr>
        <w:br/>
        <w:t xml:space="preserve">  party to be robbed, and the file does the business.</w:t>
      </w:r>
    </w:p>
    <w:p>
      <w:pPr>
        <w:widowControl w:val="on"/>
        <w:pBdr/>
        <w:spacing w:before="240" w:after="240" w:line="240" w:lineRule="auto"/>
        <w:ind w:left="0" w:right="0"/>
        <w:jc w:val="left"/>
      </w:pPr>
      <w:r>
        <w:rPr>
          <w:color w:val="000000"/>
          <w:sz w:val="24"/>
          <w:szCs w:val="24"/>
        </w:rPr>
        <w:t xml:space="preserve">BULKER.  One who lodges all night on a bulk or projection</w:t>
      </w:r>
      <w:r>
        <w:rPr>
          <w:color w:val="000000"/>
          <w:sz w:val="24"/>
          <w:szCs w:val="24"/>
        </w:rPr>
        <w:br/>
        <w:t xml:space="preserve">  before old-fashioned shop windows.</w:t>
      </w:r>
    </w:p>
    <w:p>
      <w:pPr>
        <w:widowControl w:val="on"/>
        <w:pBdr/>
        <w:spacing w:before="240" w:after="240" w:line="240" w:lineRule="auto"/>
        <w:ind w:left="0" w:right="0"/>
        <w:jc w:val="left"/>
      </w:pPr>
      <w:r>
        <w:rPr>
          <w:i/>
          <w:color w:val="000000"/>
          <w:sz w:val="24"/>
          <w:szCs w:val="24"/>
        </w:rPr>
        <w:t xml:space="preserve">Bull</w:t>
      </w:r>
      <w:r>
        <w:rPr>
          <w:color w:val="000000"/>
          <w:sz w:val="24"/>
          <w:szCs w:val="24"/>
        </w:rPr>
        <w:t xml:space="preserve">.  An Exchange Alley term for one who buys stock</w:t>
      </w:r>
      <w:r>
        <w:rPr>
          <w:color w:val="000000"/>
          <w:sz w:val="24"/>
          <w:szCs w:val="24"/>
        </w:rPr>
        <w:br/>
        <w:t xml:space="preserve">  on speculation for time, </w:t>
      </w:r>
      <w:r>
        <w:rPr>
          <w:i/>
          <w:color w:val="000000"/>
          <w:sz w:val="24"/>
          <w:szCs w:val="24"/>
        </w:rPr>
        <w:t xml:space="preserve">i.e</w:t>
      </w:r>
      <w:r>
        <w:rPr>
          <w:color w:val="000000"/>
          <w:sz w:val="24"/>
          <w:szCs w:val="24"/>
        </w:rPr>
        <w:t xml:space="preserve">. agrees with the seller, called</w:t>
      </w:r>
      <w:r>
        <w:rPr>
          <w:color w:val="000000"/>
          <w:sz w:val="24"/>
          <w:szCs w:val="24"/>
        </w:rPr>
        <w:br/>
        <w:t xml:space="preserve">  a Bear, to take a certain sum of stock at a future day, at a</w:t>
      </w:r>
      <w:r>
        <w:rPr>
          <w:color w:val="000000"/>
          <w:sz w:val="24"/>
          <w:szCs w:val="24"/>
        </w:rPr>
        <w:br/>
        <w:t xml:space="preserve">  stated price:  if at that day stock fetches more than the</w:t>
      </w:r>
      <w:r>
        <w:rPr>
          <w:color w:val="000000"/>
          <w:sz w:val="24"/>
          <w:szCs w:val="24"/>
        </w:rPr>
        <w:br/>
        <w:t xml:space="preserve">  price agreed on, he receives the difference; if it falls or is</w:t>
      </w:r>
      <w:r>
        <w:rPr>
          <w:color w:val="000000"/>
          <w:sz w:val="24"/>
          <w:szCs w:val="24"/>
        </w:rPr>
        <w:br/>
        <w:t xml:space="preserve">  cheaper, he either pays it, or becomes a lame duck, and</w:t>
      </w:r>
      <w:r>
        <w:rPr>
          <w:color w:val="000000"/>
          <w:sz w:val="24"/>
          <w:szCs w:val="24"/>
        </w:rPr>
        <w:br/>
        <w:t xml:space="preserve">  waddles out of the Alley.  See </w:t>
      </w:r>
      <w:r>
        <w:rPr>
          <w:i/>
          <w:color w:val="000000"/>
          <w:sz w:val="24"/>
          <w:szCs w:val="24"/>
        </w:rPr>
        <w:t xml:space="preserve">lame</w:t>
      </w:r>
      <w:r>
        <w:rPr>
          <w:color w:val="000000"/>
          <w:sz w:val="24"/>
          <w:szCs w:val="24"/>
        </w:rPr>
        <w:t xml:space="preserve"> </w:t>
      </w:r>
      <w:r>
        <w:rPr>
          <w:i/>
          <w:color w:val="000000"/>
          <w:sz w:val="24"/>
          <w:szCs w:val="24"/>
        </w:rPr>
        <w:t xml:space="preserve">duck</w:t>
      </w:r>
      <w:r>
        <w:rPr>
          <w:color w:val="000000"/>
          <w:sz w:val="24"/>
          <w:szCs w:val="24"/>
        </w:rPr>
        <w:t xml:space="preserve"> and </w:t>
      </w:r>
      <w:r>
        <w:rPr>
          <w:i/>
          <w:color w:val="000000"/>
          <w:sz w:val="24"/>
          <w:szCs w:val="24"/>
        </w:rPr>
        <w:t xml:space="preserve">bear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Bull</w:t>
      </w:r>
      <w:r>
        <w:rPr>
          <w:color w:val="000000"/>
          <w:sz w:val="24"/>
          <w:szCs w:val="24"/>
        </w:rPr>
        <w:t xml:space="preserve">.  A blunder; from one Obadiah Bull, a blundering</w:t>
      </w:r>
      <w:r>
        <w:rPr>
          <w:color w:val="000000"/>
          <w:sz w:val="24"/>
          <w:szCs w:val="24"/>
        </w:rPr>
        <w:br/>
        <w:t xml:space="preserve">  lawyer of London, who lived in the reign of Henery VII.</w:t>
      </w:r>
      <w:r>
        <w:rPr>
          <w:color w:val="000000"/>
          <w:sz w:val="24"/>
          <w:szCs w:val="24"/>
        </w:rPr>
        <w:br/>
        <w:t xml:space="preserve">  by a bull is now always meant a blunder made by an Irishman. </w:t>
      </w:r>
      <w:r>
        <w:rPr>
          <w:color w:val="000000"/>
          <w:sz w:val="24"/>
          <w:szCs w:val="24"/>
        </w:rPr>
        <w:br/>
        <w:t xml:space="preserve">  A bull was also the name of false hair formerly</w:t>
      </w:r>
      <w:r>
        <w:rPr>
          <w:color w:val="000000"/>
          <w:sz w:val="24"/>
          <w:szCs w:val="24"/>
        </w:rPr>
        <w:br/>
        <w:t xml:space="preserve">  much worn by women.  To look like bull beef, or as bluff</w:t>
      </w:r>
      <w:r>
        <w:rPr>
          <w:color w:val="000000"/>
          <w:sz w:val="24"/>
          <w:szCs w:val="24"/>
        </w:rPr>
        <w:br/>
        <w:t xml:space="preserve">  as bull beef; to look fierce or surly.  Town bull, a great</w:t>
      </w:r>
      <w:r>
        <w:rPr>
          <w:color w:val="000000"/>
          <w:sz w:val="24"/>
          <w:szCs w:val="24"/>
        </w:rPr>
        <w:br/>
        <w:t xml:space="preserve">  whore-master.</w:t>
      </w:r>
    </w:p>
    <w:p>
      <w:pPr>
        <w:widowControl w:val="on"/>
        <w:pBdr/>
        <w:spacing w:before="240" w:after="240" w:line="240" w:lineRule="auto"/>
        <w:ind w:left="0" w:right="0"/>
        <w:jc w:val="left"/>
      </w:pPr>
      <w:r>
        <w:rPr>
          <w:i/>
          <w:color w:val="000000"/>
          <w:sz w:val="24"/>
          <w:szCs w:val="24"/>
        </w:rPr>
        <w:t xml:space="preserve">Bull</w:t>
      </w:r>
      <w:r>
        <w:rPr>
          <w:color w:val="000000"/>
          <w:sz w:val="24"/>
          <w:szCs w:val="24"/>
        </w:rPr>
        <w:t xml:space="preserve">.  A crown piece.  A half bull; half a crown.</w:t>
      </w:r>
    </w:p>
    <w:p>
      <w:pPr>
        <w:widowControl w:val="on"/>
        <w:pBdr/>
        <w:spacing w:before="240" w:after="240" w:line="240" w:lineRule="auto"/>
        <w:ind w:left="0" w:right="0"/>
        <w:jc w:val="left"/>
      </w:pPr>
      <w:r>
        <w:rPr>
          <w:i/>
          <w:color w:val="000000"/>
          <w:sz w:val="24"/>
          <w:szCs w:val="24"/>
        </w:rPr>
        <w:t xml:space="preserve">Bull</w:t>
      </w:r>
      <w:r>
        <w:rPr>
          <w:color w:val="000000"/>
          <w:sz w:val="24"/>
          <w:szCs w:val="24"/>
        </w:rPr>
        <w:t xml:space="preserve"> </w:t>
      </w:r>
      <w:r>
        <w:rPr>
          <w:i/>
          <w:color w:val="000000"/>
          <w:sz w:val="24"/>
          <w:szCs w:val="24"/>
        </w:rPr>
        <w:t xml:space="preserve">beggar</w:t>
      </w:r>
      <w:r>
        <w:rPr>
          <w:color w:val="000000"/>
          <w:sz w:val="24"/>
          <w:szCs w:val="24"/>
        </w:rPr>
        <w:t xml:space="preserve">, or </w:t>
      </w:r>
      <w:r>
        <w:rPr>
          <w:i/>
          <w:color w:val="000000"/>
          <w:sz w:val="24"/>
          <w:szCs w:val="24"/>
        </w:rPr>
        <w:t xml:space="preserve">bully</w:t>
      </w:r>
      <w:r>
        <w:rPr>
          <w:color w:val="000000"/>
          <w:sz w:val="24"/>
          <w:szCs w:val="24"/>
        </w:rPr>
        <w:t xml:space="preserve"> </w:t>
      </w:r>
      <w:r>
        <w:rPr>
          <w:i/>
          <w:color w:val="000000"/>
          <w:sz w:val="24"/>
          <w:szCs w:val="24"/>
        </w:rPr>
        <w:t xml:space="preserve">beggar</w:t>
      </w:r>
      <w:r>
        <w:rPr>
          <w:color w:val="000000"/>
          <w:sz w:val="24"/>
          <w:szCs w:val="24"/>
        </w:rPr>
        <w:t xml:space="preserve">.  An imaginary</w:t>
      </w:r>
      <w:r>
        <w:rPr>
          <w:color w:val="000000"/>
          <w:sz w:val="24"/>
          <w:szCs w:val="24"/>
        </w:rPr>
        <w:br/>
        <w:t xml:space="preserve">  being with which children are threatened by servants</w:t>
      </w:r>
      <w:r>
        <w:rPr>
          <w:color w:val="000000"/>
          <w:sz w:val="24"/>
          <w:szCs w:val="24"/>
        </w:rPr>
        <w:br/>
        <w:t xml:space="preserve">  and nurses, like raw head and bloody bones.</w:t>
      </w:r>
    </w:p>
    <w:p>
      <w:pPr>
        <w:widowControl w:val="on"/>
        <w:pBdr/>
        <w:spacing w:before="240" w:after="240" w:line="240" w:lineRule="auto"/>
        <w:ind w:left="0" w:right="0"/>
        <w:jc w:val="left"/>
      </w:pPr>
      <w:r>
        <w:rPr>
          <w:i/>
          <w:color w:val="000000"/>
          <w:sz w:val="24"/>
          <w:szCs w:val="24"/>
        </w:rPr>
        <w:t xml:space="preserve">Bull</w:t>
      </w:r>
      <w:r>
        <w:rPr>
          <w:color w:val="000000"/>
          <w:sz w:val="24"/>
          <w:szCs w:val="24"/>
        </w:rPr>
        <w:t xml:space="preserve"> </w:t>
      </w:r>
      <w:r>
        <w:rPr>
          <w:i/>
          <w:color w:val="000000"/>
          <w:sz w:val="24"/>
          <w:szCs w:val="24"/>
        </w:rPr>
        <w:t xml:space="preserve">calf</w:t>
      </w:r>
      <w:r>
        <w:rPr>
          <w:color w:val="000000"/>
          <w:sz w:val="24"/>
          <w:szCs w:val="24"/>
        </w:rPr>
        <w:t xml:space="preserve">.  A great hulkey or clumsy fellow.  See</w:t>
      </w:r>
      <w:r>
        <w:rPr>
          <w:color w:val="000000"/>
          <w:sz w:val="24"/>
          <w:szCs w:val="24"/>
        </w:rPr>
        <w:br/>
        <w:t xml:space="preserve">  </w:t>
      </w:r>
      <w:r>
        <w:rPr>
          <w:i/>
          <w:color w:val="000000"/>
          <w:sz w:val="24"/>
          <w:szCs w:val="24"/>
        </w:rPr>
        <w:t xml:space="preserve">hulkey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Bull</w:t>
      </w:r>
      <w:r>
        <w:rPr>
          <w:color w:val="000000"/>
          <w:sz w:val="24"/>
          <w:szCs w:val="24"/>
        </w:rPr>
        <w:t xml:space="preserve"> </w:t>
      </w:r>
      <w:r>
        <w:rPr>
          <w:i/>
          <w:color w:val="000000"/>
          <w:sz w:val="24"/>
          <w:szCs w:val="24"/>
        </w:rPr>
        <w:t xml:space="preserve">chin</w:t>
      </w:r>
      <w:r>
        <w:rPr>
          <w:color w:val="000000"/>
          <w:sz w:val="24"/>
          <w:szCs w:val="24"/>
        </w:rPr>
        <w:t xml:space="preserve">.  A fat chubby child.</w:t>
      </w:r>
    </w:p>
    <w:p>
      <w:pPr>
        <w:widowControl w:val="on"/>
        <w:pBdr/>
        <w:spacing w:before="240" w:after="240" w:line="240" w:lineRule="auto"/>
        <w:ind w:left="0" w:right="0"/>
        <w:jc w:val="left"/>
      </w:pPr>
      <w:r>
        <w:rPr>
          <w:i/>
          <w:color w:val="000000"/>
          <w:sz w:val="24"/>
          <w:szCs w:val="24"/>
        </w:rPr>
        <w:t xml:space="preserve">Bull</w:t>
      </w:r>
      <w:r>
        <w:rPr>
          <w:color w:val="000000"/>
          <w:sz w:val="24"/>
          <w:szCs w:val="24"/>
        </w:rPr>
        <w:t xml:space="preserve"> </w:t>
      </w:r>
      <w:r>
        <w:rPr>
          <w:i/>
          <w:color w:val="000000"/>
          <w:sz w:val="24"/>
          <w:szCs w:val="24"/>
        </w:rPr>
        <w:t xml:space="preserve">dogs</w:t>
      </w:r>
      <w:r>
        <w:rPr>
          <w:color w:val="000000"/>
          <w:sz w:val="24"/>
          <w:szCs w:val="24"/>
        </w:rPr>
        <w:t xml:space="preserve">.  Pistols.</w:t>
      </w:r>
    </w:p>
    <w:p>
      <w:pPr>
        <w:widowControl w:val="on"/>
        <w:pBdr/>
        <w:spacing w:before="240" w:after="240" w:line="240" w:lineRule="auto"/>
        <w:ind w:left="0" w:right="0"/>
        <w:jc w:val="left"/>
      </w:pPr>
      <w:r>
        <w:rPr>
          <w:i/>
          <w:color w:val="000000"/>
          <w:sz w:val="24"/>
          <w:szCs w:val="24"/>
        </w:rPr>
        <w:t xml:space="preserve">Bull</w:t>
      </w:r>
      <w:r>
        <w:rPr>
          <w:color w:val="000000"/>
          <w:sz w:val="24"/>
          <w:szCs w:val="24"/>
        </w:rPr>
        <w:t xml:space="preserve"> </w:t>
      </w:r>
      <w:r>
        <w:rPr>
          <w:i/>
          <w:color w:val="000000"/>
          <w:sz w:val="24"/>
          <w:szCs w:val="24"/>
        </w:rPr>
        <w:t xml:space="preserve">hankers</w:t>
      </w:r>
      <w:r>
        <w:rPr>
          <w:color w:val="000000"/>
          <w:sz w:val="24"/>
          <w:szCs w:val="24"/>
        </w:rPr>
        <w:t xml:space="preserve">.  Persons who over-drive bulls, or</w:t>
      </w:r>
      <w:r>
        <w:rPr>
          <w:color w:val="000000"/>
          <w:sz w:val="24"/>
          <w:szCs w:val="24"/>
        </w:rPr>
        <w:br/>
        <w:t xml:space="preserve">  frequent bull baits.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BULL’S </w:t>
      </w:r>
      <w:r>
        <w:rPr>
          <w:i/>
          <w:color w:val="000000"/>
          <w:sz w:val="24"/>
          <w:szCs w:val="24"/>
        </w:rPr>
        <w:t xml:space="preserve">eye</w:t>
      </w:r>
      <w:r>
        <w:rPr>
          <w:color w:val="000000"/>
          <w:sz w:val="24"/>
          <w:szCs w:val="24"/>
        </w:rPr>
        <w:t xml:space="preserve">.  A crown-piece.</w:t>
      </w:r>
    </w:p>
    <w:p>
      <w:pPr>
        <w:widowControl w:val="on"/>
        <w:pBdr/>
        <w:spacing w:before="240" w:after="240" w:line="240" w:lineRule="auto"/>
        <w:ind w:left="0" w:right="0"/>
        <w:jc w:val="left"/>
      </w:pPr>
      <w:r>
        <w:rPr>
          <w:color w:val="000000"/>
          <w:sz w:val="24"/>
          <w:szCs w:val="24"/>
        </w:rPr>
        <w:t xml:space="preserve">BULL’S </w:t>
      </w:r>
      <w:r>
        <w:rPr>
          <w:i/>
          <w:color w:val="000000"/>
          <w:sz w:val="24"/>
          <w:szCs w:val="24"/>
        </w:rPr>
        <w:t xml:space="preserve">feather</w:t>
      </w:r>
      <w:r>
        <w:rPr>
          <w:color w:val="000000"/>
          <w:sz w:val="24"/>
          <w:szCs w:val="24"/>
        </w:rPr>
        <w:t xml:space="preserve">.  A horn:  he wears the bull’s feather; he</w:t>
      </w:r>
      <w:r>
        <w:rPr>
          <w:color w:val="000000"/>
          <w:sz w:val="24"/>
          <w:szCs w:val="24"/>
        </w:rPr>
        <w:br/>
        <w:t xml:space="preserve">  is a cuckold.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bullock</w:t>
      </w:r>
      <w:r>
        <w:rPr>
          <w:color w:val="000000"/>
          <w:sz w:val="24"/>
          <w:szCs w:val="24"/>
        </w:rPr>
        <w:t xml:space="preserve">.  To hector, bounce, or bully.</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A cowardly fellow, who gives himself airs of</w:t>
      </w:r>
      <w:r>
        <w:rPr>
          <w:color w:val="000000"/>
          <w:sz w:val="24"/>
          <w:szCs w:val="24"/>
        </w:rPr>
        <w:br/>
        <w:t xml:space="preserve">  great bravery.  A bully huff cap; a hector.  See </w:t>
      </w:r>
      <w:r>
        <w:rPr>
          <w:i/>
          <w:color w:val="000000"/>
          <w:sz w:val="24"/>
          <w:szCs w:val="24"/>
        </w:rPr>
        <w:t xml:space="preserve">hector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w:t>
      </w:r>
      <w:r>
        <w:rPr>
          <w:i/>
          <w:color w:val="000000"/>
          <w:sz w:val="24"/>
          <w:szCs w:val="24"/>
        </w:rPr>
        <w:t xml:space="preserve">back</w:t>
      </w:r>
      <w:r>
        <w:rPr>
          <w:color w:val="000000"/>
          <w:sz w:val="24"/>
          <w:szCs w:val="24"/>
        </w:rPr>
        <w:t xml:space="preserve">.  A bully to a bawdy-house; one who is</w:t>
      </w:r>
      <w:r>
        <w:rPr>
          <w:color w:val="000000"/>
          <w:sz w:val="24"/>
          <w:szCs w:val="24"/>
        </w:rPr>
        <w:br/>
        <w:t xml:space="preserve">  kept in pay, to oblige the frequenters of the house to submit</w:t>
      </w:r>
      <w:r>
        <w:rPr>
          <w:color w:val="000000"/>
          <w:sz w:val="24"/>
          <w:szCs w:val="24"/>
        </w:rPr>
        <w:br/>
        <w:t xml:space="preserve">  to the impositions of the mother abbess, or bawd; and</w:t>
      </w:r>
      <w:r>
        <w:rPr>
          <w:color w:val="000000"/>
          <w:sz w:val="24"/>
          <w:szCs w:val="24"/>
        </w:rPr>
        <w:br/>
        <w:t xml:space="preserve">  who also sometimes pretends to be the husband of one of</w:t>
      </w:r>
      <w:r>
        <w:rPr>
          <w:color w:val="000000"/>
          <w:sz w:val="24"/>
          <w:szCs w:val="24"/>
        </w:rPr>
        <w:br/>
        <w:t xml:space="preserve">  the ladies, and under that pretence extorts money from</w:t>
      </w:r>
      <w:r>
        <w:rPr>
          <w:color w:val="000000"/>
          <w:sz w:val="24"/>
          <w:szCs w:val="24"/>
        </w:rPr>
        <w:br/>
        <w:t xml:space="preserve">  greenhorns, or ignorant young men, whom he finds with her. </w:t>
      </w:r>
      <w:r>
        <w:rPr>
          <w:color w:val="000000"/>
          <w:sz w:val="24"/>
          <w:szCs w:val="24"/>
        </w:rPr>
        <w:br/>
        <w:t xml:space="preserve">  See </w:t>
      </w:r>
      <w:r>
        <w:rPr>
          <w:i/>
          <w:color w:val="000000"/>
          <w:sz w:val="24"/>
          <w:szCs w:val="24"/>
        </w:rPr>
        <w:t xml:space="preserve">Greenhorn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w:t>
      </w:r>
      <w:r>
        <w:rPr>
          <w:i/>
          <w:color w:val="000000"/>
          <w:sz w:val="24"/>
          <w:szCs w:val="24"/>
        </w:rPr>
        <w:t xml:space="preserve">cock</w:t>
      </w:r>
      <w:r>
        <w:rPr>
          <w:color w:val="000000"/>
          <w:sz w:val="24"/>
          <w:szCs w:val="24"/>
        </w:rPr>
        <w:t xml:space="preserve">.  One who foments quarrels in order to rob</w:t>
      </w:r>
      <w:r>
        <w:rPr>
          <w:color w:val="000000"/>
          <w:sz w:val="24"/>
          <w:szCs w:val="24"/>
        </w:rPr>
        <w:br/>
        <w:t xml:space="preserve">  the persons quarrelling.</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w:t>
      </w:r>
      <w:r>
        <w:rPr>
          <w:i/>
          <w:color w:val="000000"/>
          <w:sz w:val="24"/>
          <w:szCs w:val="24"/>
        </w:rPr>
        <w:t xml:space="preserve">ruffians</w:t>
      </w:r>
      <w:r>
        <w:rPr>
          <w:color w:val="000000"/>
          <w:sz w:val="24"/>
          <w:szCs w:val="24"/>
        </w:rPr>
        <w:t xml:space="preserve">.  Highwaymen who attack passengers</w:t>
      </w:r>
      <w:r>
        <w:rPr>
          <w:color w:val="000000"/>
          <w:sz w:val="24"/>
          <w:szCs w:val="24"/>
        </w:rPr>
        <w:br/>
        <w:t xml:space="preserve">  with paths and imprecations.</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w:t>
      </w:r>
      <w:r>
        <w:rPr>
          <w:i/>
          <w:color w:val="000000"/>
          <w:sz w:val="24"/>
          <w:szCs w:val="24"/>
        </w:rPr>
        <w:t xml:space="preserve">trap</w:t>
      </w:r>
      <w:r>
        <w:rPr>
          <w:color w:val="000000"/>
          <w:sz w:val="24"/>
          <w:szCs w:val="24"/>
        </w:rPr>
        <w:t xml:space="preserve">.  A brave man with a mild or effeminate</w:t>
      </w:r>
      <w:r>
        <w:rPr>
          <w:color w:val="000000"/>
          <w:sz w:val="24"/>
          <w:szCs w:val="24"/>
        </w:rPr>
        <w:br/>
        <w:t xml:space="preserve">  appearance, by whom bullies are frequently taken in.</w:t>
      </w:r>
    </w:p>
    <w:p>
      <w:pPr>
        <w:widowControl w:val="on"/>
        <w:pBdr/>
        <w:spacing w:before="240" w:after="240" w:line="240" w:lineRule="auto"/>
        <w:ind w:left="0" w:right="0"/>
        <w:jc w:val="left"/>
      </w:pPr>
      <w:r>
        <w:rPr>
          <w:i/>
          <w:color w:val="000000"/>
          <w:sz w:val="24"/>
          <w:szCs w:val="24"/>
        </w:rPr>
        <w:t xml:space="preserve">Bum</w:t>
      </w:r>
      <w:r>
        <w:rPr>
          <w:color w:val="000000"/>
          <w:sz w:val="24"/>
          <w:szCs w:val="24"/>
        </w:rPr>
        <w:t xml:space="preserve">. the breech, or backside.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bum</w:t>
      </w:r>
      <w:r>
        <w:rPr>
          <w:color w:val="000000"/>
          <w:sz w:val="24"/>
          <w:szCs w:val="24"/>
        </w:rPr>
        <w:t xml:space="preserve">.  To arrest a debtor.  The gill bummed the</w:t>
      </w:r>
      <w:r>
        <w:rPr>
          <w:color w:val="000000"/>
          <w:sz w:val="24"/>
          <w:szCs w:val="24"/>
        </w:rPr>
        <w:br/>
        <w:t xml:space="preserve">  swell for a thimble; the tradesman arrested the</w:t>
      </w:r>
      <w:r>
        <w:rPr>
          <w:color w:val="000000"/>
          <w:sz w:val="24"/>
          <w:szCs w:val="24"/>
        </w:rPr>
        <w:br/>
        <w:t xml:space="preserve">  gentleman for a watch.</w:t>
      </w:r>
    </w:p>
    <w:p>
      <w:pPr>
        <w:widowControl w:val="on"/>
        <w:pBdr/>
        <w:spacing w:before="240" w:after="240" w:line="240" w:lineRule="auto"/>
        <w:ind w:left="0" w:right="0"/>
        <w:jc w:val="left"/>
      </w:pPr>
      <w:r>
        <w:rPr>
          <w:i/>
          <w:color w:val="000000"/>
          <w:sz w:val="24"/>
          <w:szCs w:val="24"/>
        </w:rPr>
        <w:t xml:space="preserve">Bum</w:t>
      </w:r>
      <w:r>
        <w:rPr>
          <w:color w:val="000000"/>
          <w:sz w:val="24"/>
          <w:szCs w:val="24"/>
        </w:rPr>
        <w:t xml:space="preserve"> </w:t>
      </w:r>
      <w:r>
        <w:rPr>
          <w:i/>
          <w:color w:val="000000"/>
          <w:sz w:val="24"/>
          <w:szCs w:val="24"/>
        </w:rPr>
        <w:t xml:space="preserve">trap</w:t>
      </w:r>
      <w:r>
        <w:rPr>
          <w:color w:val="000000"/>
          <w:sz w:val="24"/>
          <w:szCs w:val="24"/>
        </w:rPr>
        <w:t xml:space="preserve">.  A sheriff’s officer who arrests debtors. </w:t>
      </w:r>
      <w:r>
        <w:rPr>
          <w:color w:val="000000"/>
          <w:sz w:val="24"/>
          <w:szCs w:val="24"/>
        </w:rPr>
        <w:br/>
        <w:t xml:space="preserve">  Ware hawke! the bum traps are fly to our panney; keep a</w:t>
      </w:r>
      <w:r>
        <w:rPr>
          <w:color w:val="000000"/>
          <w:sz w:val="24"/>
          <w:szCs w:val="24"/>
        </w:rPr>
        <w:br/>
        <w:t xml:space="preserve">  good look out, the bailiffs know where our house is</w:t>
      </w:r>
      <w:r>
        <w:rPr>
          <w:color w:val="000000"/>
          <w:sz w:val="24"/>
          <w:szCs w:val="24"/>
        </w:rPr>
        <w:br/>
        <w:t xml:space="preserve">  situated.</w:t>
      </w:r>
    </w:p>
    <w:p>
      <w:pPr>
        <w:widowControl w:val="on"/>
        <w:pBdr/>
        <w:spacing w:before="240" w:after="240" w:line="240" w:lineRule="auto"/>
        <w:ind w:left="0" w:right="0"/>
        <w:jc w:val="left"/>
      </w:pPr>
      <w:r>
        <w:rPr>
          <w:i/>
          <w:color w:val="000000"/>
          <w:sz w:val="24"/>
          <w:szCs w:val="24"/>
        </w:rPr>
        <w:t xml:space="preserve">Bum</w:t>
      </w:r>
      <w:r>
        <w:rPr>
          <w:color w:val="000000"/>
          <w:sz w:val="24"/>
          <w:szCs w:val="24"/>
        </w:rPr>
        <w:t xml:space="preserve"> </w:t>
      </w:r>
      <w:r>
        <w:rPr>
          <w:i/>
          <w:color w:val="000000"/>
          <w:sz w:val="24"/>
          <w:szCs w:val="24"/>
        </w:rPr>
        <w:t xml:space="preserve">bailiff</w:t>
      </w:r>
      <w:r>
        <w:rPr>
          <w:color w:val="000000"/>
          <w:sz w:val="24"/>
          <w:szCs w:val="24"/>
        </w:rPr>
        <w:t xml:space="preserve">.  A sheriff’s officer, who arrests debtors; so</w:t>
      </w:r>
      <w:r>
        <w:rPr>
          <w:color w:val="000000"/>
          <w:sz w:val="24"/>
          <w:szCs w:val="24"/>
        </w:rPr>
        <w:br/>
        <w:t xml:space="preserve">  called perhaps from following his prey, and being at their</w:t>
      </w:r>
      <w:r>
        <w:rPr>
          <w:color w:val="000000"/>
          <w:sz w:val="24"/>
          <w:szCs w:val="24"/>
        </w:rPr>
        <w:br/>
        <w:t xml:space="preserve">  bums, or, as the vulgar phrase is, hard at their a-ses. </w:t>
      </w:r>
      <w:r>
        <w:rPr>
          <w:color w:val="000000"/>
          <w:sz w:val="24"/>
          <w:szCs w:val="24"/>
        </w:rPr>
        <w:br/>
        <w:t xml:space="preserve">  Blackstone says, it is a corruption of bound bailiff, from</w:t>
      </w:r>
      <w:r>
        <w:rPr>
          <w:color w:val="000000"/>
          <w:sz w:val="24"/>
          <w:szCs w:val="24"/>
        </w:rPr>
        <w:br/>
        <w:t xml:space="preserve">  their being obliged to give bond for their good behaviour.</w:t>
      </w:r>
    </w:p>
    <w:p>
      <w:pPr>
        <w:widowControl w:val="on"/>
        <w:pBdr/>
        <w:spacing w:before="240" w:after="240" w:line="240" w:lineRule="auto"/>
        <w:ind w:left="0" w:right="0"/>
        <w:jc w:val="left"/>
      </w:pPr>
      <w:r>
        <w:rPr>
          <w:i/>
          <w:color w:val="000000"/>
          <w:sz w:val="24"/>
          <w:szCs w:val="24"/>
        </w:rPr>
        <w:t xml:space="preserve">Bum</w:t>
      </w:r>
      <w:r>
        <w:rPr>
          <w:color w:val="000000"/>
          <w:sz w:val="24"/>
          <w:szCs w:val="24"/>
        </w:rPr>
        <w:t xml:space="preserve"> </w:t>
      </w:r>
      <w:r>
        <w:rPr>
          <w:i/>
          <w:color w:val="000000"/>
          <w:sz w:val="24"/>
          <w:szCs w:val="24"/>
        </w:rPr>
        <w:t xml:space="preserve">brusher</w:t>
      </w:r>
      <w:r>
        <w:rPr>
          <w:color w:val="000000"/>
          <w:sz w:val="24"/>
          <w:szCs w:val="24"/>
        </w:rPr>
        <w:t xml:space="preserve">.  A schoolmaster.</w:t>
      </w:r>
    </w:p>
    <w:p>
      <w:pPr>
        <w:widowControl w:val="on"/>
        <w:pBdr/>
        <w:spacing w:before="240" w:after="240" w:line="240" w:lineRule="auto"/>
        <w:ind w:left="0" w:right="0"/>
        <w:jc w:val="left"/>
      </w:pPr>
      <w:r>
        <w:rPr>
          <w:i/>
          <w:color w:val="000000"/>
          <w:sz w:val="24"/>
          <w:szCs w:val="24"/>
        </w:rPr>
        <w:t xml:space="preserve">Bum</w:t>
      </w:r>
      <w:r>
        <w:rPr>
          <w:color w:val="000000"/>
          <w:sz w:val="24"/>
          <w:szCs w:val="24"/>
        </w:rPr>
        <w:t xml:space="preserve"> </w:t>
      </w:r>
      <w:r>
        <w:rPr>
          <w:i/>
          <w:color w:val="000000"/>
          <w:sz w:val="24"/>
          <w:szCs w:val="24"/>
        </w:rPr>
        <w:t xml:space="preserve">boat</w:t>
      </w:r>
      <w:r>
        <w:rPr>
          <w:color w:val="000000"/>
          <w:sz w:val="24"/>
          <w:szCs w:val="24"/>
        </w:rPr>
        <w:t xml:space="preserve">.  A boat attending ships to retail greens,</w:t>
      </w:r>
      <w:r>
        <w:rPr>
          <w:color w:val="000000"/>
          <w:sz w:val="24"/>
          <w:szCs w:val="24"/>
        </w:rPr>
        <w:br/>
        <w:t xml:space="preserve">  drams, &amp;c. commonly rowed by a woman; a kind of</w:t>
      </w:r>
      <w:r>
        <w:rPr>
          <w:color w:val="000000"/>
          <w:sz w:val="24"/>
          <w:szCs w:val="24"/>
        </w:rPr>
        <w:br/>
        <w:t xml:space="preserve">  floating chandler’s shop,</w:t>
      </w:r>
    </w:p>
    <w:p>
      <w:pPr>
        <w:widowControl w:val="on"/>
        <w:pBdr/>
        <w:spacing w:before="240" w:after="240" w:line="240" w:lineRule="auto"/>
        <w:ind w:left="0" w:right="0"/>
        <w:jc w:val="left"/>
      </w:pPr>
      <w:r>
        <w:rPr>
          <w:i/>
          <w:color w:val="000000"/>
          <w:sz w:val="24"/>
          <w:szCs w:val="24"/>
        </w:rPr>
        <w:t xml:space="preserve">Bum</w:t>
      </w:r>
      <w:r>
        <w:rPr>
          <w:color w:val="000000"/>
          <w:sz w:val="24"/>
          <w:szCs w:val="24"/>
        </w:rPr>
        <w:t xml:space="preserve"> </w:t>
      </w:r>
      <w:r>
        <w:rPr>
          <w:i/>
          <w:color w:val="000000"/>
          <w:sz w:val="24"/>
          <w:szCs w:val="24"/>
        </w:rPr>
        <w:t xml:space="preserve">fodder</w:t>
      </w:r>
      <w:r>
        <w:rPr>
          <w:color w:val="000000"/>
          <w:sz w:val="24"/>
          <w:szCs w:val="24"/>
        </w:rPr>
        <w:t xml:space="preserve">.  Soft paper for the necessary house or</w:t>
      </w:r>
      <w:r>
        <w:rPr>
          <w:color w:val="000000"/>
          <w:sz w:val="24"/>
          <w:szCs w:val="24"/>
        </w:rPr>
        <w:br/>
        <w:t xml:space="preserve">  torchecul.</w:t>
      </w:r>
    </w:p>
    <w:p>
      <w:pPr>
        <w:widowControl w:val="on"/>
        <w:pBdr/>
        <w:spacing w:before="240" w:after="240" w:line="240" w:lineRule="auto"/>
        <w:ind w:left="0" w:right="0"/>
        <w:jc w:val="left"/>
      </w:pPr>
      <w:r>
        <w:rPr>
          <w:color w:val="000000"/>
          <w:sz w:val="24"/>
          <w:szCs w:val="24"/>
        </w:rPr>
        <w:t xml:space="preserve">BUMFIDDLE.  The backside, the breech.  See ARS MUSICA.</w:t>
      </w:r>
    </w:p>
    <w:p>
      <w:pPr>
        <w:widowControl w:val="on"/>
        <w:pBdr/>
        <w:spacing w:before="240" w:after="240" w:line="240" w:lineRule="auto"/>
        <w:ind w:left="0" w:right="0"/>
        <w:jc w:val="left"/>
      </w:pPr>
      <w:r>
        <w:rPr>
          <w:color w:val="000000"/>
          <w:sz w:val="24"/>
          <w:szCs w:val="24"/>
        </w:rPr>
        <w:t xml:space="preserve">BUMBO.  Brandy, water, and sugar; also the negro name for</w:t>
      </w:r>
      <w:r>
        <w:rPr>
          <w:color w:val="000000"/>
          <w:sz w:val="24"/>
          <w:szCs w:val="24"/>
        </w:rPr>
        <w:br/>
        <w:t xml:space="preserve">  the private parts of a woman.</w:t>
      </w:r>
    </w:p>
    <w:p>
      <w:pPr>
        <w:widowControl w:val="on"/>
        <w:pBdr/>
        <w:spacing w:before="240" w:after="240" w:line="240" w:lineRule="auto"/>
        <w:ind w:left="0" w:right="0"/>
        <w:jc w:val="left"/>
      </w:pPr>
      <w:r>
        <w:rPr>
          <w:i/>
          <w:color w:val="000000"/>
          <w:sz w:val="24"/>
          <w:szCs w:val="24"/>
        </w:rPr>
        <w:t xml:space="preserve">Bumkin</w:t>
      </w:r>
      <w:r>
        <w:rPr>
          <w:color w:val="000000"/>
          <w:sz w:val="24"/>
          <w:szCs w:val="24"/>
        </w:rPr>
        <w:t xml:space="preserve">.  A raw country fellow.</w:t>
      </w:r>
    </w:p>
    <w:p>
      <w:pPr>
        <w:widowControl w:val="on"/>
        <w:pBdr/>
        <w:spacing w:before="240" w:after="240" w:line="240" w:lineRule="auto"/>
        <w:ind w:left="0" w:right="0"/>
        <w:jc w:val="left"/>
      </w:pPr>
      <w:r>
        <w:rPr>
          <w:i/>
          <w:color w:val="000000"/>
          <w:sz w:val="24"/>
          <w:szCs w:val="24"/>
        </w:rPr>
        <w:t xml:space="preserve">Bummed</w:t>
      </w:r>
      <w:r>
        <w:rPr>
          <w:color w:val="000000"/>
          <w:sz w:val="24"/>
          <w:szCs w:val="24"/>
        </w:rPr>
        <w:t xml:space="preserve">. Arrested.</w:t>
      </w:r>
    </w:p>
    <w:p>
      <w:pPr>
        <w:widowControl w:val="on"/>
        <w:pBdr/>
        <w:spacing w:before="240" w:after="240" w:line="240" w:lineRule="auto"/>
        <w:ind w:left="0" w:right="0"/>
        <w:jc w:val="left"/>
      </w:pPr>
      <w:r>
        <w:rPr>
          <w:i/>
          <w:color w:val="000000"/>
          <w:sz w:val="24"/>
          <w:szCs w:val="24"/>
        </w:rPr>
        <w:t xml:space="preserve">Bumper</w:t>
      </w:r>
      <w:r>
        <w:rPr>
          <w:color w:val="000000"/>
          <w:sz w:val="24"/>
          <w:szCs w:val="24"/>
        </w:rPr>
        <w:t xml:space="preserve">.  A full glass; in all likelihood from its convexity</w:t>
      </w:r>
      <w:r>
        <w:rPr>
          <w:color w:val="000000"/>
          <w:sz w:val="24"/>
          <w:szCs w:val="24"/>
        </w:rPr>
        <w:br/>
        <w:t xml:space="preserve">  or bump at the top:  some derive it from a full glass</w:t>
      </w:r>
      <w:r>
        <w:rPr>
          <w:color w:val="000000"/>
          <w:sz w:val="24"/>
          <w:szCs w:val="24"/>
        </w:rPr>
        <w:br/>
        <w:t xml:space="preserve">  formerly drunk to the health of the pope—­</w:t>
      </w:r>
      <w:r>
        <w:rPr>
          <w:i/>
          <w:color w:val="000000"/>
          <w:sz w:val="24"/>
          <w:szCs w:val="24"/>
        </w:rPr>
        <w:t xml:space="preserve">Au</w:t>
      </w:r>
      <w:r>
        <w:rPr>
          <w:color w:val="000000"/>
          <w:sz w:val="24"/>
          <w:szCs w:val="24"/>
        </w:rPr>
        <w:t xml:space="preserve"> </w:t>
      </w:r>
      <w:r>
        <w:rPr>
          <w:i/>
          <w:color w:val="000000"/>
          <w:sz w:val="24"/>
          <w:szCs w:val="24"/>
        </w:rPr>
        <w:t xml:space="preserve">Bon</w:t>
      </w:r>
      <w:r>
        <w:rPr>
          <w:color w:val="000000"/>
          <w:sz w:val="24"/>
          <w:szCs w:val="24"/>
        </w:rPr>
        <w:t xml:space="preserve"> </w:t>
      </w:r>
      <w:r>
        <w:rPr>
          <w:i/>
          <w:color w:val="000000"/>
          <w:sz w:val="24"/>
          <w:szCs w:val="24"/>
        </w:rPr>
        <w:t xml:space="preserve">Pere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Bumping</w:t>
      </w:r>
      <w:r>
        <w:rPr>
          <w:color w:val="000000"/>
          <w:sz w:val="24"/>
          <w:szCs w:val="24"/>
        </w:rPr>
        <w:t xml:space="preserve">.  A ceremony performed on boys perambulating</w:t>
      </w:r>
      <w:r>
        <w:rPr>
          <w:color w:val="000000"/>
          <w:sz w:val="24"/>
          <w:szCs w:val="24"/>
        </w:rPr>
        <w:br/>
        <w:t xml:space="preserve">  the bounds of the parish on Whit-monday, when they</w:t>
      </w:r>
      <w:r>
        <w:rPr>
          <w:color w:val="000000"/>
          <w:sz w:val="24"/>
          <w:szCs w:val="24"/>
        </w:rPr>
        <w:br/>
        <w:t xml:space="preserve">  have their posteriors bumped against the stones marking</w:t>
      </w:r>
      <w:r>
        <w:rPr>
          <w:color w:val="000000"/>
          <w:sz w:val="24"/>
          <w:szCs w:val="24"/>
        </w:rPr>
        <w:br/>
        <w:t xml:space="preserve">  the boundaries, in order to fix them in their memory.</w:t>
      </w:r>
    </w:p>
    <w:p>
      <w:pPr>
        <w:widowControl w:val="on"/>
        <w:pBdr/>
        <w:spacing w:before="240" w:after="240" w:line="240" w:lineRule="auto"/>
        <w:ind w:left="0" w:right="0"/>
        <w:jc w:val="left"/>
      </w:pPr>
      <w:r>
        <w:rPr>
          <w:i/>
          <w:color w:val="000000"/>
          <w:sz w:val="24"/>
          <w:szCs w:val="24"/>
        </w:rPr>
        <w:t xml:space="preserve">Bun</w:t>
      </w:r>
      <w:r>
        <w:rPr>
          <w:color w:val="000000"/>
          <w:sz w:val="24"/>
          <w:szCs w:val="24"/>
        </w:rPr>
        <w:t xml:space="preserve">.  A common name for a rabbit, also for the monosyllable. </w:t>
      </w:r>
      <w:r>
        <w:rPr>
          <w:color w:val="000000"/>
          <w:sz w:val="24"/>
          <w:szCs w:val="24"/>
        </w:rPr>
        <w:br/>
        <w:t xml:space="preserve">  To touch bun for luck; a practice observed among</w:t>
      </w:r>
      <w:r>
        <w:rPr>
          <w:color w:val="000000"/>
          <w:sz w:val="24"/>
          <w:szCs w:val="24"/>
        </w:rPr>
        <w:br/>
        <w:t xml:space="preserve">  sailors going on a cruize.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Bundling</w:t>
      </w:r>
      <w:r>
        <w:rPr>
          <w:color w:val="000000"/>
          <w:sz w:val="24"/>
          <w:szCs w:val="24"/>
        </w:rPr>
        <w:t xml:space="preserve">.  A man and woman sleeping in the same bed, he</w:t>
      </w:r>
      <w:r>
        <w:rPr>
          <w:color w:val="000000"/>
          <w:sz w:val="24"/>
          <w:szCs w:val="24"/>
        </w:rPr>
        <w:br/>
        <w:t xml:space="preserve">  with his small clothes, and she with her petticoats on; an</w:t>
      </w:r>
      <w:r>
        <w:rPr>
          <w:color w:val="000000"/>
          <w:sz w:val="24"/>
          <w:szCs w:val="24"/>
        </w:rPr>
        <w:br/>
        <w:t xml:space="preserve">  expedient practised in America on a scarcity of beds, where,</w:t>
      </w:r>
      <w:r>
        <w:rPr>
          <w:color w:val="000000"/>
          <w:sz w:val="24"/>
          <w:szCs w:val="24"/>
        </w:rPr>
        <w:br/>
        <w:t xml:space="preserve">  on such an occasion, husbands and parents frequently</w:t>
      </w:r>
      <w:r>
        <w:rPr>
          <w:color w:val="000000"/>
          <w:sz w:val="24"/>
          <w:szCs w:val="24"/>
        </w:rPr>
        <w:br/>
        <w:t xml:space="preserve">  permitted travellers to bundle with their wives and daughters. </w:t>
      </w:r>
      <w:r>
        <w:rPr>
          <w:color w:val="000000"/>
          <w:sz w:val="24"/>
          <w:szCs w:val="24"/>
        </w:rPr>
        <w:br/>
        <w:t xml:space="preserve">  This custom is now abolished.  See Duke of Rochefoucalt’s</w:t>
      </w:r>
      <w:r>
        <w:rPr>
          <w:color w:val="000000"/>
          <w:sz w:val="24"/>
          <w:szCs w:val="24"/>
        </w:rPr>
        <w:br/>
        <w:t xml:space="preserve">  Travels in America,</w:t>
      </w:r>
    </w:p>
    <w:p>
      <w:pPr>
        <w:widowControl w:val="on"/>
        <w:pBdr/>
        <w:spacing w:before="240" w:after="240" w:line="240" w:lineRule="auto"/>
        <w:ind w:left="0" w:right="0"/>
        <w:jc w:val="left"/>
      </w:pPr>
      <w:r>
        <w:rPr>
          <w:i/>
          <w:color w:val="000000"/>
          <w:sz w:val="24"/>
          <w:szCs w:val="24"/>
        </w:rPr>
        <w:t xml:space="preserve">Bung</w:t>
      </w:r>
      <w:r>
        <w:rPr>
          <w:color w:val="000000"/>
          <w:sz w:val="24"/>
          <w:szCs w:val="24"/>
        </w:rPr>
        <w:t xml:space="preserve"> </w:t>
      </w:r>
      <w:r>
        <w:rPr>
          <w:i/>
          <w:color w:val="000000"/>
          <w:sz w:val="24"/>
          <w:szCs w:val="24"/>
        </w:rPr>
        <w:t xml:space="preserve">upwards</w:t>
      </w:r>
      <w:r>
        <w:rPr>
          <w:color w:val="000000"/>
          <w:sz w:val="24"/>
          <w:szCs w:val="24"/>
        </w:rPr>
        <w:t xml:space="preserve">.  Said of a person lying on his face.</w:t>
      </w:r>
    </w:p>
    <w:p>
      <w:pPr>
        <w:widowControl w:val="on"/>
        <w:pBdr/>
        <w:spacing w:before="240" w:after="240" w:line="240" w:lineRule="auto"/>
        <w:ind w:left="0" w:right="0"/>
        <w:jc w:val="left"/>
      </w:pPr>
      <w:r>
        <w:rPr>
          <w:i/>
          <w:color w:val="000000"/>
          <w:sz w:val="24"/>
          <w:szCs w:val="24"/>
        </w:rPr>
        <w:t xml:space="preserve">Bung</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eye</w:t>
      </w:r>
      <w:r>
        <w:rPr>
          <w:color w:val="000000"/>
          <w:sz w:val="24"/>
          <w:szCs w:val="24"/>
        </w:rPr>
        <w:t xml:space="preserve">.  Drink a dram; strictly speaking, to</w:t>
      </w:r>
      <w:r>
        <w:rPr>
          <w:color w:val="000000"/>
          <w:sz w:val="24"/>
          <w:szCs w:val="24"/>
        </w:rPr>
        <w:br/>
        <w:t xml:space="preserve">  drink till one’s eye is bunged up or closed.</w:t>
      </w:r>
    </w:p>
    <w:p>
      <w:pPr>
        <w:widowControl w:val="on"/>
        <w:pBdr/>
        <w:spacing w:before="240" w:after="240" w:line="240" w:lineRule="auto"/>
        <w:ind w:left="0" w:right="0"/>
        <w:jc w:val="left"/>
      </w:pPr>
      <w:r>
        <w:rPr>
          <w:i/>
          <w:color w:val="000000"/>
          <w:sz w:val="24"/>
          <w:szCs w:val="24"/>
        </w:rPr>
        <w:t xml:space="preserve">Bunt</w:t>
      </w:r>
      <w:r>
        <w:rPr>
          <w:color w:val="000000"/>
          <w:sz w:val="24"/>
          <w:szCs w:val="24"/>
        </w:rPr>
        <w:t xml:space="preserve">.  An apron.</w:t>
      </w:r>
    </w:p>
    <w:p>
      <w:pPr>
        <w:widowControl w:val="on"/>
        <w:pBdr/>
        <w:spacing w:before="240" w:after="240" w:line="240" w:lineRule="auto"/>
        <w:ind w:left="0" w:right="0"/>
        <w:jc w:val="left"/>
      </w:pPr>
      <w:r>
        <w:rPr>
          <w:i/>
          <w:color w:val="000000"/>
          <w:sz w:val="24"/>
          <w:szCs w:val="24"/>
        </w:rPr>
        <w:t xml:space="preserve">Bunter</w:t>
      </w:r>
      <w:r>
        <w:rPr>
          <w:color w:val="000000"/>
          <w:sz w:val="24"/>
          <w:szCs w:val="24"/>
        </w:rPr>
        <w:t xml:space="preserve">.  A low dirty prostitute, half whore and half beggar.</w:t>
      </w:r>
    </w:p>
    <w:p>
      <w:pPr>
        <w:widowControl w:val="on"/>
        <w:pBdr/>
        <w:spacing w:before="240" w:after="240" w:line="240" w:lineRule="auto"/>
        <w:ind w:left="0" w:right="0"/>
        <w:jc w:val="left"/>
      </w:pPr>
      <w:r>
        <w:rPr>
          <w:color w:val="000000"/>
          <w:sz w:val="24"/>
          <w:szCs w:val="24"/>
        </w:rPr>
        <w:t xml:space="preserve">BUNTLINGS.  Petticoats.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Burn</w:t>
      </w:r>
      <w:r>
        <w:rPr>
          <w:color w:val="000000"/>
          <w:sz w:val="24"/>
          <w:szCs w:val="24"/>
        </w:rPr>
        <w:t xml:space="preserve"> </w:t>
      </w:r>
      <w:r>
        <w:rPr>
          <w:i/>
          <w:color w:val="000000"/>
          <w:sz w:val="24"/>
          <w:szCs w:val="24"/>
        </w:rPr>
        <w:t xml:space="preserve">crust</w:t>
      </w:r>
      <w:r>
        <w:rPr>
          <w:color w:val="000000"/>
          <w:sz w:val="24"/>
          <w:szCs w:val="24"/>
        </w:rPr>
        <w:t xml:space="preserve">. A jocular name for a baker.</w:t>
      </w:r>
    </w:p>
    <w:p>
      <w:pPr>
        <w:widowControl w:val="on"/>
        <w:pBdr/>
        <w:spacing w:before="240" w:after="240" w:line="240" w:lineRule="auto"/>
        <w:ind w:left="0" w:right="0"/>
        <w:jc w:val="left"/>
      </w:pPr>
      <w:r>
        <w:rPr>
          <w:i/>
          <w:color w:val="000000"/>
          <w:sz w:val="24"/>
          <w:szCs w:val="24"/>
        </w:rPr>
        <w:t xml:space="preserve">Burn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ken</w:t>
      </w:r>
      <w:r>
        <w:rPr>
          <w:color w:val="000000"/>
          <w:sz w:val="24"/>
          <w:szCs w:val="24"/>
        </w:rPr>
        <w:t xml:space="preserve">.  Strollers living in an alehouse without paying</w:t>
      </w:r>
      <w:r>
        <w:rPr>
          <w:color w:val="000000"/>
          <w:sz w:val="24"/>
          <w:szCs w:val="24"/>
        </w:rPr>
        <w:br/>
        <w:t xml:space="preserve">  their quarters, are said to burn the ken.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Burning</w:t>
      </w:r>
      <w:r>
        <w:rPr>
          <w:color w:val="000000"/>
          <w:sz w:val="24"/>
          <w:szCs w:val="24"/>
        </w:rPr>
        <w:t xml:space="preserve"> </w:t>
      </w:r>
      <w:r>
        <w:rPr>
          <w:i/>
          <w:color w:val="000000"/>
          <w:sz w:val="24"/>
          <w:szCs w:val="24"/>
        </w:rPr>
        <w:t xml:space="preserve">shame</w:t>
      </w:r>
      <w:r>
        <w:rPr>
          <w:color w:val="000000"/>
          <w:sz w:val="24"/>
          <w:szCs w:val="24"/>
        </w:rPr>
        <w:t xml:space="preserve">.  A lighted candle stuck into the parts of a</w:t>
      </w:r>
      <w:r>
        <w:rPr>
          <w:color w:val="000000"/>
          <w:sz w:val="24"/>
          <w:szCs w:val="24"/>
        </w:rPr>
        <w:br/>
        <w:t xml:space="preserve">  woman, certainly not intended by nature for a candlestick.</w:t>
      </w:r>
    </w:p>
    <w:p>
      <w:pPr>
        <w:widowControl w:val="on"/>
        <w:pBdr/>
        <w:spacing w:before="240" w:after="240" w:line="240" w:lineRule="auto"/>
        <w:ind w:left="0" w:right="0"/>
        <w:jc w:val="left"/>
      </w:pPr>
      <w:r>
        <w:rPr>
          <w:i/>
          <w:color w:val="000000"/>
          <w:sz w:val="24"/>
          <w:szCs w:val="24"/>
        </w:rPr>
        <w:t xml:space="preserve">Burner</w:t>
      </w:r>
      <w:r>
        <w:rPr>
          <w:color w:val="000000"/>
          <w:sz w:val="24"/>
          <w:szCs w:val="24"/>
        </w:rPr>
        <w:t xml:space="preserve">.  A clap.  The blowen tipped the swell a burner;</w:t>
      </w:r>
      <w:r>
        <w:rPr>
          <w:color w:val="000000"/>
          <w:sz w:val="24"/>
          <w:szCs w:val="24"/>
        </w:rPr>
        <w:br/>
        <w:t xml:space="preserve">  the girl gave the gentleman a clap.</w:t>
      </w:r>
    </w:p>
    <w:p>
      <w:pPr>
        <w:widowControl w:val="on"/>
        <w:pBdr/>
        <w:spacing w:before="240" w:after="240" w:line="240" w:lineRule="auto"/>
        <w:ind w:left="0" w:right="0"/>
        <w:jc w:val="left"/>
      </w:pPr>
      <w:r>
        <w:rPr>
          <w:i/>
          <w:color w:val="000000"/>
          <w:sz w:val="24"/>
          <w:szCs w:val="24"/>
        </w:rPr>
        <w:t xml:space="preserve">Burner</w:t>
      </w:r>
      <w:r>
        <w:rPr>
          <w:color w:val="000000"/>
          <w:sz w:val="24"/>
          <w:szCs w:val="24"/>
        </w:rPr>
        <w:t xml:space="preserve">.  He is no burner of navigable rivers; </w:t>
      </w:r>
      <w:r>
        <w:rPr>
          <w:i/>
          <w:color w:val="000000"/>
          <w:sz w:val="24"/>
          <w:szCs w:val="24"/>
        </w:rPr>
        <w:t xml:space="preserve">i.e</w:t>
      </w:r>
      <w:r>
        <w:rPr>
          <w:color w:val="000000"/>
          <w:sz w:val="24"/>
          <w:szCs w:val="24"/>
        </w:rPr>
        <w:t xml:space="preserve">. he is no</w:t>
      </w:r>
      <w:r>
        <w:rPr>
          <w:color w:val="000000"/>
          <w:sz w:val="24"/>
          <w:szCs w:val="24"/>
        </w:rPr>
        <w:br/>
        <w:t xml:space="preserve">  conjuror, or man of extraordinary abilities; or rather,</w:t>
      </w:r>
      <w:r>
        <w:rPr>
          <w:color w:val="000000"/>
          <w:sz w:val="24"/>
          <w:szCs w:val="24"/>
        </w:rPr>
        <w:br/>
        <w:t xml:space="preserve">  he is, but a simple fellow.  See </w:t>
      </w:r>
      <w:r>
        <w:rPr>
          <w:i/>
          <w:color w:val="000000"/>
          <w:sz w:val="24"/>
          <w:szCs w:val="24"/>
        </w:rPr>
        <w:t xml:space="preserve">Thames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Burnt</w:t>
      </w:r>
      <w:r>
        <w:rPr>
          <w:color w:val="000000"/>
          <w:sz w:val="24"/>
          <w:szCs w:val="24"/>
        </w:rPr>
        <w:t xml:space="preserve">.  Poxed or clapped.  He was sent out a sacrifice, and</w:t>
      </w:r>
      <w:r>
        <w:rPr>
          <w:color w:val="000000"/>
          <w:sz w:val="24"/>
          <w:szCs w:val="24"/>
        </w:rPr>
        <w:br/>
        <w:t xml:space="preserve">  came home a burnt offering; a saying of seamen who have</w:t>
      </w:r>
      <w:r>
        <w:rPr>
          <w:color w:val="000000"/>
          <w:sz w:val="24"/>
          <w:szCs w:val="24"/>
        </w:rPr>
        <w:br/>
        <w:t xml:space="preserve">  caught the venereal disease abroad.  He has burnt his</w:t>
      </w:r>
      <w:r>
        <w:rPr>
          <w:color w:val="000000"/>
          <w:sz w:val="24"/>
          <w:szCs w:val="24"/>
        </w:rPr>
        <w:br/>
        <w:t xml:space="preserve">  fingers; he has suffered by meddling.</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A hanger on, or dependant; an allusion to the field</w:t>
      </w:r>
      <w:r>
        <w:rPr>
          <w:color w:val="000000"/>
          <w:sz w:val="24"/>
          <w:szCs w:val="24"/>
        </w:rPr>
        <w:br/>
        <w:t xml:space="preserve">  burrs, which are not easily got rid of.  Also the Northumbrian</w:t>
      </w:r>
      <w:r>
        <w:rPr>
          <w:color w:val="000000"/>
          <w:sz w:val="24"/>
          <w:szCs w:val="24"/>
        </w:rPr>
        <w:br/>
        <w:t xml:space="preserve">  pronunciation:  the people of that country, but</w:t>
      </w:r>
      <w:r>
        <w:rPr>
          <w:color w:val="000000"/>
          <w:sz w:val="24"/>
          <w:szCs w:val="24"/>
        </w:rPr>
        <w:br/>
        <w:t xml:space="preserve">  chiefly about Newcastle and Morpeth, are said to have a</w:t>
      </w:r>
      <w:r>
        <w:rPr>
          <w:color w:val="000000"/>
          <w:sz w:val="24"/>
          <w:szCs w:val="24"/>
        </w:rPr>
        <w:br/>
        <w:t xml:space="preserve">  burr in their throats, particularly called the Newcastle</w:t>
      </w:r>
      <w:r>
        <w:rPr>
          <w:color w:val="000000"/>
          <w:sz w:val="24"/>
          <w:szCs w:val="24"/>
        </w:rPr>
        <w:br/>
        <w:t xml:space="preserve">  burr.</w:t>
      </w:r>
    </w:p>
    <w:p>
      <w:pPr>
        <w:widowControl w:val="on"/>
        <w:pBdr/>
        <w:spacing w:before="240" w:after="240" w:line="240" w:lineRule="auto"/>
        <w:ind w:left="0" w:right="0"/>
        <w:jc w:val="left"/>
      </w:pPr>
      <w:r>
        <w:rPr>
          <w:i/>
          <w:color w:val="000000"/>
          <w:sz w:val="24"/>
          <w:szCs w:val="24"/>
        </w:rPr>
        <w:t xml:space="preserve">Bushel</w:t>
      </w:r>
      <w:r>
        <w:rPr>
          <w:color w:val="000000"/>
          <w:sz w:val="24"/>
          <w:szCs w:val="24"/>
        </w:rPr>
        <w:t xml:space="preserve"> </w:t>
      </w:r>
      <w:r>
        <w:rPr>
          <w:i/>
          <w:color w:val="000000"/>
          <w:sz w:val="24"/>
          <w:szCs w:val="24"/>
        </w:rPr>
        <w:t xml:space="preserve">bubby</w:t>
      </w:r>
      <w:r>
        <w:rPr>
          <w:color w:val="000000"/>
          <w:sz w:val="24"/>
          <w:szCs w:val="24"/>
        </w:rPr>
        <w:t xml:space="preserve">.  A full breasted woman.</w:t>
      </w:r>
    </w:p>
    <w:p>
      <w:pPr>
        <w:widowControl w:val="on"/>
        <w:pBdr/>
        <w:spacing w:before="240" w:after="240" w:line="240" w:lineRule="auto"/>
        <w:ind w:left="0" w:right="0"/>
        <w:jc w:val="left"/>
      </w:pPr>
      <w:r>
        <w:rPr>
          <w:i/>
          <w:color w:val="000000"/>
          <w:sz w:val="24"/>
          <w:szCs w:val="24"/>
        </w:rPr>
        <w:t xml:space="preserve">Busk</w:t>
      </w:r>
      <w:r>
        <w:rPr>
          <w:color w:val="000000"/>
          <w:sz w:val="24"/>
          <w:szCs w:val="24"/>
        </w:rPr>
        <w:t xml:space="preserve">.  A piece of whalebone or ivory, formerly worn by</w:t>
      </w:r>
      <w:r>
        <w:rPr>
          <w:color w:val="000000"/>
          <w:sz w:val="24"/>
          <w:szCs w:val="24"/>
        </w:rPr>
        <w:br/>
        <w:t xml:space="preserve">  women, to stiffen the forepart of their stays:  hence the</w:t>
      </w:r>
      <w:r>
        <w:rPr>
          <w:color w:val="000000"/>
          <w:sz w:val="24"/>
          <w:szCs w:val="24"/>
        </w:rPr>
        <w:br/>
        <w:t xml:space="preserve">  toast—­Both ends of the busk.</w:t>
      </w:r>
    </w:p>
    <w:p>
      <w:pPr>
        <w:widowControl w:val="on"/>
        <w:pBdr/>
        <w:spacing w:before="240" w:after="240" w:line="240" w:lineRule="auto"/>
        <w:ind w:left="0" w:right="0"/>
        <w:jc w:val="left"/>
      </w:pPr>
      <w:r>
        <w:rPr>
          <w:i/>
          <w:color w:val="000000"/>
          <w:sz w:val="24"/>
          <w:szCs w:val="24"/>
        </w:rPr>
        <w:t xml:space="preserve">Buss</w:t>
      </w:r>
      <w:r>
        <w:rPr>
          <w:color w:val="000000"/>
          <w:sz w:val="24"/>
          <w:szCs w:val="24"/>
        </w:rPr>
        <w:t xml:space="preserve"> </w:t>
      </w:r>
      <w:r>
        <w:rPr>
          <w:i/>
          <w:color w:val="000000"/>
          <w:sz w:val="24"/>
          <w:szCs w:val="24"/>
        </w:rPr>
        <w:t xml:space="preserve">beggar</w:t>
      </w:r>
      <w:r>
        <w:rPr>
          <w:color w:val="000000"/>
          <w:sz w:val="24"/>
          <w:szCs w:val="24"/>
        </w:rPr>
        <w:t xml:space="preserve">.  An old superannuated fumbler, whom none</w:t>
      </w:r>
      <w:r>
        <w:rPr>
          <w:color w:val="000000"/>
          <w:sz w:val="24"/>
          <w:szCs w:val="24"/>
        </w:rPr>
        <w:br/>
        <w:t xml:space="preserve">  but beggars will suffer to kiss them.</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w:t>
      </w:r>
      <w:r>
        <w:rPr>
          <w:i/>
          <w:color w:val="000000"/>
          <w:sz w:val="24"/>
          <w:szCs w:val="24"/>
        </w:rPr>
        <w:t xml:space="preserve">napper</w:t>
      </w:r>
      <w:r>
        <w:rPr>
          <w:color w:val="000000"/>
          <w:sz w:val="24"/>
          <w:szCs w:val="24"/>
        </w:rPr>
        <w:t xml:space="preserve">.  A constable.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-NAPPER’S </w:t>
      </w:r>
      <w:r>
        <w:rPr>
          <w:i/>
          <w:color w:val="000000"/>
          <w:sz w:val="24"/>
          <w:szCs w:val="24"/>
        </w:rPr>
        <w:t xml:space="preserve">kenchin</w:t>
      </w:r>
      <w:r>
        <w:rPr>
          <w:color w:val="000000"/>
          <w:sz w:val="24"/>
          <w:szCs w:val="24"/>
        </w:rPr>
        <w:t xml:space="preserve">.  A watchman.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Busy</w:t>
      </w:r>
      <w:r>
        <w:rPr>
          <w:color w:val="000000"/>
          <w:sz w:val="24"/>
          <w:szCs w:val="24"/>
        </w:rPr>
        <w:t xml:space="preserve">.  As busy is the devil in a high wind; as busy as a hen</w:t>
      </w:r>
      <w:r>
        <w:rPr>
          <w:color w:val="000000"/>
          <w:sz w:val="24"/>
          <w:szCs w:val="24"/>
        </w:rPr>
        <w:br/>
        <w:t xml:space="preserve">  with one chick.</w:t>
      </w:r>
    </w:p>
    <w:p>
      <w:pPr>
        <w:widowControl w:val="on"/>
        <w:pBdr/>
        <w:spacing w:before="240" w:after="240" w:line="240" w:lineRule="auto"/>
        <w:ind w:left="0" w:right="0"/>
        <w:jc w:val="left"/>
      </w:pPr>
      <w:r>
        <w:rPr>
          <w:i/>
          <w:color w:val="000000"/>
          <w:sz w:val="24"/>
          <w:szCs w:val="24"/>
        </w:rPr>
        <w:t xml:space="preserve">Butcher’s</w:t>
      </w:r>
      <w:r>
        <w:rPr>
          <w:color w:val="000000"/>
          <w:sz w:val="24"/>
          <w:szCs w:val="24"/>
        </w:rPr>
        <w:t xml:space="preserve"> </w:t>
      </w:r>
      <w:r>
        <w:rPr>
          <w:i/>
          <w:color w:val="000000"/>
          <w:sz w:val="24"/>
          <w:szCs w:val="24"/>
        </w:rPr>
        <w:t xml:space="preserve">dog</w:t>
      </w:r>
      <w:r>
        <w:rPr>
          <w:color w:val="000000"/>
          <w:sz w:val="24"/>
          <w:szCs w:val="24"/>
        </w:rPr>
        <w:t xml:space="preserve">.  To be like a butcher’s dog, </w:t>
      </w:r>
      <w:r>
        <w:rPr>
          <w:i/>
          <w:color w:val="000000"/>
          <w:sz w:val="24"/>
          <w:szCs w:val="24"/>
        </w:rPr>
        <w:t xml:space="preserve">i.e</w:t>
      </w:r>
      <w:r>
        <w:rPr>
          <w:color w:val="000000"/>
          <w:sz w:val="24"/>
          <w:szCs w:val="24"/>
        </w:rPr>
        <w:t xml:space="preserve">. lie by the</w:t>
      </w:r>
      <w:r>
        <w:rPr>
          <w:color w:val="000000"/>
          <w:sz w:val="24"/>
          <w:szCs w:val="24"/>
        </w:rPr>
        <w:br/>
        <w:t xml:space="preserve">  beef without touching it; a simile often applicable to</w:t>
      </w:r>
      <w:r>
        <w:rPr>
          <w:color w:val="000000"/>
          <w:sz w:val="24"/>
          <w:szCs w:val="24"/>
        </w:rPr>
        <w:br/>
        <w:t xml:space="preserve">  married men.</w:t>
      </w:r>
    </w:p>
    <w:p>
      <w:pPr>
        <w:widowControl w:val="on"/>
        <w:pBdr/>
        <w:spacing w:before="240" w:after="240" w:line="240" w:lineRule="auto"/>
        <w:ind w:left="0" w:right="0"/>
        <w:jc w:val="left"/>
      </w:pPr>
      <w:r>
        <w:rPr>
          <w:i/>
          <w:color w:val="000000"/>
          <w:sz w:val="24"/>
          <w:szCs w:val="24"/>
        </w:rPr>
        <w:t xml:space="preserve">Butcher’s</w:t>
      </w:r>
      <w:r>
        <w:rPr>
          <w:color w:val="000000"/>
          <w:sz w:val="24"/>
          <w:szCs w:val="24"/>
        </w:rPr>
        <w:t xml:space="preserve"> </w:t>
      </w:r>
      <w:r>
        <w:rPr>
          <w:i/>
          <w:color w:val="000000"/>
          <w:sz w:val="24"/>
          <w:szCs w:val="24"/>
        </w:rPr>
        <w:t xml:space="preserve">horse</w:t>
      </w:r>
      <w:r>
        <w:rPr>
          <w:color w:val="000000"/>
          <w:sz w:val="24"/>
          <w:szCs w:val="24"/>
        </w:rPr>
        <w:t xml:space="preserve">.  That must have been a butcher’s</w:t>
      </w:r>
      <w:r>
        <w:rPr>
          <w:color w:val="000000"/>
          <w:sz w:val="24"/>
          <w:szCs w:val="24"/>
        </w:rPr>
        <w:br/>
        <w:t xml:space="preserve">  horse, by his carrying a calf so well; a vulgar joke on an</w:t>
      </w:r>
      <w:r>
        <w:rPr>
          <w:color w:val="000000"/>
          <w:sz w:val="24"/>
          <w:szCs w:val="24"/>
        </w:rPr>
        <w:br/>
        <w:t xml:space="preserve">  awkward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Butt</w:t>
      </w:r>
      <w:r>
        <w:rPr>
          <w:color w:val="000000"/>
          <w:sz w:val="24"/>
          <w:szCs w:val="24"/>
        </w:rPr>
        <w:t xml:space="preserve">.  A dependant, poor relation, or simpleton, on whom</w:t>
      </w:r>
      <w:r>
        <w:rPr>
          <w:color w:val="000000"/>
          <w:sz w:val="24"/>
          <w:szCs w:val="24"/>
        </w:rPr>
        <w:br/>
        <w:t xml:space="preserve">  all kinds of practical jokes are played off; and who serves</w:t>
      </w:r>
      <w:r>
        <w:rPr>
          <w:color w:val="000000"/>
          <w:sz w:val="24"/>
          <w:szCs w:val="24"/>
        </w:rPr>
        <w:br/>
        <w:t xml:space="preserve">  as a butt for all the shafts of wit and ridicule.</w:t>
      </w:r>
    </w:p>
    <w:p>
      <w:pPr>
        <w:widowControl w:val="on"/>
        <w:pBdr/>
        <w:spacing w:before="240" w:after="240" w:line="240" w:lineRule="auto"/>
        <w:ind w:left="0" w:right="0"/>
        <w:jc w:val="left"/>
      </w:pPr>
      <w:r>
        <w:rPr>
          <w:i/>
          <w:color w:val="000000"/>
          <w:sz w:val="24"/>
          <w:szCs w:val="24"/>
        </w:rPr>
        <w:t xml:space="preserve">Butter</w:t>
      </w:r>
      <w:r>
        <w:rPr>
          <w:color w:val="000000"/>
          <w:sz w:val="24"/>
          <w:szCs w:val="24"/>
        </w:rPr>
        <w:t xml:space="preserve"> </w:t>
      </w:r>
      <w:r>
        <w:rPr>
          <w:i/>
          <w:color w:val="000000"/>
          <w:sz w:val="24"/>
          <w:szCs w:val="24"/>
        </w:rPr>
        <w:t xml:space="preserve">box</w:t>
      </w:r>
      <w:r>
        <w:rPr>
          <w:color w:val="000000"/>
          <w:sz w:val="24"/>
          <w:szCs w:val="24"/>
        </w:rPr>
        <w:t xml:space="preserve">.  A Dutchman, from the great quantity of</w:t>
      </w:r>
      <w:r>
        <w:rPr>
          <w:color w:val="000000"/>
          <w:sz w:val="24"/>
          <w:szCs w:val="24"/>
        </w:rPr>
        <w:br/>
        <w:t xml:space="preserve">  butter eaten by the people of that country.</w:t>
      </w:r>
    </w:p>
    <w:p>
      <w:pPr>
        <w:widowControl w:val="on"/>
        <w:pBdr/>
        <w:spacing w:before="240" w:after="240" w:line="240" w:lineRule="auto"/>
        <w:ind w:left="0" w:right="0"/>
        <w:jc w:val="left"/>
      </w:pPr>
      <w:r>
        <w:rPr>
          <w:i/>
          <w:color w:val="000000"/>
          <w:sz w:val="24"/>
          <w:szCs w:val="24"/>
        </w:rPr>
        <w:t xml:space="preserve">Buttered</w:t>
      </w:r>
      <w:r>
        <w:rPr>
          <w:color w:val="000000"/>
          <w:sz w:val="24"/>
          <w:szCs w:val="24"/>
        </w:rPr>
        <w:t xml:space="preserve"> </w:t>
      </w:r>
      <w:r>
        <w:rPr>
          <w:i/>
          <w:color w:val="000000"/>
          <w:sz w:val="24"/>
          <w:szCs w:val="24"/>
        </w:rPr>
        <w:t xml:space="preserve">bun</w:t>
      </w:r>
      <w:r>
        <w:rPr>
          <w:color w:val="000000"/>
          <w:sz w:val="24"/>
          <w:szCs w:val="24"/>
        </w:rPr>
        <w:t xml:space="preserve">.  One lying with a woman that has just lain</w:t>
      </w:r>
      <w:r>
        <w:rPr>
          <w:color w:val="000000"/>
          <w:sz w:val="24"/>
          <w:szCs w:val="24"/>
        </w:rPr>
        <w:br/>
        <w:t xml:space="preserve">  with another man, is said to have a buttered bun.</w:t>
      </w:r>
    </w:p>
    <w:p>
      <w:pPr>
        <w:widowControl w:val="on"/>
        <w:pBdr/>
        <w:spacing w:before="240" w:after="240" w:line="240" w:lineRule="auto"/>
        <w:ind w:left="0" w:right="0"/>
        <w:jc w:val="left"/>
      </w:pPr>
      <w:r>
        <w:rPr>
          <w:i/>
          <w:color w:val="000000"/>
          <w:sz w:val="24"/>
          <w:szCs w:val="24"/>
        </w:rPr>
        <w:t xml:space="preserve">Butter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eggs</w:t>
      </w:r>
      <w:r>
        <w:rPr>
          <w:color w:val="000000"/>
          <w:sz w:val="24"/>
          <w:szCs w:val="24"/>
        </w:rPr>
        <w:t xml:space="preserve"> </w:t>
      </w:r>
      <w:r>
        <w:rPr>
          <w:i/>
          <w:color w:val="000000"/>
          <w:sz w:val="24"/>
          <w:szCs w:val="24"/>
        </w:rPr>
        <w:t xml:space="preserve">trot</w:t>
      </w:r>
      <w:r>
        <w:rPr>
          <w:color w:val="000000"/>
          <w:sz w:val="24"/>
          <w:szCs w:val="24"/>
        </w:rPr>
        <w:t xml:space="preserve">.  A kind of short jogg trot, such</w:t>
      </w:r>
      <w:r>
        <w:rPr>
          <w:color w:val="000000"/>
          <w:sz w:val="24"/>
          <w:szCs w:val="24"/>
        </w:rPr>
        <w:br/>
        <w:t xml:space="preserve">  as is used by women going to market, with butter and</w:t>
      </w:r>
      <w:r>
        <w:rPr>
          <w:color w:val="000000"/>
          <w:sz w:val="24"/>
          <w:szCs w:val="24"/>
        </w:rPr>
        <w:br/>
        <w:t xml:space="preserve">  eggs.—­he looks as if butter would not melt in her mouth,</w:t>
      </w:r>
      <w:r>
        <w:rPr>
          <w:color w:val="000000"/>
          <w:sz w:val="24"/>
          <w:szCs w:val="24"/>
        </w:rPr>
        <w:br/>
        <w:t xml:space="preserve">  yet I warrant you cheese would not choak her; a saying</w:t>
      </w:r>
      <w:r>
        <w:rPr>
          <w:color w:val="000000"/>
          <w:sz w:val="24"/>
          <w:szCs w:val="24"/>
        </w:rPr>
        <w:br/>
        <w:t xml:space="preserve">  of a demure looking woman, of suspected character.  Don’t</w:t>
      </w:r>
      <w:r>
        <w:rPr>
          <w:color w:val="000000"/>
          <w:sz w:val="24"/>
          <w:szCs w:val="24"/>
        </w:rPr>
        <w:br/>
        <w:t xml:space="preserve">  make butter dear; a gird at the patient angler.</w:t>
      </w:r>
    </w:p>
    <w:p>
      <w:pPr>
        <w:widowControl w:val="on"/>
        <w:pBdr/>
        <w:spacing w:before="240" w:after="240" w:line="240" w:lineRule="auto"/>
        <w:ind w:left="0" w:right="0"/>
        <w:jc w:val="left"/>
      </w:pPr>
      <w:r>
        <w:rPr>
          <w:i/>
          <w:color w:val="000000"/>
          <w:sz w:val="24"/>
          <w:szCs w:val="24"/>
        </w:rPr>
        <w:t xml:space="preserve">Buttock</w:t>
      </w:r>
      <w:r>
        <w:rPr>
          <w:color w:val="000000"/>
          <w:sz w:val="24"/>
          <w:szCs w:val="24"/>
        </w:rPr>
        <w:t xml:space="preserve">.  A whore.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Buttock</w:t>
      </w:r>
      <w:r>
        <w:rPr>
          <w:color w:val="000000"/>
          <w:sz w:val="24"/>
          <w:szCs w:val="24"/>
        </w:rPr>
        <w:t xml:space="preserve"> </w:t>
      </w:r>
      <w:r>
        <w:rPr>
          <w:i/>
          <w:color w:val="000000"/>
          <w:sz w:val="24"/>
          <w:szCs w:val="24"/>
        </w:rPr>
        <w:t xml:space="preserve">broker</w:t>
      </w:r>
      <w:r>
        <w:rPr>
          <w:color w:val="000000"/>
          <w:sz w:val="24"/>
          <w:szCs w:val="24"/>
        </w:rPr>
        <w:t xml:space="preserve">.  A bawd, or match-maker.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Buttock</w:t>
      </w:r>
      <w:r>
        <w:rPr>
          <w:color w:val="000000"/>
          <w:sz w:val="24"/>
          <w:szCs w:val="24"/>
        </w:rPr>
        <w:t xml:space="preserve"> </w:t>
      </w:r>
      <w:r>
        <w:rPr>
          <w:i/>
          <w:color w:val="000000"/>
          <w:sz w:val="24"/>
          <w:szCs w:val="24"/>
        </w:rPr>
        <w:t xml:space="preserve">ball</w:t>
      </w:r>
      <w:r>
        <w:rPr>
          <w:color w:val="000000"/>
          <w:sz w:val="24"/>
          <w:szCs w:val="24"/>
        </w:rPr>
        <w:t xml:space="preserve">.  The amorous congress.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Buttock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file</w:t>
      </w:r>
      <w:r>
        <w:rPr>
          <w:color w:val="000000"/>
          <w:sz w:val="24"/>
          <w:szCs w:val="24"/>
        </w:rPr>
        <w:t xml:space="preserve">.  A common whore and a pick-pocket. </w:t>
      </w:r>
      <w:r>
        <w:rPr>
          <w:color w:val="000000"/>
          <w:sz w:val="24"/>
          <w:szCs w:val="24"/>
        </w:rPr>
        <w:br/>
        <w:t xml:space="preserve">  Cant.</w:t>
      </w:r>
    </w:p>
    <w:p>
      <w:pPr>
        <w:widowControl w:val="on"/>
        <w:pBdr/>
        <w:spacing w:before="240" w:after="240" w:line="240" w:lineRule="auto"/>
        <w:ind w:left="0" w:right="0"/>
        <w:jc w:val="left"/>
      </w:pPr>
      <w:r>
        <w:rPr>
          <w:i/>
          <w:color w:val="000000"/>
          <w:sz w:val="24"/>
          <w:szCs w:val="24"/>
        </w:rPr>
        <w:t xml:space="preserve">Buttock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twang</w:t>
      </w:r>
      <w:r>
        <w:rPr>
          <w:color w:val="000000"/>
          <w:sz w:val="24"/>
          <w:szCs w:val="24"/>
        </w:rPr>
        <w:t xml:space="preserve">, or </w:t>
      </w:r>
      <w:r>
        <w:rPr>
          <w:i/>
          <w:color w:val="000000"/>
          <w:sz w:val="24"/>
          <w:szCs w:val="24"/>
        </w:rPr>
        <w:t xml:space="preserve">down</w:t>
      </w:r>
      <w:r>
        <w:rPr>
          <w:color w:val="000000"/>
          <w:sz w:val="24"/>
          <w:szCs w:val="24"/>
        </w:rPr>
        <w:t xml:space="preserve"> </w:t>
      </w:r>
      <w:r>
        <w:rPr>
          <w:i/>
          <w:color w:val="000000"/>
          <w:sz w:val="24"/>
          <w:szCs w:val="24"/>
        </w:rPr>
        <w:t xml:space="preserve">buttock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sham</w:t>
      </w:r>
      <w:r>
        <w:rPr>
          <w:color w:val="000000"/>
          <w:sz w:val="24"/>
          <w:szCs w:val="24"/>
        </w:rPr>
        <w:br/>
        <w:t xml:space="preserve">  </w:t>
      </w:r>
      <w:r>
        <w:rPr>
          <w:i/>
          <w:color w:val="000000"/>
          <w:sz w:val="24"/>
          <w:szCs w:val="24"/>
        </w:rPr>
        <w:t xml:space="preserve">file</w:t>
      </w:r>
      <w:r>
        <w:rPr>
          <w:color w:val="000000"/>
          <w:sz w:val="24"/>
          <w:szCs w:val="24"/>
        </w:rPr>
        <w:t xml:space="preserve">.  A common whore, but no pickpocket.</w:t>
      </w:r>
    </w:p>
    <w:p>
      <w:pPr>
        <w:widowControl w:val="on"/>
        <w:pBdr/>
        <w:spacing w:before="240" w:after="240" w:line="240" w:lineRule="auto"/>
        <w:ind w:left="0" w:right="0"/>
        <w:jc w:val="left"/>
      </w:pPr>
      <w:r>
        <w:rPr>
          <w:i/>
          <w:color w:val="000000"/>
          <w:sz w:val="24"/>
          <w:szCs w:val="24"/>
        </w:rPr>
        <w:t xml:space="preserve">Buttock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tongue</w:t>
      </w:r>
      <w:r>
        <w:rPr>
          <w:color w:val="000000"/>
          <w:sz w:val="24"/>
          <w:szCs w:val="24"/>
        </w:rPr>
        <w:t xml:space="preserve">.  A scolding wife.</w:t>
      </w:r>
    </w:p>
    <w:p>
      <w:pPr>
        <w:widowControl w:val="on"/>
        <w:pBdr/>
        <w:spacing w:before="240" w:after="240" w:line="240" w:lineRule="auto"/>
        <w:ind w:left="0" w:right="0"/>
        <w:jc w:val="left"/>
      </w:pPr>
      <w:r>
        <w:rPr>
          <w:color w:val="000000"/>
          <w:sz w:val="24"/>
          <w:szCs w:val="24"/>
        </w:rPr>
        <w:t xml:space="preserve">BUTTOCKING </w:t>
      </w:r>
      <w:r>
        <w:rPr>
          <w:i/>
          <w:color w:val="000000"/>
          <w:sz w:val="24"/>
          <w:szCs w:val="24"/>
        </w:rPr>
        <w:t xml:space="preserve">shop</w:t>
      </w:r>
      <w:r>
        <w:rPr>
          <w:color w:val="000000"/>
          <w:sz w:val="24"/>
          <w:szCs w:val="24"/>
        </w:rPr>
        <w:t xml:space="preserve">.  A brothel.</w:t>
      </w:r>
    </w:p>
    <w:p>
      <w:pPr>
        <w:widowControl w:val="on"/>
        <w:pBdr/>
        <w:spacing w:before="240" w:after="240" w:line="240" w:lineRule="auto"/>
        <w:ind w:left="0" w:right="0"/>
        <w:jc w:val="left"/>
      </w:pPr>
      <w:r>
        <w:rPr>
          <w:i/>
          <w:color w:val="000000"/>
          <w:sz w:val="24"/>
          <w:szCs w:val="24"/>
        </w:rPr>
        <w:t xml:space="preserve">Button</w:t>
      </w:r>
      <w:r>
        <w:rPr>
          <w:color w:val="000000"/>
          <w:sz w:val="24"/>
          <w:szCs w:val="24"/>
        </w:rPr>
        <w:t xml:space="preserve">.  A bad shilling, among coiners.  His a-se makes</w:t>
      </w:r>
      <w:r>
        <w:rPr>
          <w:color w:val="000000"/>
          <w:sz w:val="24"/>
          <w:szCs w:val="24"/>
        </w:rPr>
        <w:br/>
        <w:t xml:space="preserve">  buttons; he is ready to bewray himself through fear.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BUZMAN.  A pickpocket.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Buzzard</w:t>
      </w:r>
      <w:r>
        <w:rPr>
          <w:color w:val="000000"/>
          <w:sz w:val="24"/>
          <w:szCs w:val="24"/>
        </w:rPr>
        <w:t xml:space="preserve">.  A simple fellow.  A blind buzzard:  a</w:t>
      </w:r>
      <w:r>
        <w:rPr>
          <w:color w:val="000000"/>
          <w:sz w:val="24"/>
          <w:szCs w:val="24"/>
        </w:rPr>
        <w:br/>
        <w:t xml:space="preserve">  pur-blind man or woman.</w:t>
      </w:r>
    </w:p>
    <w:p>
      <w:pPr>
        <w:widowControl w:val="on"/>
        <w:pBdr/>
        <w:spacing w:before="240" w:after="240" w:line="240" w:lineRule="auto"/>
        <w:ind w:left="0" w:right="0"/>
        <w:jc w:val="left"/>
      </w:pPr>
      <w:r>
        <w:rPr>
          <w:i/>
          <w:color w:val="000000"/>
          <w:sz w:val="24"/>
          <w:szCs w:val="24"/>
        </w:rPr>
        <w:t xml:space="preserve">Bye</w:t>
      </w:r>
      <w:r>
        <w:rPr>
          <w:color w:val="000000"/>
          <w:sz w:val="24"/>
          <w:szCs w:val="24"/>
        </w:rPr>
        <w:t xml:space="preserve"> </w:t>
      </w:r>
      <w:r>
        <w:rPr>
          <w:i/>
          <w:color w:val="000000"/>
          <w:sz w:val="24"/>
          <w:szCs w:val="24"/>
        </w:rPr>
        <w:t xml:space="preserve">blow</w:t>
      </w:r>
      <w:r>
        <w:rPr>
          <w:color w:val="000000"/>
          <w:sz w:val="24"/>
          <w:szCs w:val="24"/>
        </w:rPr>
        <w:t xml:space="preserve">.  A bastard.</w:t>
      </w:r>
    </w:p>
    <w:p>
      <w:pPr>
        <w:widowControl w:val="on"/>
        <w:pBdr/>
        <w:spacing w:before="240" w:after="240" w:line="240" w:lineRule="auto"/>
        <w:ind w:left="0" w:right="0"/>
        <w:jc w:val="left"/>
      </w:pPr>
      <w:r>
        <w:rPr>
          <w:i/>
          <w:color w:val="000000"/>
          <w:sz w:val="24"/>
          <w:szCs w:val="24"/>
        </w:rPr>
        <w:t xml:space="preserve">Cabbage</w:t>
      </w:r>
      <w:r>
        <w:rPr>
          <w:color w:val="000000"/>
          <w:sz w:val="24"/>
          <w:szCs w:val="24"/>
        </w:rPr>
        <w:t xml:space="preserve">.  Cloth, stuff, or silkpurloined by laylors from</w:t>
      </w:r>
      <w:r>
        <w:rPr>
          <w:color w:val="000000"/>
          <w:sz w:val="24"/>
          <w:szCs w:val="24"/>
        </w:rPr>
        <w:br/>
        <w:t xml:space="preserve">  their employers, which they deposit in a place called</w:t>
      </w:r>
      <w:r>
        <w:rPr>
          <w:color w:val="000000"/>
          <w:sz w:val="24"/>
          <w:szCs w:val="24"/>
        </w:rPr>
        <w:br/>
        <w:t xml:space="preserve">  </w:t>
      </w:r>
      <w:r>
        <w:rPr>
          <w:i/>
          <w:color w:val="000000"/>
          <w:sz w:val="24"/>
          <w:szCs w:val="24"/>
        </w:rPr>
        <w:t xml:space="preserve">hell</w:t>
      </w:r>
      <w:r>
        <w:rPr>
          <w:color w:val="000000"/>
          <w:sz w:val="24"/>
          <w:szCs w:val="24"/>
        </w:rPr>
        <w:t xml:space="preserve">, or their </w:t>
      </w:r>
      <w:r>
        <w:rPr>
          <w:i/>
          <w:color w:val="000000"/>
          <w:sz w:val="24"/>
          <w:szCs w:val="24"/>
        </w:rPr>
        <w:t xml:space="preserve">eye</w:t>
      </w:r>
      <w:r>
        <w:rPr>
          <w:color w:val="000000"/>
          <w:sz w:val="24"/>
          <w:szCs w:val="24"/>
        </w:rPr>
        <w:t xml:space="preserve">:  from the first, when taxed, with their</w:t>
      </w:r>
      <w:r>
        <w:rPr>
          <w:color w:val="000000"/>
          <w:sz w:val="24"/>
          <w:szCs w:val="24"/>
        </w:rPr>
        <w:br/>
        <w:t xml:space="preserve">  knavery, they equivocally swear, that if they have taken</w:t>
      </w:r>
      <w:r>
        <w:rPr>
          <w:color w:val="000000"/>
          <w:sz w:val="24"/>
          <w:szCs w:val="24"/>
        </w:rPr>
        <w:br/>
        <w:t xml:space="preserve">  any, they wish they may find it in </w:t>
      </w:r>
      <w:r>
        <w:rPr>
          <w:i/>
          <w:color w:val="000000"/>
          <w:sz w:val="24"/>
          <w:szCs w:val="24"/>
        </w:rPr>
        <w:t xml:space="preserve">hell</w:t>
      </w:r>
      <w:r>
        <w:rPr>
          <w:color w:val="000000"/>
          <w:sz w:val="24"/>
          <w:szCs w:val="24"/>
        </w:rPr>
        <w:t xml:space="preserve">; or, alluding to the</w:t>
      </w:r>
      <w:r>
        <w:rPr>
          <w:color w:val="000000"/>
          <w:sz w:val="24"/>
          <w:szCs w:val="24"/>
        </w:rPr>
        <w:br/>
        <w:t xml:space="preserve">  second, protest, that what they have over and above is</w:t>
      </w:r>
      <w:r>
        <w:rPr>
          <w:color w:val="000000"/>
          <w:sz w:val="24"/>
          <w:szCs w:val="24"/>
        </w:rPr>
        <w:br/>
        <w:t xml:space="preserve">  not more than they could put in their </w:t>
      </w:r>
      <w:r>
        <w:rPr>
          <w:i/>
          <w:color w:val="000000"/>
          <w:sz w:val="24"/>
          <w:szCs w:val="24"/>
        </w:rPr>
        <w:t xml:space="preserve">eye</w:t>
      </w:r>
      <w:r>
        <w:rPr>
          <w:color w:val="000000"/>
          <w:sz w:val="24"/>
          <w:szCs w:val="24"/>
        </w:rPr>
        <w:t xml:space="preserve">.—­When the scrotum</w:t>
      </w:r>
      <w:r>
        <w:rPr>
          <w:color w:val="000000"/>
          <w:sz w:val="24"/>
          <w:szCs w:val="24"/>
        </w:rPr>
        <w:br/>
        <w:t xml:space="preserve">  is relaxed or whiffled, it is said they will not cabbage.</w:t>
      </w:r>
    </w:p>
    <w:p>
      <w:pPr>
        <w:widowControl w:val="on"/>
        <w:pBdr/>
        <w:spacing w:before="240" w:after="240" w:line="240" w:lineRule="auto"/>
        <w:ind w:left="0" w:right="0"/>
        <w:jc w:val="left"/>
      </w:pPr>
      <w:r>
        <w:rPr>
          <w:i/>
          <w:color w:val="000000"/>
          <w:sz w:val="24"/>
          <w:szCs w:val="24"/>
        </w:rPr>
        <w:t xml:space="preserve">Cab</w:t>
      </w:r>
      <w:r>
        <w:rPr>
          <w:color w:val="000000"/>
          <w:sz w:val="24"/>
          <w:szCs w:val="24"/>
        </w:rPr>
        <w:t xml:space="preserve">.  A brothel.  Mother:  how many tails have you in</w:t>
      </w:r>
      <w:r>
        <w:rPr>
          <w:color w:val="000000"/>
          <w:sz w:val="24"/>
          <w:szCs w:val="24"/>
        </w:rPr>
        <w:br/>
        <w:t xml:space="preserve">  your cab? how many girls have you in your bawdy house?</w:t>
      </w:r>
    </w:p>
    <w:p>
      <w:pPr>
        <w:widowControl w:val="on"/>
        <w:pBdr/>
        <w:spacing w:before="240" w:after="240" w:line="240" w:lineRule="auto"/>
        <w:ind w:left="0" w:right="0"/>
        <w:jc w:val="left"/>
      </w:pPr>
      <w:r>
        <w:rPr>
          <w:color w:val="000000"/>
          <w:sz w:val="24"/>
          <w:szCs w:val="24"/>
        </w:rPr>
        <w:t xml:space="preserve">CACAFEOGO.  A sh-te-fire, a furious braggadocio or bully</w:t>
      </w:r>
      <w:r>
        <w:rPr>
          <w:color w:val="000000"/>
          <w:sz w:val="24"/>
          <w:szCs w:val="24"/>
        </w:rPr>
        <w:br/>
        <w:t xml:space="preserve">  huff.</w:t>
      </w:r>
    </w:p>
    <w:p>
      <w:pPr>
        <w:widowControl w:val="on"/>
        <w:pBdr/>
        <w:spacing w:before="240" w:after="240" w:line="240" w:lineRule="auto"/>
        <w:ind w:left="0" w:right="0"/>
        <w:jc w:val="left"/>
      </w:pPr>
      <w:r>
        <w:rPr>
          <w:i/>
          <w:color w:val="000000"/>
          <w:sz w:val="24"/>
          <w:szCs w:val="24"/>
        </w:rPr>
        <w:t xml:space="preserve">Cackle</w:t>
      </w:r>
      <w:r>
        <w:rPr>
          <w:color w:val="000000"/>
          <w:sz w:val="24"/>
          <w:szCs w:val="24"/>
        </w:rPr>
        <w:t xml:space="preserve">.  To blab, or discover secrets.  The cull is leaky,</w:t>
      </w:r>
      <w:r>
        <w:rPr>
          <w:color w:val="000000"/>
          <w:sz w:val="24"/>
          <w:szCs w:val="24"/>
        </w:rPr>
        <w:br/>
        <w:t xml:space="preserve">  and cackles; the rogue tells all.  </w:t>
      </w:r>
      <w:r>
        <w:rPr>
          <w:i/>
          <w:color w:val="000000"/>
          <w:sz w:val="24"/>
          <w:szCs w:val="24"/>
        </w:rPr>
        <w:t xml:space="preserve">Cant</w:t>
      </w:r>
      <w:r>
        <w:rPr>
          <w:color w:val="000000"/>
          <w:sz w:val="24"/>
          <w:szCs w:val="24"/>
        </w:rPr>
        <w:t xml:space="preserve">.  See </w:t>
      </w:r>
      <w:r>
        <w:rPr>
          <w:i/>
          <w:color w:val="000000"/>
          <w:sz w:val="24"/>
          <w:szCs w:val="24"/>
        </w:rPr>
        <w:t xml:space="preserve">leaky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Cackler</w:t>
      </w:r>
      <w:r>
        <w:rPr>
          <w:color w:val="000000"/>
          <w:sz w:val="24"/>
          <w:szCs w:val="24"/>
        </w:rPr>
        <w:t xml:space="preserve">.  A hen.</w:t>
      </w:r>
    </w:p>
    <w:p>
      <w:pPr>
        <w:widowControl w:val="on"/>
        <w:pBdr/>
        <w:spacing w:before="240" w:after="240" w:line="240" w:lineRule="auto"/>
        <w:ind w:left="0" w:right="0"/>
        <w:jc w:val="left"/>
      </w:pPr>
      <w:r>
        <w:rPr>
          <w:color w:val="000000"/>
          <w:sz w:val="24"/>
          <w:szCs w:val="24"/>
        </w:rPr>
        <w:t xml:space="preserve">CACKLER’S </w:t>
      </w:r>
      <w:r>
        <w:rPr>
          <w:i/>
          <w:color w:val="000000"/>
          <w:sz w:val="24"/>
          <w:szCs w:val="24"/>
        </w:rPr>
        <w:t xml:space="preserve">ken</w:t>
      </w:r>
      <w:r>
        <w:rPr>
          <w:color w:val="000000"/>
          <w:sz w:val="24"/>
          <w:szCs w:val="24"/>
        </w:rPr>
        <w:t xml:space="preserve">.  A hen roost.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Cackling</w:t>
      </w:r>
      <w:r>
        <w:rPr>
          <w:color w:val="000000"/>
          <w:sz w:val="24"/>
          <w:szCs w:val="24"/>
        </w:rPr>
        <w:t xml:space="preserve"> </w:t>
      </w:r>
      <w:r>
        <w:rPr>
          <w:i/>
          <w:color w:val="000000"/>
          <w:sz w:val="24"/>
          <w:szCs w:val="24"/>
        </w:rPr>
        <w:t xml:space="preserve">cheats</w:t>
      </w:r>
      <w:r>
        <w:rPr>
          <w:color w:val="000000"/>
          <w:sz w:val="24"/>
          <w:szCs w:val="24"/>
        </w:rPr>
        <w:t xml:space="preserve">.  Fowls.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Cackling</w:t>
      </w:r>
      <w:r>
        <w:rPr>
          <w:color w:val="000000"/>
          <w:sz w:val="24"/>
          <w:szCs w:val="24"/>
        </w:rPr>
        <w:t xml:space="preserve"> </w:t>
      </w:r>
      <w:r>
        <w:rPr>
          <w:i/>
          <w:color w:val="000000"/>
          <w:sz w:val="24"/>
          <w:szCs w:val="24"/>
        </w:rPr>
        <w:t xml:space="preserve">farts</w:t>
      </w:r>
      <w:r>
        <w:rPr>
          <w:color w:val="000000"/>
          <w:sz w:val="24"/>
          <w:szCs w:val="24"/>
        </w:rPr>
        <w:t xml:space="preserve">.  Eggs.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CADDEE.  A helper.  An under-strapper.</w:t>
      </w:r>
    </w:p>
    <w:p>
      <w:pPr>
        <w:widowControl w:val="on"/>
        <w:pBdr/>
        <w:spacing w:before="240" w:after="240" w:line="240" w:lineRule="auto"/>
        <w:ind w:left="0" w:right="0"/>
        <w:jc w:val="left"/>
      </w:pPr>
      <w:r>
        <w:rPr>
          <w:i/>
          <w:color w:val="000000"/>
          <w:sz w:val="24"/>
          <w:szCs w:val="24"/>
        </w:rPr>
        <w:t xml:space="preserve">Cadge</w:t>
      </w:r>
      <w:r>
        <w:rPr>
          <w:color w:val="000000"/>
          <w:sz w:val="24"/>
          <w:szCs w:val="24"/>
        </w:rPr>
        <w:t xml:space="preserve">.  To beg.  Cadge the swells; beg of the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CAFFAN.  Cheese.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CAGG.  To cagg; a military term used by the private soldiers,</w:t>
      </w:r>
      <w:r>
        <w:rPr>
          <w:color w:val="000000"/>
          <w:sz w:val="24"/>
          <w:szCs w:val="24"/>
        </w:rPr>
        <w:br/>
        <w:t xml:space="preserve">  signifying a solemn vow or resolution not to get</w:t>
      </w:r>
      <w:r>
        <w:rPr>
          <w:color w:val="000000"/>
          <w:sz w:val="24"/>
          <w:szCs w:val="24"/>
        </w:rPr>
        <w:br/>
        <w:t xml:space="preserve">  drunk for a certain time; or, as the term is, till their cagg</w:t>
      </w:r>
      <w:r>
        <w:rPr>
          <w:color w:val="000000"/>
          <w:sz w:val="24"/>
          <w:szCs w:val="24"/>
        </w:rPr>
        <w:br/>
        <w:t xml:space="preserve">  is out:  which vow is commonly observed with the strictest</w:t>
      </w:r>
      <w:r>
        <w:rPr>
          <w:color w:val="000000"/>
          <w:sz w:val="24"/>
          <w:szCs w:val="24"/>
        </w:rPr>
        <w:br/>
        <w:t xml:space="preserve">  exactness.  Ex.  I have cagg’d myself for six months. </w:t>
      </w:r>
      <w:r>
        <w:rPr>
          <w:color w:val="000000"/>
          <w:sz w:val="24"/>
          <w:szCs w:val="24"/>
        </w:rPr>
        <w:br/>
        <w:t xml:space="preserve">  Excuse me this time, and I will cagg myself for</w:t>
      </w:r>
      <w:r>
        <w:rPr>
          <w:color w:val="000000"/>
          <w:sz w:val="24"/>
          <w:szCs w:val="24"/>
        </w:rPr>
        <w:br/>
        <w:t xml:space="preserve">  a year.  This term is also used in the same sense among</w:t>
      </w:r>
      <w:r>
        <w:rPr>
          <w:color w:val="000000"/>
          <w:sz w:val="24"/>
          <w:szCs w:val="24"/>
        </w:rPr>
        <w:br/>
        <w:t xml:space="preserve">  the common people of Scotland, where it is performed</w:t>
      </w:r>
      <w:r>
        <w:rPr>
          <w:color w:val="000000"/>
          <w:sz w:val="24"/>
          <w:szCs w:val="24"/>
        </w:rPr>
        <w:br/>
        <w:t xml:space="preserve">  with divers ceremonies.</w:t>
      </w:r>
    </w:p>
    <w:p>
      <w:pPr>
        <w:widowControl w:val="on"/>
        <w:pBdr/>
        <w:spacing w:before="240" w:after="240" w:line="240" w:lineRule="auto"/>
        <w:ind w:left="0" w:right="0"/>
        <w:jc w:val="left"/>
      </w:pPr>
      <w:r>
        <w:rPr>
          <w:color w:val="000000"/>
          <w:sz w:val="24"/>
          <w:szCs w:val="24"/>
        </w:rPr>
        <w:t xml:space="preserve">CAG.  To be cagged.  To be sulky or out of humour.  The</w:t>
      </w:r>
      <w:r>
        <w:rPr>
          <w:color w:val="000000"/>
          <w:sz w:val="24"/>
          <w:szCs w:val="24"/>
        </w:rPr>
        <w:br/>
        <w:t xml:space="preserve">  cove carries the cag; the man is vexed or sullen.</w:t>
      </w:r>
    </w:p>
    <w:p>
      <w:pPr>
        <w:widowControl w:val="on"/>
        <w:pBdr/>
        <w:spacing w:before="240" w:after="240" w:line="240" w:lineRule="auto"/>
        <w:ind w:left="0" w:right="0"/>
        <w:jc w:val="left"/>
      </w:pPr>
      <w:r>
        <w:rPr>
          <w:color w:val="000000"/>
          <w:sz w:val="24"/>
          <w:szCs w:val="24"/>
        </w:rPr>
        <w:t xml:space="preserve">CAG </w:t>
      </w:r>
      <w:r>
        <w:rPr>
          <w:i/>
          <w:color w:val="000000"/>
          <w:sz w:val="24"/>
          <w:szCs w:val="24"/>
        </w:rPr>
        <w:t xml:space="preserve">Magg</w:t>
      </w:r>
      <w:r>
        <w:rPr>
          <w:color w:val="000000"/>
          <w:sz w:val="24"/>
          <w:szCs w:val="24"/>
        </w:rPr>
        <w:t xml:space="preserve">.  Bits and scraps of provisions.  Bad meat.</w:t>
      </w:r>
    </w:p>
    <w:p>
      <w:pPr>
        <w:widowControl w:val="on"/>
        <w:pBdr/>
        <w:spacing w:before="240" w:after="240" w:line="240" w:lineRule="auto"/>
        <w:ind w:left="0" w:right="0"/>
        <w:jc w:val="left"/>
      </w:pPr>
      <w:r>
        <w:rPr>
          <w:color w:val="000000"/>
          <w:sz w:val="24"/>
          <w:szCs w:val="24"/>
        </w:rPr>
        <w:t xml:space="preserve">CAGG </w:t>
      </w:r>
      <w:r>
        <w:rPr>
          <w:i/>
          <w:color w:val="000000"/>
          <w:sz w:val="24"/>
          <w:szCs w:val="24"/>
        </w:rPr>
        <w:t xml:space="preserve">Maggs</w:t>
      </w:r>
      <w:r>
        <w:rPr>
          <w:color w:val="000000"/>
          <w:sz w:val="24"/>
          <w:szCs w:val="24"/>
        </w:rPr>
        <w:t xml:space="preserve">.  Old Lincolnshire geese, which having been</w:t>
      </w:r>
      <w:r>
        <w:rPr>
          <w:color w:val="000000"/>
          <w:sz w:val="24"/>
          <w:szCs w:val="24"/>
        </w:rPr>
        <w:br/>
        <w:t xml:space="preserve">  plucked ten or twelve years, are sent up to London to</w:t>
      </w:r>
      <w:r>
        <w:rPr>
          <w:color w:val="000000"/>
          <w:sz w:val="24"/>
          <w:szCs w:val="24"/>
        </w:rPr>
        <w:br/>
        <w:t xml:space="preserve">  feast the cockneys.</w:t>
      </w:r>
    </w:p>
    <w:p>
      <w:pPr>
        <w:widowControl w:val="on"/>
        <w:pBdr/>
        <w:spacing w:before="240" w:after="240" w:line="240" w:lineRule="auto"/>
        <w:ind w:left="0" w:right="0"/>
        <w:jc w:val="left"/>
      </w:pPr>
      <w:r>
        <w:rPr>
          <w:i/>
          <w:color w:val="000000"/>
          <w:sz w:val="24"/>
          <w:szCs w:val="24"/>
        </w:rPr>
        <w:t xml:space="preserve">Cake</w:t>
      </w:r>
      <w:r>
        <w:rPr>
          <w:color w:val="000000"/>
          <w:sz w:val="24"/>
          <w:szCs w:val="24"/>
        </w:rPr>
        <w:t xml:space="preserve">, or CAKEY.  A foolish fellow.</w:t>
      </w:r>
    </w:p>
    <w:p>
      <w:pPr>
        <w:widowControl w:val="on"/>
        <w:pBdr/>
        <w:spacing w:before="240" w:after="240" w:line="240" w:lineRule="auto"/>
        <w:ind w:left="0" w:right="0"/>
        <w:jc w:val="left"/>
      </w:pPr>
      <w:r>
        <w:rPr>
          <w:i/>
          <w:color w:val="000000"/>
          <w:sz w:val="24"/>
          <w:szCs w:val="24"/>
        </w:rPr>
        <w:t xml:space="preserve">Calf</w:t>
      </w:r>
      <w:r>
        <w:rPr>
          <w:color w:val="000000"/>
          <w:sz w:val="24"/>
          <w:szCs w:val="24"/>
        </w:rPr>
        <w:t xml:space="preserve">-</w:t>
      </w:r>
      <w:r>
        <w:rPr>
          <w:i/>
          <w:color w:val="000000"/>
          <w:sz w:val="24"/>
          <w:szCs w:val="24"/>
        </w:rPr>
        <w:t xml:space="preserve">skin</w:t>
      </w:r>
      <w:r>
        <w:rPr>
          <w:color w:val="000000"/>
          <w:sz w:val="24"/>
          <w:szCs w:val="24"/>
        </w:rPr>
        <w:t xml:space="preserve"> </w:t>
      </w:r>
      <w:r>
        <w:rPr>
          <w:i/>
          <w:color w:val="000000"/>
          <w:sz w:val="24"/>
          <w:szCs w:val="24"/>
        </w:rPr>
        <w:t xml:space="preserve">fiddle</w:t>
      </w:r>
      <w:r>
        <w:rPr>
          <w:color w:val="000000"/>
          <w:sz w:val="24"/>
          <w:szCs w:val="24"/>
        </w:rPr>
        <w:t xml:space="preserve">.  A drum.  To smack calf’s skin; to</w:t>
      </w:r>
      <w:r>
        <w:rPr>
          <w:color w:val="000000"/>
          <w:sz w:val="24"/>
          <w:szCs w:val="24"/>
        </w:rPr>
        <w:br/>
        <w:t xml:space="preserve">  kiss the book in taking an oath.  It is held by the St.</w:t>
      </w:r>
      <w:r>
        <w:rPr>
          <w:color w:val="000000"/>
          <w:sz w:val="24"/>
          <w:szCs w:val="24"/>
        </w:rPr>
        <w:br/>
        <w:t xml:space="preserve">  Giles’s casuists, that by kissing one’s thumb instead of</w:t>
      </w:r>
      <w:r>
        <w:rPr>
          <w:color w:val="000000"/>
          <w:sz w:val="24"/>
          <w:szCs w:val="24"/>
        </w:rPr>
        <w:br/>
        <w:t xml:space="preserve">  smacking calf’s skin, the guilt of taking a false oath is</w:t>
      </w:r>
      <w:r>
        <w:rPr>
          <w:color w:val="000000"/>
          <w:sz w:val="24"/>
          <w:szCs w:val="24"/>
        </w:rPr>
        <w:br/>
        <w:t xml:space="preserve">  avoided.</w:t>
      </w:r>
    </w:p>
    <w:p>
      <w:pPr>
        <w:widowControl w:val="on"/>
        <w:pBdr/>
        <w:spacing w:before="240" w:after="240" w:line="240" w:lineRule="auto"/>
        <w:ind w:left="0" w:right="0"/>
        <w:jc w:val="left"/>
      </w:pPr>
      <w:r>
        <w:rPr>
          <w:i/>
          <w:color w:val="000000"/>
          <w:sz w:val="24"/>
          <w:szCs w:val="24"/>
        </w:rPr>
        <w:t xml:space="preserve">Calves</w:t>
      </w:r>
      <w:r>
        <w:rPr>
          <w:color w:val="000000"/>
          <w:sz w:val="24"/>
          <w:szCs w:val="24"/>
        </w:rPr>
        <w:t xml:space="preserve">.  His calves are gone to grass; a saying of a man</w:t>
      </w:r>
      <w:r>
        <w:rPr>
          <w:color w:val="000000"/>
          <w:sz w:val="24"/>
          <w:szCs w:val="24"/>
        </w:rPr>
        <w:br/>
        <w:t xml:space="preserve">  with slender legs without calves.  Veal will be cheap,</w:t>
      </w:r>
      <w:r>
        <w:rPr>
          <w:color w:val="000000"/>
          <w:sz w:val="24"/>
          <w:szCs w:val="24"/>
        </w:rPr>
        <w:br/>
        <w:t xml:space="preserve">  calves fall; said of a man whose calves fall away.</w:t>
      </w:r>
    </w:p>
    <w:p>
      <w:pPr>
        <w:widowControl w:val="on"/>
        <w:pBdr/>
        <w:spacing w:before="240" w:after="240" w:line="240" w:lineRule="auto"/>
        <w:ind w:left="0" w:right="0"/>
        <w:jc w:val="left"/>
      </w:pPr>
      <w:r>
        <w:rPr>
          <w:i/>
          <w:color w:val="000000"/>
          <w:sz w:val="24"/>
          <w:szCs w:val="24"/>
        </w:rPr>
        <w:t xml:space="preserve">Calves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club</w:t>
      </w:r>
      <w:r>
        <w:rPr>
          <w:color w:val="000000"/>
          <w:sz w:val="24"/>
          <w:szCs w:val="24"/>
        </w:rPr>
        <w:t xml:space="preserve">.  A club instituted by the Independents</w:t>
      </w:r>
      <w:r>
        <w:rPr>
          <w:color w:val="000000"/>
          <w:sz w:val="24"/>
          <w:szCs w:val="24"/>
        </w:rPr>
        <w:br/>
        <w:t xml:space="preserve">  and Presbyterians, to commemorate the decapitation</w:t>
      </w:r>
      <w:r>
        <w:rPr>
          <w:color w:val="000000"/>
          <w:sz w:val="24"/>
          <w:szCs w:val="24"/>
        </w:rPr>
        <w:br/>
        <w:t xml:space="preserve">  of King Charles I. Their chief fare was calves heads; and</w:t>
      </w:r>
      <w:r>
        <w:rPr>
          <w:color w:val="000000"/>
          <w:sz w:val="24"/>
          <w:szCs w:val="24"/>
        </w:rPr>
        <w:br/>
        <w:t xml:space="preserve">  they drank their wine and ale out of calves skulls.</w:t>
      </w:r>
    </w:p>
    <w:p>
      <w:pPr>
        <w:widowControl w:val="on"/>
        <w:pBdr/>
        <w:spacing w:before="240" w:after="240" w:line="240" w:lineRule="auto"/>
        <w:ind w:left="0" w:right="0"/>
        <w:jc w:val="left"/>
      </w:pPr>
      <w:r>
        <w:rPr>
          <w:color w:val="000000"/>
          <w:sz w:val="24"/>
          <w:szCs w:val="24"/>
        </w:rPr>
        <w:t xml:space="preserve">CALIBOGUS.  Rum and spruce beer, American beverage.</w:t>
      </w:r>
    </w:p>
    <w:p>
      <w:pPr>
        <w:widowControl w:val="on"/>
        <w:pBdr/>
        <w:spacing w:before="240" w:after="240" w:line="240" w:lineRule="auto"/>
        <w:ind w:left="0" w:right="0"/>
        <w:jc w:val="left"/>
      </w:pPr>
      <w:r>
        <w:rPr>
          <w:i/>
          <w:color w:val="000000"/>
          <w:sz w:val="24"/>
          <w:szCs w:val="24"/>
        </w:rPr>
        <w:t xml:space="preserve">Calle</w:t>
      </w:r>
      <w:r>
        <w:rPr>
          <w:color w:val="000000"/>
          <w:sz w:val="24"/>
          <w:szCs w:val="24"/>
        </w:rPr>
        <w:t xml:space="preserve">.  A cloak or gown.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Cambridge</w:t>
      </w:r>
      <w:r>
        <w:rPr>
          <w:color w:val="000000"/>
          <w:sz w:val="24"/>
          <w:szCs w:val="24"/>
        </w:rPr>
        <w:t xml:space="preserve"> </w:t>
      </w:r>
      <w:r>
        <w:rPr>
          <w:i/>
          <w:color w:val="000000"/>
          <w:sz w:val="24"/>
          <w:szCs w:val="24"/>
        </w:rPr>
        <w:t xml:space="preserve">fortune</w:t>
      </w:r>
      <w:r>
        <w:rPr>
          <w:color w:val="000000"/>
          <w:sz w:val="24"/>
          <w:szCs w:val="24"/>
        </w:rPr>
        <w:t xml:space="preserve">.  A wind-mill and a water-mill,</w:t>
      </w:r>
      <w:r>
        <w:rPr>
          <w:color w:val="000000"/>
          <w:sz w:val="24"/>
          <w:szCs w:val="24"/>
        </w:rPr>
        <w:br/>
        <w:t xml:space="preserve">  used to signify a woman without any but personal endowments.</w:t>
      </w:r>
    </w:p>
    <w:p>
      <w:pPr>
        <w:widowControl w:val="on"/>
        <w:pBdr/>
        <w:spacing w:before="240" w:after="240" w:line="240" w:lineRule="auto"/>
        <w:ind w:left="0" w:right="0"/>
        <w:jc w:val="left"/>
      </w:pPr>
      <w:r>
        <w:rPr>
          <w:i/>
          <w:color w:val="000000"/>
          <w:sz w:val="24"/>
          <w:szCs w:val="24"/>
        </w:rPr>
        <w:t xml:space="preserve">Cambridge</w:t>
      </w:r>
      <w:r>
        <w:rPr>
          <w:color w:val="000000"/>
          <w:sz w:val="24"/>
          <w:szCs w:val="24"/>
        </w:rPr>
        <w:t xml:space="preserve"> </w:t>
      </w:r>
      <w:r>
        <w:rPr>
          <w:i/>
          <w:color w:val="000000"/>
          <w:sz w:val="24"/>
          <w:szCs w:val="24"/>
        </w:rPr>
        <w:t xml:space="preserve">oak</w:t>
      </w:r>
      <w:r>
        <w:rPr>
          <w:color w:val="000000"/>
          <w:sz w:val="24"/>
          <w:szCs w:val="24"/>
        </w:rPr>
        <w:t xml:space="preserve">.  A willow.</w:t>
      </w:r>
    </w:p>
    <w:p>
      <w:pPr>
        <w:widowControl w:val="on"/>
        <w:pBdr/>
        <w:spacing w:before="240" w:after="240" w:line="240" w:lineRule="auto"/>
        <w:ind w:left="0" w:right="0"/>
        <w:jc w:val="left"/>
      </w:pPr>
      <w:r>
        <w:rPr>
          <w:color w:val="000000"/>
          <w:sz w:val="24"/>
          <w:szCs w:val="24"/>
        </w:rPr>
        <w:t xml:space="preserve">CAMBRADE.  A chamber fellow; a Spanish military term. </w:t>
      </w:r>
      <w:r>
        <w:rPr>
          <w:color w:val="000000"/>
          <w:sz w:val="24"/>
          <w:szCs w:val="24"/>
        </w:rPr>
        <w:br/>
        <w:t xml:space="preserve">  Soldiers were in that country divided into chambers, five</w:t>
      </w:r>
      <w:r>
        <w:rPr>
          <w:color w:val="000000"/>
          <w:sz w:val="24"/>
          <w:szCs w:val="24"/>
        </w:rPr>
        <w:br/>
        <w:t xml:space="preserve">  men making a chamber, whence it was generally used to</w:t>
      </w:r>
      <w:r>
        <w:rPr>
          <w:color w:val="000000"/>
          <w:sz w:val="24"/>
          <w:szCs w:val="24"/>
        </w:rPr>
        <w:br/>
        <w:t xml:space="preserve">  signify companion.</w:t>
      </w:r>
    </w:p>
    <w:p>
      <w:pPr>
        <w:widowControl w:val="on"/>
        <w:pBdr/>
        <w:spacing w:before="240" w:after="240" w:line="240" w:lineRule="auto"/>
        <w:ind w:left="0" w:right="0"/>
        <w:jc w:val="left"/>
      </w:pPr>
      <w:r>
        <w:rPr>
          <w:color w:val="000000"/>
          <w:sz w:val="24"/>
          <w:szCs w:val="24"/>
        </w:rPr>
        <w:t xml:space="preserve">CAMESA.  A shirt or shift.  </w:t>
      </w:r>
      <w:r>
        <w:rPr>
          <w:i/>
          <w:color w:val="000000"/>
          <w:sz w:val="24"/>
          <w:szCs w:val="24"/>
        </w:rPr>
        <w:t xml:space="preserve">Cant</w:t>
      </w:r>
      <w:r>
        <w:rPr>
          <w:color w:val="000000"/>
          <w:sz w:val="24"/>
          <w:szCs w:val="24"/>
        </w:rPr>
        <w:t xml:space="preserve">.  </w:t>
      </w:r>
      <w:r>
        <w:rPr>
          <w:i/>
          <w:color w:val="000000"/>
          <w:sz w:val="24"/>
          <w:szCs w:val="24"/>
        </w:rPr>
        <w:t xml:space="preserve">Spanish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Camp</w:t>
      </w:r>
      <w:r>
        <w:rPr>
          <w:color w:val="000000"/>
          <w:sz w:val="24"/>
          <w:szCs w:val="24"/>
        </w:rPr>
        <w:t xml:space="preserve"> </w:t>
      </w:r>
      <w:r>
        <w:rPr>
          <w:i/>
          <w:color w:val="000000"/>
          <w:sz w:val="24"/>
          <w:szCs w:val="24"/>
        </w:rPr>
        <w:t xml:space="preserve">candlestick</w:t>
      </w:r>
      <w:r>
        <w:rPr>
          <w:color w:val="000000"/>
          <w:sz w:val="24"/>
          <w:szCs w:val="24"/>
        </w:rPr>
        <w:t xml:space="preserve">.  A bottle, or soldier’s bayonet.</w:t>
      </w:r>
    </w:p>
    <w:p>
      <w:pPr>
        <w:widowControl w:val="on"/>
        <w:pBdr/>
        <w:spacing w:before="240" w:after="240" w:line="240" w:lineRule="auto"/>
        <w:ind w:left="0" w:right="0"/>
        <w:jc w:val="left"/>
      </w:pPr>
      <w:r>
        <w:rPr>
          <w:i/>
          <w:color w:val="000000"/>
          <w:sz w:val="24"/>
          <w:szCs w:val="24"/>
        </w:rPr>
        <w:t xml:space="preserve">Campbell’s</w:t>
      </w:r>
      <w:r>
        <w:rPr>
          <w:color w:val="000000"/>
          <w:sz w:val="24"/>
          <w:szCs w:val="24"/>
        </w:rPr>
        <w:t xml:space="preserve"> </w:t>
      </w:r>
      <w:r>
        <w:rPr>
          <w:i/>
          <w:color w:val="000000"/>
          <w:sz w:val="24"/>
          <w:szCs w:val="24"/>
        </w:rPr>
        <w:t xml:space="preserve">academy</w:t>
      </w:r>
      <w:r>
        <w:rPr>
          <w:color w:val="000000"/>
          <w:sz w:val="24"/>
          <w:szCs w:val="24"/>
        </w:rPr>
        <w:t xml:space="preserve">.  The hulks or lighters, on</w:t>
      </w:r>
      <w:r>
        <w:rPr>
          <w:color w:val="000000"/>
          <w:sz w:val="24"/>
          <w:szCs w:val="24"/>
        </w:rPr>
        <w:br/>
        <w:t xml:space="preserve">  board of which felons are condemned to hard labour. </w:t>
      </w:r>
      <w:r>
        <w:rPr>
          <w:color w:val="000000"/>
          <w:sz w:val="24"/>
          <w:szCs w:val="24"/>
        </w:rPr>
        <w:br/>
        <w:t xml:space="preserve">  Mr. Campbell was the first director of them.  See</w:t>
      </w:r>
      <w:r>
        <w:rPr>
          <w:color w:val="000000"/>
          <w:sz w:val="24"/>
          <w:szCs w:val="24"/>
        </w:rPr>
        <w:br/>
        <w:t xml:space="preserve">  </w:t>
      </w:r>
      <w:r>
        <w:rPr>
          <w:i/>
          <w:color w:val="000000"/>
          <w:sz w:val="24"/>
          <w:szCs w:val="24"/>
        </w:rPr>
        <w:t xml:space="preserve">academy</w:t>
      </w:r>
      <w:r>
        <w:rPr>
          <w:color w:val="000000"/>
          <w:sz w:val="24"/>
          <w:szCs w:val="24"/>
        </w:rPr>
        <w:t xml:space="preserve"> and </w:t>
      </w:r>
      <w:r>
        <w:rPr>
          <w:i/>
          <w:color w:val="000000"/>
          <w:sz w:val="24"/>
          <w:szCs w:val="24"/>
        </w:rPr>
        <w:t xml:space="preserve">floating</w:t>
      </w:r>
      <w:r>
        <w:rPr>
          <w:color w:val="000000"/>
          <w:sz w:val="24"/>
          <w:szCs w:val="24"/>
        </w:rPr>
        <w:t xml:space="preserve"> </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Canary</w:t>
      </w:r>
      <w:r>
        <w:rPr>
          <w:color w:val="000000"/>
          <w:sz w:val="24"/>
          <w:szCs w:val="24"/>
        </w:rPr>
        <w:t xml:space="preserve"> </w:t>
      </w:r>
      <w:r>
        <w:rPr>
          <w:i/>
          <w:color w:val="000000"/>
          <w:sz w:val="24"/>
          <w:szCs w:val="24"/>
        </w:rPr>
        <w:t xml:space="preserve">bird</w:t>
      </w:r>
      <w:r>
        <w:rPr>
          <w:color w:val="000000"/>
          <w:sz w:val="24"/>
          <w:szCs w:val="24"/>
        </w:rPr>
        <w:t xml:space="preserve">.  A jail bird, a person used to be kept in</w:t>
      </w:r>
      <w:r>
        <w:rPr>
          <w:color w:val="000000"/>
          <w:sz w:val="24"/>
          <w:szCs w:val="24"/>
        </w:rPr>
        <w:br/>
        <w:t xml:space="preserve">  a cage; also, in the canting sense, guineas.</w:t>
      </w:r>
    </w:p>
    <w:p>
      <w:pPr>
        <w:widowControl w:val="on"/>
        <w:pBdr/>
        <w:spacing w:before="240" w:after="240" w:line="240" w:lineRule="auto"/>
        <w:ind w:left="0" w:right="0"/>
        <w:jc w:val="left"/>
      </w:pPr>
      <w:r>
        <w:rPr>
          <w:i/>
          <w:color w:val="000000"/>
          <w:sz w:val="24"/>
          <w:szCs w:val="24"/>
        </w:rPr>
        <w:t xml:space="preserve">Candlesticks</w:t>
      </w:r>
      <w:r>
        <w:rPr>
          <w:color w:val="000000"/>
          <w:sz w:val="24"/>
          <w:szCs w:val="24"/>
        </w:rPr>
        <w:t xml:space="preserve">.  Bad, small, or untunable bells.  Hark!</w:t>
      </w:r>
      <w:r>
        <w:rPr>
          <w:color w:val="000000"/>
          <w:sz w:val="24"/>
          <w:szCs w:val="24"/>
        </w:rPr>
        <w:br/>
        <w:t xml:space="preserve">  how the candlesticks rattle.</w:t>
      </w:r>
    </w:p>
    <w:p>
      <w:pPr>
        <w:widowControl w:val="on"/>
        <w:pBdr/>
        <w:spacing w:before="240" w:after="240" w:line="240" w:lineRule="auto"/>
        <w:ind w:left="0" w:right="0"/>
        <w:jc w:val="left"/>
      </w:pPr>
      <w:r>
        <w:rPr>
          <w:i/>
          <w:color w:val="000000"/>
          <w:sz w:val="24"/>
          <w:szCs w:val="24"/>
        </w:rPr>
        <w:t xml:space="preserve">Candy</w:t>
      </w:r>
      <w:r>
        <w:rPr>
          <w:color w:val="000000"/>
          <w:sz w:val="24"/>
          <w:szCs w:val="24"/>
        </w:rPr>
        <w:t xml:space="preserve">.  Drunk.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Cane</w:t>
      </w:r>
      <w:r>
        <w:rPr>
          <w:color w:val="000000"/>
          <w:sz w:val="24"/>
          <w:szCs w:val="24"/>
        </w:rPr>
        <w:t xml:space="preserve">.  To lay Cane upon Abel; to beat any one with a</w:t>
      </w:r>
      <w:r>
        <w:rPr>
          <w:color w:val="000000"/>
          <w:sz w:val="24"/>
          <w:szCs w:val="24"/>
        </w:rPr>
        <w:br/>
        <w:t xml:space="preserve">  cane or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CANK.  Dumb.</w:t>
      </w:r>
    </w:p>
    <w:p>
      <w:pPr>
        <w:widowControl w:val="on"/>
        <w:pBdr/>
        <w:spacing w:before="240" w:after="240" w:line="240" w:lineRule="auto"/>
        <w:ind w:left="0" w:right="0"/>
        <w:jc w:val="left"/>
      </w:pPr>
      <w:r>
        <w:rPr>
          <w:i/>
          <w:color w:val="000000"/>
          <w:sz w:val="24"/>
          <w:szCs w:val="24"/>
        </w:rPr>
        <w:t xml:space="preserve">Cannister</w:t>
      </w:r>
      <w:r>
        <w:rPr>
          <w:color w:val="000000"/>
          <w:sz w:val="24"/>
          <w:szCs w:val="24"/>
        </w:rPr>
        <w:t xml:space="preserve">.  The head.  To mill his cannister; to break</w:t>
      </w:r>
      <w:r>
        <w:rPr>
          <w:color w:val="000000"/>
          <w:sz w:val="24"/>
          <w:szCs w:val="24"/>
        </w:rPr>
        <w:br/>
        <w:t xml:space="preserve">  his head.</w:t>
      </w:r>
    </w:p>
    <w:p>
      <w:pPr>
        <w:widowControl w:val="on"/>
        <w:pBdr/>
        <w:spacing w:before="240" w:after="240" w:line="240" w:lineRule="auto"/>
        <w:ind w:left="0" w:right="0"/>
        <w:jc w:val="left"/>
      </w:pPr>
      <w:r>
        <w:rPr>
          <w:color w:val="000000"/>
          <w:sz w:val="24"/>
          <w:szCs w:val="24"/>
        </w:rPr>
        <w:t xml:space="preserve">CANNIKIN.  A small can:  also, in the canting sense,</w:t>
      </w:r>
      <w:r>
        <w:rPr>
          <w:color w:val="000000"/>
          <w:sz w:val="24"/>
          <w:szCs w:val="24"/>
        </w:rPr>
        <w:br/>
        <w:t xml:space="preserve">  the plague.</w:t>
      </w:r>
    </w:p>
    <w:p>
      <w:pPr>
        <w:widowControl w:val="on"/>
        <w:pBdr/>
        <w:spacing w:before="240" w:after="240" w:line="240" w:lineRule="auto"/>
        <w:ind w:left="0" w:right="0"/>
        <w:jc w:val="left"/>
      </w:pPr>
      <w:r>
        <w:rPr>
          <w:i/>
          <w:color w:val="000000"/>
          <w:sz w:val="24"/>
          <w:szCs w:val="24"/>
        </w:rPr>
        <w:t xml:space="preserve">Cant</w:t>
      </w:r>
      <w:r>
        <w:rPr>
          <w:color w:val="000000"/>
          <w:sz w:val="24"/>
          <w:szCs w:val="24"/>
        </w:rPr>
        <w:t xml:space="preserve">.  An hypocrite, a double-tongue palavering fellow. </w:t>
      </w:r>
      <w:r>
        <w:rPr>
          <w:color w:val="000000"/>
          <w:sz w:val="24"/>
          <w:szCs w:val="24"/>
        </w:rPr>
        <w:br/>
        <w:t xml:space="preserve">  See </w:t>
      </w:r>
      <w:r>
        <w:rPr>
          <w:i/>
          <w:color w:val="000000"/>
          <w:sz w:val="24"/>
          <w:szCs w:val="24"/>
        </w:rPr>
        <w:t xml:space="preserve">palaver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Cant</w:t>
      </w:r>
      <w:r>
        <w:rPr>
          <w:color w:val="000000"/>
          <w:sz w:val="24"/>
          <w:szCs w:val="24"/>
        </w:rPr>
        <w:t xml:space="preserve">.  To cant; to toss or throw:  as, Cant a slug into</w:t>
      </w:r>
      <w:r>
        <w:rPr>
          <w:color w:val="000000"/>
          <w:sz w:val="24"/>
          <w:szCs w:val="24"/>
        </w:rPr>
        <w:br/>
        <w:t xml:space="preserve">  your bread room; drink a dram.  </w:t>
      </w:r>
      <w:r>
        <w:rPr>
          <w:i/>
          <w:color w:val="000000"/>
          <w:sz w:val="24"/>
          <w:szCs w:val="24"/>
        </w:rPr>
        <w:t xml:space="preserve">Sea</w:t>
      </w:r>
      <w:r>
        <w:rPr>
          <w:color w:val="000000"/>
          <w:sz w:val="24"/>
          <w:szCs w:val="24"/>
        </w:rPr>
        <w:t xml:space="preserve"> </w:t>
      </w:r>
      <w:r>
        <w:rPr>
          <w:i/>
          <w:color w:val="000000"/>
          <w:sz w:val="24"/>
          <w:szCs w:val="24"/>
        </w:rPr>
        <w:t xml:space="preserve">wit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Canticle</w:t>
      </w:r>
      <w:r>
        <w:rPr>
          <w:color w:val="000000"/>
          <w:sz w:val="24"/>
          <w:szCs w:val="24"/>
        </w:rPr>
        <w:t xml:space="preserve">.  A parish clerk.</w:t>
      </w:r>
    </w:p>
    <w:p>
      <w:pPr>
        <w:widowControl w:val="on"/>
        <w:pBdr/>
        <w:spacing w:before="240" w:after="240" w:line="240" w:lineRule="auto"/>
        <w:ind w:left="0" w:right="0"/>
        <w:jc w:val="left"/>
      </w:pPr>
      <w:r>
        <w:rPr>
          <w:i/>
          <w:color w:val="000000"/>
          <w:sz w:val="24"/>
          <w:szCs w:val="24"/>
        </w:rPr>
        <w:t xml:space="preserve">Canting</w:t>
      </w:r>
      <w:r>
        <w:rPr>
          <w:color w:val="000000"/>
          <w:sz w:val="24"/>
          <w:szCs w:val="24"/>
        </w:rPr>
        <w:t xml:space="preserve">.  Preaching with a whining, affected tone, perhaps</w:t>
      </w:r>
      <w:r>
        <w:rPr>
          <w:color w:val="000000"/>
          <w:sz w:val="24"/>
          <w:szCs w:val="24"/>
        </w:rPr>
        <w:br/>
        <w:t xml:space="preserve">  a corruption of chaunting; some derive it from Andrew</w:t>
      </w:r>
      <w:r>
        <w:rPr>
          <w:color w:val="000000"/>
          <w:sz w:val="24"/>
          <w:szCs w:val="24"/>
        </w:rPr>
        <w:br/>
        <w:t xml:space="preserve">  Cant, a famous Scotch preacher, who used that whining</w:t>
      </w:r>
      <w:r>
        <w:rPr>
          <w:color w:val="000000"/>
          <w:sz w:val="24"/>
          <w:szCs w:val="24"/>
        </w:rPr>
        <w:br/>
        <w:t xml:space="preserve">  manner of expression.  Also a kind of gibberish used by</w:t>
      </w:r>
      <w:r>
        <w:rPr>
          <w:color w:val="000000"/>
          <w:sz w:val="24"/>
          <w:szCs w:val="24"/>
        </w:rPr>
        <w:br/>
        <w:t xml:space="preserve">  thieves and gypsies, called likewise pedlar’s French, the</w:t>
      </w:r>
      <w:r>
        <w:rPr>
          <w:color w:val="000000"/>
          <w:sz w:val="24"/>
          <w:szCs w:val="24"/>
        </w:rPr>
        <w:br/>
        <w:t xml:space="preserve">  slang, &amp;c. &amp;c.</w:t>
      </w:r>
    </w:p>
    <w:p>
      <w:pPr>
        <w:widowControl w:val="on"/>
        <w:pBdr/>
        <w:spacing w:before="240" w:after="240" w:line="240" w:lineRule="auto"/>
        <w:ind w:left="0" w:right="0"/>
        <w:jc w:val="left"/>
      </w:pPr>
      <w:r>
        <w:rPr>
          <w:color w:val="000000"/>
          <w:sz w:val="24"/>
          <w:szCs w:val="24"/>
        </w:rPr>
        <w:t xml:space="preserve">CANTERS, or </w:t>
      </w:r>
      <w:r>
        <w:rPr>
          <w:i/>
          <w:color w:val="000000"/>
          <w:sz w:val="24"/>
          <w:szCs w:val="24"/>
        </w:rPr>
        <w:t xml:space="preserve">the</w:t>
      </w:r>
      <w:r>
        <w:rPr>
          <w:color w:val="000000"/>
          <w:sz w:val="24"/>
          <w:szCs w:val="24"/>
        </w:rPr>
        <w:t xml:space="preserve"> </w:t>
      </w:r>
      <w:r>
        <w:rPr>
          <w:i/>
          <w:color w:val="000000"/>
          <w:sz w:val="24"/>
          <w:szCs w:val="24"/>
        </w:rPr>
        <w:t xml:space="preserve">canting</w:t>
      </w:r>
      <w:r>
        <w:rPr>
          <w:color w:val="000000"/>
          <w:sz w:val="24"/>
          <w:szCs w:val="24"/>
        </w:rPr>
        <w:t xml:space="preserve"> </w:t>
      </w:r>
      <w:r>
        <w:rPr>
          <w:i/>
          <w:color w:val="000000"/>
          <w:sz w:val="24"/>
          <w:szCs w:val="24"/>
        </w:rPr>
        <w:t xml:space="preserve">crew</w:t>
      </w:r>
      <w:r>
        <w:rPr>
          <w:color w:val="000000"/>
          <w:sz w:val="24"/>
          <w:szCs w:val="24"/>
        </w:rPr>
        <w:t xml:space="preserve">.  Thieves, beggars, and</w:t>
      </w:r>
      <w:r>
        <w:rPr>
          <w:color w:val="000000"/>
          <w:sz w:val="24"/>
          <w:szCs w:val="24"/>
        </w:rPr>
        <w:br/>
        <w:t xml:space="preserve">  gypsies, or any others using the canting lingo.  See </w:t>
      </w:r>
      <w:r>
        <w:rPr>
          <w:i/>
          <w:color w:val="000000"/>
          <w:sz w:val="24"/>
          <w:szCs w:val="24"/>
        </w:rPr>
        <w:t xml:space="preserve">lingo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Canterbury</w:t>
      </w:r>
      <w:r>
        <w:rPr>
          <w:color w:val="000000"/>
          <w:sz w:val="24"/>
          <w:szCs w:val="24"/>
        </w:rPr>
        <w:t xml:space="preserve"> </w:t>
      </w:r>
      <w:r>
        <w:rPr>
          <w:i/>
          <w:color w:val="000000"/>
          <w:sz w:val="24"/>
          <w:szCs w:val="24"/>
        </w:rPr>
        <w:t xml:space="preserve">story</w:t>
      </w:r>
      <w:r>
        <w:rPr>
          <w:color w:val="000000"/>
          <w:sz w:val="24"/>
          <w:szCs w:val="24"/>
        </w:rPr>
        <w:t xml:space="preserve">.  A long roundabout tale.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cap</w:t>
      </w:r>
      <w:r>
        <w:rPr>
          <w:color w:val="000000"/>
          <w:sz w:val="24"/>
          <w:szCs w:val="24"/>
        </w:rPr>
        <w:t xml:space="preserve">.  To take one’s oath.  I will cap downright; I will</w:t>
      </w:r>
      <w:r>
        <w:rPr>
          <w:color w:val="000000"/>
          <w:sz w:val="24"/>
          <w:szCs w:val="24"/>
        </w:rPr>
        <w:br/>
        <w:t xml:space="preserve">  swear home.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cap</w:t>
      </w:r>
      <w:r>
        <w:rPr>
          <w:color w:val="000000"/>
          <w:sz w:val="24"/>
          <w:szCs w:val="24"/>
        </w:rPr>
        <w:t xml:space="preserve">.  To take off one’s hat or cap.  To cap the quadrangle;</w:t>
      </w:r>
      <w:r>
        <w:rPr>
          <w:color w:val="000000"/>
          <w:sz w:val="24"/>
          <w:szCs w:val="24"/>
        </w:rPr>
        <w:br/>
        <w:t xml:space="preserve">  a lesson of humility, or rather servility, taught</w:t>
      </w:r>
      <w:r>
        <w:rPr>
          <w:color w:val="000000"/>
          <w:sz w:val="24"/>
          <w:szCs w:val="24"/>
        </w:rPr>
        <w:br/>
        <w:t xml:space="preserve">  undergraduates at the university, where they are obliged to</w:t>
      </w:r>
      <w:r>
        <w:rPr>
          <w:color w:val="000000"/>
          <w:sz w:val="24"/>
          <w:szCs w:val="24"/>
        </w:rPr>
        <w:br/>
        <w:t xml:space="preserve">  cross the area of the college cap in hand, in reverence to</w:t>
      </w:r>
      <w:r>
        <w:rPr>
          <w:color w:val="000000"/>
          <w:sz w:val="24"/>
          <w:szCs w:val="24"/>
        </w:rPr>
        <w:br/>
        <w:t xml:space="preserve">  the fellows who sometimes walk there.  The same ceremony</w:t>
      </w:r>
      <w:r>
        <w:rPr>
          <w:color w:val="000000"/>
          <w:sz w:val="24"/>
          <w:szCs w:val="24"/>
        </w:rPr>
        <w:br/>
        <w:t xml:space="preserve">  is observed on coming on the quarter deck of ships of</w:t>
      </w:r>
      <w:r>
        <w:rPr>
          <w:color w:val="000000"/>
          <w:sz w:val="24"/>
          <w:szCs w:val="24"/>
        </w:rPr>
        <w:br/>
        <w:t xml:space="preserve">  war, although no officer should be on it.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cap</w:t>
      </w:r>
      <w:r>
        <w:rPr>
          <w:color w:val="000000"/>
          <w:sz w:val="24"/>
          <w:szCs w:val="24"/>
        </w:rPr>
        <w:t xml:space="preserve">.  To support another’s assertion or tale.  To assist</w:t>
      </w:r>
      <w:r>
        <w:rPr>
          <w:color w:val="000000"/>
          <w:sz w:val="24"/>
          <w:szCs w:val="24"/>
        </w:rPr>
        <w:br/>
        <w:t xml:space="preserve">  a man in cheating.  The file kidded the joskin with sham</w:t>
      </w:r>
      <w:r>
        <w:rPr>
          <w:color w:val="000000"/>
          <w:sz w:val="24"/>
          <w:szCs w:val="24"/>
        </w:rPr>
        <w:br/>
        <w:t xml:space="preserve">  books, and his pall capped; the deep one cheated the</w:t>
      </w:r>
      <w:r>
        <w:rPr>
          <w:color w:val="000000"/>
          <w:sz w:val="24"/>
          <w:szCs w:val="24"/>
        </w:rPr>
        <w:br/>
        <w:t xml:space="preserve">  countryman with false cards, and his confederate assisted</w:t>
      </w:r>
      <w:r>
        <w:rPr>
          <w:color w:val="000000"/>
          <w:sz w:val="24"/>
          <w:szCs w:val="24"/>
        </w:rPr>
        <w:br/>
        <w:t xml:space="preserve">  in the fraud.</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t>
      </w:r>
      <w:r>
        <w:rPr>
          <w:i/>
          <w:color w:val="000000"/>
          <w:sz w:val="24"/>
          <w:szCs w:val="24"/>
        </w:rPr>
        <w:t xml:space="preserve">acquaintance</w:t>
      </w:r>
      <w:r>
        <w:rPr>
          <w:color w:val="000000"/>
          <w:sz w:val="24"/>
          <w:szCs w:val="24"/>
        </w:rPr>
        <w:t xml:space="preserve">.  Persons slightly acquainted, or only</w:t>
      </w:r>
      <w:r>
        <w:rPr>
          <w:color w:val="000000"/>
          <w:sz w:val="24"/>
          <w:szCs w:val="24"/>
        </w:rPr>
        <w:br/>
        <w:t xml:space="preserve">  so far as mutually to salute with the hat on meeting.  A</w:t>
      </w:r>
      <w:r>
        <w:rPr>
          <w:color w:val="000000"/>
          <w:sz w:val="24"/>
          <w:szCs w:val="24"/>
        </w:rPr>
        <w:br/>
        <w:t xml:space="preserve">  woman who endeavours to attract the notice of any particular</w:t>
      </w:r>
      <w:r>
        <w:rPr>
          <w:color w:val="000000"/>
          <w:sz w:val="24"/>
          <w:szCs w:val="24"/>
        </w:rPr>
        <w:br/>
        <w:t xml:space="preserve">  man, is said to set her cap at him.</w:t>
      </w:r>
    </w:p>
    <w:p>
      <w:pPr>
        <w:widowControl w:val="on"/>
        <w:pBdr/>
        <w:spacing w:before="240" w:after="240" w:line="240" w:lineRule="auto"/>
        <w:ind w:left="0" w:right="0"/>
        <w:jc w:val="left"/>
      </w:pPr>
      <w:r>
        <w:rPr>
          <w:i/>
          <w:color w:val="000000"/>
          <w:sz w:val="24"/>
          <w:szCs w:val="24"/>
        </w:rPr>
        <w:t xml:space="preserve">Caper</w:t>
      </w:r>
      <w:r>
        <w:rPr>
          <w:color w:val="000000"/>
          <w:sz w:val="24"/>
          <w:szCs w:val="24"/>
        </w:rPr>
        <w:t xml:space="preserve"> </w:t>
      </w:r>
      <w:r>
        <w:rPr>
          <w:i/>
          <w:color w:val="000000"/>
          <w:sz w:val="24"/>
          <w:szCs w:val="24"/>
        </w:rPr>
        <w:t xml:space="preserve">merchant</w:t>
      </w:r>
      <w:r>
        <w:rPr>
          <w:color w:val="000000"/>
          <w:sz w:val="24"/>
          <w:szCs w:val="24"/>
        </w:rPr>
        <w:t xml:space="preserve">.  A dancing master, or hop mercbant;</w:t>
      </w:r>
      <w:r>
        <w:rPr>
          <w:color w:val="000000"/>
          <w:sz w:val="24"/>
          <w:szCs w:val="24"/>
        </w:rPr>
        <w:br/>
        <w:t xml:space="preserve">  marchand des capriolles.  </w:t>
      </w:r>
      <w:r>
        <w:rPr>
          <w:i/>
          <w:color w:val="000000"/>
          <w:sz w:val="24"/>
          <w:szCs w:val="24"/>
        </w:rPr>
        <w:t xml:space="preserve">French</w:t>
      </w:r>
      <w:r>
        <w:rPr>
          <w:color w:val="000000"/>
          <w:sz w:val="24"/>
          <w:szCs w:val="24"/>
        </w:rPr>
        <w:t xml:space="preserve"> </w:t>
      </w:r>
      <w:r>
        <w:rPr>
          <w:i/>
          <w:color w:val="000000"/>
          <w:sz w:val="24"/>
          <w:szCs w:val="24"/>
        </w:rPr>
        <w:t xml:space="preserve">term</w:t>
      </w:r>
      <w:r>
        <w:rPr>
          <w:color w:val="000000"/>
          <w:sz w:val="24"/>
          <w:szCs w:val="24"/>
        </w:rPr>
        <w:t xml:space="preserve">.—­To cut papers; to</w:t>
      </w:r>
      <w:r>
        <w:rPr>
          <w:color w:val="000000"/>
          <w:sz w:val="24"/>
          <w:szCs w:val="24"/>
        </w:rPr>
        <w:br/>
        <w:t xml:space="preserve">  leap or jump in dancing.  See </w:t>
      </w:r>
      <w:r>
        <w:rPr>
          <w:i/>
          <w:color w:val="000000"/>
          <w:sz w:val="24"/>
          <w:szCs w:val="24"/>
        </w:rPr>
        <w:t xml:space="preserve">hop</w:t>
      </w:r>
      <w:r>
        <w:rPr>
          <w:color w:val="000000"/>
          <w:sz w:val="24"/>
          <w:szCs w:val="24"/>
        </w:rPr>
        <w:t xml:space="preserve"> </w:t>
      </w:r>
      <w:r>
        <w:rPr>
          <w:i/>
          <w:color w:val="000000"/>
          <w:sz w:val="24"/>
          <w:szCs w:val="24"/>
        </w:rPr>
        <w:t xml:space="preserve">merchant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Capping</w:t>
      </w:r>
      <w:r>
        <w:rPr>
          <w:color w:val="000000"/>
          <w:sz w:val="24"/>
          <w:szCs w:val="24"/>
        </w:rPr>
        <w:t xml:space="preserve"> </w:t>
      </w:r>
      <w:r>
        <w:rPr>
          <w:i/>
          <w:color w:val="000000"/>
          <w:sz w:val="24"/>
          <w:szCs w:val="24"/>
        </w:rPr>
        <w:t xml:space="preserve">verses</w:t>
      </w:r>
      <w:r>
        <w:rPr>
          <w:color w:val="000000"/>
          <w:sz w:val="24"/>
          <w:szCs w:val="24"/>
        </w:rPr>
        <w:t xml:space="preserve">.  Repeating Latin Verses in turn, beginning</w:t>
      </w:r>
      <w:r>
        <w:rPr>
          <w:color w:val="000000"/>
          <w:sz w:val="24"/>
          <w:szCs w:val="24"/>
        </w:rPr>
        <w:br/>
        <w:t xml:space="preserve">  with the letter with which the last speaker left off.</w:t>
      </w:r>
    </w:p>
    <w:p>
      <w:pPr>
        <w:widowControl w:val="on"/>
        <w:pBdr/>
        <w:spacing w:before="240" w:after="240" w:line="240" w:lineRule="auto"/>
        <w:ind w:left="0" w:right="0"/>
        <w:jc w:val="left"/>
      </w:pPr>
      <w:r>
        <w:rPr>
          <w:i/>
          <w:color w:val="000000"/>
          <w:sz w:val="24"/>
          <w:szCs w:val="24"/>
        </w:rPr>
        <w:t xml:space="preserve">Capon</w:t>
      </w:r>
      <w:r>
        <w:rPr>
          <w:color w:val="000000"/>
          <w:sz w:val="24"/>
          <w:szCs w:val="24"/>
        </w:rPr>
        <w:t xml:space="preserve">.  A castrated cock, also an eunuch.</w:t>
      </w:r>
    </w:p>
    <w:p>
      <w:pPr>
        <w:widowControl w:val="on"/>
        <w:pBdr/>
        <w:spacing w:before="240" w:after="240" w:line="240" w:lineRule="auto"/>
        <w:ind w:left="0" w:right="0"/>
        <w:jc w:val="left"/>
      </w:pPr>
      <w:r>
        <w:rPr>
          <w:color w:val="000000"/>
          <w:sz w:val="24"/>
          <w:szCs w:val="24"/>
        </w:rPr>
        <w:t xml:space="preserve">CAPRICORNIFIED. Cuckolded, hornified.</w:t>
      </w:r>
    </w:p>
    <w:p>
      <w:pPr>
        <w:widowControl w:val="on"/>
        <w:pBdr/>
        <w:spacing w:before="240" w:after="240" w:line="240" w:lineRule="auto"/>
        <w:ind w:left="0" w:right="0"/>
        <w:jc w:val="left"/>
      </w:pPr>
      <w:r>
        <w:rPr>
          <w:i/>
          <w:color w:val="000000"/>
          <w:sz w:val="24"/>
          <w:szCs w:val="24"/>
        </w:rPr>
        <w:t xml:space="preserve">Capsize</w:t>
      </w:r>
      <w:r>
        <w:rPr>
          <w:color w:val="000000"/>
          <w:sz w:val="24"/>
          <w:szCs w:val="24"/>
        </w:rPr>
        <w:t xml:space="preserve">.  To overturn or reverse.  He took his broth till</w:t>
      </w:r>
      <w:r>
        <w:rPr>
          <w:color w:val="000000"/>
          <w:sz w:val="24"/>
          <w:szCs w:val="24"/>
        </w:rPr>
        <w:br/>
        <w:t xml:space="preserve">  he capsized; he drank till he fell out of his chair.  </w:t>
      </w:r>
      <w:r>
        <w:rPr>
          <w:i/>
          <w:color w:val="000000"/>
          <w:sz w:val="24"/>
          <w:szCs w:val="24"/>
        </w:rPr>
        <w:t xml:space="preserve">Sea</w:t>
      </w:r>
      <w:r>
        <w:rPr>
          <w:color w:val="000000"/>
          <w:sz w:val="24"/>
          <w:szCs w:val="24"/>
        </w:rPr>
        <w:br/>
        <w:t xml:space="preserve">  </w:t>
      </w:r>
      <w:r>
        <w:rPr>
          <w:i/>
          <w:color w:val="000000"/>
          <w:sz w:val="24"/>
          <w:szCs w:val="24"/>
        </w:rPr>
        <w:t xml:space="preserve">term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Led captain; an humble dependant in a great</w:t>
      </w:r>
      <w:r>
        <w:rPr>
          <w:color w:val="000000"/>
          <w:sz w:val="24"/>
          <w:szCs w:val="24"/>
        </w:rPr>
        <w:br/>
        <w:t xml:space="preserve">  family, who for a precarious subsistence, and distant hopes</w:t>
      </w:r>
      <w:r>
        <w:rPr>
          <w:color w:val="000000"/>
          <w:sz w:val="24"/>
          <w:szCs w:val="24"/>
        </w:rPr>
        <w:br/>
        <w:t xml:space="preserve">  of preferment, suffers every kind of indignity, and is the</w:t>
      </w:r>
      <w:r>
        <w:rPr>
          <w:color w:val="000000"/>
          <w:sz w:val="24"/>
          <w:szCs w:val="24"/>
        </w:rPr>
        <w:br/>
        <w:t xml:space="preserve">  butt of every species of joke or ill-humour.  The small</w:t>
      </w:r>
      <w:r>
        <w:rPr>
          <w:color w:val="000000"/>
          <w:sz w:val="24"/>
          <w:szCs w:val="24"/>
        </w:rPr>
        <w:br/>
        <w:t xml:space="preserve">  provision made for officers of the army and navy in time of</w:t>
      </w:r>
      <w:r>
        <w:rPr>
          <w:color w:val="000000"/>
          <w:sz w:val="24"/>
          <w:szCs w:val="24"/>
        </w:rPr>
        <w:br/>
        <w:t xml:space="preserve">  peace, obliges many in both services to occupy this wretched</w:t>
      </w:r>
      <w:r>
        <w:rPr>
          <w:color w:val="000000"/>
          <w:sz w:val="24"/>
          <w:szCs w:val="24"/>
        </w:rPr>
        <w:br/>
        <w:t xml:space="preserve">  station.  The idea of the appellation is taken from a led horse,</w:t>
      </w:r>
      <w:r>
        <w:rPr>
          <w:color w:val="000000"/>
          <w:sz w:val="24"/>
          <w:szCs w:val="24"/>
        </w:rPr>
        <w:br/>
        <w:t xml:space="preserve">  many of which for magnificence appear in the retinues</w:t>
      </w:r>
      <w:r>
        <w:rPr>
          <w:color w:val="000000"/>
          <w:sz w:val="24"/>
          <w:szCs w:val="24"/>
        </w:rPr>
        <w:br/>
        <w:t xml:space="preserve">  of great personages on solemn occasions, such as processions,</w:t>
      </w:r>
      <w:r>
        <w:rPr>
          <w:color w:val="000000"/>
          <w:sz w:val="24"/>
          <w:szCs w:val="24"/>
        </w:rPr>
        <w:br/>
        <w:t xml:space="preserve">  &amp;c.</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COPPERTHORNE’S </w:t>
      </w:r>
      <w:r>
        <w:rPr>
          <w:i/>
          <w:color w:val="000000"/>
          <w:sz w:val="24"/>
          <w:szCs w:val="24"/>
        </w:rPr>
        <w:t xml:space="preserve">crew</w:t>
      </w:r>
      <w:r>
        <w:rPr>
          <w:color w:val="000000"/>
          <w:sz w:val="24"/>
          <w:szCs w:val="24"/>
        </w:rPr>
        <w:t xml:space="preserve">.  All officers; a saying</w:t>
      </w:r>
      <w:r>
        <w:rPr>
          <w:color w:val="000000"/>
          <w:sz w:val="24"/>
          <w:szCs w:val="24"/>
        </w:rPr>
        <w:br/>
        <w:t xml:space="preserve">  of a company where everyone strives to rule.</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lieutenant</w:t>
      </w:r>
      <w:r>
        <w:rPr>
          <w:color w:val="000000"/>
          <w:sz w:val="24"/>
          <w:szCs w:val="24"/>
        </w:rPr>
        <w:t xml:space="preserve">.  Meat between veal and beef, the</w:t>
      </w:r>
      <w:r>
        <w:rPr>
          <w:color w:val="000000"/>
          <w:sz w:val="24"/>
          <w:szCs w:val="24"/>
        </w:rPr>
        <w:br/>
        <w:t xml:space="preserve">  flesh of an old calf; a military simile, drawn from the</w:t>
      </w:r>
      <w:r>
        <w:rPr>
          <w:color w:val="000000"/>
          <w:sz w:val="24"/>
          <w:szCs w:val="24"/>
        </w:rPr>
        <w:br/>
        <w:t xml:space="preserve">  officer of that denomination, who has only the pay of a</w:t>
      </w:r>
      <w:r>
        <w:rPr>
          <w:color w:val="000000"/>
          <w:sz w:val="24"/>
          <w:szCs w:val="24"/>
        </w:rPr>
        <w:br/>
        <w:t xml:space="preserve">  lieutenant, with the rank of captain; and so is not entirely</w:t>
      </w:r>
      <w:r>
        <w:rPr>
          <w:color w:val="000000"/>
          <w:sz w:val="24"/>
          <w:szCs w:val="24"/>
        </w:rPr>
        <w:br/>
        <w:t xml:space="preserve">  one or the other, but between both.</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PODD.  A celebrated master of a puppet-shew, in</w:t>
      </w:r>
      <w:r>
        <w:rPr>
          <w:color w:val="000000"/>
          <w:sz w:val="24"/>
          <w:szCs w:val="24"/>
        </w:rPr>
        <w:br/>
        <w:t xml:space="preserve">  Ben Johnson’s time, whose name became a common one</w:t>
      </w:r>
      <w:r>
        <w:rPr>
          <w:color w:val="000000"/>
          <w:sz w:val="24"/>
          <w:szCs w:val="24"/>
        </w:rPr>
        <w:br/>
        <w:t xml:space="preserve">  to signify any of that fraternity.</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QUEERNABS.  A shabby ill-dressed fellow.</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sharp</w:t>
      </w:r>
      <w:r>
        <w:rPr>
          <w:color w:val="000000"/>
          <w:sz w:val="24"/>
          <w:szCs w:val="24"/>
        </w:rPr>
        <w:t xml:space="preserve">.  A cheating bully, or one in a set of</w:t>
      </w:r>
      <w:r>
        <w:rPr>
          <w:color w:val="000000"/>
          <w:sz w:val="24"/>
          <w:szCs w:val="24"/>
        </w:rPr>
        <w:br/>
        <w:t xml:space="preserve">  gamblers, whose office is to bully any pigeon, who, suspecting</w:t>
      </w:r>
      <w:r>
        <w:rPr>
          <w:color w:val="000000"/>
          <w:sz w:val="24"/>
          <w:szCs w:val="24"/>
        </w:rPr>
        <w:br/>
        <w:t xml:space="preserve">  roguery, refuses to pay what he has lost.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tom</w:t>
      </w:r>
      <w:r>
        <w:rPr>
          <w:color w:val="000000"/>
          <w:sz w:val="24"/>
          <w:szCs w:val="24"/>
        </w:rPr>
        <w:t xml:space="preserve">.  The leader of a mob; also the mob itself.</w:t>
      </w:r>
    </w:p>
    <w:p>
      <w:pPr>
        <w:widowControl w:val="on"/>
        <w:pBdr/>
        <w:spacing w:before="240" w:after="240" w:line="240" w:lineRule="auto"/>
        <w:ind w:left="0" w:right="0"/>
        <w:jc w:val="left"/>
      </w:pPr>
      <w:r>
        <w:rPr>
          <w:i/>
          <w:color w:val="000000"/>
          <w:sz w:val="24"/>
          <w:szCs w:val="24"/>
        </w:rPr>
        <w:t xml:space="preserve">Caravan</w:t>
      </w:r>
      <w:r>
        <w:rPr>
          <w:color w:val="000000"/>
          <w:sz w:val="24"/>
          <w:szCs w:val="24"/>
        </w:rPr>
        <w:t xml:space="preserve">.  A large sum of money; also, a person cheated</w:t>
      </w:r>
      <w:r>
        <w:rPr>
          <w:color w:val="000000"/>
          <w:sz w:val="24"/>
          <w:szCs w:val="24"/>
        </w:rPr>
        <w:br/>
        <w:t xml:space="preserve">  of such sum.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Carbuncle</w:t>
      </w:r>
      <w:r>
        <w:rPr>
          <w:color w:val="000000"/>
          <w:sz w:val="24"/>
          <w:szCs w:val="24"/>
        </w:rPr>
        <w:t xml:space="preserve"> </w:t>
      </w:r>
      <w:r>
        <w:rPr>
          <w:i/>
          <w:color w:val="000000"/>
          <w:sz w:val="24"/>
          <w:szCs w:val="24"/>
        </w:rPr>
        <w:t xml:space="preserve">face</w:t>
      </w:r>
      <w:r>
        <w:rPr>
          <w:color w:val="000000"/>
          <w:sz w:val="24"/>
          <w:szCs w:val="24"/>
        </w:rPr>
        <w:t xml:space="preserve">.  A red face, full of pimples.</w:t>
      </w:r>
    </w:p>
    <w:p>
      <w:pPr>
        <w:widowControl w:val="on"/>
        <w:pBdr/>
        <w:spacing w:before="240" w:after="240" w:line="240" w:lineRule="auto"/>
        <w:ind w:left="0" w:right="0"/>
        <w:jc w:val="left"/>
      </w:pPr>
      <w:r>
        <w:rPr>
          <w:i/>
          <w:color w:val="000000"/>
          <w:sz w:val="24"/>
          <w:szCs w:val="24"/>
        </w:rPr>
        <w:t xml:space="preserve">Cardinal</w:t>
      </w:r>
      <w:r>
        <w:rPr>
          <w:color w:val="000000"/>
          <w:sz w:val="24"/>
          <w:szCs w:val="24"/>
        </w:rPr>
        <w:t xml:space="preserve">.  A cloak in fashion about the year 1760.</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carouse</w:t>
      </w:r>
      <w:r>
        <w:rPr>
          <w:color w:val="000000"/>
          <w:sz w:val="24"/>
          <w:szCs w:val="24"/>
        </w:rPr>
        <w:t xml:space="preserve">.  To drink freely or deep:  from the German</w:t>
      </w:r>
      <w:r>
        <w:rPr>
          <w:color w:val="000000"/>
          <w:sz w:val="24"/>
          <w:szCs w:val="24"/>
        </w:rPr>
        <w:br/>
        <w:t xml:space="preserve">  word expressing </w:t>
      </w:r>
      <w:r>
        <w:rPr>
          <w:i/>
          <w:color w:val="000000"/>
          <w:sz w:val="24"/>
          <w:szCs w:val="24"/>
        </w:rPr>
        <w:t xml:space="preserve">all</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Carriers</w:t>
      </w:r>
      <w:r>
        <w:rPr>
          <w:color w:val="000000"/>
          <w:sz w:val="24"/>
          <w:szCs w:val="24"/>
        </w:rPr>
        <w:t xml:space="preserve">.  A set of rogues who are employed to look out</w:t>
      </w:r>
      <w:r>
        <w:rPr>
          <w:color w:val="000000"/>
          <w:sz w:val="24"/>
          <w:szCs w:val="24"/>
        </w:rPr>
        <w:br/>
        <w:t xml:space="preserve">  and watch upon the roads, at inns, &amp;c. in order to carry</w:t>
      </w:r>
      <w:r>
        <w:rPr>
          <w:color w:val="000000"/>
          <w:sz w:val="24"/>
          <w:szCs w:val="24"/>
        </w:rPr>
        <w:br/>
        <w:t xml:space="preserve">  information to their respective gangs, of a booty in</w:t>
      </w:r>
      <w:r>
        <w:rPr>
          <w:color w:val="000000"/>
          <w:sz w:val="24"/>
          <w:szCs w:val="24"/>
        </w:rPr>
        <w:br/>
        <w:t xml:space="preserve">  prospect.</w:t>
      </w:r>
    </w:p>
    <w:p>
      <w:pPr>
        <w:widowControl w:val="on"/>
        <w:pBdr/>
        <w:spacing w:before="240" w:after="240" w:line="240" w:lineRule="auto"/>
        <w:ind w:left="0" w:right="0"/>
        <w:jc w:val="left"/>
      </w:pPr>
      <w:r>
        <w:rPr>
          <w:i/>
          <w:color w:val="000000"/>
          <w:sz w:val="24"/>
          <w:szCs w:val="24"/>
        </w:rPr>
        <w:t xml:space="preserve">Carriers</w:t>
      </w:r>
      <w:r>
        <w:rPr>
          <w:color w:val="000000"/>
          <w:sz w:val="24"/>
          <w:szCs w:val="24"/>
        </w:rPr>
        <w:t xml:space="preserve">.  Pigeons which carry expresses.</w:t>
      </w:r>
    </w:p>
    <w:p>
      <w:pPr>
        <w:widowControl w:val="on"/>
        <w:pBdr/>
        <w:spacing w:before="240" w:after="240" w:line="240" w:lineRule="auto"/>
        <w:ind w:left="0" w:right="0"/>
        <w:jc w:val="left"/>
      </w:pPr>
      <w:r>
        <w:rPr>
          <w:i/>
          <w:color w:val="000000"/>
          <w:sz w:val="24"/>
          <w:szCs w:val="24"/>
        </w:rPr>
        <w:t xml:space="preserve">Carrion</w:t>
      </w:r>
      <w:r>
        <w:rPr>
          <w:color w:val="000000"/>
          <w:sz w:val="24"/>
          <w:szCs w:val="24"/>
        </w:rPr>
        <w:t xml:space="preserve"> </w:t>
      </w:r>
      <w:r>
        <w:rPr>
          <w:i/>
          <w:color w:val="000000"/>
          <w:sz w:val="24"/>
          <w:szCs w:val="24"/>
        </w:rPr>
        <w:t xml:space="preserve">hunter</w:t>
      </w:r>
      <w:r>
        <w:rPr>
          <w:color w:val="000000"/>
          <w:sz w:val="24"/>
          <w:szCs w:val="24"/>
        </w:rPr>
        <w:t xml:space="preserve">.  An undertaker; called also a cold</w:t>
      </w:r>
      <w:r>
        <w:rPr>
          <w:color w:val="000000"/>
          <w:sz w:val="24"/>
          <w:szCs w:val="24"/>
        </w:rPr>
        <w:br/>
        <w:t xml:space="preserve">  cook, and death hunter.  See </w:t>
      </w:r>
      <w:r>
        <w:rPr>
          <w:i/>
          <w:color w:val="000000"/>
          <w:sz w:val="24"/>
          <w:szCs w:val="24"/>
        </w:rPr>
        <w:t xml:space="preserve">cold</w:t>
      </w:r>
      <w:r>
        <w:rPr>
          <w:color w:val="000000"/>
          <w:sz w:val="24"/>
          <w:szCs w:val="24"/>
        </w:rPr>
        <w:t xml:space="preserve"> </w:t>
      </w:r>
      <w:r>
        <w:rPr>
          <w:i/>
          <w:color w:val="000000"/>
          <w:sz w:val="24"/>
          <w:szCs w:val="24"/>
        </w:rPr>
        <w:t xml:space="preserve">cook</w:t>
      </w:r>
      <w:r>
        <w:rPr>
          <w:color w:val="000000"/>
          <w:sz w:val="24"/>
          <w:szCs w:val="24"/>
        </w:rPr>
        <w:t xml:space="preserve"> and </w:t>
      </w:r>
      <w:r>
        <w:rPr>
          <w:i/>
          <w:color w:val="000000"/>
          <w:sz w:val="24"/>
          <w:szCs w:val="24"/>
        </w:rPr>
        <w:t xml:space="preserve">death</w:t>
      </w:r>
      <w:r>
        <w:rPr>
          <w:color w:val="000000"/>
          <w:sz w:val="24"/>
          <w:szCs w:val="24"/>
        </w:rPr>
        <w:b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Carrots</w:t>
      </w:r>
      <w:r>
        <w:rPr>
          <w:color w:val="000000"/>
          <w:sz w:val="24"/>
          <w:szCs w:val="24"/>
        </w:rPr>
        <w:t xml:space="preserve">.  Red hair.</w:t>
      </w:r>
    </w:p>
    <w:p>
      <w:pPr>
        <w:widowControl w:val="on"/>
        <w:pBdr/>
        <w:spacing w:before="240" w:after="240" w:line="240" w:lineRule="auto"/>
        <w:ind w:left="0" w:right="0"/>
        <w:jc w:val="left"/>
      </w:pPr>
      <w:r>
        <w:rPr>
          <w:color w:val="000000"/>
          <w:sz w:val="24"/>
          <w:szCs w:val="24"/>
        </w:rPr>
        <w:t xml:space="preserve">CARROTTY-</w:t>
      </w:r>
      <w:r>
        <w:rPr>
          <w:i/>
          <w:color w:val="000000"/>
          <w:sz w:val="24"/>
          <w:szCs w:val="24"/>
        </w:rPr>
        <w:t xml:space="preserve">pated</w:t>
      </w:r>
      <w:r>
        <w:rPr>
          <w:color w:val="000000"/>
          <w:sz w:val="24"/>
          <w:szCs w:val="24"/>
        </w:rPr>
        <w:t xml:space="preserve">. Ginger-hackled, red-haired.  See</w:t>
      </w:r>
      <w:r>
        <w:rPr>
          <w:color w:val="000000"/>
          <w:sz w:val="24"/>
          <w:szCs w:val="24"/>
        </w:rPr>
        <w:br/>
        <w:t xml:space="preserve">  </w:t>
      </w:r>
      <w:r>
        <w:rPr>
          <w:i/>
          <w:color w:val="000000"/>
          <w:sz w:val="24"/>
          <w:szCs w:val="24"/>
        </w:rPr>
        <w:t xml:space="preserve">ginger</w:t>
      </w:r>
      <w:r>
        <w:rPr>
          <w:color w:val="000000"/>
          <w:sz w:val="24"/>
          <w:szCs w:val="24"/>
        </w:rPr>
        <w:t xml:space="preserve">-</w:t>
      </w:r>
      <w:r>
        <w:rPr>
          <w:i/>
          <w:color w:val="000000"/>
          <w:sz w:val="24"/>
          <w:szCs w:val="24"/>
        </w:rPr>
        <w:t xml:space="preserve">hackled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Carry</w:t>
      </w:r>
      <w:r>
        <w:rPr>
          <w:color w:val="000000"/>
          <w:sz w:val="24"/>
          <w:szCs w:val="24"/>
        </w:rPr>
        <w:t xml:space="preserve"> WITCHET.  A sort of conundrum, puzzlewit, or</w:t>
      </w:r>
      <w:r>
        <w:rPr>
          <w:color w:val="000000"/>
          <w:sz w:val="24"/>
          <w:szCs w:val="24"/>
        </w:rPr>
        <w:br/>
        <w:t xml:space="preserve">  riddle.</w:t>
      </w:r>
    </w:p>
    <w:p>
      <w:pPr>
        <w:widowControl w:val="on"/>
        <w:pBdr/>
        <w:spacing w:before="240" w:after="240" w:line="240" w:lineRule="auto"/>
        <w:ind w:left="0" w:right="0"/>
        <w:jc w:val="left"/>
      </w:pPr>
      <w:r>
        <w:rPr>
          <w:i/>
          <w:color w:val="000000"/>
          <w:sz w:val="24"/>
          <w:szCs w:val="24"/>
        </w:rPr>
        <w:t xml:space="preserve">Cart</w:t>
      </w:r>
      <w:r>
        <w:rPr>
          <w:color w:val="000000"/>
          <w:sz w:val="24"/>
          <w:szCs w:val="24"/>
        </w:rPr>
        <w:t xml:space="preserve">.  To put the cart before the horse; to mention the</w:t>
      </w:r>
      <w:r>
        <w:rPr>
          <w:color w:val="000000"/>
          <w:sz w:val="24"/>
          <w:szCs w:val="24"/>
        </w:rPr>
        <w:br/>
        <w:t xml:space="preserve">  last part of a story first.  To be flogged at the cart’s a-se or</w:t>
      </w:r>
      <w:r>
        <w:rPr>
          <w:color w:val="000000"/>
          <w:sz w:val="24"/>
          <w:szCs w:val="24"/>
        </w:rPr>
        <w:br/>
        <w:t xml:space="preserve">  tail; persons guilty of petty larceny are frequently</w:t>
      </w:r>
      <w:r>
        <w:rPr>
          <w:color w:val="000000"/>
          <w:sz w:val="24"/>
          <w:szCs w:val="24"/>
        </w:rPr>
        <w:br/>
        <w:t xml:space="preserve">  sentenced to be tied to the tail of a cart, and whipped by the</w:t>
      </w:r>
      <w:r>
        <w:rPr>
          <w:color w:val="000000"/>
          <w:sz w:val="24"/>
          <w:szCs w:val="24"/>
        </w:rPr>
        <w:br/>
        <w:t xml:space="preserve">  common executioner, for a certain distance:  the degree</w:t>
      </w:r>
      <w:r>
        <w:rPr>
          <w:color w:val="000000"/>
          <w:sz w:val="24"/>
          <w:szCs w:val="24"/>
        </w:rPr>
        <w:br/>
        <w:t xml:space="preserve">  of severity in the execution is left to the discretion of the</w:t>
      </w:r>
      <w:r>
        <w:rPr>
          <w:color w:val="000000"/>
          <w:sz w:val="24"/>
          <w:szCs w:val="24"/>
        </w:rPr>
        <w:br/>
        <w:t xml:space="preserve">  executioner, who, it is said, has cats of nine tails of all</w:t>
      </w:r>
      <w:r>
        <w:rPr>
          <w:color w:val="000000"/>
          <w:sz w:val="24"/>
          <w:szCs w:val="24"/>
        </w:rPr>
        <w:br/>
        <w:t xml:space="preserve">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Carting</w:t>
      </w:r>
      <w:r>
        <w:rPr>
          <w:color w:val="000000"/>
          <w:sz w:val="24"/>
          <w:szCs w:val="24"/>
        </w:rPr>
        <w:t xml:space="preserve">.  The punishment formerly inflicted on bawds,</w:t>
      </w:r>
      <w:r>
        <w:rPr>
          <w:color w:val="000000"/>
          <w:sz w:val="24"/>
          <w:szCs w:val="24"/>
        </w:rPr>
        <w:br/>
        <w:t xml:space="preserve">  who were placed in a tumbrel or cart, and led through</w:t>
      </w:r>
      <w:r>
        <w:rPr>
          <w:color w:val="000000"/>
          <w:sz w:val="24"/>
          <w:szCs w:val="24"/>
        </w:rPr>
        <w:br/>
        <w:t xml:space="preserve">  a town, that their persons might be known.</w:t>
      </w:r>
    </w:p>
    <w:p>
      <w:pPr>
        <w:widowControl w:val="on"/>
        <w:pBdr/>
        <w:spacing w:before="240" w:after="240" w:line="240" w:lineRule="auto"/>
        <w:ind w:left="0" w:right="0"/>
        <w:jc w:val="left"/>
      </w:pPr>
      <w:r>
        <w:rPr>
          <w:color w:val="000000"/>
          <w:sz w:val="24"/>
          <w:szCs w:val="24"/>
        </w:rPr>
        <w:t xml:space="preserve">CARVEL’S </w:t>
      </w:r>
      <w:r>
        <w:rPr>
          <w:i/>
          <w:color w:val="000000"/>
          <w:sz w:val="24"/>
          <w:szCs w:val="24"/>
        </w:rPr>
        <w:t xml:space="preserve">ring</w:t>
      </w:r>
      <w:r>
        <w:rPr>
          <w:color w:val="000000"/>
          <w:sz w:val="24"/>
          <w:szCs w:val="24"/>
        </w:rPr>
        <w:t xml:space="preserve">.  The private parts of a woman.  Ham</w:t>
      </w:r>
      <w:r>
        <w:rPr>
          <w:color w:val="000000"/>
          <w:sz w:val="24"/>
          <w:szCs w:val="24"/>
        </w:rPr>
        <w:br/>
        <w:t xml:space="preserve">  Carvel, a jealous old doctor, being in bed with his wife,</w:t>
      </w:r>
      <w:r>
        <w:rPr>
          <w:color w:val="000000"/>
          <w:sz w:val="24"/>
          <w:szCs w:val="24"/>
        </w:rPr>
        <w:br/>
        <w:t xml:space="preserve">  dreamed that the Devil gave him a ring, which, so long as</w:t>
      </w:r>
      <w:r>
        <w:rPr>
          <w:color w:val="000000"/>
          <w:sz w:val="24"/>
          <w:szCs w:val="24"/>
        </w:rPr>
        <w:br/>
        <w:t xml:space="preserve">  he had it on his finger, would prevent his being made a</w:t>
      </w:r>
      <w:r>
        <w:rPr>
          <w:color w:val="000000"/>
          <w:sz w:val="24"/>
          <w:szCs w:val="24"/>
        </w:rPr>
        <w:br/>
        <w:t xml:space="preserve">  cuckold:  waking he found he had got his finger the Lord</w:t>
      </w:r>
      <w:r>
        <w:rPr>
          <w:color w:val="000000"/>
          <w:sz w:val="24"/>
          <w:szCs w:val="24"/>
        </w:rPr>
        <w:br/>
        <w:t xml:space="preserve">  knows where.  See Rabelais, and Prior’s versification of</w:t>
      </w:r>
      <w:r>
        <w:rPr>
          <w:color w:val="000000"/>
          <w:sz w:val="24"/>
          <w:szCs w:val="24"/>
        </w:rPr>
        <w:br/>
        <w:t xml:space="preserve">  the story.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Cascade</w:t>
      </w:r>
      <w:r>
        <w:rPr>
          <w:color w:val="000000"/>
          <w:sz w:val="24"/>
          <w:szCs w:val="24"/>
        </w:rPr>
        <w:t xml:space="preserve">.  To vomit.</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A house; perhaps from the Italian </w:t>
      </w:r>
      <w:r>
        <w:rPr>
          <w:i/>
          <w:color w:val="000000"/>
          <w:sz w:val="24"/>
          <w:szCs w:val="24"/>
        </w:rPr>
        <w:t xml:space="preserve">Casa</w:t>
      </w:r>
      <w:r>
        <w:rPr>
          <w:color w:val="000000"/>
          <w:sz w:val="24"/>
          <w:szCs w:val="24"/>
        </w:rPr>
        <w:t xml:space="preserve">.  In the canting</w:t>
      </w:r>
      <w:r>
        <w:rPr>
          <w:color w:val="000000"/>
          <w:sz w:val="24"/>
          <w:szCs w:val="24"/>
        </w:rPr>
        <w:br/>
        <w:t xml:space="preserve">  lingo it meant store or ware house, as well as a dwelling</w:t>
      </w:r>
      <w:r>
        <w:rPr>
          <w:color w:val="000000"/>
          <w:sz w:val="24"/>
          <w:szCs w:val="24"/>
        </w:rPr>
        <w:br/>
        <w:t xml:space="preserve">  house.  Tout that case; mark or observe that house. </w:t>
      </w:r>
      <w:r>
        <w:rPr>
          <w:color w:val="000000"/>
          <w:sz w:val="24"/>
          <w:szCs w:val="24"/>
        </w:rPr>
        <w:br/>
        <w:t xml:space="preserve">  It is all bob, now let’s dub the gig of the case; now the</w:t>
      </w:r>
      <w:r>
        <w:rPr>
          <w:color w:val="000000"/>
          <w:sz w:val="24"/>
          <w:szCs w:val="24"/>
        </w:rPr>
        <w:br/>
        <w:t xml:space="preserve">  coast is clear, let us break open the door of the house.</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VROW.  A prostitute attached to a particular bawdy</w:t>
      </w:r>
      <w:r>
        <w:rPr>
          <w:color w:val="000000"/>
          <w:sz w:val="24"/>
          <w:szCs w:val="24"/>
        </w:rPr>
        <w:br/>
        <w:t xml:space="preserve">  house.</w:t>
      </w:r>
    </w:p>
    <w:p>
      <w:pPr>
        <w:widowControl w:val="on"/>
        <w:pBdr/>
        <w:spacing w:before="240" w:after="240" w:line="240" w:lineRule="auto"/>
        <w:ind w:left="0" w:right="0"/>
        <w:jc w:val="left"/>
      </w:pPr>
      <w:r>
        <w:rPr>
          <w:i/>
          <w:color w:val="000000"/>
          <w:sz w:val="24"/>
          <w:szCs w:val="24"/>
        </w:rPr>
        <w:t xml:space="preserve">Cash</w:t>
      </w:r>
      <w:r>
        <w:rPr>
          <w:color w:val="000000"/>
          <w:sz w:val="24"/>
          <w:szCs w:val="24"/>
        </w:rPr>
        <w:t xml:space="preserve">, or </w:t>
      </w:r>
      <w:r>
        <w:rPr>
          <w:i/>
          <w:color w:val="000000"/>
          <w:sz w:val="24"/>
          <w:szCs w:val="24"/>
        </w:rPr>
        <w:t xml:space="preserve">caffan</w:t>
      </w:r>
      <w:r>
        <w:rPr>
          <w:color w:val="000000"/>
          <w:sz w:val="24"/>
          <w:szCs w:val="24"/>
        </w:rPr>
        <w:t xml:space="preserve">.  Cheese; </w:t>
      </w:r>
      <w:r>
        <w:rPr>
          <w:i/>
          <w:color w:val="000000"/>
          <w:sz w:val="24"/>
          <w:szCs w:val="24"/>
        </w:rPr>
        <w:t xml:space="preserve">cant</w:t>
      </w:r>
      <w:r>
        <w:rPr>
          <w:color w:val="000000"/>
          <w:sz w:val="24"/>
          <w:szCs w:val="24"/>
        </w:rPr>
        <w:t xml:space="preserve">.  See </w:t>
      </w:r>
      <w:r>
        <w:rPr>
          <w:i/>
          <w:color w:val="000000"/>
          <w:sz w:val="24"/>
          <w:szCs w:val="24"/>
        </w:rPr>
        <w:t xml:space="preserve">caffan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Caster</w:t>
      </w:r>
      <w:r>
        <w:rPr>
          <w:color w:val="000000"/>
          <w:sz w:val="24"/>
          <w:szCs w:val="24"/>
        </w:rPr>
        <w:t xml:space="preserve">.  A cloak.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Castor</w:t>
      </w:r>
      <w:r>
        <w:rPr>
          <w:color w:val="000000"/>
          <w:sz w:val="24"/>
          <w:szCs w:val="24"/>
        </w:rPr>
        <w:t xml:space="preserve">.  A hat.  To prig a castor; to steal a hat.</w:t>
      </w:r>
    </w:p>
    <w:p>
      <w:pPr>
        <w:widowControl w:val="on"/>
        <w:pBdr/>
        <w:spacing w:before="240" w:after="240" w:line="240" w:lineRule="auto"/>
        <w:ind w:left="0" w:right="0"/>
        <w:jc w:val="left"/>
      </w:pPr>
      <w:r>
        <w:rPr>
          <w:i/>
          <w:color w:val="000000"/>
          <w:sz w:val="24"/>
          <w:szCs w:val="24"/>
        </w:rPr>
        <w:t xml:space="preserve">Casting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one’s</w:t>
      </w:r>
      <w:r>
        <w:rPr>
          <w:color w:val="000000"/>
          <w:sz w:val="24"/>
          <w:szCs w:val="24"/>
        </w:rPr>
        <w:t xml:space="preserve"> </w:t>
      </w:r>
      <w:r>
        <w:rPr>
          <w:i/>
          <w:color w:val="000000"/>
          <w:sz w:val="24"/>
          <w:szCs w:val="24"/>
        </w:rPr>
        <w:t xml:space="preserve">accounts</w:t>
      </w:r>
      <w:r>
        <w:rPr>
          <w:color w:val="000000"/>
          <w:sz w:val="24"/>
          <w:szCs w:val="24"/>
        </w:rPr>
        <w:t xml:space="preserve">.  Vomiting.</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A common prostitute.  An old cat; a cross old woman.</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w:t>
      </w:r>
      <w:r>
        <w:rPr>
          <w:i/>
          <w:color w:val="000000"/>
          <w:sz w:val="24"/>
          <w:szCs w:val="24"/>
        </w:rPr>
        <w:t xml:space="preserve">heads</w:t>
      </w:r>
      <w:r>
        <w:rPr>
          <w:color w:val="000000"/>
          <w:sz w:val="24"/>
          <w:szCs w:val="24"/>
        </w:rPr>
        <w:t xml:space="preserve">.  A Woman’s breasts.  </w:t>
      </w:r>
      <w:r>
        <w:rPr>
          <w:i/>
          <w:color w:val="000000"/>
          <w:sz w:val="24"/>
          <w:szCs w:val="24"/>
        </w:rPr>
        <w:t xml:space="preserve">Sea</w:t>
      </w:r>
      <w:r>
        <w:rPr>
          <w:color w:val="000000"/>
          <w:sz w:val="24"/>
          <w:szCs w:val="24"/>
        </w:rPr>
        <w:t xml:space="preserve"> </w:t>
      </w:r>
      <w:r>
        <w:rPr>
          <w:i/>
          <w:color w:val="000000"/>
          <w:sz w:val="24"/>
          <w:szCs w:val="24"/>
        </w:rPr>
        <w:t xml:space="preserve">phrase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cat</w:t>
      </w:r>
      <w:r>
        <w:rPr>
          <w:color w:val="000000"/>
          <w:sz w:val="24"/>
          <w:szCs w:val="24"/>
        </w:rPr>
        <w:t xml:space="preserve">, or </w:t>
      </w:r>
      <w:r>
        <w:rPr>
          <w:i/>
          <w:color w:val="000000"/>
          <w:sz w:val="24"/>
          <w:szCs w:val="24"/>
        </w:rPr>
        <w:t xml:space="preserve">shoot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w:t>
      </w:r>
      <w:r>
        <w:rPr>
          <w:color w:val="000000"/>
          <w:sz w:val="24"/>
          <w:szCs w:val="24"/>
        </w:rPr>
        <w:t xml:space="preserve">.  To vomit from drunkenness.</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w:t>
      </w:r>
      <w:r>
        <w:rPr>
          <w:i/>
          <w:color w:val="000000"/>
          <w:sz w:val="24"/>
          <w:szCs w:val="24"/>
        </w:rPr>
        <w:t xml:space="preserve">and</w:t>
      </w:r>
      <w:r>
        <w:rPr>
          <w:color w:val="000000"/>
          <w:sz w:val="24"/>
          <w:szCs w:val="24"/>
        </w:rPr>
        <w:t xml:space="preserve"> BAGPIPEAN </w:t>
      </w:r>
      <w:r>
        <w:rPr>
          <w:i/>
          <w:color w:val="000000"/>
          <w:sz w:val="24"/>
          <w:szCs w:val="24"/>
        </w:rPr>
        <w:t xml:space="preserve">society</w:t>
      </w:r>
      <w:r>
        <w:rPr>
          <w:color w:val="000000"/>
          <w:sz w:val="24"/>
          <w:szCs w:val="24"/>
        </w:rPr>
        <w:t xml:space="preserve">.  A society which met at</w:t>
      </w:r>
      <w:r>
        <w:rPr>
          <w:color w:val="000000"/>
          <w:sz w:val="24"/>
          <w:szCs w:val="24"/>
        </w:rPr>
        <w:br/>
        <w:t xml:space="preserve">  their office in the great western road:  in their summons,</w:t>
      </w:r>
      <w:r>
        <w:rPr>
          <w:color w:val="000000"/>
          <w:sz w:val="24"/>
          <w:szCs w:val="24"/>
        </w:rPr>
        <w:br/>
        <w:t xml:space="preserve">  published in the daily papers, it was added, that the kittens</w:t>
      </w:r>
      <w:r>
        <w:rPr>
          <w:color w:val="000000"/>
          <w:sz w:val="24"/>
          <w:szCs w:val="24"/>
        </w:rPr>
        <w:br/>
        <w:t xml:space="preserve">  might come with the old cats without being scratched.</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w:t>
      </w:r>
      <w:r>
        <w:rPr>
          <w:i/>
          <w:color w:val="000000"/>
          <w:sz w:val="24"/>
          <w:szCs w:val="24"/>
        </w:rPr>
        <w:t xml:space="preserve">call</w:t>
      </w:r>
      <w:r>
        <w:rPr>
          <w:color w:val="000000"/>
          <w:sz w:val="24"/>
          <w:szCs w:val="24"/>
        </w:rPr>
        <w:t xml:space="preserve">.  A kind of whistle, chiefly used at theatres, to</w:t>
      </w:r>
      <w:r>
        <w:rPr>
          <w:color w:val="000000"/>
          <w:sz w:val="24"/>
          <w:szCs w:val="24"/>
        </w:rPr>
        <w:br/>
        <w:t xml:space="preserve">  interrupt the actors, and damn a new piece.  It derives</w:t>
      </w:r>
      <w:r>
        <w:rPr>
          <w:color w:val="000000"/>
          <w:sz w:val="24"/>
          <w:szCs w:val="24"/>
        </w:rPr>
        <w:br/>
        <w:t xml:space="preserve">  its name from one of its sounds, which greatly resembles</w:t>
      </w:r>
      <w:r>
        <w:rPr>
          <w:color w:val="000000"/>
          <w:sz w:val="24"/>
          <w:szCs w:val="24"/>
        </w:rPr>
        <w:br/>
        <w:t xml:space="preserve">  the modulation of an intriguing boar cat.</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w:t>
      </w:r>
      <w:r>
        <w:rPr>
          <w:i/>
          <w:color w:val="000000"/>
          <w:sz w:val="24"/>
          <w:szCs w:val="24"/>
        </w:rPr>
        <w:t xml:space="preserve">harping</w:t>
      </w:r>
      <w:r>
        <w:rPr>
          <w:color w:val="000000"/>
          <w:sz w:val="24"/>
          <w:szCs w:val="24"/>
        </w:rPr>
        <w:t xml:space="preserve"> </w:t>
      </w:r>
      <w:r>
        <w:rPr>
          <w:i/>
          <w:color w:val="000000"/>
          <w:sz w:val="24"/>
          <w:szCs w:val="24"/>
        </w:rPr>
        <w:t xml:space="preserve">fashion</w:t>
      </w:r>
      <w:r>
        <w:rPr>
          <w:color w:val="000000"/>
          <w:sz w:val="24"/>
          <w:szCs w:val="24"/>
        </w:rPr>
        <w:t xml:space="preserve">.  Drinking cross-ways, and not, as</w:t>
      </w:r>
      <w:r>
        <w:rPr>
          <w:color w:val="000000"/>
          <w:sz w:val="24"/>
          <w:szCs w:val="24"/>
        </w:rPr>
        <w:br/>
        <w:t xml:space="preserve">  usual, over the left thumb.  </w:t>
      </w:r>
      <w:r>
        <w:rPr>
          <w:i/>
          <w:color w:val="000000"/>
          <w:sz w:val="24"/>
          <w:szCs w:val="24"/>
        </w:rPr>
        <w:t xml:space="preserve">Sea</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pan</w:t>
      </w:r>
      <w:r>
        <w:rPr>
          <w:color w:val="000000"/>
          <w:sz w:val="24"/>
          <w:szCs w:val="24"/>
        </w:rPr>
        <w:t xml:space="preserve">.  To turn cat in pan, to change sides or</w:t>
      </w:r>
      <w:r>
        <w:rPr>
          <w:color w:val="000000"/>
          <w:sz w:val="24"/>
          <w:szCs w:val="24"/>
        </w:rPr>
        <w:br/>
        <w:t xml:space="preserve">  parties; supposed originally to have been to turn </w:t>
      </w:r>
      <w:r>
        <w:rPr>
          <w:i/>
          <w:color w:val="000000"/>
          <w:sz w:val="24"/>
          <w:szCs w:val="24"/>
        </w:rPr>
        <w:t xml:space="preserve">Cate</w:t>
      </w:r>
      <w:r>
        <w:rPr>
          <w:color w:val="000000"/>
          <w:sz w:val="24"/>
          <w:szCs w:val="24"/>
        </w:rPr>
        <w:t xml:space="preserve"> or </w:t>
      </w:r>
      <w:r>
        <w:rPr>
          <w:i/>
          <w:color w:val="000000"/>
          <w:sz w:val="24"/>
          <w:szCs w:val="24"/>
        </w:rPr>
        <w:t xml:space="preserve">cake</w:t>
      </w:r>
      <w:r>
        <w:rPr>
          <w:color w:val="000000"/>
          <w:sz w:val="24"/>
          <w:szCs w:val="24"/>
        </w:rPr>
        <w:br/>
        <w:t xml:space="preserve">  in pan.</w:t>
      </w:r>
    </w:p>
    <w:p>
      <w:pPr>
        <w:widowControl w:val="on"/>
        <w:pBdr/>
        <w:spacing w:before="240" w:after="240" w:line="240" w:lineRule="auto"/>
        <w:ind w:left="0" w:right="0"/>
        <w:jc w:val="left"/>
      </w:pPr>
      <w:r>
        <w:rPr>
          <w:i/>
          <w:color w:val="000000"/>
          <w:sz w:val="24"/>
          <w:szCs w:val="24"/>
        </w:rPr>
        <w:t xml:space="preserve">Cat’s</w:t>
      </w:r>
      <w:r>
        <w:rPr>
          <w:color w:val="000000"/>
          <w:sz w:val="24"/>
          <w:szCs w:val="24"/>
        </w:rPr>
        <w:t xml:space="preserve"> </w:t>
      </w:r>
      <w:r>
        <w:rPr>
          <w:i/>
          <w:color w:val="000000"/>
          <w:sz w:val="24"/>
          <w:szCs w:val="24"/>
        </w:rPr>
        <w:t xml:space="preserve">foot</w:t>
      </w:r>
      <w:r>
        <w:rPr>
          <w:color w:val="000000"/>
          <w:sz w:val="24"/>
          <w:szCs w:val="24"/>
        </w:rPr>
        <w:t xml:space="preserve">.  To live under the cat’s foot; to be under the</w:t>
      </w:r>
      <w:r>
        <w:rPr>
          <w:color w:val="000000"/>
          <w:sz w:val="24"/>
          <w:szCs w:val="24"/>
        </w:rPr>
        <w:br/>
        <w:t xml:space="preserve">  dominion of a wife hen-pecked.  To live like dog and cat;</w:t>
      </w:r>
      <w:r>
        <w:rPr>
          <w:color w:val="000000"/>
          <w:sz w:val="24"/>
          <w:szCs w:val="24"/>
        </w:rPr>
        <w:br/>
        <w:t xml:space="preserve">  spoken of married persons who live unhappily together. </w:t>
      </w:r>
      <w:r>
        <w:rPr>
          <w:color w:val="000000"/>
          <w:sz w:val="24"/>
          <w:szCs w:val="24"/>
        </w:rPr>
        <w:br/>
        <w:t xml:space="preserve">  As many lives as a cat; cats, according to vulgar</w:t>
      </w:r>
      <w:r>
        <w:rPr>
          <w:color w:val="000000"/>
          <w:sz w:val="24"/>
          <w:szCs w:val="24"/>
        </w:rPr>
        <w:br/>
        <w:t xml:space="preserve">  naturalists, have nine lives, that is one less than a woman. </w:t>
      </w:r>
      <w:r>
        <w:rPr>
          <w:color w:val="000000"/>
          <w:sz w:val="24"/>
          <w:szCs w:val="24"/>
        </w:rPr>
        <w:br/>
        <w:t xml:space="preserve">  No more chance than a cat in hell without claws; said of</w:t>
      </w:r>
      <w:r>
        <w:rPr>
          <w:color w:val="000000"/>
          <w:sz w:val="24"/>
          <w:szCs w:val="24"/>
        </w:rPr>
        <w:br/>
        <w:t xml:space="preserve">  one who enters into a dispute or quarrel with one greatly</w:t>
      </w:r>
      <w:r>
        <w:rPr>
          <w:color w:val="000000"/>
          <w:sz w:val="24"/>
          <w:szCs w:val="24"/>
        </w:rPr>
        <w:br/>
        <w:t xml:space="preserve">  above his match.</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w:t>
      </w:r>
      <w:r>
        <w:rPr>
          <w:i/>
          <w:color w:val="000000"/>
          <w:sz w:val="24"/>
          <w:szCs w:val="24"/>
        </w:rPr>
        <w:t xml:space="preserve">lap</w:t>
      </w:r>
      <w:r>
        <w:rPr>
          <w:color w:val="000000"/>
          <w:sz w:val="24"/>
          <w:szCs w:val="24"/>
        </w:rPr>
        <w:t xml:space="preserve">.  Tea, called also scandal broth.  See </w:t>
      </w:r>
      <w:r>
        <w:rPr>
          <w:i/>
          <w:color w:val="000000"/>
          <w:sz w:val="24"/>
          <w:szCs w:val="24"/>
        </w:rPr>
        <w:t xml:space="preserve">scandal</w:t>
      </w:r>
      <w:r>
        <w:rPr>
          <w:color w:val="000000"/>
          <w:sz w:val="24"/>
          <w:szCs w:val="24"/>
        </w:rPr>
        <w:br/>
        <w:t xml:space="preserve">  </w:t>
      </w:r>
      <w:r>
        <w:rPr>
          <w:i/>
          <w:color w:val="000000"/>
          <w:sz w:val="24"/>
          <w:szCs w:val="24"/>
        </w:rPr>
        <w:t xml:space="preserve">broth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w:t>
      </w:r>
      <w:r>
        <w:rPr>
          <w:i/>
          <w:color w:val="000000"/>
          <w:sz w:val="24"/>
          <w:szCs w:val="24"/>
        </w:rPr>
        <w:t xml:space="preserve">match</w:t>
      </w:r>
      <w:r>
        <w:rPr>
          <w:color w:val="000000"/>
          <w:sz w:val="24"/>
          <w:szCs w:val="24"/>
        </w:rPr>
        <w:t xml:space="preserve">.  When a rook or cully is engaged amongst</w:t>
      </w:r>
      <w:r>
        <w:rPr>
          <w:color w:val="000000"/>
          <w:sz w:val="24"/>
          <w:szCs w:val="24"/>
        </w:rPr>
        <w:br/>
        <w:t xml:space="preserve">  bad bowlers.</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nine</w:t>
      </w:r>
      <w:r>
        <w:rPr>
          <w:color w:val="000000"/>
          <w:sz w:val="24"/>
          <w:szCs w:val="24"/>
        </w:rPr>
        <w:t xml:space="preserve"> </w:t>
      </w:r>
      <w:r>
        <w:rPr>
          <w:i/>
          <w:color w:val="000000"/>
          <w:sz w:val="24"/>
          <w:szCs w:val="24"/>
        </w:rPr>
        <w:t xml:space="preserve">tails</w:t>
      </w:r>
      <w:r>
        <w:rPr>
          <w:color w:val="000000"/>
          <w:sz w:val="24"/>
          <w:szCs w:val="24"/>
        </w:rPr>
        <w:t xml:space="preserve">.  A scourge composed of nine strings</w:t>
      </w:r>
      <w:r>
        <w:rPr>
          <w:color w:val="000000"/>
          <w:sz w:val="24"/>
          <w:szCs w:val="24"/>
        </w:rPr>
        <w:br/>
        <w:t xml:space="preserve">  of whip-cord, each string having nine knots.</w:t>
      </w:r>
    </w:p>
    <w:p>
      <w:pPr>
        <w:widowControl w:val="on"/>
        <w:pBdr/>
        <w:spacing w:before="240" w:after="240" w:line="240" w:lineRule="auto"/>
        <w:ind w:left="0" w:right="0"/>
        <w:jc w:val="left"/>
      </w:pPr>
      <w:r>
        <w:rPr>
          <w:i/>
          <w:color w:val="000000"/>
          <w:sz w:val="24"/>
          <w:szCs w:val="24"/>
        </w:rPr>
        <w:t xml:space="preserve">Cat’s</w:t>
      </w:r>
      <w:r>
        <w:rPr>
          <w:color w:val="000000"/>
          <w:sz w:val="24"/>
          <w:szCs w:val="24"/>
        </w:rPr>
        <w:t xml:space="preserve"> </w:t>
      </w:r>
      <w:r>
        <w:rPr>
          <w:i/>
          <w:color w:val="000000"/>
          <w:sz w:val="24"/>
          <w:szCs w:val="24"/>
        </w:rPr>
        <w:t xml:space="preserve">paw</w:t>
      </w:r>
      <w:r>
        <w:rPr>
          <w:color w:val="000000"/>
          <w:sz w:val="24"/>
          <w:szCs w:val="24"/>
        </w:rPr>
        <w:t xml:space="preserve">.  To be made a cat’s paw of; to be made a tool</w:t>
      </w:r>
      <w:r>
        <w:rPr>
          <w:color w:val="000000"/>
          <w:sz w:val="24"/>
          <w:szCs w:val="24"/>
        </w:rPr>
        <w:br/>
        <w:t xml:space="preserve">  or instrument to accomplish the purpose of another:  an</w:t>
      </w:r>
      <w:r>
        <w:rPr>
          <w:color w:val="000000"/>
          <w:sz w:val="24"/>
          <w:szCs w:val="24"/>
        </w:rPr>
        <w:br/>
        <w:t xml:space="preserve">  allusion to the story of a monkey, who made use of a cat’s</w:t>
      </w:r>
      <w:r>
        <w:rPr>
          <w:color w:val="000000"/>
          <w:sz w:val="24"/>
          <w:szCs w:val="24"/>
        </w:rPr>
        <w:br/>
        <w:t xml:space="preserve">  paw to scratch a roasted chesnut out of the fire.</w:t>
      </w:r>
    </w:p>
    <w:p>
      <w:pPr>
        <w:widowControl w:val="on"/>
        <w:pBdr/>
        <w:spacing w:before="240" w:after="240" w:line="240" w:lineRule="auto"/>
        <w:ind w:left="0" w:right="0"/>
        <w:jc w:val="left"/>
      </w:pPr>
      <w:r>
        <w:rPr>
          <w:i/>
          <w:color w:val="000000"/>
          <w:sz w:val="24"/>
          <w:szCs w:val="24"/>
        </w:rPr>
        <w:t xml:space="preserve">Cat’s</w:t>
      </w:r>
      <w:r>
        <w:rPr>
          <w:color w:val="000000"/>
          <w:sz w:val="24"/>
          <w:szCs w:val="24"/>
        </w:rPr>
        <w:t xml:space="preserve"> </w:t>
      </w:r>
      <w:r>
        <w:rPr>
          <w:i/>
          <w:color w:val="000000"/>
          <w:sz w:val="24"/>
          <w:szCs w:val="24"/>
        </w:rPr>
        <w:t xml:space="preserve">sleep</w:t>
      </w:r>
      <w:r>
        <w:rPr>
          <w:color w:val="000000"/>
          <w:sz w:val="24"/>
          <w:szCs w:val="24"/>
        </w:rPr>
        <w:t xml:space="preserve">.  Counterfeit sleep:  cats often counterfeiting</w:t>
      </w:r>
      <w:r>
        <w:rPr>
          <w:color w:val="000000"/>
          <w:sz w:val="24"/>
          <w:szCs w:val="24"/>
        </w:rPr>
        <w:br/>
        <w:t xml:space="preserve">  sleep, to decoy their prey near them, and then suddenly</w:t>
      </w:r>
      <w:r>
        <w:rPr>
          <w:color w:val="000000"/>
          <w:sz w:val="24"/>
          <w:szCs w:val="24"/>
        </w:rPr>
        <w:br/>
        <w:t xml:space="preserve">  spring on them.</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w:t>
      </w:r>
      <w:r>
        <w:rPr>
          <w:i/>
          <w:color w:val="000000"/>
          <w:sz w:val="24"/>
          <w:szCs w:val="24"/>
        </w:rPr>
        <w:t xml:space="preserve">sticks</w:t>
      </w:r>
      <w:r>
        <w:rPr>
          <w:color w:val="000000"/>
          <w:sz w:val="24"/>
          <w:szCs w:val="24"/>
        </w:rPr>
        <w:t xml:space="preserve">.  Thin legs, compared to sticks with which</w:t>
      </w:r>
      <w:r>
        <w:rPr>
          <w:color w:val="000000"/>
          <w:sz w:val="24"/>
          <w:szCs w:val="24"/>
        </w:rPr>
        <w:br/>
        <w:t xml:space="preserve">  boys play at cat.  See TRAPSTICKS.</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w:t>
      </w:r>
      <w:r>
        <w:rPr>
          <w:i/>
          <w:color w:val="000000"/>
          <w:sz w:val="24"/>
          <w:szCs w:val="24"/>
        </w:rPr>
        <w:t xml:space="preserve">whipping</w:t>
      </w:r>
      <w:r>
        <w:rPr>
          <w:color w:val="000000"/>
          <w:sz w:val="24"/>
          <w:szCs w:val="24"/>
        </w:rPr>
        <w:t xml:space="preserve">, or </w:t>
      </w:r>
      <w:r>
        <w:rPr>
          <w:i/>
          <w:color w:val="000000"/>
          <w:sz w:val="24"/>
          <w:szCs w:val="24"/>
        </w:rPr>
        <w:t xml:space="preserve">whipping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w:t>
      </w:r>
      <w:r>
        <w:rPr>
          <w:color w:val="000000"/>
          <w:sz w:val="24"/>
          <w:szCs w:val="24"/>
        </w:rPr>
        <w:t xml:space="preserve">.  A trick often</w:t>
      </w:r>
      <w:r>
        <w:rPr>
          <w:color w:val="000000"/>
          <w:sz w:val="24"/>
          <w:szCs w:val="24"/>
        </w:rPr>
        <w:br/>
        <w:t xml:space="preserve">  practised on ignorant country fellows, vain of their strength,</w:t>
      </w:r>
      <w:r>
        <w:rPr>
          <w:color w:val="000000"/>
          <w:sz w:val="24"/>
          <w:szCs w:val="24"/>
        </w:rPr>
        <w:br/>
        <w:t xml:space="preserve">  by laying a wager with them that they may be pulled</w:t>
      </w:r>
      <w:r>
        <w:rPr>
          <w:color w:val="000000"/>
          <w:sz w:val="24"/>
          <w:szCs w:val="24"/>
        </w:rPr>
        <w:br/>
        <w:t xml:space="preserve">  through a pond by a cat.  The bet being made, a rope is</w:t>
      </w:r>
      <w:r>
        <w:rPr>
          <w:color w:val="000000"/>
          <w:sz w:val="24"/>
          <w:szCs w:val="24"/>
        </w:rPr>
        <w:br/>
        <w:t xml:space="preserve">  fixed round the waist of the party to be catted, and the</w:t>
      </w:r>
      <w:r>
        <w:rPr>
          <w:color w:val="000000"/>
          <w:sz w:val="24"/>
          <w:szCs w:val="24"/>
        </w:rPr>
        <w:br/>
        <w:t xml:space="preserve">  end thrown across the pond, to which the cat is also</w:t>
      </w:r>
      <w:r>
        <w:rPr>
          <w:color w:val="000000"/>
          <w:sz w:val="24"/>
          <w:szCs w:val="24"/>
        </w:rPr>
        <w:br/>
        <w:t xml:space="preserve">  fastened by a packthread, and three or four sturdy fellows</w:t>
      </w:r>
      <w:r>
        <w:rPr>
          <w:color w:val="000000"/>
          <w:sz w:val="24"/>
          <w:szCs w:val="24"/>
        </w:rPr>
        <w:br/>
        <w:t xml:space="preserve">  are appointed to lead and whip the cat; these on a signal</w:t>
      </w:r>
      <w:r>
        <w:rPr>
          <w:color w:val="000000"/>
          <w:sz w:val="24"/>
          <w:szCs w:val="24"/>
        </w:rPr>
        <w:br/>
        <w:t xml:space="preserve">  given, seize the end of the cord, and pretending to whip</w:t>
      </w:r>
      <w:r>
        <w:rPr>
          <w:color w:val="000000"/>
          <w:sz w:val="24"/>
          <w:szCs w:val="24"/>
        </w:rPr>
        <w:br/>
        <w:t xml:space="preserve">  the cat, haul the astonished booby through the water. </w:t>
      </w:r>
      <w:r>
        <w:rPr>
          <w:color w:val="000000"/>
          <w:sz w:val="24"/>
          <w:szCs w:val="24"/>
        </w:rPr>
        <w:br/>
        <w:t xml:space="preserve">  —­To whip the cat, is also a term among tailors for working</w:t>
      </w:r>
      <w:r>
        <w:rPr>
          <w:color w:val="000000"/>
          <w:sz w:val="24"/>
          <w:szCs w:val="24"/>
        </w:rPr>
        <w:br/>
        <w:t xml:space="preserve">  jobs at private houses, as practised in the country.</w:t>
      </w:r>
    </w:p>
    <w:p>
      <w:pPr>
        <w:widowControl w:val="on"/>
        <w:pBdr/>
        <w:spacing w:before="240" w:after="240" w:line="240" w:lineRule="auto"/>
        <w:ind w:left="0" w:right="0"/>
        <w:jc w:val="left"/>
      </w:pPr>
      <w:r>
        <w:rPr>
          <w:i/>
          <w:color w:val="000000"/>
          <w:sz w:val="24"/>
          <w:szCs w:val="24"/>
        </w:rPr>
        <w:t xml:space="preserve">Catamaran</w:t>
      </w:r>
      <w:r>
        <w:rPr>
          <w:color w:val="000000"/>
          <w:sz w:val="24"/>
          <w:szCs w:val="24"/>
        </w:rPr>
        <w:t xml:space="preserve">.  An old scraggy woman; from a kind of float</w:t>
      </w:r>
      <w:r>
        <w:rPr>
          <w:color w:val="000000"/>
          <w:sz w:val="24"/>
          <w:szCs w:val="24"/>
        </w:rPr>
        <w:br/>
        <w:t xml:space="preserve">  made of spars and yards lashed together, for saving</w:t>
      </w:r>
      <w:r>
        <w:rPr>
          <w:color w:val="000000"/>
          <w:sz w:val="24"/>
          <w:szCs w:val="24"/>
        </w:rPr>
        <w:br/>
        <w:t xml:space="preserve">  ship-wrecked persons.</w:t>
      </w:r>
    </w:p>
    <w:p>
      <w:pPr>
        <w:widowControl w:val="on"/>
        <w:pBdr/>
        <w:spacing w:before="240" w:after="240" w:line="240" w:lineRule="auto"/>
        <w:ind w:left="0" w:right="0"/>
        <w:jc w:val="left"/>
      </w:pPr>
      <w:r>
        <w:rPr>
          <w:i/>
          <w:color w:val="000000"/>
          <w:sz w:val="24"/>
          <w:szCs w:val="24"/>
        </w:rPr>
        <w:t xml:space="preserve">Catch</w:t>
      </w:r>
      <w:r>
        <w:rPr>
          <w:color w:val="000000"/>
          <w:sz w:val="24"/>
          <w:szCs w:val="24"/>
        </w:rPr>
        <w:t xml:space="preserve"> </w:t>
      </w:r>
      <w:r>
        <w:rPr>
          <w:i/>
          <w:color w:val="000000"/>
          <w:sz w:val="24"/>
          <w:szCs w:val="24"/>
        </w:rPr>
        <w:t xml:space="preserve">club</w:t>
      </w:r>
      <w:r>
        <w:rPr>
          <w:color w:val="000000"/>
          <w:sz w:val="24"/>
          <w:szCs w:val="24"/>
        </w:rPr>
        <w:t xml:space="preserve">.  A member of the patch club; a bum bailiff.</w:t>
      </w:r>
    </w:p>
    <w:p>
      <w:pPr>
        <w:widowControl w:val="on"/>
        <w:pBdr/>
        <w:spacing w:before="240" w:after="240" w:line="240" w:lineRule="auto"/>
        <w:ind w:left="0" w:right="0"/>
        <w:jc w:val="left"/>
      </w:pPr>
      <w:r>
        <w:rPr>
          <w:i/>
          <w:color w:val="000000"/>
          <w:sz w:val="24"/>
          <w:szCs w:val="24"/>
        </w:rPr>
        <w:t xml:space="preserve">Catch</w:t>
      </w:r>
      <w:r>
        <w:rPr>
          <w:color w:val="000000"/>
          <w:sz w:val="24"/>
          <w:szCs w:val="24"/>
        </w:rPr>
        <w:t xml:space="preserve"> </w:t>
      </w:r>
      <w:r>
        <w:rPr>
          <w:i/>
          <w:color w:val="000000"/>
          <w:sz w:val="24"/>
          <w:szCs w:val="24"/>
        </w:rPr>
        <w:t xml:space="preserve">fart</w:t>
      </w:r>
      <w:r>
        <w:rPr>
          <w:color w:val="000000"/>
          <w:sz w:val="24"/>
          <w:szCs w:val="24"/>
        </w:rPr>
        <w:t xml:space="preserve">.  A footboy; so called from such servants</w:t>
      </w:r>
      <w:r>
        <w:rPr>
          <w:color w:val="000000"/>
          <w:sz w:val="24"/>
          <w:szCs w:val="24"/>
        </w:rPr>
        <w:br/>
        <w:t xml:space="preserve">  commonly following close behind their master or mistress.</w:t>
      </w:r>
    </w:p>
    <w:p>
      <w:pPr>
        <w:widowControl w:val="on"/>
        <w:pBdr/>
        <w:spacing w:before="240" w:after="240" w:line="240" w:lineRule="auto"/>
        <w:ind w:left="0" w:right="0"/>
        <w:jc w:val="left"/>
      </w:pPr>
      <w:r>
        <w:rPr>
          <w:i/>
          <w:color w:val="000000"/>
          <w:sz w:val="24"/>
          <w:szCs w:val="24"/>
        </w:rPr>
        <w:t xml:space="preserve">Catch</w:t>
      </w:r>
      <w:r>
        <w:rPr>
          <w:color w:val="000000"/>
          <w:sz w:val="24"/>
          <w:szCs w:val="24"/>
        </w:rPr>
        <w:t xml:space="preserve"> </w:t>
      </w:r>
      <w:r>
        <w:rPr>
          <w:i/>
          <w:color w:val="000000"/>
          <w:sz w:val="24"/>
          <w:szCs w:val="24"/>
        </w:rPr>
        <w:t xml:space="preserve">penny</w:t>
      </w:r>
      <w:r>
        <w:rPr>
          <w:color w:val="000000"/>
          <w:sz w:val="24"/>
          <w:szCs w:val="24"/>
        </w:rPr>
        <w:t xml:space="preserve">.  Any temporary contrivance to raise a</w:t>
      </w:r>
      <w:r>
        <w:rPr>
          <w:color w:val="000000"/>
          <w:sz w:val="24"/>
          <w:szCs w:val="24"/>
        </w:rPr>
        <w:br/>
        <w:t xml:space="preserve">  contribution on the public.</w:t>
      </w:r>
    </w:p>
    <w:p>
      <w:pPr>
        <w:widowControl w:val="on"/>
        <w:pBdr/>
        <w:spacing w:before="240" w:after="240" w:line="240" w:lineRule="auto"/>
        <w:ind w:left="0" w:right="0"/>
        <w:jc w:val="left"/>
      </w:pPr>
      <w:r>
        <w:rPr>
          <w:i/>
          <w:color w:val="000000"/>
          <w:sz w:val="24"/>
          <w:szCs w:val="24"/>
        </w:rPr>
        <w:t xml:space="preserve">Catch</w:t>
      </w:r>
      <w:r>
        <w:rPr>
          <w:color w:val="000000"/>
          <w:sz w:val="24"/>
          <w:szCs w:val="24"/>
        </w:rPr>
        <w:t xml:space="preserve"> </w:t>
      </w:r>
      <w:r>
        <w:rPr>
          <w:i/>
          <w:color w:val="000000"/>
          <w:sz w:val="24"/>
          <w:szCs w:val="24"/>
        </w:rPr>
        <w:t xml:space="preserve">pole</w:t>
      </w:r>
      <w:r>
        <w:rPr>
          <w:color w:val="000000"/>
          <w:sz w:val="24"/>
          <w:szCs w:val="24"/>
        </w:rPr>
        <w:t xml:space="preserve">.  A bum bailiff, or sheriff’s officer.</w:t>
      </w:r>
    </w:p>
    <w:p>
      <w:pPr>
        <w:widowControl w:val="on"/>
        <w:pBdr/>
        <w:spacing w:before="240" w:after="240" w:line="240" w:lineRule="auto"/>
        <w:ind w:left="0" w:right="0"/>
        <w:jc w:val="left"/>
      </w:pPr>
      <w:r>
        <w:rPr>
          <w:i/>
          <w:color w:val="000000"/>
          <w:sz w:val="24"/>
          <w:szCs w:val="24"/>
        </w:rPr>
        <w:t xml:space="preserve">Catching</w:t>
      </w:r>
      <w:r>
        <w:rPr>
          <w:color w:val="000000"/>
          <w:sz w:val="24"/>
          <w:szCs w:val="24"/>
        </w:rPr>
        <w:t xml:space="preserve"> </w:t>
      </w:r>
      <w:r>
        <w:rPr>
          <w:i/>
          <w:color w:val="000000"/>
          <w:sz w:val="24"/>
          <w:szCs w:val="24"/>
        </w:rPr>
        <w:t xml:space="preserve">harvest</w:t>
      </w:r>
      <w:r>
        <w:rPr>
          <w:color w:val="000000"/>
          <w:sz w:val="24"/>
          <w:szCs w:val="24"/>
        </w:rPr>
        <w:t xml:space="preserve">. A dangerous time for a robbery,</w:t>
      </w:r>
      <w:r>
        <w:rPr>
          <w:color w:val="000000"/>
          <w:sz w:val="24"/>
          <w:szCs w:val="24"/>
        </w:rPr>
        <w:br/>
        <w:t xml:space="preserve">  when many persons are on the road, on account of a</w:t>
      </w:r>
      <w:r>
        <w:rPr>
          <w:color w:val="000000"/>
          <w:sz w:val="24"/>
          <w:szCs w:val="24"/>
        </w:rPr>
        <w:br/>
        <w:t xml:space="preserve">  horse-race, fair, or some other public meeting.</w:t>
      </w:r>
    </w:p>
    <w:p>
      <w:pPr>
        <w:widowControl w:val="on"/>
        <w:pBdr/>
        <w:spacing w:before="240" w:after="240" w:line="240" w:lineRule="auto"/>
        <w:ind w:left="0" w:right="0"/>
        <w:jc w:val="left"/>
      </w:pPr>
      <w:r>
        <w:rPr>
          <w:i/>
          <w:color w:val="000000"/>
          <w:sz w:val="24"/>
          <w:szCs w:val="24"/>
        </w:rPr>
        <w:t xml:space="preserve">Cater</w:t>
      </w:r>
      <w:r>
        <w:rPr>
          <w:color w:val="000000"/>
          <w:sz w:val="24"/>
          <w:szCs w:val="24"/>
        </w:rPr>
        <w:t xml:space="preserve"> </w:t>
      </w:r>
      <w:r>
        <w:rPr>
          <w:i/>
          <w:color w:val="000000"/>
          <w:sz w:val="24"/>
          <w:szCs w:val="24"/>
        </w:rPr>
        <w:t xml:space="preserve">cousins</w:t>
      </w:r>
      <w:r>
        <w:rPr>
          <w:color w:val="000000"/>
          <w:sz w:val="24"/>
          <w:szCs w:val="24"/>
        </w:rPr>
        <w:t xml:space="preserve">.  Good friends.  He and I are not cater</w:t>
      </w:r>
      <w:r>
        <w:rPr>
          <w:color w:val="000000"/>
          <w:sz w:val="24"/>
          <w:szCs w:val="24"/>
        </w:rPr>
        <w:br/>
        <w:t xml:space="preserve">  cousins, </w:t>
      </w:r>
      <w:r>
        <w:rPr>
          <w:i/>
          <w:color w:val="000000"/>
          <w:sz w:val="24"/>
          <w:szCs w:val="24"/>
        </w:rPr>
        <w:t xml:space="preserve">i.e</w:t>
      </w:r>
      <w:r>
        <w:rPr>
          <w:color w:val="000000"/>
          <w:sz w:val="24"/>
          <w:szCs w:val="24"/>
        </w:rPr>
        <w:t xml:space="preserve">. we are not even cousins in the fourth degree,</w:t>
      </w:r>
      <w:r>
        <w:rPr>
          <w:color w:val="000000"/>
          <w:sz w:val="24"/>
          <w:szCs w:val="24"/>
        </w:rPr>
        <w:br/>
        <w:t xml:space="preserve">  or four times removed; that is, we have not the least</w:t>
      </w:r>
      <w:r>
        <w:rPr>
          <w:color w:val="000000"/>
          <w:sz w:val="24"/>
          <w:szCs w:val="24"/>
        </w:rPr>
        <w:br/>
        <w:t xml:space="preserve">  friendly connexion.</w:t>
      </w:r>
    </w:p>
    <w:p>
      <w:pPr>
        <w:widowControl w:val="on"/>
        <w:pBdr/>
        <w:spacing w:before="240" w:after="240" w:line="240" w:lineRule="auto"/>
        <w:ind w:left="0" w:right="0"/>
        <w:jc w:val="left"/>
      </w:pPr>
      <w:r>
        <w:rPr>
          <w:i/>
          <w:color w:val="000000"/>
          <w:sz w:val="24"/>
          <w:szCs w:val="24"/>
        </w:rPr>
        <w:t xml:space="preserve">Caterpillar</w:t>
      </w:r>
      <w:r>
        <w:rPr>
          <w:color w:val="000000"/>
          <w:sz w:val="24"/>
          <w:szCs w:val="24"/>
        </w:rPr>
        <w:t xml:space="preserve">.  A nick name for a soldier.  In the year</w:t>
      </w:r>
      <w:r>
        <w:rPr>
          <w:color w:val="000000"/>
          <w:sz w:val="24"/>
          <w:szCs w:val="24"/>
        </w:rPr>
        <w:br/>
        <w:t xml:space="preserve">  1745, a soldier quartered at a house near Derby, was desired</w:t>
      </w:r>
      <w:r>
        <w:rPr>
          <w:color w:val="000000"/>
          <w:sz w:val="24"/>
          <w:szCs w:val="24"/>
        </w:rPr>
        <w:br/>
        <w:t xml:space="preserve">  by his landlord to call upon him, whenever he came</w:t>
      </w:r>
      <w:r>
        <w:rPr>
          <w:color w:val="000000"/>
          <w:sz w:val="24"/>
          <w:szCs w:val="24"/>
        </w:rPr>
        <w:br/>
        <w:t xml:space="preserve">  that way; for, added he, soldiers are the pillars of the</w:t>
      </w:r>
      <w:r>
        <w:rPr>
          <w:color w:val="000000"/>
          <w:sz w:val="24"/>
          <w:szCs w:val="24"/>
        </w:rPr>
        <w:br/>
        <w:t xml:space="preserve">  nation.  The rebellion being finished, it happened the same</w:t>
      </w:r>
      <w:r>
        <w:rPr>
          <w:color w:val="000000"/>
          <w:sz w:val="24"/>
          <w:szCs w:val="24"/>
        </w:rPr>
        <w:br/>
        <w:t xml:space="preserve">  regiment was quartered in Derbyshire, when the soldier</w:t>
      </w:r>
      <w:r>
        <w:rPr>
          <w:color w:val="000000"/>
          <w:sz w:val="24"/>
          <w:szCs w:val="24"/>
        </w:rPr>
        <w:br/>
        <w:t xml:space="preserve">  resolved to accept of his landlord’s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invitation, and</w:t>
      </w:r>
      <w:r>
        <w:rPr>
          <w:color w:val="000000"/>
          <w:sz w:val="24"/>
          <w:szCs w:val="24"/>
        </w:rPr>
        <w:br/>
        <w:t xml:space="preserve">  accordingly obtained leave to go to him:  but, on his arrival,</w:t>
      </w:r>
      <w:r>
        <w:rPr>
          <w:color w:val="000000"/>
          <w:sz w:val="24"/>
          <w:szCs w:val="24"/>
        </w:rPr>
        <w:br/>
        <w:t xml:space="preserve">  he was greatly surprised to find a very cold reception;</w:t>
      </w:r>
      <w:r>
        <w:rPr>
          <w:color w:val="000000"/>
          <w:sz w:val="24"/>
          <w:szCs w:val="24"/>
        </w:rPr>
        <w:br/>
        <w:t xml:space="preserve">  whereupon expostulating with his landlord, he reminded him of</w:t>
      </w:r>
      <w:r>
        <w:rPr>
          <w:color w:val="000000"/>
          <w:sz w:val="24"/>
          <w:szCs w:val="24"/>
        </w:rPr>
        <w:br/>
        <w:t xml:space="preserve">  his invitation, and the circumstance of his having said,</w:t>
      </w:r>
      <w:r>
        <w:rPr>
          <w:color w:val="000000"/>
          <w:sz w:val="24"/>
          <w:szCs w:val="24"/>
        </w:rPr>
        <w:br/>
        <w:t xml:space="preserve">  soldiers were the pillars of the nation.  If I did, answered the</w:t>
      </w:r>
      <w:r>
        <w:rPr>
          <w:color w:val="000000"/>
          <w:sz w:val="24"/>
          <w:szCs w:val="24"/>
        </w:rPr>
        <w:br/>
        <w:t xml:space="preserve">  host, I meant CATERpiliars.
</w:t>
      </w:r>
    </w:p>
    <w:p>
      <w:pPr>
        <w:widowControl w:val="on"/>
        <w:pBdr/>
        <w:spacing w:before="240" w:after="240" w:line="240" w:lineRule="auto"/>
        <w:ind w:left="0" w:right="0"/>
        <w:jc w:val="left"/>
      </w:pPr>
      <w:r>
        <w:rPr>
          <w:color w:val="000000"/>
          <w:sz w:val="24"/>
          <w:szCs w:val="24"/>
        </w:rPr>
        <w:t xml:space="preserve">CATERWAULING.  Going out in the night in search of</w:t>
      </w:r>
      <w:r>
        <w:rPr>
          <w:color w:val="000000"/>
          <w:sz w:val="24"/>
          <w:szCs w:val="24"/>
        </w:rPr>
        <w:br/>
        <w:t xml:space="preserve">  intrigues, like a cat in the gutters.</w:t>
      </w:r>
    </w:p>
    <w:p>
      <w:pPr>
        <w:widowControl w:val="on"/>
        <w:pBdr/>
        <w:spacing w:before="240" w:after="240" w:line="240" w:lineRule="auto"/>
        <w:ind w:left="0" w:right="0"/>
        <w:jc w:val="left"/>
      </w:pPr>
      <w:r>
        <w:rPr>
          <w:i/>
          <w:color w:val="000000"/>
          <w:sz w:val="24"/>
          <w:szCs w:val="24"/>
        </w:rPr>
        <w:t xml:space="preserve">Cathedral</w:t>
      </w:r>
      <w:r>
        <w:rPr>
          <w:color w:val="000000"/>
          <w:sz w:val="24"/>
          <w:szCs w:val="24"/>
        </w:rPr>
        <w:t xml:space="preserve">.  Old-fashioned.  An old cathedral-bedstead,</w:t>
      </w:r>
      <w:r>
        <w:rPr>
          <w:color w:val="000000"/>
          <w:sz w:val="24"/>
          <w:szCs w:val="24"/>
        </w:rPr>
        <w:br/>
        <w:t xml:space="preserve">  chair, &amp;c.</w:t>
      </w:r>
    </w:p>
    <w:p>
      <w:pPr>
        <w:widowControl w:val="on"/>
        <w:pBdr/>
        <w:spacing w:before="240" w:after="240" w:line="240" w:lineRule="auto"/>
        <w:ind w:left="0" w:right="0"/>
        <w:jc w:val="left"/>
      </w:pPr>
      <w:r>
        <w:rPr>
          <w:i/>
          <w:color w:val="000000"/>
          <w:sz w:val="24"/>
          <w:szCs w:val="24"/>
        </w:rPr>
        <w:t xml:space="preserve">Cattle</w:t>
      </w:r>
      <w:r>
        <w:rPr>
          <w:color w:val="000000"/>
          <w:sz w:val="24"/>
          <w:szCs w:val="24"/>
        </w:rPr>
        <w:t xml:space="preserve">.  Sad cattle:  whores or gypsies.  Black cattle,</w:t>
      </w:r>
      <w:r>
        <w:rPr>
          <w:color w:val="000000"/>
          <w:sz w:val="24"/>
          <w:szCs w:val="24"/>
        </w:rPr>
        <w:br/>
        <w:t xml:space="preserve">  bugs.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CAVAULTING </w:t>
      </w:r>
      <w:r>
        <w:rPr>
          <w:i/>
          <w:color w:val="000000"/>
          <w:sz w:val="24"/>
          <w:szCs w:val="24"/>
        </w:rPr>
        <w:t xml:space="preserve">school</w:t>
      </w:r>
      <w:r>
        <w:rPr>
          <w:color w:val="000000"/>
          <w:sz w:val="24"/>
          <w:szCs w:val="24"/>
        </w:rPr>
        <w:t xml:space="preserve">.  A Bawdy-house.</w:t>
      </w:r>
    </w:p>
    <w:p>
      <w:pPr>
        <w:widowControl w:val="on"/>
        <w:pBdr/>
        <w:spacing w:before="240" w:after="240" w:line="240" w:lineRule="auto"/>
        <w:ind w:left="0" w:right="0"/>
        <w:jc w:val="left"/>
      </w:pPr>
      <w:r>
        <w:rPr>
          <w:color w:val="000000"/>
          <w:sz w:val="24"/>
          <w:szCs w:val="24"/>
        </w:rPr>
        <w:t xml:space="preserve">CAUDGE-</w:t>
      </w:r>
      <w:r>
        <w:rPr>
          <w:i/>
          <w:color w:val="000000"/>
          <w:sz w:val="24"/>
          <w:szCs w:val="24"/>
        </w:rPr>
        <w:t xml:space="preserve">pawed</w:t>
      </w:r>
      <w:r>
        <w:rPr>
          <w:color w:val="000000"/>
          <w:sz w:val="24"/>
          <w:szCs w:val="24"/>
        </w:rPr>
        <w:t xml:space="preserve">. Left-handed.</w:t>
      </w:r>
    </w:p>
    <w:p>
      <w:pPr>
        <w:widowControl w:val="on"/>
        <w:pBdr/>
        <w:spacing w:before="240" w:after="240" w:line="240" w:lineRule="auto"/>
        <w:ind w:left="0" w:right="0"/>
        <w:jc w:val="left"/>
      </w:pPr>
      <w:r>
        <w:rPr>
          <w:i/>
          <w:color w:val="000000"/>
          <w:sz w:val="24"/>
          <w:szCs w:val="24"/>
        </w:rPr>
        <w:t xml:space="preserve">Cauliflower</w:t>
      </w:r>
      <w:r>
        <w:rPr>
          <w:color w:val="000000"/>
          <w:sz w:val="24"/>
          <w:szCs w:val="24"/>
        </w:rPr>
        <w:t xml:space="preserve">.  A large white wig, such as is commonly</w:t>
      </w:r>
      <w:r>
        <w:rPr>
          <w:color w:val="000000"/>
          <w:sz w:val="24"/>
          <w:szCs w:val="24"/>
        </w:rPr>
        <w:br/>
        <w:t xml:space="preserve">  worn by the dignified clergy, and was formerly by physicians. </w:t>
      </w:r>
      <w:r>
        <w:rPr>
          <w:color w:val="000000"/>
          <w:sz w:val="24"/>
          <w:szCs w:val="24"/>
        </w:rPr>
        <w:br/>
        <w:t xml:space="preserve">  Also the private parts of a woman; the reason for</w:t>
      </w:r>
      <w:r>
        <w:rPr>
          <w:color w:val="000000"/>
          <w:sz w:val="24"/>
          <w:szCs w:val="24"/>
        </w:rPr>
        <w:br/>
        <w:t xml:space="preserve">  which appellation is given in the following story:  A</w:t>
      </w:r>
      <w:r>
        <w:rPr>
          <w:color w:val="000000"/>
          <w:sz w:val="24"/>
          <w:szCs w:val="24"/>
        </w:rPr>
        <w:br/>
        <w:t xml:space="preserve">  woman, who was giving evidence in a cause wherein it was</w:t>
      </w:r>
      <w:r>
        <w:rPr>
          <w:color w:val="000000"/>
          <w:sz w:val="24"/>
          <w:szCs w:val="24"/>
        </w:rPr>
        <w:br/>
        <w:t xml:space="preserve">  necessary to express those parts, made use of the term</w:t>
      </w:r>
      <w:r>
        <w:rPr>
          <w:color w:val="000000"/>
          <w:sz w:val="24"/>
          <w:szCs w:val="24"/>
        </w:rPr>
        <w:br/>
        <w:t xml:space="preserve">  cauliflower; for which the judge on the bench, a peevish</w:t>
      </w:r>
      <w:r>
        <w:rPr>
          <w:color w:val="000000"/>
          <w:sz w:val="24"/>
          <w:szCs w:val="24"/>
        </w:rPr>
        <w:br/>
        <w:t xml:space="preserve">  old fellow, reproved her, saying she might as well call it</w:t>
      </w:r>
      <w:r>
        <w:rPr>
          <w:color w:val="000000"/>
          <w:sz w:val="24"/>
          <w:szCs w:val="24"/>
        </w:rPr>
        <w:br/>
        <w:t xml:space="preserve">  artichoke.  Not so, my lord, replied she; for an artichoke</w:t>
      </w:r>
      <w:r>
        <w:rPr>
          <w:color w:val="000000"/>
          <w:sz w:val="24"/>
          <w:szCs w:val="24"/>
        </w:rPr>
        <w:br/>
        <w:t xml:space="preserve">  has a bottom, but a **** and a cauliflower have none.</w:t>
      </w:r>
    </w:p>
    <w:p>
      <w:pPr>
        <w:widowControl w:val="on"/>
        <w:pBdr/>
        <w:spacing w:before="240" w:after="240" w:line="240" w:lineRule="auto"/>
        <w:ind w:left="0" w:right="0"/>
        <w:jc w:val="left"/>
      </w:pPr>
      <w:r>
        <w:rPr>
          <w:i/>
          <w:color w:val="000000"/>
          <w:sz w:val="24"/>
          <w:szCs w:val="24"/>
        </w:rPr>
        <w:t xml:space="preserve">Cautions</w:t>
      </w:r>
      <w:r>
        <w:rPr>
          <w:color w:val="000000"/>
          <w:sz w:val="24"/>
          <w:szCs w:val="24"/>
        </w:rPr>
        <w:t xml:space="preserve">.  The four cautions:  I. Beware of a woman</w:t>
      </w:r>
      <w:r>
        <w:rPr>
          <w:color w:val="000000"/>
          <w:sz w:val="24"/>
          <w:szCs w:val="24"/>
        </w:rPr>
        <w:br/>
        <w:t xml:space="preserve">  before.—­II.  Beware of a horse behind.—­III.  Beware of a cart</w:t>
      </w:r>
      <w:r>
        <w:rPr>
          <w:color w:val="000000"/>
          <w:sz w:val="24"/>
          <w:szCs w:val="24"/>
        </w:rPr>
        <w:br/>
        <w:t xml:space="preserve">  side-ways.—­IV.  Beware of a priest every way.</w:t>
      </w:r>
    </w:p>
    <w:p>
      <w:pPr>
        <w:widowControl w:val="on"/>
        <w:pBdr/>
        <w:spacing w:before="240" w:after="240" w:line="240" w:lineRule="auto"/>
        <w:ind w:left="0" w:right="0"/>
        <w:jc w:val="left"/>
      </w:pPr>
      <w:r>
        <w:rPr>
          <w:i/>
          <w:color w:val="000000"/>
          <w:sz w:val="24"/>
          <w:szCs w:val="24"/>
        </w:rPr>
        <w:t xml:space="preserve">Caw</w:t>
      </w:r>
      <w:r>
        <w:rPr>
          <w:color w:val="000000"/>
          <w:sz w:val="24"/>
          <w:szCs w:val="24"/>
        </w:rPr>
        <w:t xml:space="preserve">-</w:t>
      </w:r>
      <w:r>
        <w:rPr>
          <w:i/>
          <w:color w:val="000000"/>
          <w:sz w:val="24"/>
          <w:szCs w:val="24"/>
        </w:rPr>
        <w:t xml:space="preserve">handed</w:t>
      </w:r>
      <w:r>
        <w:rPr>
          <w:color w:val="000000"/>
          <w:sz w:val="24"/>
          <w:szCs w:val="24"/>
        </w:rPr>
        <w:t xml:space="preserve">, or </w:t>
      </w:r>
      <w:r>
        <w:rPr>
          <w:i/>
          <w:color w:val="000000"/>
          <w:sz w:val="24"/>
          <w:szCs w:val="24"/>
        </w:rPr>
        <w:t xml:space="preserve">caw</w:t>
      </w:r>
      <w:r>
        <w:rPr>
          <w:color w:val="000000"/>
          <w:sz w:val="24"/>
          <w:szCs w:val="24"/>
        </w:rPr>
        <w:t xml:space="preserve">-</w:t>
      </w:r>
      <w:r>
        <w:rPr>
          <w:i/>
          <w:color w:val="000000"/>
          <w:sz w:val="24"/>
          <w:szCs w:val="24"/>
        </w:rPr>
        <w:t xml:space="preserve">pawed</w:t>
      </w:r>
      <w:r>
        <w:rPr>
          <w:color w:val="000000"/>
          <w:sz w:val="24"/>
          <w:szCs w:val="24"/>
        </w:rPr>
        <w:t xml:space="preserve">. Awkward, not dextrous,</w:t>
      </w:r>
      <w:r>
        <w:rPr>
          <w:color w:val="000000"/>
          <w:sz w:val="24"/>
          <w:szCs w:val="24"/>
        </w:rPr>
        <w:br/>
        <w:t xml:space="preserve">  ready, or nimble.</w:t>
      </w:r>
    </w:p>
    <w:p>
      <w:pPr>
        <w:widowControl w:val="on"/>
        <w:pBdr/>
        <w:spacing w:before="240" w:after="240" w:line="240" w:lineRule="auto"/>
        <w:ind w:left="0" w:right="0"/>
        <w:jc w:val="left"/>
      </w:pPr>
      <w:r>
        <w:rPr>
          <w:color w:val="000000"/>
          <w:sz w:val="24"/>
          <w:szCs w:val="24"/>
        </w:rPr>
        <w:t xml:space="preserve">CAXON.  An old weather-beaten wig.</w:t>
      </w:r>
    </w:p>
    <w:p>
      <w:pPr>
        <w:widowControl w:val="on"/>
        <w:pBdr/>
        <w:spacing w:before="240" w:after="240" w:line="240" w:lineRule="auto"/>
        <w:ind w:left="0" w:right="0"/>
        <w:jc w:val="left"/>
      </w:pPr>
      <w:r>
        <w:rPr>
          <w:i/>
          <w:color w:val="000000"/>
          <w:sz w:val="24"/>
          <w:szCs w:val="24"/>
        </w:rPr>
        <w:t xml:space="preserve">Cent</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cent</w:t>
      </w:r>
      <w:r>
        <w:rPr>
          <w:color w:val="000000"/>
          <w:sz w:val="24"/>
          <w:szCs w:val="24"/>
        </w:rPr>
        <w:t xml:space="preserve">.  An usurer.</w:t>
      </w:r>
    </w:p>
    <w:p>
      <w:pPr>
        <w:widowControl w:val="on"/>
        <w:pBdr/>
        <w:spacing w:before="240" w:after="240" w:line="240" w:lineRule="auto"/>
        <w:ind w:left="0" w:right="0"/>
        <w:jc w:val="left"/>
      </w:pPr>
      <w:r>
        <w:rPr>
          <w:color w:val="000000"/>
          <w:sz w:val="24"/>
          <w:szCs w:val="24"/>
        </w:rPr>
        <w:t xml:space="preserve">CHAFED. Well beaten; from </w:t>
      </w:r>
      <w:r>
        <w:rPr>
          <w:i/>
          <w:color w:val="000000"/>
          <w:sz w:val="24"/>
          <w:szCs w:val="24"/>
        </w:rPr>
        <w:t xml:space="preserve">Chauffe</w:t>
      </w:r>
      <w:r>
        <w:rPr>
          <w:color w:val="000000"/>
          <w:sz w:val="24"/>
          <w:szCs w:val="24"/>
        </w:rPr>
        <w:t xml:space="preserve">, warmed.</w:t>
      </w:r>
    </w:p>
    <w:p>
      <w:pPr>
        <w:widowControl w:val="on"/>
        <w:pBdr/>
        <w:spacing w:before="240" w:after="240" w:line="240" w:lineRule="auto"/>
        <w:ind w:left="0" w:right="0"/>
        <w:jc w:val="left"/>
      </w:pPr>
      <w:r>
        <w:rPr>
          <w:color w:val="000000"/>
          <w:sz w:val="24"/>
          <w:szCs w:val="24"/>
        </w:rPr>
        <w:t xml:space="preserve">CHALKERS.  Men of wit, in Ireland, who in the night amuse</w:t>
      </w:r>
      <w:r>
        <w:rPr>
          <w:color w:val="000000"/>
          <w:sz w:val="24"/>
          <w:szCs w:val="24"/>
        </w:rPr>
        <w:br/>
        <w:t xml:space="preserve">  themselves with cutting inoffensive passengers across the</w:t>
      </w:r>
      <w:r>
        <w:rPr>
          <w:color w:val="000000"/>
          <w:sz w:val="24"/>
          <w:szCs w:val="24"/>
        </w:rPr>
        <w:br/>
        <w:t xml:space="preserve">  face with a knife.  They are somewhat like those facetious</w:t>
      </w:r>
      <w:r>
        <w:rPr>
          <w:color w:val="000000"/>
          <w:sz w:val="24"/>
          <w:szCs w:val="24"/>
        </w:rPr>
        <w:br/>
        <w:t xml:space="preserve">  gentlemen some time ago known in England by the title</w:t>
      </w:r>
      <w:r>
        <w:rPr>
          <w:color w:val="000000"/>
          <w:sz w:val="24"/>
          <w:szCs w:val="24"/>
        </w:rPr>
        <w:br/>
        <w:t xml:space="preserve">  of Sweaters and Mohocks.</w:t>
      </w:r>
    </w:p>
    <w:p>
      <w:pPr>
        <w:widowControl w:val="on"/>
        <w:pBdr/>
        <w:spacing w:before="240" w:after="240" w:line="240" w:lineRule="auto"/>
        <w:ind w:left="0" w:right="0"/>
        <w:jc w:val="left"/>
      </w:pPr>
      <w:r>
        <w:rPr>
          <w:i/>
          <w:color w:val="000000"/>
          <w:sz w:val="24"/>
          <w:szCs w:val="24"/>
        </w:rPr>
        <w:t xml:space="preserve">Chalking</w:t>
      </w:r>
      <w:r>
        <w:rPr>
          <w:color w:val="000000"/>
          <w:sz w:val="24"/>
          <w:szCs w:val="24"/>
        </w:rPr>
        <w:t xml:space="preserve">.  The amusement above described.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A fellow; An odd chap; A strange fellow.</w:t>
      </w:r>
    </w:p>
    <w:p>
      <w:pPr>
        <w:widowControl w:val="on"/>
        <w:pBdr/>
        <w:spacing w:before="240" w:after="240" w:line="240" w:lineRule="auto"/>
        <w:ind w:left="0" w:right="0"/>
        <w:jc w:val="left"/>
      </w:pPr>
      <w:r>
        <w:rPr>
          <w:i/>
          <w:color w:val="000000"/>
          <w:sz w:val="24"/>
          <w:szCs w:val="24"/>
        </w:rPr>
        <w:t xml:space="preserve">Chaperon</w:t>
      </w:r>
      <w:r>
        <w:rPr>
          <w:color w:val="000000"/>
          <w:sz w:val="24"/>
          <w:szCs w:val="24"/>
        </w:rPr>
        <w:t xml:space="preserve">.  The cicisbeo, or gentleman usher to a lady;</w:t>
      </w:r>
      <w:r>
        <w:rPr>
          <w:color w:val="000000"/>
          <w:sz w:val="24"/>
          <w:szCs w:val="24"/>
        </w:rPr>
        <w:br/>
        <w:t xml:space="preserve">  from the French.</w:t>
      </w:r>
    </w:p>
    <w:p>
      <w:pPr>
        <w:widowControl w:val="on"/>
        <w:pBdr/>
        <w:spacing w:before="240" w:after="240" w:line="240" w:lineRule="auto"/>
        <w:ind w:left="0" w:right="0"/>
        <w:jc w:val="left"/>
      </w:pPr>
      <w:r>
        <w:rPr>
          <w:color w:val="000000"/>
          <w:sz w:val="24"/>
          <w:szCs w:val="24"/>
        </w:rPr>
        <w:t xml:space="preserve">CHAPT.  Dry or thirsty.</w:t>
      </w:r>
    </w:p>
    <w:p>
      <w:pPr>
        <w:widowControl w:val="on"/>
        <w:pBdr/>
        <w:spacing w:before="240" w:after="240" w:line="240" w:lineRule="auto"/>
        <w:ind w:left="0" w:right="0"/>
        <w:jc w:val="left"/>
      </w:pPr>
      <w:r>
        <w:rPr>
          <w:i/>
          <w:color w:val="000000"/>
          <w:sz w:val="24"/>
          <w:szCs w:val="24"/>
        </w:rPr>
        <w:t xml:space="preserve">Charactered</w:t>
      </w:r>
      <w:r>
        <w:rPr>
          <w:color w:val="000000"/>
          <w:sz w:val="24"/>
          <w:szCs w:val="24"/>
        </w:rPr>
        <w:t xml:space="preserve">, or </w:t>
      </w:r>
      <w:r>
        <w:rPr>
          <w:i/>
          <w:color w:val="000000"/>
          <w:sz w:val="24"/>
          <w:szCs w:val="24"/>
        </w:rPr>
        <w:t xml:space="preserve">lettered</w:t>
      </w:r>
      <w:r>
        <w:rPr>
          <w:color w:val="000000"/>
          <w:sz w:val="24"/>
          <w:szCs w:val="24"/>
        </w:rPr>
        <w:t xml:space="preserve">. Burnt in the hand.  They</w:t>
      </w:r>
      <w:r>
        <w:rPr>
          <w:color w:val="000000"/>
          <w:sz w:val="24"/>
          <w:szCs w:val="24"/>
        </w:rPr>
        <w:br/>
        <w:t xml:space="preserve">  have palmed the character upon him; they have burned</w:t>
      </w:r>
      <w:r>
        <w:rPr>
          <w:color w:val="000000"/>
          <w:sz w:val="24"/>
          <w:szCs w:val="24"/>
        </w:rPr>
        <w:br/>
        <w:t xml:space="preserve">  him in the hand, </w:t>
      </w:r>
      <w:r>
        <w:rPr>
          <w:i/>
          <w:color w:val="000000"/>
          <w:sz w:val="24"/>
          <w:szCs w:val="24"/>
        </w:rPr>
        <w:t xml:space="preserve">cant</w:t>
      </w:r>
      <w:r>
        <w:rPr>
          <w:color w:val="000000"/>
          <w:sz w:val="24"/>
          <w:szCs w:val="24"/>
        </w:rPr>
        <w:t xml:space="preserve">.—­See </w:t>
      </w:r>
      <w:r>
        <w:rPr>
          <w:i/>
          <w:color w:val="000000"/>
          <w:sz w:val="24"/>
          <w:szCs w:val="24"/>
        </w:rPr>
        <w:t xml:space="preserve">lettered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Charm</w:t>
      </w:r>
      <w:r>
        <w:rPr>
          <w:color w:val="000000"/>
          <w:sz w:val="24"/>
          <w:szCs w:val="24"/>
        </w:rPr>
        <w:t xml:space="preserve">.  A picklock.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Charren</w:t>
      </w:r>
      <w:r>
        <w:rPr>
          <w:color w:val="000000"/>
          <w:sz w:val="24"/>
          <w:szCs w:val="24"/>
        </w:rPr>
        <w:t xml:space="preserve">.  The smoke of Charren.—­His eyes water from</w:t>
      </w:r>
      <w:r>
        <w:rPr>
          <w:color w:val="000000"/>
          <w:sz w:val="24"/>
          <w:szCs w:val="24"/>
        </w:rPr>
        <w:br/>
        <w:t xml:space="preserve">  the smoke of Charren; a man of that place coming out</w:t>
      </w:r>
      <w:r>
        <w:rPr>
          <w:color w:val="000000"/>
          <w:sz w:val="24"/>
          <w:szCs w:val="24"/>
        </w:rPr>
        <w:br/>
        <w:t xml:space="preserve">  of his house weeping, because his wife had beat him, told</w:t>
      </w:r>
      <w:r>
        <w:rPr>
          <w:color w:val="000000"/>
          <w:sz w:val="24"/>
          <w:szCs w:val="24"/>
        </w:rPr>
        <w:br/>
        <w:t xml:space="preserve">  his neighbours the smoke had made his eyes water.</w:t>
      </w:r>
    </w:p>
    <w:p>
      <w:pPr>
        <w:widowControl w:val="on"/>
        <w:pBdr/>
        <w:spacing w:before="240" w:after="240" w:line="240" w:lineRule="auto"/>
        <w:ind w:left="0" w:right="0"/>
        <w:jc w:val="left"/>
      </w:pPr>
      <w:r>
        <w:rPr>
          <w:i/>
          <w:color w:val="000000"/>
          <w:sz w:val="24"/>
          <w:szCs w:val="24"/>
        </w:rPr>
        <w:t xml:space="preserve">Chatter</w:t>
      </w:r>
      <w:r>
        <w:rPr>
          <w:color w:val="000000"/>
          <w:sz w:val="24"/>
          <w:szCs w:val="24"/>
        </w:rPr>
        <w:t xml:space="preserve"> </w:t>
      </w:r>
      <w:r>
        <w:rPr>
          <w:i/>
          <w:color w:val="000000"/>
          <w:sz w:val="24"/>
          <w:szCs w:val="24"/>
        </w:rPr>
        <w:t xml:space="preserve">box</w:t>
      </w:r>
      <w:r>
        <w:rPr>
          <w:color w:val="000000"/>
          <w:sz w:val="24"/>
          <w:szCs w:val="24"/>
        </w:rPr>
        <w:t xml:space="preserve">.  One whose tongue runs twelve score to the</w:t>
      </w:r>
      <w:r>
        <w:rPr>
          <w:color w:val="000000"/>
          <w:sz w:val="24"/>
          <w:szCs w:val="24"/>
        </w:rPr>
        <w:br/>
        <w:t xml:space="preserve">  dozen, a chattering man or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Chatter</w:t>
      </w:r>
      <w:r>
        <w:rPr>
          <w:color w:val="000000"/>
          <w:sz w:val="24"/>
          <w:szCs w:val="24"/>
        </w:rPr>
        <w:t xml:space="preserve"> </w:t>
      </w:r>
      <w:r>
        <w:rPr>
          <w:i/>
          <w:color w:val="000000"/>
          <w:sz w:val="24"/>
          <w:szCs w:val="24"/>
        </w:rPr>
        <w:t xml:space="preserve">broth</w:t>
      </w:r>
      <w:r>
        <w:rPr>
          <w:color w:val="000000"/>
          <w:sz w:val="24"/>
          <w:szCs w:val="24"/>
        </w:rPr>
        <w:t xml:space="preserve">.  Tea.  See </w:t>
      </w:r>
      <w:r>
        <w:rPr>
          <w:i/>
          <w:color w:val="000000"/>
          <w:sz w:val="24"/>
          <w:szCs w:val="24"/>
        </w:rPr>
        <w:t xml:space="preserve">cat</w:t>
      </w:r>
      <w:r>
        <w:rPr>
          <w:color w:val="000000"/>
          <w:sz w:val="24"/>
          <w:szCs w:val="24"/>
        </w:rPr>
        <w:t xml:space="preserve"> </w:t>
      </w:r>
      <w:r>
        <w:rPr>
          <w:i/>
          <w:color w:val="000000"/>
          <w:sz w:val="24"/>
          <w:szCs w:val="24"/>
        </w:rPr>
        <w:t xml:space="preserve">lap</w:t>
      </w:r>
      <w:r>
        <w:rPr>
          <w:color w:val="000000"/>
          <w:sz w:val="24"/>
          <w:szCs w:val="24"/>
        </w:rPr>
        <w:t xml:space="preserve"> and </w:t>
      </w:r>
      <w:r>
        <w:rPr>
          <w:i/>
          <w:color w:val="000000"/>
          <w:sz w:val="24"/>
          <w:szCs w:val="24"/>
        </w:rPr>
        <w:t xml:space="preserve">scandal</w:t>
      </w:r>
      <w:r>
        <w:rPr>
          <w:color w:val="000000"/>
          <w:sz w:val="24"/>
          <w:szCs w:val="24"/>
        </w:rPr>
        <w:t xml:space="preserve"> </w:t>
      </w:r>
      <w:r>
        <w:rPr>
          <w:i/>
          <w:color w:val="000000"/>
          <w:sz w:val="24"/>
          <w:szCs w:val="24"/>
        </w:rPr>
        <w:t xml:space="preserve">broth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CHATTS.  Lice:  perhaps an abbreviation of chattels, lice</w:t>
      </w:r>
      <w:r>
        <w:rPr>
          <w:color w:val="000000"/>
          <w:sz w:val="24"/>
          <w:szCs w:val="24"/>
        </w:rPr>
        <w:br/>
        <w:t xml:space="preserve">  being the chief live stock of chattels of beggars, gypsies,</w:t>
      </w:r>
      <w:r>
        <w:rPr>
          <w:color w:val="000000"/>
          <w:sz w:val="24"/>
          <w:szCs w:val="24"/>
        </w:rPr>
        <w:br/>
        <w:t xml:space="preserve">  and the rest of the canting crew.  </w:t>
      </w:r>
      <w:r>
        <w:rPr>
          <w:i/>
          <w:color w:val="000000"/>
          <w:sz w:val="24"/>
          <w:szCs w:val="24"/>
        </w:rPr>
        <w:t xml:space="preserve">Cant</w:t>
      </w:r>
      <w:r>
        <w:rPr>
          <w:color w:val="000000"/>
          <w:sz w:val="24"/>
          <w:szCs w:val="24"/>
        </w:rPr>
        <w:t xml:space="preserve">.—­Also, according</w:t>
      </w:r>
      <w:r>
        <w:rPr>
          <w:color w:val="000000"/>
          <w:sz w:val="24"/>
          <w:szCs w:val="24"/>
        </w:rPr>
        <w:br/>
        <w:t xml:space="preserve">  to the canting academy, the gallows.</w:t>
      </w:r>
    </w:p>
    <w:p>
      <w:pPr>
        <w:widowControl w:val="on"/>
        <w:pBdr/>
        <w:spacing w:before="240" w:after="240" w:line="240" w:lineRule="auto"/>
        <w:ind w:left="0" w:right="0"/>
        <w:jc w:val="left"/>
      </w:pPr>
      <w:r>
        <w:rPr>
          <w:color w:val="000000"/>
          <w:sz w:val="24"/>
          <w:szCs w:val="24"/>
        </w:rPr>
        <w:t xml:space="preserve">CHATES.  The gallows.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CHAUNTER </w:t>
      </w:r>
      <w:r>
        <w:rPr>
          <w:i/>
          <w:color w:val="000000"/>
          <w:sz w:val="24"/>
          <w:szCs w:val="24"/>
        </w:rPr>
        <w:t xml:space="preserve">culls</w:t>
      </w:r>
      <w:r>
        <w:rPr>
          <w:color w:val="000000"/>
          <w:sz w:val="24"/>
          <w:szCs w:val="24"/>
        </w:rPr>
        <w:t xml:space="preserve">.  Grub-street writers, who compose</w:t>
      </w:r>
      <w:r>
        <w:rPr>
          <w:color w:val="000000"/>
          <w:sz w:val="24"/>
          <w:szCs w:val="24"/>
        </w:rPr>
        <w:br/>
        <w:t xml:space="preserve">  songs, carrols, &amp;c. for ballad-singers.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Chaunt</w:t>
      </w:r>
      <w:r>
        <w:rPr>
          <w:color w:val="000000"/>
          <w:sz w:val="24"/>
          <w:szCs w:val="24"/>
        </w:rPr>
        <w:t xml:space="preserve">.  A song.</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chaunt</w:t>
      </w:r>
      <w:r>
        <w:rPr>
          <w:color w:val="000000"/>
          <w:sz w:val="24"/>
          <w:szCs w:val="24"/>
        </w:rPr>
        <w:t xml:space="preserve">.  To sing.  To publish an account in the newspapers. </w:t>
      </w:r>
      <w:r>
        <w:rPr>
          <w:color w:val="000000"/>
          <w:sz w:val="24"/>
          <w:szCs w:val="24"/>
        </w:rPr>
        <w:br/>
        <w:t xml:space="preserve">  The kiddey was chaunted for a toby; his examination</w:t>
      </w:r>
      <w:r>
        <w:rPr>
          <w:color w:val="000000"/>
          <w:sz w:val="24"/>
          <w:szCs w:val="24"/>
        </w:rPr>
        <w:br/>
        <w:t xml:space="preserve">  concerning a highway robbery was published in</w:t>
      </w:r>
      <w:r>
        <w:rPr>
          <w:color w:val="000000"/>
          <w:sz w:val="24"/>
          <w:szCs w:val="24"/>
        </w:rPr>
        <w:br/>
        <w:t xml:space="preserve">  the papers.</w:t>
      </w:r>
    </w:p>
    <w:p>
      <w:pPr>
        <w:widowControl w:val="on"/>
        <w:pBdr/>
        <w:spacing w:before="240" w:after="240" w:line="240" w:lineRule="auto"/>
        <w:ind w:left="0" w:right="0"/>
        <w:jc w:val="left"/>
      </w:pPr>
      <w:r>
        <w:rPr>
          <w:i/>
          <w:color w:val="000000"/>
          <w:sz w:val="24"/>
          <w:szCs w:val="24"/>
        </w:rPr>
        <w:t xml:space="preserve">Chaw</w:t>
      </w:r>
      <w:r>
        <w:rPr>
          <w:color w:val="000000"/>
          <w:sz w:val="24"/>
          <w:szCs w:val="24"/>
        </w:rPr>
        <w:t xml:space="preserve"> </w:t>
      </w:r>
      <w:r>
        <w:rPr>
          <w:i/>
          <w:color w:val="000000"/>
          <w:sz w:val="24"/>
          <w:szCs w:val="24"/>
        </w:rPr>
        <w:t xml:space="preserve">bacon</w:t>
      </w:r>
      <w:r>
        <w:rPr>
          <w:color w:val="000000"/>
          <w:sz w:val="24"/>
          <w:szCs w:val="24"/>
        </w:rPr>
        <w:t xml:space="preserve">.  A countryman.  A stupid fellow.</w:t>
      </w:r>
    </w:p>
    <w:p>
      <w:pPr>
        <w:widowControl w:val="on"/>
        <w:pBdr/>
        <w:spacing w:before="240" w:after="240" w:line="240" w:lineRule="auto"/>
        <w:ind w:left="0" w:right="0"/>
        <w:jc w:val="left"/>
      </w:pPr>
      <w:r>
        <w:rPr>
          <w:i/>
          <w:color w:val="000000"/>
          <w:sz w:val="24"/>
          <w:szCs w:val="24"/>
        </w:rPr>
        <w:t xml:space="preserve">Cheapside</w:t>
      </w:r>
      <w:r>
        <w:rPr>
          <w:color w:val="000000"/>
          <w:sz w:val="24"/>
          <w:szCs w:val="24"/>
        </w:rPr>
        <w:t xml:space="preserve">.  He came at it by way of Cheapside; he gave</w:t>
      </w:r>
      <w:r>
        <w:rPr>
          <w:color w:val="000000"/>
          <w:sz w:val="24"/>
          <w:szCs w:val="24"/>
        </w:rPr>
        <w:br/>
        <w:t xml:space="preserve">  little or nothing for it, he bought it cheap.</w:t>
      </w:r>
    </w:p>
    <w:p>
      <w:pPr>
        <w:widowControl w:val="on"/>
        <w:pBdr/>
        <w:spacing w:before="240" w:after="240" w:line="240" w:lineRule="auto"/>
        <w:ind w:left="0" w:right="0"/>
        <w:jc w:val="left"/>
      </w:pPr>
      <w:r>
        <w:rPr>
          <w:i/>
          <w:color w:val="000000"/>
          <w:sz w:val="24"/>
          <w:szCs w:val="24"/>
        </w:rPr>
        <w:t xml:space="preserve">Cheats</w:t>
      </w:r>
      <w:r>
        <w:rPr>
          <w:color w:val="000000"/>
          <w:sz w:val="24"/>
          <w:szCs w:val="24"/>
        </w:rPr>
        <w:t xml:space="preserve">.  Sham sleeves to put over a dirty shift or shirt. </w:t>
      </w:r>
      <w:r>
        <w:rPr>
          <w:color w:val="000000"/>
          <w:sz w:val="24"/>
          <w:szCs w:val="24"/>
        </w:rPr>
        <w:br/>
        <w:t xml:space="preserve">  See </w:t>
      </w:r>
      <w:r>
        <w:rPr>
          <w:i/>
          <w:color w:val="000000"/>
          <w:sz w:val="24"/>
          <w:szCs w:val="24"/>
        </w:rPr>
        <w:t xml:space="preserve">Shams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Cheek</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jowl</w:t>
      </w:r>
      <w:r>
        <w:rPr>
          <w:color w:val="000000"/>
          <w:sz w:val="24"/>
          <w:szCs w:val="24"/>
        </w:rPr>
        <w:t xml:space="preserve">.  Side by side, hand to fist.</w:t>
      </w:r>
    </w:p>
    <w:p>
      <w:pPr>
        <w:widowControl w:val="on"/>
        <w:pBdr/>
        <w:spacing w:before="240" w:after="240" w:line="240" w:lineRule="auto"/>
        <w:ind w:left="0" w:right="0"/>
        <w:jc w:val="left"/>
      </w:pPr>
      <w:r>
        <w:rPr>
          <w:i/>
          <w:color w:val="000000"/>
          <w:sz w:val="24"/>
          <w:szCs w:val="24"/>
        </w:rPr>
        <w:t xml:space="preserve">Cheeks</w:t>
      </w:r>
      <w:r>
        <w:rPr>
          <w:color w:val="000000"/>
          <w:sz w:val="24"/>
          <w:szCs w:val="24"/>
        </w:rPr>
        <w:t xml:space="preserve">.  Ask cheeks near cunnyborough; the repartee of a</w:t>
      </w:r>
      <w:r>
        <w:rPr>
          <w:color w:val="000000"/>
          <w:sz w:val="24"/>
          <w:szCs w:val="24"/>
        </w:rPr>
        <w:br/>
        <w:t xml:space="preserve">  St. Gilse’s fair one, who bids you ask her backside, anglice</w:t>
      </w:r>
      <w:r>
        <w:rPr>
          <w:color w:val="000000"/>
          <w:sz w:val="24"/>
          <w:szCs w:val="24"/>
        </w:rPr>
        <w:br/>
        <w:t xml:space="preserve">  her a-se.  A like answer is current in France:  any one</w:t>
      </w:r>
      <w:r>
        <w:rPr>
          <w:color w:val="000000"/>
          <w:sz w:val="24"/>
          <w:szCs w:val="24"/>
        </w:rPr>
        <w:br/>
        <w:t xml:space="preserve">  asking the road or distance to Macon, a city near Lyons,</w:t>
      </w:r>
      <w:r>
        <w:rPr>
          <w:color w:val="000000"/>
          <w:sz w:val="24"/>
          <w:szCs w:val="24"/>
        </w:rPr>
        <w:br/>
        <w:t xml:space="preserve">  would be answered by a French lady of easy virtue,</w:t>
      </w:r>
      <w:r>
        <w:rPr>
          <w:color w:val="000000"/>
          <w:sz w:val="24"/>
          <w:szCs w:val="24"/>
        </w:rPr>
        <w:br/>
        <w:t xml:space="preserve">  ’Mettez votre nez dans mon cul, &amp; vous serrez dans les</w:t>
      </w:r>
      <w:r>
        <w:rPr>
          <w:color w:val="000000"/>
          <w:sz w:val="24"/>
          <w:szCs w:val="24"/>
        </w:rPr>
        <w:br/>
        <w:t xml:space="preserve">  Fauxbourgs.’</w:t>
      </w:r>
    </w:p>
    <w:p>
      <w:pPr>
        <w:widowControl w:val="on"/>
        <w:pBdr/>
        <w:spacing w:before="240" w:after="240" w:line="240" w:lineRule="auto"/>
        <w:ind w:left="0" w:right="0"/>
        <w:jc w:val="left"/>
      </w:pPr>
      <w:r>
        <w:rPr>
          <w:i/>
          <w:color w:val="000000"/>
          <w:sz w:val="24"/>
          <w:szCs w:val="24"/>
        </w:rPr>
        <w:t xml:space="preserve">Cheese</w:t>
      </w:r>
      <w:r>
        <w:rPr>
          <w:color w:val="000000"/>
          <w:sz w:val="24"/>
          <w:szCs w:val="24"/>
        </w:rPr>
        <w:t xml:space="preserve">-</w:t>
      </w:r>
      <w:r>
        <w:rPr>
          <w:i/>
          <w:color w:val="000000"/>
          <w:sz w:val="24"/>
          <w:szCs w:val="24"/>
        </w:rPr>
        <w:t xml:space="preserve">toaster</w:t>
      </w:r>
      <w:r>
        <w:rPr>
          <w:color w:val="000000"/>
          <w:sz w:val="24"/>
          <w:szCs w:val="24"/>
        </w:rPr>
        <w:t xml:space="preserve">.  A sword.</w:t>
      </w:r>
    </w:p>
    <w:p>
      <w:pPr>
        <w:widowControl w:val="on"/>
        <w:pBdr/>
        <w:spacing w:before="240" w:after="240" w:line="240" w:lineRule="auto"/>
        <w:ind w:left="0" w:right="0"/>
        <w:jc w:val="left"/>
      </w:pPr>
      <w:r>
        <w:rPr>
          <w:i/>
          <w:color w:val="000000"/>
          <w:sz w:val="24"/>
          <w:szCs w:val="24"/>
        </w:rPr>
        <w:t xml:space="preserve">Cheese</w:t>
      </w:r>
      <w:r>
        <w:rPr>
          <w:color w:val="000000"/>
          <w:sz w:val="24"/>
          <w:szCs w:val="24"/>
        </w:rPr>
        <w:t xml:space="preserve"> </w:t>
      </w:r>
      <w:r>
        <w:rPr>
          <w:i/>
          <w:color w:val="000000"/>
          <w:sz w:val="24"/>
          <w:szCs w:val="24"/>
        </w:rPr>
        <w:t xml:space="preserve">it</w:t>
      </w:r>
      <w:r>
        <w:rPr>
          <w:color w:val="000000"/>
          <w:sz w:val="24"/>
          <w:szCs w:val="24"/>
        </w:rPr>
        <w:t xml:space="preserve">; Be silent, be quiet, don’t do it.  Cheese it, the</w:t>
      </w:r>
      <w:r>
        <w:rPr>
          <w:color w:val="000000"/>
          <w:sz w:val="24"/>
          <w:szCs w:val="24"/>
        </w:rPr>
        <w:br/>
        <w:t xml:space="preserve">  coves are fly; be silent, the people understand our discourse.</w:t>
      </w:r>
    </w:p>
    <w:p>
      <w:pPr>
        <w:widowControl w:val="on"/>
        <w:pBdr/>
        <w:spacing w:before="240" w:after="240" w:line="240" w:lineRule="auto"/>
        <w:ind w:left="0" w:right="0"/>
        <w:jc w:val="left"/>
      </w:pPr>
      <w:r>
        <w:rPr>
          <w:color w:val="000000"/>
          <w:sz w:val="24"/>
          <w:szCs w:val="24"/>
        </w:rPr>
        <w:t xml:space="preserve">CHEESER.  A strong smelling fart.</w:t>
      </w:r>
    </w:p>
    <w:p>
      <w:pPr>
        <w:widowControl w:val="on"/>
        <w:pBdr/>
        <w:spacing w:before="240" w:after="240" w:line="240" w:lineRule="auto"/>
        <w:ind w:left="0" w:right="0"/>
        <w:jc w:val="left"/>
      </w:pPr>
      <w:r>
        <w:rPr>
          <w:i/>
          <w:color w:val="000000"/>
          <w:sz w:val="24"/>
          <w:szCs w:val="24"/>
        </w:rPr>
        <w:t xml:space="preserve">Chelsea</w:t>
      </w:r>
      <w:r>
        <w:rPr>
          <w:color w:val="000000"/>
          <w:sz w:val="24"/>
          <w:szCs w:val="24"/>
        </w:rPr>
        <w:t xml:space="preserve">.  A village near London, famous for the military</w:t>
      </w:r>
      <w:r>
        <w:rPr>
          <w:color w:val="000000"/>
          <w:sz w:val="24"/>
          <w:szCs w:val="24"/>
        </w:rPr>
        <w:br/>
        <w:t xml:space="preserve">  hospital.  To get Chelsea; to obtain the benefit of that</w:t>
      </w:r>
      <w:r>
        <w:rPr>
          <w:color w:val="000000"/>
          <w:sz w:val="24"/>
          <w:szCs w:val="24"/>
        </w:rPr>
        <w:br/>
        <w:t xml:space="preserve">  hospital.  Dead Chelsea, by G-d! an exclamation uttered by</w:t>
      </w:r>
      <w:r>
        <w:rPr>
          <w:color w:val="000000"/>
          <w:sz w:val="24"/>
          <w:szCs w:val="24"/>
        </w:rPr>
        <w:br/>
        <w:t xml:space="preserve">  a grenadier at Fontenoy, on having his leg carried away by</w:t>
      </w:r>
      <w:r>
        <w:rPr>
          <w:color w:val="000000"/>
          <w:sz w:val="24"/>
          <w:szCs w:val="24"/>
        </w:rPr>
        <w:br/>
        <w:t xml:space="preserve">  a cannon-ball.</w:t>
      </w:r>
    </w:p>
    <w:p>
      <w:pPr>
        <w:widowControl w:val="on"/>
        <w:pBdr/>
        <w:spacing w:before="240" w:after="240" w:line="240" w:lineRule="auto"/>
        <w:ind w:left="0" w:right="0"/>
        <w:jc w:val="left"/>
      </w:pPr>
      <w:r>
        <w:rPr>
          <w:i/>
          <w:color w:val="000000"/>
          <w:sz w:val="24"/>
          <w:szCs w:val="24"/>
        </w:rPr>
        <w:t xml:space="preserve">Chest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tools</w:t>
      </w:r>
      <w:r>
        <w:rPr>
          <w:color w:val="000000"/>
          <w:sz w:val="24"/>
          <w:szCs w:val="24"/>
        </w:rPr>
        <w:t xml:space="preserve">.  A shoe-black’s brush and wig, &amp;c.  Irish.</w:t>
      </w:r>
    </w:p>
    <w:p>
      <w:pPr>
        <w:widowControl w:val="on"/>
        <w:pBdr/>
        <w:spacing w:before="240" w:after="240" w:line="240" w:lineRule="auto"/>
        <w:ind w:left="0" w:right="0"/>
        <w:jc w:val="left"/>
      </w:pPr>
      <w:r>
        <w:rPr>
          <w:i/>
          <w:color w:val="000000"/>
          <w:sz w:val="24"/>
          <w:szCs w:val="24"/>
        </w:rPr>
        <w:t xml:space="preserve">Cherry</w:t>
      </w:r>
      <w:r>
        <w:rPr>
          <w:color w:val="000000"/>
          <w:sz w:val="24"/>
          <w:szCs w:val="24"/>
        </w:rPr>
        <w:t xml:space="preserve">-</w:t>
      </w:r>
      <w:r>
        <w:rPr>
          <w:i/>
          <w:color w:val="000000"/>
          <w:sz w:val="24"/>
          <w:szCs w:val="24"/>
        </w:rPr>
        <w:t xml:space="preserve">coloured</w:t>
      </w:r>
      <w:r>
        <w:rPr>
          <w:color w:val="000000"/>
          <w:sz w:val="24"/>
          <w:szCs w:val="24"/>
        </w:rPr>
        <w:t xml:space="preserve"> </w:t>
      </w:r>
      <w:r>
        <w:rPr>
          <w:i/>
          <w:color w:val="000000"/>
          <w:sz w:val="24"/>
          <w:szCs w:val="24"/>
        </w:rPr>
        <w:t xml:space="preserve">cat</w:t>
      </w:r>
      <w:r>
        <w:rPr>
          <w:color w:val="000000"/>
          <w:sz w:val="24"/>
          <w:szCs w:val="24"/>
        </w:rPr>
        <w:t xml:space="preserve">.  A black cat, there being black</w:t>
      </w:r>
      <w:r>
        <w:rPr>
          <w:color w:val="000000"/>
          <w:sz w:val="24"/>
          <w:szCs w:val="24"/>
        </w:rPr>
        <w:br/>
        <w:t xml:space="preserve">  cherries as well as red.</w:t>
      </w:r>
    </w:p>
    <w:p>
      <w:pPr>
        <w:widowControl w:val="on"/>
        <w:pBdr/>
        <w:spacing w:before="240" w:after="240" w:line="240" w:lineRule="auto"/>
        <w:ind w:left="0" w:right="0"/>
        <w:jc w:val="left"/>
      </w:pPr>
      <w:r>
        <w:rPr>
          <w:color w:val="000000"/>
          <w:sz w:val="24"/>
          <w:szCs w:val="24"/>
        </w:rPr>
        <w:t xml:space="preserve">CHERUBIMS. Peevish children, becausecherubimsand seraphims</w:t>
      </w:r>
      <w:r>
        <w:rPr>
          <w:color w:val="000000"/>
          <w:sz w:val="24"/>
          <w:szCs w:val="24"/>
        </w:rPr>
        <w:br/>
        <w:t xml:space="preserve">  continually do cry.</w:t>
      </w:r>
    </w:p>
    <w:p>
      <w:pPr>
        <w:widowControl w:val="on"/>
        <w:pBdr/>
        <w:spacing w:before="240" w:after="240" w:line="240" w:lineRule="auto"/>
        <w:ind w:left="0" w:right="0"/>
        <w:jc w:val="left"/>
      </w:pPr>
      <w:r>
        <w:rPr>
          <w:i/>
          <w:color w:val="000000"/>
          <w:sz w:val="24"/>
          <w:szCs w:val="24"/>
        </w:rPr>
        <w:t xml:space="preserve">Cheshire</w:t>
      </w:r>
      <w:r>
        <w:rPr>
          <w:color w:val="000000"/>
          <w:sz w:val="24"/>
          <w:szCs w:val="24"/>
        </w:rPr>
        <w:t xml:space="preserve"> </w:t>
      </w:r>
      <w:r>
        <w:rPr>
          <w:i/>
          <w:color w:val="000000"/>
          <w:sz w:val="24"/>
          <w:szCs w:val="24"/>
        </w:rPr>
        <w:t xml:space="preserve">cat</w:t>
      </w:r>
      <w:r>
        <w:rPr>
          <w:color w:val="000000"/>
          <w:sz w:val="24"/>
          <w:szCs w:val="24"/>
        </w:rPr>
        <w:t xml:space="preserve">.  He grins like a Cheshire cat; said of anyone</w:t>
      </w:r>
      <w:r>
        <w:rPr>
          <w:color w:val="000000"/>
          <w:sz w:val="24"/>
          <w:szCs w:val="24"/>
        </w:rPr>
        <w:br/>
        <w:t xml:space="preserve">  who shews his teeth and gums in laughing.</w:t>
      </w:r>
    </w:p>
    <w:p>
      <w:pPr>
        <w:widowControl w:val="on"/>
        <w:pBdr/>
        <w:spacing w:before="240" w:after="240" w:line="240" w:lineRule="auto"/>
        <w:ind w:left="0" w:right="0"/>
        <w:jc w:val="left"/>
      </w:pPr>
      <w:r>
        <w:rPr>
          <w:i/>
          <w:color w:val="000000"/>
          <w:sz w:val="24"/>
          <w:szCs w:val="24"/>
        </w:rPr>
        <w:t xml:space="preserve">Chick</w:t>
      </w:r>
      <w:r>
        <w:rPr>
          <w:color w:val="000000"/>
          <w:sz w:val="24"/>
          <w:szCs w:val="24"/>
        </w:rPr>
        <w:t xml:space="preserve">-A-</w:t>
      </w:r>
      <w:r>
        <w:rPr>
          <w:i/>
          <w:color w:val="000000"/>
          <w:sz w:val="24"/>
          <w:szCs w:val="24"/>
        </w:rPr>
        <w:t xml:space="preserve">Biddy</w:t>
      </w:r>
      <w:r>
        <w:rPr>
          <w:color w:val="000000"/>
          <w:sz w:val="24"/>
          <w:szCs w:val="24"/>
        </w:rPr>
        <w:t xml:space="preserve">.  A chicken, so called to and by little children.</w:t>
      </w:r>
    </w:p>
    <w:p>
      <w:pPr>
        <w:widowControl w:val="on"/>
        <w:pBdr/>
        <w:spacing w:before="240" w:after="240" w:line="240" w:lineRule="auto"/>
        <w:ind w:left="0" w:right="0"/>
        <w:jc w:val="left"/>
      </w:pPr>
      <w:r>
        <w:rPr>
          <w:i/>
          <w:color w:val="000000"/>
          <w:sz w:val="24"/>
          <w:szCs w:val="24"/>
        </w:rPr>
        <w:t xml:space="preserve">Chicken</w:t>
      </w:r>
      <w:r>
        <w:rPr>
          <w:color w:val="000000"/>
          <w:sz w:val="24"/>
          <w:szCs w:val="24"/>
        </w:rPr>
        <w:t xml:space="preserve">-</w:t>
      </w:r>
      <w:r>
        <w:rPr>
          <w:i/>
          <w:color w:val="000000"/>
          <w:sz w:val="24"/>
          <w:szCs w:val="24"/>
        </w:rPr>
        <w:t xml:space="preserve">breasted</w:t>
      </w:r>
      <w:r>
        <w:rPr>
          <w:color w:val="000000"/>
          <w:sz w:val="24"/>
          <w:szCs w:val="24"/>
        </w:rPr>
        <w:t xml:space="preserve">. Said of a woman with scarce any breasts.</w:t>
      </w:r>
    </w:p>
    <w:p>
      <w:pPr>
        <w:widowControl w:val="on"/>
        <w:pBdr/>
        <w:spacing w:before="240" w:after="240" w:line="240" w:lineRule="auto"/>
        <w:ind w:left="0" w:right="0"/>
        <w:jc w:val="left"/>
      </w:pPr>
      <w:r>
        <w:rPr>
          <w:i/>
          <w:color w:val="000000"/>
          <w:sz w:val="24"/>
          <w:szCs w:val="24"/>
        </w:rPr>
        <w:t xml:space="preserve">Chicken</w:t>
      </w:r>
      <w:r>
        <w:rPr>
          <w:color w:val="000000"/>
          <w:sz w:val="24"/>
          <w:szCs w:val="24"/>
        </w:rPr>
        <w:t xml:space="preserve"> </w:t>
      </w:r>
      <w:r>
        <w:rPr>
          <w:i/>
          <w:color w:val="000000"/>
          <w:sz w:val="24"/>
          <w:szCs w:val="24"/>
        </w:rPr>
        <w:t xml:space="preserve">butcher</w:t>
      </w:r>
      <w:r>
        <w:rPr>
          <w:color w:val="000000"/>
          <w:sz w:val="24"/>
          <w:szCs w:val="24"/>
        </w:rPr>
        <w:t xml:space="preserve">.  A poulterer.</w:t>
      </w:r>
    </w:p>
    <w:p>
      <w:pPr>
        <w:widowControl w:val="on"/>
        <w:pBdr/>
        <w:spacing w:before="240" w:after="240" w:line="240" w:lineRule="auto"/>
        <w:ind w:left="0" w:right="0"/>
        <w:jc w:val="left"/>
      </w:pPr>
      <w:r>
        <w:rPr>
          <w:i/>
          <w:color w:val="000000"/>
          <w:sz w:val="24"/>
          <w:szCs w:val="24"/>
        </w:rPr>
        <w:t xml:space="preserve">Chicken</w:t>
      </w:r>
      <w:r>
        <w:rPr>
          <w:color w:val="000000"/>
          <w:sz w:val="24"/>
          <w:szCs w:val="24"/>
        </w:rPr>
        <w:t xml:space="preserve">-</w:t>
      </w:r>
      <w:r>
        <w:rPr>
          <w:i/>
          <w:color w:val="000000"/>
          <w:sz w:val="24"/>
          <w:szCs w:val="24"/>
        </w:rPr>
        <w:t xml:space="preserve">Hammed</w:t>
      </w:r>
      <w:r>
        <w:rPr>
          <w:color w:val="000000"/>
          <w:sz w:val="24"/>
          <w:szCs w:val="24"/>
        </w:rPr>
        <w:t xml:space="preserve">. Persons whose legs and thighs are bent</w:t>
      </w:r>
      <w:r>
        <w:rPr>
          <w:color w:val="000000"/>
          <w:sz w:val="24"/>
          <w:szCs w:val="24"/>
        </w:rPr>
        <w:br/>
        <w:t xml:space="preserve">  or archward outwards.</w:t>
      </w:r>
    </w:p>
    <w:p>
      <w:pPr>
        <w:widowControl w:val="on"/>
        <w:pBdr/>
        <w:spacing w:before="240" w:after="240" w:line="240" w:lineRule="auto"/>
        <w:ind w:left="0" w:right="0"/>
        <w:jc w:val="left"/>
      </w:pPr>
      <w:r>
        <w:rPr>
          <w:i/>
          <w:color w:val="000000"/>
          <w:sz w:val="24"/>
          <w:szCs w:val="24"/>
        </w:rPr>
        <w:t xml:space="preserve">Chicken</w:t>
      </w:r>
      <w:r>
        <w:rPr>
          <w:color w:val="000000"/>
          <w:sz w:val="24"/>
          <w:szCs w:val="24"/>
        </w:rPr>
        <w:t xml:space="preserve">-</w:t>
      </w:r>
      <w:r>
        <w:rPr>
          <w:i/>
          <w:color w:val="000000"/>
          <w:sz w:val="24"/>
          <w:szCs w:val="24"/>
        </w:rPr>
        <w:t xml:space="preserve">hearted</w:t>
      </w:r>
      <w:r>
        <w:rPr>
          <w:color w:val="000000"/>
          <w:sz w:val="24"/>
          <w:szCs w:val="24"/>
        </w:rPr>
        <w:t xml:space="preserve">. Fearful, cowardly.</w:t>
      </w:r>
    </w:p>
    <w:p>
      <w:pPr>
        <w:widowControl w:val="on"/>
        <w:pBdr/>
        <w:spacing w:before="240" w:after="240" w:line="240" w:lineRule="auto"/>
        <w:ind w:left="0" w:right="0"/>
        <w:jc w:val="left"/>
      </w:pPr>
      <w:r>
        <w:rPr>
          <w:i/>
          <w:color w:val="000000"/>
          <w:sz w:val="24"/>
          <w:szCs w:val="24"/>
        </w:rPr>
        <w:t xml:space="preserve">Chicken</w:t>
      </w:r>
      <w:r>
        <w:rPr>
          <w:color w:val="000000"/>
          <w:sz w:val="24"/>
          <w:szCs w:val="24"/>
        </w:rPr>
        <w:t xml:space="preserve"> </w:t>
      </w:r>
      <w:r>
        <w:rPr>
          <w:i/>
          <w:color w:val="000000"/>
          <w:sz w:val="24"/>
          <w:szCs w:val="24"/>
        </w:rPr>
        <w:t xml:space="preserve">nabob</w:t>
      </w:r>
      <w:r>
        <w:rPr>
          <w:color w:val="000000"/>
          <w:sz w:val="24"/>
          <w:szCs w:val="24"/>
        </w:rPr>
        <w:t xml:space="preserve">.  One returned from the East Indies with but</w:t>
      </w:r>
      <w:r>
        <w:rPr>
          <w:color w:val="000000"/>
          <w:sz w:val="24"/>
          <w:szCs w:val="24"/>
        </w:rPr>
        <w:br/>
        <w:t xml:space="preserve">  a moderate fortune of fifty or sixty thousand pounds, a</w:t>
      </w:r>
      <w:r>
        <w:rPr>
          <w:color w:val="000000"/>
          <w:sz w:val="24"/>
          <w:szCs w:val="24"/>
        </w:rPr>
        <w:br/>
        <w:t xml:space="preserve">  diminutive nabob:  a term borrowed from the chicken turtle.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To eat a child; to partake of a treat given to the</w:t>
      </w:r>
      <w:r>
        <w:rPr>
          <w:color w:val="000000"/>
          <w:sz w:val="24"/>
          <w:szCs w:val="24"/>
        </w:rPr>
        <w:br/>
        <w:t xml:space="preserve">  parish officers, in part of commutation for a bastard child</w:t>
      </w:r>
      <w:r>
        <w:rPr>
          <w:color w:val="000000"/>
          <w:sz w:val="24"/>
          <w:szCs w:val="24"/>
        </w:rPr>
        <w:br/>
        <w:t xml:space="preserve">  the common price was formerly ten pounds and a greasy</w:t>
      </w:r>
      <w:r>
        <w:rPr>
          <w:color w:val="000000"/>
          <w:sz w:val="24"/>
          <w:szCs w:val="24"/>
        </w:rPr>
        <w:br/>
        <w:t xml:space="preserve">  chiu.  See </w:t>
      </w:r>
      <w:r>
        <w:rPr>
          <w:i/>
          <w:color w:val="000000"/>
          <w:sz w:val="24"/>
          <w:szCs w:val="24"/>
        </w:rPr>
        <w:t xml:space="preserve">greasy</w:t>
      </w:r>
      <w:r>
        <w:rPr>
          <w:color w:val="000000"/>
          <w:sz w:val="24"/>
          <w:szCs w:val="24"/>
        </w:rPr>
        <w:t xml:space="preserve"> </w:t>
      </w:r>
      <w:r>
        <w:rPr>
          <w:i/>
          <w:color w:val="000000"/>
          <w:sz w:val="24"/>
          <w:szCs w:val="24"/>
        </w:rPr>
        <w:t xml:space="preserve">chin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Chimney</w:t>
      </w:r>
      <w:r>
        <w:rPr>
          <w:color w:val="000000"/>
          <w:sz w:val="24"/>
          <w:szCs w:val="24"/>
        </w:rPr>
        <w:t xml:space="preserve"> </w:t>
      </w:r>
      <w:r>
        <w:rPr>
          <w:i/>
          <w:color w:val="000000"/>
          <w:sz w:val="24"/>
          <w:szCs w:val="24"/>
        </w:rPr>
        <w:t xml:space="preserve">chops</w:t>
      </w:r>
      <w:r>
        <w:rPr>
          <w:color w:val="000000"/>
          <w:sz w:val="24"/>
          <w:szCs w:val="24"/>
        </w:rPr>
        <w:t xml:space="preserve">.  An abusive appellation for a negro.</w:t>
      </w:r>
    </w:p>
    <w:p>
      <w:pPr>
        <w:widowControl w:val="on"/>
        <w:pBdr/>
        <w:spacing w:before="240" w:after="240" w:line="240" w:lineRule="auto"/>
        <w:ind w:left="0" w:right="0"/>
        <w:jc w:val="left"/>
      </w:pPr>
      <w:r>
        <w:rPr>
          <w:i/>
          <w:color w:val="000000"/>
          <w:sz w:val="24"/>
          <w:szCs w:val="24"/>
        </w:rPr>
        <w:t xml:space="preserve">Chink</w:t>
      </w:r>
      <w:r>
        <w:rPr>
          <w:color w:val="000000"/>
          <w:sz w:val="24"/>
          <w:szCs w:val="24"/>
        </w:rPr>
        <w:t xml:space="preserve">.  Money.</w:t>
      </w:r>
    </w:p>
    <w:p>
      <w:pPr>
        <w:widowControl w:val="on"/>
        <w:pBdr/>
        <w:spacing w:before="240" w:after="240" w:line="240" w:lineRule="auto"/>
        <w:ind w:left="0" w:right="0"/>
        <w:jc w:val="left"/>
      </w:pPr>
      <w:r>
        <w:rPr>
          <w:i/>
          <w:color w:val="000000"/>
          <w:sz w:val="24"/>
          <w:szCs w:val="24"/>
        </w:rPr>
        <w:t xml:space="preserve">Chip</w:t>
      </w:r>
      <w:r>
        <w:rPr>
          <w:color w:val="000000"/>
          <w:sz w:val="24"/>
          <w:szCs w:val="24"/>
        </w:rPr>
        <w:t xml:space="preserve">.  A child.  A chip of the old block; a child who either</w:t>
      </w:r>
      <w:r>
        <w:rPr>
          <w:color w:val="000000"/>
          <w:sz w:val="24"/>
          <w:szCs w:val="24"/>
        </w:rPr>
        <w:br/>
        <w:t xml:space="preserve">  in person or sentiments resembles its father or mother.</w:t>
      </w:r>
    </w:p>
    <w:p>
      <w:pPr>
        <w:widowControl w:val="on"/>
        <w:pBdr/>
        <w:spacing w:before="240" w:after="240" w:line="240" w:lineRule="auto"/>
        <w:ind w:left="0" w:right="0"/>
        <w:jc w:val="left"/>
      </w:pPr>
      <w:r>
        <w:rPr>
          <w:i/>
          <w:color w:val="000000"/>
          <w:sz w:val="24"/>
          <w:szCs w:val="24"/>
        </w:rPr>
        <w:t xml:space="preserve">Chip</w:t>
      </w:r>
      <w:r>
        <w:rPr>
          <w:color w:val="000000"/>
          <w:sz w:val="24"/>
          <w:szCs w:val="24"/>
        </w:rPr>
        <w:t xml:space="preserve">.  A brother chip; a person of the same trade or calling.</w:t>
      </w:r>
    </w:p>
    <w:p>
      <w:pPr>
        <w:widowControl w:val="on"/>
        <w:pBdr/>
        <w:spacing w:before="240" w:after="240" w:line="240" w:lineRule="auto"/>
        <w:ind w:left="0" w:right="0"/>
        <w:jc w:val="left"/>
      </w:pPr>
      <w:r>
        <w:rPr>
          <w:i/>
          <w:color w:val="000000"/>
          <w:sz w:val="24"/>
          <w:szCs w:val="24"/>
        </w:rPr>
        <w:t xml:space="preserve">Chips</w:t>
      </w:r>
      <w:r>
        <w:rPr>
          <w:color w:val="000000"/>
          <w:sz w:val="24"/>
          <w:szCs w:val="24"/>
        </w:rPr>
        <w:t xml:space="preserve">, A nick name for a carpenter.</w:t>
      </w:r>
    </w:p>
    <w:p>
      <w:pPr>
        <w:widowControl w:val="on"/>
        <w:pBdr/>
        <w:spacing w:before="240" w:after="240" w:line="240" w:lineRule="auto"/>
        <w:ind w:left="0" w:right="0"/>
        <w:jc w:val="left"/>
      </w:pPr>
      <w:r>
        <w:rPr>
          <w:color w:val="000000"/>
          <w:sz w:val="24"/>
          <w:szCs w:val="24"/>
        </w:rPr>
        <w:t xml:space="preserve">CHIMPING </w:t>
      </w:r>
      <w:r>
        <w:rPr>
          <w:i/>
          <w:color w:val="000000"/>
          <w:sz w:val="24"/>
          <w:szCs w:val="24"/>
        </w:rPr>
        <w:t xml:space="preserve">merry</w:t>
      </w:r>
      <w:r>
        <w:rPr>
          <w:color w:val="000000"/>
          <w:sz w:val="24"/>
          <w:szCs w:val="24"/>
        </w:rPr>
        <w:t xml:space="preserve">.  Exhilarated with liquor.  Chirping glass,</w:t>
      </w:r>
      <w:r>
        <w:rPr>
          <w:color w:val="000000"/>
          <w:sz w:val="24"/>
          <w:szCs w:val="24"/>
        </w:rPr>
        <w:br/>
        <w:t xml:space="preserve">  a cheerful glass, that makes the company chirp like birds</w:t>
      </w:r>
      <w:r>
        <w:rPr>
          <w:color w:val="000000"/>
          <w:sz w:val="24"/>
          <w:szCs w:val="24"/>
        </w:rPr>
        <w:br/>
        <w:t xml:space="preserve">  in spring.</w:t>
      </w:r>
    </w:p>
    <w:p>
      <w:pPr>
        <w:widowControl w:val="on"/>
        <w:pBdr/>
        <w:spacing w:before="240" w:after="240" w:line="240" w:lineRule="auto"/>
        <w:ind w:left="0" w:right="0"/>
        <w:jc w:val="left"/>
      </w:pPr>
      <w:r>
        <w:rPr>
          <w:i/>
          <w:color w:val="000000"/>
          <w:sz w:val="24"/>
          <w:szCs w:val="24"/>
        </w:rPr>
        <w:t xml:space="preserve">Chit</w:t>
      </w:r>
      <w:r>
        <w:rPr>
          <w:color w:val="000000"/>
          <w:sz w:val="24"/>
          <w:szCs w:val="24"/>
        </w:rPr>
        <w:t xml:space="preserve">.  An infant or baby.</w:t>
      </w:r>
    </w:p>
    <w:p>
      <w:pPr>
        <w:widowControl w:val="on"/>
        <w:pBdr/>
        <w:spacing w:before="240" w:after="240" w:line="240" w:lineRule="auto"/>
        <w:ind w:left="0" w:right="0"/>
        <w:jc w:val="left"/>
      </w:pPr>
      <w:r>
        <w:rPr>
          <w:color w:val="000000"/>
          <w:sz w:val="24"/>
          <w:szCs w:val="24"/>
        </w:rPr>
        <w:t xml:space="preserve">CHITTERLINS.  The bowels.  There is a rumpus among my</w:t>
      </w:r>
      <w:r>
        <w:rPr>
          <w:color w:val="000000"/>
          <w:sz w:val="24"/>
          <w:szCs w:val="24"/>
        </w:rPr>
        <w:br/>
        <w:t xml:space="preserve">  bowels, </w:t>
      </w:r>
      <w:r>
        <w:rPr>
          <w:i/>
          <w:color w:val="000000"/>
          <w:sz w:val="24"/>
          <w:szCs w:val="24"/>
        </w:rPr>
        <w:t xml:space="preserve">i.e</w:t>
      </w:r>
      <w:r>
        <w:rPr>
          <w:color w:val="000000"/>
          <w:sz w:val="24"/>
          <w:szCs w:val="24"/>
        </w:rPr>
        <w:t xml:space="preserve">.  I have the colic.  The frill of a shirt.</w:t>
      </w:r>
    </w:p>
    <w:p>
      <w:pPr>
        <w:widowControl w:val="on"/>
        <w:pBdr/>
        <w:spacing w:before="240" w:after="240" w:line="240" w:lineRule="auto"/>
        <w:ind w:left="0" w:right="0"/>
        <w:jc w:val="left"/>
      </w:pPr>
      <w:r>
        <w:rPr>
          <w:i/>
          <w:color w:val="000000"/>
          <w:sz w:val="24"/>
          <w:szCs w:val="24"/>
        </w:rPr>
        <w:t xml:space="preserve">Chitty</w:t>
      </w:r>
      <w:r>
        <w:rPr>
          <w:color w:val="000000"/>
          <w:sz w:val="24"/>
          <w:szCs w:val="24"/>
        </w:rPr>
        <w:t xml:space="preserve">-</w:t>
      </w:r>
      <w:r>
        <w:rPr>
          <w:i/>
          <w:color w:val="000000"/>
          <w:sz w:val="24"/>
          <w:szCs w:val="24"/>
        </w:rPr>
        <w:t xml:space="preserve">faced</w:t>
      </w:r>
      <w:r>
        <w:rPr>
          <w:color w:val="000000"/>
          <w:sz w:val="24"/>
          <w:szCs w:val="24"/>
        </w:rPr>
        <w:t xml:space="preserve">. Baby-faced; said of one who has a childish</w:t>
      </w:r>
      <w:r>
        <w:rPr>
          <w:color w:val="000000"/>
          <w:sz w:val="24"/>
          <w:szCs w:val="24"/>
        </w:rPr>
        <w:br/>
        <w:t xml:space="preserve">  look.</w:t>
      </w:r>
    </w:p>
    <w:p>
      <w:pPr>
        <w:widowControl w:val="on"/>
        <w:pBdr/>
        <w:spacing w:before="240" w:after="240" w:line="240" w:lineRule="auto"/>
        <w:ind w:left="0" w:right="0"/>
        <w:jc w:val="left"/>
      </w:pPr>
      <w:r>
        <w:rPr>
          <w:i/>
          <w:color w:val="000000"/>
          <w:sz w:val="24"/>
          <w:szCs w:val="24"/>
        </w:rPr>
        <w:t xml:space="preserve">Chive</w:t>
      </w:r>
      <w:r>
        <w:rPr>
          <w:color w:val="000000"/>
          <w:sz w:val="24"/>
          <w:szCs w:val="24"/>
        </w:rPr>
        <w:t xml:space="preserve">, or CHIFF.  A knife, file:  or saw.  To chive the</w:t>
      </w:r>
      <w:r>
        <w:rPr>
          <w:color w:val="000000"/>
          <w:sz w:val="24"/>
          <w:szCs w:val="24"/>
        </w:rPr>
        <w:br/>
        <w:t xml:space="preserve">  darbies; to file off the irons or fetters.  To chive the bouhgs</w:t>
      </w:r>
      <w:r>
        <w:rPr>
          <w:color w:val="000000"/>
          <w:sz w:val="24"/>
          <w:szCs w:val="24"/>
        </w:rPr>
        <w:br/>
        <w:t xml:space="preserve">  of the frows; to cut off women’s pockets.</w:t>
      </w:r>
    </w:p>
    <w:p>
      <w:pPr>
        <w:widowControl w:val="on"/>
        <w:pBdr/>
        <w:spacing w:before="240" w:after="240" w:line="240" w:lineRule="auto"/>
        <w:ind w:left="0" w:right="0"/>
        <w:jc w:val="left"/>
      </w:pPr>
      <w:r>
        <w:rPr>
          <w:color w:val="000000"/>
          <w:sz w:val="24"/>
          <w:szCs w:val="24"/>
        </w:rPr>
        <w:t xml:space="preserve">CHIVEY.  I gave him a good chivey; I gave him, a hearty</w:t>
      </w:r>
      <w:r>
        <w:rPr>
          <w:color w:val="000000"/>
          <w:sz w:val="24"/>
          <w:szCs w:val="24"/>
        </w:rPr>
        <w:br/>
        <w:t xml:space="preserve">Scolding.</w:t>
      </w:r>
    </w:p>
    <w:p>
      <w:pPr>
        <w:widowControl w:val="on"/>
        <w:pBdr/>
        <w:spacing w:before="240" w:after="240" w:line="240" w:lineRule="auto"/>
        <w:ind w:left="0" w:right="0"/>
        <w:jc w:val="left"/>
      </w:pPr>
      <w:r>
        <w:rPr>
          <w:color w:val="000000"/>
          <w:sz w:val="24"/>
          <w:szCs w:val="24"/>
        </w:rPr>
        <w:t xml:space="preserve">CHIVING </w:t>
      </w:r>
      <w:r>
        <w:rPr>
          <w:i/>
          <w:color w:val="000000"/>
          <w:sz w:val="24"/>
          <w:szCs w:val="24"/>
        </w:rPr>
        <w:t xml:space="preserve">lay</w:t>
      </w:r>
      <w:r>
        <w:rPr>
          <w:color w:val="000000"/>
          <w:sz w:val="24"/>
          <w:szCs w:val="24"/>
        </w:rPr>
        <w:t xml:space="preserve">.  Cutting the braces of coaches behind, on</w:t>
      </w:r>
      <w:r>
        <w:rPr>
          <w:color w:val="000000"/>
          <w:sz w:val="24"/>
          <w:szCs w:val="24"/>
        </w:rPr>
        <w:br/>
        <w:t xml:space="preserve">  which the coachman quitting the box, an accomplice robs</w:t>
      </w:r>
      <w:r>
        <w:rPr>
          <w:color w:val="000000"/>
          <w:sz w:val="24"/>
          <w:szCs w:val="24"/>
        </w:rPr>
        <w:br/>
        <w:t xml:space="preserve">  the boot; also, formerly, cutting the back of the coach to</w:t>
      </w:r>
      <w:r>
        <w:rPr>
          <w:color w:val="000000"/>
          <w:sz w:val="24"/>
          <w:szCs w:val="24"/>
        </w:rPr>
        <w:br/>
        <w:t xml:space="preserve">  steal the fine large wigs then worn.</w:t>
      </w:r>
    </w:p>
    <w:p>
      <w:pPr>
        <w:widowControl w:val="on"/>
        <w:pBdr/>
        <w:spacing w:before="240" w:after="240" w:line="240" w:lineRule="auto"/>
        <w:ind w:left="0" w:right="0"/>
        <w:jc w:val="left"/>
      </w:pPr>
      <w:r>
        <w:rPr>
          <w:i/>
          <w:color w:val="000000"/>
          <w:sz w:val="24"/>
          <w:szCs w:val="24"/>
        </w:rPr>
        <w:t xml:space="preserve">Choak</w:t>
      </w:r>
      <w:r>
        <w:rPr>
          <w:color w:val="000000"/>
          <w:sz w:val="24"/>
          <w:szCs w:val="24"/>
        </w:rPr>
        <w:t xml:space="preserve">.  Choak away, the churchyard’s near; a jocular saying</w:t>
      </w:r>
      <w:r>
        <w:rPr>
          <w:color w:val="000000"/>
          <w:sz w:val="24"/>
          <w:szCs w:val="24"/>
        </w:rPr>
        <w:br/>
        <w:t xml:space="preserve">  to a person taken with a violent fit of coughing, or who</w:t>
      </w:r>
      <w:r>
        <w:rPr>
          <w:color w:val="000000"/>
          <w:sz w:val="24"/>
          <w:szCs w:val="24"/>
        </w:rPr>
        <w:br/>
        <w:t xml:space="preserve">  has swallowed any thing, as it is called the wrong way;</w:t>
      </w:r>
      <w:r>
        <w:rPr>
          <w:color w:val="000000"/>
          <w:sz w:val="24"/>
          <w:szCs w:val="24"/>
        </w:rPr>
        <w:br/>
        <w:t xml:space="preserve">  Choak, chicken, more are hatching:  a like consolation.</w:t>
      </w:r>
    </w:p>
    <w:p>
      <w:pPr>
        <w:widowControl w:val="on"/>
        <w:pBdr/>
        <w:spacing w:before="240" w:after="240" w:line="240" w:lineRule="auto"/>
        <w:ind w:left="0" w:right="0"/>
        <w:jc w:val="left"/>
      </w:pPr>
      <w:r>
        <w:rPr>
          <w:i/>
          <w:color w:val="000000"/>
          <w:sz w:val="24"/>
          <w:szCs w:val="24"/>
        </w:rPr>
        <w:t xml:space="preserve">Choak</w:t>
      </w:r>
      <w:r>
        <w:rPr>
          <w:color w:val="000000"/>
          <w:sz w:val="24"/>
          <w:szCs w:val="24"/>
        </w:rPr>
        <w:t xml:space="preserve"> </w:t>
      </w:r>
      <w:r>
        <w:rPr>
          <w:i/>
          <w:color w:val="000000"/>
          <w:sz w:val="24"/>
          <w:szCs w:val="24"/>
        </w:rPr>
        <w:t xml:space="preserve">pear</w:t>
      </w:r>
      <w:r>
        <w:rPr>
          <w:color w:val="000000"/>
          <w:sz w:val="24"/>
          <w:szCs w:val="24"/>
        </w:rPr>
        <w:t xml:space="preserve">.  Figuratively, an unanswerable objection:  also</w:t>
      </w:r>
      <w:r>
        <w:rPr>
          <w:color w:val="000000"/>
          <w:sz w:val="24"/>
          <w:szCs w:val="24"/>
        </w:rPr>
        <w:br/>
        <w:t xml:space="preserve">  a machine formerly used in Holland by robbers; it was of</w:t>
      </w:r>
      <w:r>
        <w:rPr>
          <w:color w:val="000000"/>
          <w:sz w:val="24"/>
          <w:szCs w:val="24"/>
        </w:rPr>
        <w:br/>
        <w:t xml:space="preserve">  iron, shaped like a pear; this they forced into the mouths</w:t>
      </w:r>
      <w:r>
        <w:rPr>
          <w:color w:val="000000"/>
          <w:sz w:val="24"/>
          <w:szCs w:val="24"/>
        </w:rPr>
        <w:br/>
        <w:t xml:space="preserve">  of persons from whom they intended to extort money; and</w:t>
      </w:r>
      <w:r>
        <w:rPr>
          <w:color w:val="000000"/>
          <w:sz w:val="24"/>
          <w:szCs w:val="24"/>
        </w:rPr>
        <w:br/>
        <w:t xml:space="preserve">  on turning a key, certain interior springs thrust forth a</w:t>
      </w:r>
      <w:r>
        <w:rPr>
          <w:color w:val="000000"/>
          <w:sz w:val="24"/>
          <w:szCs w:val="24"/>
        </w:rPr>
        <w:br/>
        <w:t xml:space="preserve">  number of points, in all directions, which so enlarged it,</w:t>
      </w:r>
      <w:r>
        <w:rPr>
          <w:color w:val="000000"/>
          <w:sz w:val="24"/>
          <w:szCs w:val="24"/>
        </w:rPr>
        <w:br/>
        <w:t xml:space="preserve">  that it could not be taken out of the mouth:  and the iron,</w:t>
      </w:r>
      <w:r>
        <w:rPr>
          <w:color w:val="000000"/>
          <w:sz w:val="24"/>
          <w:szCs w:val="24"/>
        </w:rPr>
        <w:br/>
        <w:t xml:space="preserve">  being case-hardened, could not be filed:  the only methods</w:t>
      </w:r>
      <w:r>
        <w:rPr>
          <w:color w:val="000000"/>
          <w:sz w:val="24"/>
          <w:szCs w:val="24"/>
        </w:rPr>
        <w:br/>
        <w:t xml:space="preserve">  of getting rid of it, were either by cutting the mouth, or</w:t>
      </w:r>
      <w:r>
        <w:rPr>
          <w:color w:val="000000"/>
          <w:sz w:val="24"/>
          <w:szCs w:val="24"/>
        </w:rPr>
        <w:br/>
        <w:t xml:space="preserve">  advertizing a reward for the key, These pears were also</w:t>
      </w:r>
      <w:r>
        <w:rPr>
          <w:color w:val="000000"/>
          <w:sz w:val="24"/>
          <w:szCs w:val="24"/>
        </w:rPr>
        <w:br/>
        <w:t xml:space="preserve">  called pears of agony.</w:t>
      </w:r>
    </w:p>
    <w:p>
      <w:pPr>
        <w:widowControl w:val="on"/>
        <w:pBdr/>
        <w:spacing w:before="240" w:after="240" w:line="240" w:lineRule="auto"/>
        <w:ind w:left="0" w:right="0"/>
        <w:jc w:val="left"/>
      </w:pPr>
      <w:r>
        <w:rPr>
          <w:color w:val="000000"/>
          <w:sz w:val="24"/>
          <w:szCs w:val="24"/>
        </w:rPr>
        <w:t xml:space="preserve">CHOAKING </w:t>
      </w:r>
      <w:r>
        <w:rPr>
          <w:i/>
          <w:color w:val="000000"/>
          <w:sz w:val="24"/>
          <w:szCs w:val="24"/>
        </w:rPr>
        <w:t xml:space="preserve">pye</w:t>
      </w:r>
      <w:r>
        <w:rPr>
          <w:color w:val="000000"/>
          <w:sz w:val="24"/>
          <w:szCs w:val="24"/>
        </w:rPr>
        <w:t xml:space="preserve">, or </w:t>
      </w:r>
      <w:r>
        <w:rPr>
          <w:i/>
          <w:color w:val="000000"/>
          <w:sz w:val="24"/>
          <w:szCs w:val="24"/>
        </w:rPr>
        <w:t xml:space="preserve">cold</w:t>
      </w:r>
      <w:r>
        <w:rPr>
          <w:color w:val="000000"/>
          <w:sz w:val="24"/>
          <w:szCs w:val="24"/>
        </w:rPr>
        <w:t xml:space="preserve"> </w:t>
      </w:r>
      <w:r>
        <w:rPr>
          <w:i/>
          <w:color w:val="000000"/>
          <w:sz w:val="24"/>
          <w:szCs w:val="24"/>
        </w:rPr>
        <w:t xml:space="preserve">pye</w:t>
      </w:r>
      <w:r>
        <w:rPr>
          <w:color w:val="000000"/>
          <w:sz w:val="24"/>
          <w:szCs w:val="24"/>
        </w:rPr>
        <w:t xml:space="preserve">, A punishment inflicted</w:t>
      </w:r>
      <w:r>
        <w:rPr>
          <w:color w:val="000000"/>
          <w:sz w:val="24"/>
          <w:szCs w:val="24"/>
        </w:rPr>
        <w:br/>
        <w:t xml:space="preserve">  on any person sleeping in company:  it consists in wrapping</w:t>
      </w:r>
      <w:r>
        <w:rPr>
          <w:color w:val="000000"/>
          <w:sz w:val="24"/>
          <w:szCs w:val="24"/>
        </w:rPr>
        <w:br/>
        <w:t xml:space="preserve">  up cotton in a case or tube of paper, setting it on</w:t>
      </w:r>
      <w:r>
        <w:rPr>
          <w:color w:val="000000"/>
          <w:sz w:val="24"/>
          <w:szCs w:val="24"/>
        </w:rPr>
        <w:br/>
        <w:t xml:space="preserve">  fire, and directing the smoke up the nostrils of the sleeper. </w:t>
      </w:r>
      <w:r>
        <w:rPr>
          <w:color w:val="000000"/>
          <w:sz w:val="24"/>
          <w:szCs w:val="24"/>
        </w:rPr>
        <w:br/>
        <w:t xml:space="preserve">  See HOWELL’S COTGRAVE.</w:t>
      </w:r>
    </w:p>
    <w:p>
      <w:pPr>
        <w:widowControl w:val="on"/>
        <w:pBdr/>
        <w:spacing w:before="240" w:after="240" w:line="240" w:lineRule="auto"/>
        <w:ind w:left="0" w:right="0"/>
        <w:jc w:val="left"/>
      </w:pPr>
      <w:r>
        <w:rPr>
          <w:i/>
          <w:color w:val="000000"/>
          <w:sz w:val="24"/>
          <w:szCs w:val="24"/>
        </w:rPr>
        <w:t xml:space="preserve">Chocolate</w:t>
      </w:r>
      <w:r>
        <w:rPr>
          <w:color w:val="000000"/>
          <w:sz w:val="24"/>
          <w:szCs w:val="24"/>
        </w:rPr>
        <w:t xml:space="preserve">.  To give chocolate without sugar; to reprove. </w:t>
      </w:r>
      <w:r>
        <w:rPr>
          <w:color w:val="000000"/>
          <w:sz w:val="24"/>
          <w:szCs w:val="24"/>
        </w:rPr>
        <w:br/>
        <w:t xml:space="preserve">  </w:t>
      </w:r>
      <w:r>
        <w:rPr>
          <w:i/>
          <w:color w:val="000000"/>
          <w:sz w:val="24"/>
          <w:szCs w:val="24"/>
        </w:rPr>
        <w:t xml:space="preserve">Military</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Choice</w:t>
      </w:r>
      <w:r>
        <w:rPr>
          <w:color w:val="000000"/>
          <w:sz w:val="24"/>
          <w:szCs w:val="24"/>
        </w:rPr>
        <w:t xml:space="preserve"> </w:t>
      </w:r>
      <w:r>
        <w:rPr>
          <w:i/>
          <w:color w:val="000000"/>
          <w:sz w:val="24"/>
          <w:szCs w:val="24"/>
        </w:rPr>
        <w:t xml:space="preserve">spirit</w:t>
      </w:r>
      <w:r>
        <w:rPr>
          <w:color w:val="000000"/>
          <w:sz w:val="24"/>
          <w:szCs w:val="24"/>
        </w:rPr>
        <w:t xml:space="preserve">.  A thoughtless, laughing, singing, drunken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Chop</w:t>
      </w:r>
      <w:r>
        <w:rPr>
          <w:color w:val="000000"/>
          <w:sz w:val="24"/>
          <w:szCs w:val="24"/>
        </w:rPr>
        <w:t xml:space="preserve">.  A blow.  Boxing term.</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chop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change</w:t>
      </w:r>
      <w:r>
        <w:rPr>
          <w:color w:val="000000"/>
          <w:sz w:val="24"/>
          <w:szCs w:val="24"/>
        </w:rPr>
        <w:t xml:space="preserve">.  To exchange backwards and forwards. </w:t>
      </w:r>
      <w:r>
        <w:rPr>
          <w:color w:val="000000"/>
          <w:sz w:val="24"/>
          <w:szCs w:val="24"/>
        </w:rPr>
        <w:br/>
        <w:t xml:space="preserve">  To chop, in the canting sense, means making</w:t>
      </w:r>
      <w:r>
        <w:rPr>
          <w:color w:val="000000"/>
          <w:sz w:val="24"/>
          <w:szCs w:val="24"/>
        </w:rPr>
        <w:br/>
        <w:t xml:space="preserve">  dispatch, or hurrying over any business:  ex.  The </w:t>
      </w:r>
      <w:r>
        <w:rPr>
          <w:i/>
          <w:color w:val="000000"/>
          <w:sz w:val="24"/>
          <w:szCs w:val="24"/>
        </w:rPr>
        <w:t xml:space="preserve">autem</w:t>
      </w:r>
      <w:r>
        <w:rPr>
          <w:color w:val="000000"/>
          <w:sz w:val="24"/>
          <w:szCs w:val="24"/>
        </w:rPr>
        <w:br/>
        <w:t xml:space="preserve">  </w:t>
      </w:r>
      <w:r>
        <w:rPr>
          <w:i/>
          <w:color w:val="000000"/>
          <w:sz w:val="24"/>
          <w:szCs w:val="24"/>
        </w:rPr>
        <w:t xml:space="preserve">bawler</w:t>
      </w:r>
      <w:r>
        <w:rPr>
          <w:color w:val="000000"/>
          <w:sz w:val="24"/>
          <w:szCs w:val="24"/>
        </w:rPr>
        <w:t xml:space="preserve"> will soon quit the </w:t>
      </w:r>
      <w:r>
        <w:rPr>
          <w:i/>
          <w:color w:val="000000"/>
          <w:sz w:val="24"/>
          <w:szCs w:val="24"/>
        </w:rPr>
        <w:t xml:space="preserve">hums</w:t>
      </w:r>
      <w:r>
        <w:rPr>
          <w:color w:val="000000"/>
          <w:sz w:val="24"/>
          <w:szCs w:val="24"/>
        </w:rPr>
        <w:t xml:space="preserve">, for he </w:t>
      </w:r>
      <w:r>
        <w:rPr>
          <w:i/>
          <w:color w:val="000000"/>
          <w:sz w:val="24"/>
          <w:szCs w:val="24"/>
        </w:rPr>
        <w:t xml:space="preserve">chops</w:t>
      </w:r>
      <w:r>
        <w:rPr>
          <w:color w:val="000000"/>
          <w:sz w:val="24"/>
          <w:szCs w:val="24"/>
        </w:rPr>
        <w:t xml:space="preserve"> </w:t>
      </w:r>
      <w:r>
        <w:rPr>
          <w:i/>
          <w:color w:val="000000"/>
          <w:sz w:val="24"/>
          <w:szCs w:val="24"/>
        </w:rPr>
        <w:t xml:space="preserve">up</w:t>
      </w:r>
      <w:r>
        <w:rPr>
          <w:color w:val="000000"/>
          <w:sz w:val="24"/>
          <w:szCs w:val="24"/>
        </w:rPr>
        <w:t xml:space="preserve"> the WHINERS;</w:t>
      </w:r>
      <w:r>
        <w:rPr>
          <w:color w:val="000000"/>
          <w:sz w:val="24"/>
          <w:szCs w:val="24"/>
        </w:rPr>
        <w:br/>
        <w:t xml:space="preserve">  the parson will soon quit the pulpit, for he hurries over</w:t>
      </w:r>
      <w:r>
        <w:rPr>
          <w:color w:val="000000"/>
          <w:sz w:val="24"/>
          <w:szCs w:val="24"/>
        </w:rPr>
        <w:br/>
        <w:t xml:space="preserve">  the prayers.  See </w:t>
      </w:r>
      <w:r>
        <w:rPr>
          <w:i/>
          <w:color w:val="000000"/>
          <w:sz w:val="24"/>
          <w:szCs w:val="24"/>
        </w:rPr>
        <w:t xml:space="preserve">autem</w:t>
      </w:r>
      <w:r>
        <w:rPr>
          <w:color w:val="000000"/>
          <w:sz w:val="24"/>
          <w:szCs w:val="24"/>
        </w:rPr>
        <w:t xml:space="preserve"> </w:t>
      </w:r>
      <w:r>
        <w:rPr>
          <w:i/>
          <w:color w:val="000000"/>
          <w:sz w:val="24"/>
          <w:szCs w:val="24"/>
        </w:rPr>
        <w:t xml:space="preserve">bawler</w:t>
      </w:r>
      <w:r>
        <w:rPr>
          <w:color w:val="000000"/>
          <w:sz w:val="24"/>
          <w:szCs w:val="24"/>
        </w:rPr>
        <w:t xml:space="preserve">, </w:t>
      </w:r>
      <w:r>
        <w:rPr>
          <w:i/>
          <w:color w:val="000000"/>
          <w:sz w:val="24"/>
          <w:szCs w:val="24"/>
        </w:rPr>
        <w:t xml:space="preserve">hums</w:t>
      </w:r>
      <w:r>
        <w:rPr>
          <w:color w:val="000000"/>
          <w:sz w:val="24"/>
          <w:szCs w:val="24"/>
        </w:rPr>
        <w:t xml:space="preserve">, and WHINERS,</w:t>
      </w:r>
    </w:p>
    <w:p>
      <w:pPr>
        <w:widowControl w:val="on"/>
        <w:pBdr/>
        <w:spacing w:before="240" w:after="240" w:line="240" w:lineRule="auto"/>
        <w:ind w:left="0" w:right="0"/>
        <w:jc w:val="left"/>
      </w:pPr>
      <w:r>
        <w:rPr>
          <w:i/>
          <w:color w:val="000000"/>
          <w:sz w:val="24"/>
          <w:szCs w:val="24"/>
        </w:rPr>
        <w:t xml:space="preserve">Chop</w:t>
      </w:r>
      <w:r>
        <w:rPr>
          <w:color w:val="000000"/>
          <w:sz w:val="24"/>
          <w:szCs w:val="24"/>
        </w:rPr>
        <w:t xml:space="preserve"> </w:t>
      </w:r>
      <w:r>
        <w:rPr>
          <w:i/>
          <w:color w:val="000000"/>
          <w:sz w:val="24"/>
          <w:szCs w:val="24"/>
        </w:rPr>
        <w:t xml:space="preserve">churches</w:t>
      </w:r>
      <w:r>
        <w:rPr>
          <w:color w:val="000000"/>
          <w:sz w:val="24"/>
          <w:szCs w:val="24"/>
        </w:rPr>
        <w:t xml:space="preserve">.  Simoniacal dealers in livings, or other</w:t>
      </w:r>
      <w:r>
        <w:rPr>
          <w:color w:val="000000"/>
          <w:sz w:val="24"/>
          <w:szCs w:val="24"/>
        </w:rPr>
        <w:br/>
        <w:t xml:space="preserve">  ecclesiastical preferments.</w:t>
      </w:r>
    </w:p>
    <w:p>
      <w:pPr>
        <w:widowControl w:val="on"/>
        <w:pBdr/>
        <w:spacing w:before="240" w:after="240" w:line="240" w:lineRule="auto"/>
        <w:ind w:left="0" w:right="0"/>
        <w:jc w:val="left"/>
      </w:pPr>
      <w:r>
        <w:rPr>
          <w:i/>
          <w:color w:val="000000"/>
          <w:sz w:val="24"/>
          <w:szCs w:val="24"/>
        </w:rPr>
        <w:t xml:space="preserve">Chopping</w:t>
      </w:r>
      <w:r>
        <w:rPr>
          <w:color w:val="000000"/>
          <w:sz w:val="24"/>
          <w:szCs w:val="24"/>
        </w:rPr>
        <w:t xml:space="preserve">, </w:t>
      </w:r>
      <w:r>
        <w:rPr>
          <w:i/>
          <w:color w:val="000000"/>
          <w:sz w:val="24"/>
          <w:szCs w:val="24"/>
        </w:rPr>
        <w:t xml:space="preserve">lusty</w:t>
      </w:r>
      <w:r>
        <w:rPr>
          <w:color w:val="000000"/>
          <w:sz w:val="24"/>
          <w:szCs w:val="24"/>
        </w:rPr>
        <w:t xml:space="preserve">.  A chopping boy or girl; a lusty</w:t>
      </w:r>
      <w:r>
        <w:rPr>
          <w:color w:val="000000"/>
          <w:sz w:val="24"/>
          <w:szCs w:val="24"/>
        </w:rPr>
        <w:br/>
        <w:t xml:space="preserve">  child.</w:t>
      </w:r>
    </w:p>
    <w:p>
      <w:pPr>
        <w:widowControl w:val="on"/>
        <w:pBdr/>
        <w:spacing w:before="240" w:after="240" w:line="240" w:lineRule="auto"/>
        <w:ind w:left="0" w:right="0"/>
        <w:jc w:val="left"/>
      </w:pPr>
      <w:r>
        <w:rPr>
          <w:i/>
          <w:color w:val="000000"/>
          <w:sz w:val="24"/>
          <w:szCs w:val="24"/>
        </w:rPr>
        <w:t xml:space="preserve">Chops</w:t>
      </w:r>
      <w:r>
        <w:rPr>
          <w:color w:val="000000"/>
          <w:sz w:val="24"/>
          <w:szCs w:val="24"/>
        </w:rPr>
        <w:t xml:space="preserve">.  The mouth.  I gave him a wherrit, or a souse,</w:t>
      </w:r>
      <w:r>
        <w:rPr>
          <w:color w:val="000000"/>
          <w:sz w:val="24"/>
          <w:szCs w:val="24"/>
        </w:rPr>
        <w:br/>
        <w:t xml:space="preserve">  across the chops; I gave him a blow over the mouth,</w:t>
      </w:r>
      <w:r>
        <w:rPr>
          <w:color w:val="000000"/>
          <w:sz w:val="24"/>
          <w:szCs w:val="24"/>
        </w:rPr>
        <w:br/>
        <w:t xml:space="preserve">  See </w:t>
      </w:r>
      <w:r>
        <w:rPr>
          <w:i/>
          <w:color w:val="000000"/>
          <w:sz w:val="24"/>
          <w:szCs w:val="24"/>
        </w:rPr>
        <w:t xml:space="preserve">wherrit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Chop</w:t>
      </w:r>
      <w:r>
        <w:rPr>
          <w:color w:val="000000"/>
          <w:sz w:val="24"/>
          <w:szCs w:val="24"/>
        </w:rPr>
        <w:t xml:space="preserve">-</w:t>
      </w:r>
      <w:r>
        <w:rPr>
          <w:i/>
          <w:color w:val="000000"/>
          <w:sz w:val="24"/>
          <w:szCs w:val="24"/>
        </w:rPr>
        <w:t xml:space="preserve">stick</w:t>
      </w:r>
      <w:r>
        <w:rPr>
          <w:color w:val="000000"/>
          <w:sz w:val="24"/>
          <w:szCs w:val="24"/>
        </w:rPr>
        <w:t xml:space="preserve">.  A fork.</w:t>
      </w:r>
    </w:p>
    <w:p>
      <w:pPr>
        <w:widowControl w:val="on"/>
        <w:pBdr/>
        <w:spacing w:before="240" w:after="240" w:line="240" w:lineRule="auto"/>
        <w:ind w:left="0" w:right="0"/>
        <w:jc w:val="left"/>
      </w:pPr>
      <w:r>
        <w:rPr>
          <w:color w:val="000000"/>
          <w:sz w:val="24"/>
          <w:szCs w:val="24"/>
        </w:rPr>
        <w:t xml:space="preserve">CHOUDER.  A sea-dish, composed of fresh fish, salt pork,</w:t>
      </w:r>
      <w:r>
        <w:rPr>
          <w:color w:val="000000"/>
          <w:sz w:val="24"/>
          <w:szCs w:val="24"/>
        </w:rPr>
        <w:br/>
        <w:t xml:space="preserve">  herbs, and sea-biscuits, laid in different layers, and stewed</w:t>
      </w:r>
      <w:r>
        <w:rPr>
          <w:color w:val="000000"/>
          <w:sz w:val="24"/>
          <w:szCs w:val="24"/>
        </w:rPr>
        <w:br/>
        <w:t xml:space="preserve">  together.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Chouse</w:t>
      </w:r>
      <w:r>
        <w:rPr>
          <w:color w:val="000000"/>
          <w:sz w:val="24"/>
          <w:szCs w:val="24"/>
        </w:rPr>
        <w:t xml:space="preserve">.  To cheat or trick:  he choused me out of it. </w:t>
      </w:r>
      <w:r>
        <w:rPr>
          <w:color w:val="000000"/>
          <w:sz w:val="24"/>
          <w:szCs w:val="24"/>
        </w:rPr>
        <w:br/>
        <w:t xml:space="preserve">  Chouse is also the term for a game like chuck-farthing.</w:t>
      </w:r>
    </w:p>
    <w:p>
      <w:pPr>
        <w:widowControl w:val="on"/>
        <w:pBdr/>
        <w:spacing w:before="240" w:after="240" w:line="240" w:lineRule="auto"/>
        <w:ind w:left="0" w:right="0"/>
        <w:jc w:val="left"/>
      </w:pPr>
      <w:r>
        <w:rPr>
          <w:i/>
          <w:color w:val="000000"/>
          <w:sz w:val="24"/>
          <w:szCs w:val="24"/>
        </w:rPr>
        <w:t xml:space="preserve">Christ</w:t>
      </w:r>
      <w:r>
        <w:rPr>
          <w:color w:val="000000"/>
          <w:sz w:val="24"/>
          <w:szCs w:val="24"/>
        </w:rPr>
        <w:t xml:space="preserve">-</w:t>
      </w:r>
      <w:r>
        <w:rPr>
          <w:i/>
          <w:color w:val="000000"/>
          <w:sz w:val="24"/>
          <w:szCs w:val="24"/>
        </w:rPr>
        <w:t xml:space="preserve">cross</w:t>
      </w:r>
      <w:r>
        <w:rPr>
          <w:color w:val="000000"/>
          <w:sz w:val="24"/>
          <w:szCs w:val="24"/>
        </w:rPr>
        <w:t xml:space="preserve"> </w:t>
      </w:r>
      <w:r>
        <w:rPr>
          <w:i/>
          <w:color w:val="000000"/>
          <w:sz w:val="24"/>
          <w:szCs w:val="24"/>
        </w:rPr>
        <w:t xml:space="preserve">row</w:t>
      </w:r>
      <w:r>
        <w:rPr>
          <w:color w:val="000000"/>
          <w:sz w:val="24"/>
          <w:szCs w:val="24"/>
        </w:rPr>
        <w:t xml:space="preserve">.  The alphabet in a horn-book:  called</w:t>
      </w:r>
      <w:r>
        <w:rPr>
          <w:color w:val="000000"/>
          <w:sz w:val="24"/>
          <w:szCs w:val="24"/>
        </w:rPr>
        <w:br/>
        <w:t xml:space="preserve">  Christ-cross Row, from having, as an Irishman observed,</w:t>
      </w:r>
      <w:r>
        <w:rPr>
          <w:color w:val="000000"/>
          <w:sz w:val="24"/>
          <w:szCs w:val="24"/>
        </w:rPr>
        <w:br/>
        <w:t xml:space="preserve">  Christ’s cross </w:t>
      </w:r>
      <w:r>
        <w:rPr>
          <w:i/>
          <w:color w:val="000000"/>
          <w:sz w:val="24"/>
          <w:szCs w:val="24"/>
        </w:rPr>
        <w:t xml:space="preserve">prefixed</w:t>
      </w:r>
      <w:r>
        <w:rPr>
          <w:color w:val="000000"/>
          <w:sz w:val="24"/>
          <w:szCs w:val="24"/>
        </w:rPr>
        <w:t xml:space="preserve"> before and </w:t>
      </w:r>
      <w:r>
        <w:rPr>
          <w:i/>
          <w:color w:val="000000"/>
          <w:sz w:val="24"/>
          <w:szCs w:val="24"/>
        </w:rPr>
        <w:t xml:space="preserve">after</w:t>
      </w:r>
      <w:r>
        <w:rPr>
          <w:color w:val="000000"/>
          <w:sz w:val="24"/>
          <w:szCs w:val="24"/>
        </w:rPr>
        <w:t xml:space="preserve"> the twenty-four</w:t>
      </w:r>
      <w:r>
        <w:rPr>
          <w:color w:val="000000"/>
          <w:sz w:val="24"/>
          <w:szCs w:val="24"/>
        </w:rPr>
        <w:br/>
        <w:t xml:space="preserve">  letters.</w:t>
      </w:r>
    </w:p>
    <w:p>
      <w:pPr>
        <w:widowControl w:val="on"/>
        <w:pBdr/>
        <w:spacing w:before="240" w:after="240" w:line="240" w:lineRule="auto"/>
        <w:ind w:left="0" w:right="0"/>
        <w:jc w:val="left"/>
      </w:pPr>
      <w:r>
        <w:rPr>
          <w:i/>
          <w:color w:val="000000"/>
          <w:sz w:val="24"/>
          <w:szCs w:val="24"/>
        </w:rPr>
        <w:t xml:space="preserve">Christening</w:t>
      </w:r>
      <w:r>
        <w:rPr>
          <w:color w:val="000000"/>
          <w:sz w:val="24"/>
          <w:szCs w:val="24"/>
        </w:rPr>
        <w:t xml:space="preserve">.  Erasing the name of the true maker from</w:t>
      </w:r>
      <w:r>
        <w:rPr>
          <w:color w:val="000000"/>
          <w:sz w:val="24"/>
          <w:szCs w:val="24"/>
        </w:rPr>
        <w:br/>
        <w:t xml:space="preserve">  a stolen watch, and engraving a fictitious one in its place.</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w:t>
      </w:r>
      <w:r>
        <w:rPr>
          <w:i/>
          <w:color w:val="000000"/>
          <w:sz w:val="24"/>
          <w:szCs w:val="24"/>
        </w:rPr>
        <w:t xml:space="preserve">poney</w:t>
      </w:r>
      <w:r>
        <w:rPr>
          <w:color w:val="000000"/>
          <w:sz w:val="24"/>
          <w:szCs w:val="24"/>
        </w:rPr>
        <w:t xml:space="preserve">.  A chairman.</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A tradesman who has faith, </w:t>
      </w:r>
      <w:r>
        <w:rPr>
          <w:i/>
          <w:color w:val="000000"/>
          <w:sz w:val="24"/>
          <w:szCs w:val="24"/>
        </w:rPr>
        <w:t xml:space="preserve">i.e</w:t>
      </w:r>
      <w:r>
        <w:rPr>
          <w:color w:val="000000"/>
          <w:sz w:val="24"/>
          <w:szCs w:val="24"/>
        </w:rPr>
        <w:t xml:space="preserve">. will give credit.</w:t>
      </w:r>
    </w:p>
    <w:p>
      <w:pPr>
        <w:widowControl w:val="on"/>
        <w:pBdr/>
        <w:spacing w:before="240" w:after="240" w:line="240" w:lineRule="auto"/>
        <w:ind w:left="0" w:right="0"/>
        <w:jc w:val="left"/>
      </w:pPr>
      <w:r>
        <w:rPr>
          <w:i/>
          <w:color w:val="000000"/>
          <w:sz w:val="24"/>
          <w:szCs w:val="24"/>
        </w:rPr>
        <w:t xml:space="preserve">Christmas</w:t>
      </w:r>
      <w:r>
        <w:rPr>
          <w:color w:val="000000"/>
          <w:sz w:val="24"/>
          <w:szCs w:val="24"/>
        </w:rPr>
        <w:t xml:space="preserve"> </w:t>
      </w:r>
      <w:r>
        <w:rPr>
          <w:i/>
          <w:color w:val="000000"/>
          <w:sz w:val="24"/>
          <w:szCs w:val="24"/>
        </w:rPr>
        <w:t xml:space="preserve">compliments</w:t>
      </w:r>
      <w:r>
        <w:rPr>
          <w:color w:val="000000"/>
          <w:sz w:val="24"/>
          <w:szCs w:val="24"/>
        </w:rPr>
        <w:t xml:space="preserve">.  A cough, kibed heels, and a snotty nose.</w:t>
      </w:r>
    </w:p>
    <w:p>
      <w:pPr>
        <w:widowControl w:val="on"/>
        <w:pBdr/>
        <w:spacing w:before="240" w:after="240" w:line="240" w:lineRule="auto"/>
        <w:ind w:left="0" w:right="0"/>
        <w:jc w:val="left"/>
      </w:pPr>
      <w:r>
        <w:rPr>
          <w:i/>
          <w:color w:val="000000"/>
          <w:sz w:val="24"/>
          <w:szCs w:val="24"/>
        </w:rPr>
        <w:t xml:space="preserve">Chub</w:t>
      </w:r>
      <w:r>
        <w:rPr>
          <w:color w:val="000000"/>
          <w:sz w:val="24"/>
          <w:szCs w:val="24"/>
        </w:rPr>
        <w:t xml:space="preserve">.  He is a young chub, or a mere chub; </w:t>
      </w:r>
      <w:r>
        <w:rPr>
          <w:i/>
          <w:color w:val="000000"/>
          <w:sz w:val="24"/>
          <w:szCs w:val="24"/>
        </w:rPr>
        <w:t xml:space="preserve">i.e</w:t>
      </w:r>
      <w:r>
        <w:rPr>
          <w:color w:val="000000"/>
          <w:sz w:val="24"/>
          <w:szCs w:val="24"/>
        </w:rPr>
        <w:t xml:space="preserve">. a foolish</w:t>
      </w:r>
      <w:r>
        <w:rPr>
          <w:color w:val="000000"/>
          <w:sz w:val="24"/>
          <w:szCs w:val="24"/>
        </w:rPr>
        <w:br/>
        <w:t xml:space="preserve">  fellow, easily imposed on:  an illusion to a fish of that</w:t>
      </w:r>
      <w:r>
        <w:rPr>
          <w:color w:val="000000"/>
          <w:sz w:val="24"/>
          <w:szCs w:val="24"/>
        </w:rPr>
        <w:br/>
        <w:t xml:space="preserve">  name, easily taken.</w:t>
      </w:r>
    </w:p>
    <w:p>
      <w:pPr>
        <w:widowControl w:val="on"/>
        <w:pBdr/>
        <w:spacing w:before="240" w:after="240" w:line="240" w:lineRule="auto"/>
        <w:ind w:left="0" w:right="0"/>
        <w:jc w:val="left"/>
      </w:pPr>
      <w:r>
        <w:rPr>
          <w:i/>
          <w:color w:val="000000"/>
          <w:sz w:val="24"/>
          <w:szCs w:val="24"/>
        </w:rPr>
        <w:t xml:space="preserve">Chubby</w:t>
      </w:r>
      <w:r>
        <w:rPr>
          <w:color w:val="000000"/>
          <w:sz w:val="24"/>
          <w:szCs w:val="24"/>
        </w:rPr>
        <w:t xml:space="preserve">.  Round-faced, plump.</w:t>
      </w:r>
    </w:p>
    <w:p>
      <w:pPr>
        <w:widowControl w:val="on"/>
        <w:pBdr/>
        <w:spacing w:before="240" w:after="240" w:line="240" w:lineRule="auto"/>
        <w:ind w:left="0" w:right="0"/>
        <w:jc w:val="left"/>
      </w:pPr>
      <w:r>
        <w:rPr>
          <w:i/>
          <w:color w:val="000000"/>
          <w:sz w:val="24"/>
          <w:szCs w:val="24"/>
        </w:rPr>
        <w:t xml:space="preserve">Chuck</w:t>
      </w:r>
      <w:r>
        <w:rPr>
          <w:color w:val="000000"/>
          <w:sz w:val="24"/>
          <w:szCs w:val="24"/>
        </w:rPr>
        <w:t xml:space="preserve">.  My chuck; a term of endearment.</w:t>
      </w:r>
    </w:p>
    <w:p>
      <w:pPr>
        <w:widowControl w:val="on"/>
        <w:pBdr/>
        <w:spacing w:before="240" w:after="240" w:line="240" w:lineRule="auto"/>
        <w:ind w:left="0" w:right="0"/>
        <w:jc w:val="left"/>
      </w:pPr>
      <w:r>
        <w:rPr>
          <w:i/>
          <w:color w:val="000000"/>
          <w:sz w:val="24"/>
          <w:szCs w:val="24"/>
        </w:rPr>
        <w:t xml:space="preserve">Chuck</w:t>
      </w:r>
      <w:r>
        <w:rPr>
          <w:color w:val="000000"/>
          <w:sz w:val="24"/>
          <w:szCs w:val="24"/>
        </w:rPr>
        <w:t xml:space="preserve"> </w:t>
      </w:r>
      <w:r>
        <w:rPr>
          <w:i/>
          <w:color w:val="000000"/>
          <w:sz w:val="24"/>
          <w:szCs w:val="24"/>
        </w:rPr>
        <w:t xml:space="preserve">farthing</w:t>
      </w:r>
      <w:r>
        <w:rPr>
          <w:color w:val="000000"/>
          <w:sz w:val="24"/>
          <w:szCs w:val="24"/>
        </w:rPr>
        <w:t xml:space="preserve">.  A parish clerk.</w:t>
      </w:r>
    </w:p>
    <w:p>
      <w:pPr>
        <w:widowControl w:val="on"/>
        <w:pBdr/>
        <w:spacing w:before="240" w:after="240" w:line="240" w:lineRule="auto"/>
        <w:ind w:left="0" w:right="0"/>
        <w:jc w:val="left"/>
      </w:pPr>
      <w:r>
        <w:rPr>
          <w:i/>
          <w:color w:val="000000"/>
          <w:sz w:val="24"/>
          <w:szCs w:val="24"/>
        </w:rPr>
        <w:t xml:space="preserve">Chuckle</w:t>
      </w:r>
      <w:r>
        <w:rPr>
          <w:color w:val="000000"/>
          <w:sz w:val="24"/>
          <w:szCs w:val="24"/>
        </w:rPr>
        <w:t xml:space="preserve">-</w:t>
      </w:r>
      <w:r>
        <w:rPr>
          <w:i/>
          <w:color w:val="000000"/>
          <w:sz w:val="24"/>
          <w:szCs w:val="24"/>
        </w:rPr>
        <w:t xml:space="preserve">headed</w:t>
      </w:r>
      <w:r>
        <w:rPr>
          <w:color w:val="000000"/>
          <w:sz w:val="24"/>
          <w:szCs w:val="24"/>
        </w:rPr>
        <w:t xml:space="preserve">. Stupid, thick-headed.</w:t>
      </w:r>
    </w:p>
    <w:p>
      <w:pPr>
        <w:widowControl w:val="on"/>
        <w:pBdr/>
        <w:spacing w:before="240" w:after="240" w:line="240" w:lineRule="auto"/>
        <w:ind w:left="0" w:right="0"/>
        <w:jc w:val="left"/>
      </w:pPr>
      <w:r>
        <w:rPr>
          <w:i/>
          <w:color w:val="000000"/>
          <w:sz w:val="24"/>
          <w:szCs w:val="24"/>
        </w:rPr>
        <w:t xml:space="preserve">Chuffy</w:t>
      </w:r>
      <w:r>
        <w:rPr>
          <w:color w:val="000000"/>
          <w:sz w:val="24"/>
          <w:szCs w:val="24"/>
        </w:rPr>
        <w:t xml:space="preserve">.  Round-faced, chubby.</w:t>
      </w:r>
    </w:p>
    <w:p>
      <w:pPr>
        <w:widowControl w:val="on"/>
        <w:pBdr/>
        <w:spacing w:before="240" w:after="240" w:line="240" w:lineRule="auto"/>
        <w:ind w:left="0" w:right="0"/>
        <w:jc w:val="left"/>
      </w:pPr>
      <w:r>
        <w:rPr>
          <w:i/>
          <w:color w:val="000000"/>
          <w:sz w:val="24"/>
          <w:szCs w:val="24"/>
        </w:rPr>
        <w:t xml:space="preserve">Chum</w:t>
      </w:r>
      <w:r>
        <w:rPr>
          <w:color w:val="000000"/>
          <w:sz w:val="24"/>
          <w:szCs w:val="24"/>
        </w:rPr>
        <w:t xml:space="preserve">.  A chamber-fellow, particularly at the universities</w:t>
      </w:r>
      <w:r>
        <w:rPr>
          <w:color w:val="000000"/>
          <w:sz w:val="24"/>
          <w:szCs w:val="24"/>
        </w:rPr>
        <w:br/>
        <w:t xml:space="preserve">  and in prison.</w:t>
      </w:r>
    </w:p>
    <w:p>
      <w:pPr>
        <w:widowControl w:val="on"/>
        <w:pBdr/>
        <w:spacing w:before="240" w:after="240" w:line="240" w:lineRule="auto"/>
        <w:ind w:left="0" w:right="0"/>
        <w:jc w:val="left"/>
      </w:pPr>
      <w:r>
        <w:rPr>
          <w:color w:val="000000"/>
          <w:sz w:val="24"/>
          <w:szCs w:val="24"/>
        </w:rPr>
        <w:t xml:space="preserve">CHUMMAGE.  Money paid by the richer sort of prisoners</w:t>
      </w:r>
      <w:r>
        <w:rPr>
          <w:color w:val="000000"/>
          <w:sz w:val="24"/>
          <w:szCs w:val="24"/>
        </w:rPr>
        <w:br/>
        <w:t xml:space="preserve">  in the Fleet and King’s Bench, to the poorer, for their</w:t>
      </w:r>
      <w:r>
        <w:rPr>
          <w:color w:val="000000"/>
          <w:sz w:val="24"/>
          <w:szCs w:val="24"/>
        </w:rPr>
        <w:br/>
        <w:t xml:space="preserve">  share of a room.  When prisons are very full, which is</w:t>
      </w:r>
      <w:r>
        <w:rPr>
          <w:color w:val="000000"/>
          <w:sz w:val="24"/>
          <w:szCs w:val="24"/>
        </w:rPr>
        <w:br/>
        <w:t xml:space="preserve">  too often the case, particularly on the eve of an insolvent</w:t>
      </w:r>
      <w:r>
        <w:rPr>
          <w:color w:val="000000"/>
          <w:sz w:val="24"/>
          <w:szCs w:val="24"/>
        </w:rPr>
        <w:br/>
        <w:t xml:space="preserve">  act, two or three persons are obliged to sleep in a room.  A</w:t>
      </w:r>
      <w:r>
        <w:rPr>
          <w:color w:val="000000"/>
          <w:sz w:val="24"/>
          <w:szCs w:val="24"/>
        </w:rPr>
        <w:br/>
        <w:t xml:space="preserve">  prisoner who can pay for being alone, chuses two poor</w:t>
      </w:r>
      <w:r>
        <w:rPr>
          <w:color w:val="000000"/>
          <w:sz w:val="24"/>
          <w:szCs w:val="24"/>
        </w:rPr>
        <w:br/>
        <w:t xml:space="preserve">  chums, who for a stipulated price, called chummage,</w:t>
      </w:r>
      <w:r>
        <w:rPr>
          <w:color w:val="000000"/>
          <w:sz w:val="24"/>
          <w:szCs w:val="24"/>
        </w:rPr>
        <w:br/>
        <w:t xml:space="preserve">  give up their share of the room, and sleep on the stairs,</w:t>
      </w:r>
      <w:r>
        <w:rPr>
          <w:color w:val="000000"/>
          <w:sz w:val="24"/>
          <w:szCs w:val="24"/>
        </w:rPr>
        <w:br/>
        <w:t xml:space="preserve">  or, as the term is, ruff it.</w:t>
      </w:r>
    </w:p>
    <w:p>
      <w:pPr>
        <w:widowControl w:val="on"/>
        <w:pBdr/>
        <w:spacing w:before="240" w:after="240" w:line="240" w:lineRule="auto"/>
        <w:ind w:left="0" w:right="0"/>
        <w:jc w:val="left"/>
      </w:pPr>
      <w:r>
        <w:rPr>
          <w:i/>
          <w:color w:val="000000"/>
          <w:sz w:val="24"/>
          <w:szCs w:val="24"/>
        </w:rPr>
        <w:t xml:space="preserve">Chunk</w:t>
      </w:r>
      <w:r>
        <w:rPr>
          <w:color w:val="000000"/>
          <w:sz w:val="24"/>
          <w:szCs w:val="24"/>
        </w:rPr>
        <w:t xml:space="preserve">.  Among printers, a journeyman who refuses to</w:t>
      </w:r>
      <w:r>
        <w:rPr>
          <w:color w:val="000000"/>
          <w:sz w:val="24"/>
          <w:szCs w:val="24"/>
        </w:rPr>
        <w:br/>
        <w:t xml:space="preserve">  work for legal wages; the same as the flint among taylors. </w:t>
      </w:r>
      <w:r>
        <w:rPr>
          <w:color w:val="000000"/>
          <w:sz w:val="24"/>
          <w:szCs w:val="24"/>
        </w:rPr>
        <w:br/>
        <w:t xml:space="preserve">  See </w:t>
      </w:r>
      <w:r>
        <w:rPr>
          <w:i/>
          <w:color w:val="000000"/>
          <w:sz w:val="24"/>
          <w:szCs w:val="24"/>
        </w:rPr>
        <w:t xml:space="preserve">flint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Church</w:t>
      </w:r>
      <w:r>
        <w:rPr>
          <w:color w:val="000000"/>
          <w:sz w:val="24"/>
          <w:szCs w:val="24"/>
        </w:rPr>
        <w:t xml:space="preserve"> </w:t>
      </w:r>
      <w:r>
        <w:rPr>
          <w:i/>
          <w:color w:val="000000"/>
          <w:sz w:val="24"/>
          <w:szCs w:val="24"/>
        </w:rPr>
        <w:t xml:space="preserve">warden</w:t>
      </w:r>
      <w:r>
        <w:rPr>
          <w:color w:val="000000"/>
          <w:sz w:val="24"/>
          <w:szCs w:val="24"/>
        </w:rPr>
        <w:t xml:space="preserve">.  A Sussex name fora shag, or cormorant, probably</w:t>
      </w:r>
      <w:r>
        <w:rPr>
          <w:color w:val="000000"/>
          <w:sz w:val="24"/>
          <w:szCs w:val="24"/>
        </w:rPr>
        <w:br/>
        <w:t xml:space="preserve">  from its voracity.</w:t>
      </w:r>
    </w:p>
    <w:p>
      <w:pPr>
        <w:widowControl w:val="on"/>
        <w:pBdr/>
        <w:spacing w:before="240" w:after="240" w:line="240" w:lineRule="auto"/>
        <w:ind w:left="0" w:right="0"/>
        <w:jc w:val="left"/>
      </w:pPr>
      <w:r>
        <w:rPr>
          <w:i/>
          <w:color w:val="000000"/>
          <w:sz w:val="24"/>
          <w:szCs w:val="24"/>
        </w:rPr>
        <w:t xml:space="preserve">Church</w:t>
      </w:r>
      <w:r>
        <w:rPr>
          <w:color w:val="000000"/>
          <w:sz w:val="24"/>
          <w:szCs w:val="24"/>
        </w:rPr>
        <w:t xml:space="preserve"> </w:t>
      </w:r>
      <w:r>
        <w:rPr>
          <w:i/>
          <w:color w:val="000000"/>
          <w:sz w:val="24"/>
          <w:szCs w:val="24"/>
        </w:rPr>
        <w:t xml:space="preserve">work</w:t>
      </w:r>
      <w:r>
        <w:rPr>
          <w:color w:val="000000"/>
          <w:sz w:val="24"/>
          <w:szCs w:val="24"/>
        </w:rPr>
        <w:t xml:space="preserve">.  Said of any work that advances slowly.</w:t>
      </w:r>
    </w:p>
    <w:p>
      <w:pPr>
        <w:widowControl w:val="on"/>
        <w:pBdr/>
        <w:spacing w:before="240" w:after="240" w:line="240" w:lineRule="auto"/>
        <w:ind w:left="0" w:right="0"/>
        <w:jc w:val="left"/>
      </w:pPr>
      <w:r>
        <w:rPr>
          <w:i/>
          <w:color w:val="000000"/>
          <w:sz w:val="24"/>
          <w:szCs w:val="24"/>
        </w:rPr>
        <w:t xml:space="preserve">Churchyard</w:t>
      </w:r>
      <w:r>
        <w:rPr>
          <w:color w:val="000000"/>
          <w:sz w:val="24"/>
          <w:szCs w:val="24"/>
        </w:rPr>
        <w:t xml:space="preserve"> </w:t>
      </w:r>
      <w:r>
        <w:rPr>
          <w:i/>
          <w:color w:val="000000"/>
          <w:sz w:val="24"/>
          <w:szCs w:val="24"/>
        </w:rPr>
        <w:t xml:space="preserve">cough</w:t>
      </w:r>
      <w:r>
        <w:rPr>
          <w:color w:val="000000"/>
          <w:sz w:val="24"/>
          <w:szCs w:val="24"/>
        </w:rPr>
        <w:t xml:space="preserve">.  A cough that is likely to terminate</w:t>
      </w:r>
      <w:r>
        <w:rPr>
          <w:color w:val="000000"/>
          <w:sz w:val="24"/>
          <w:szCs w:val="24"/>
        </w:rPr>
        <w:br/>
        <w:t xml:space="preserve">  in death.</w:t>
      </w:r>
    </w:p>
    <w:p>
      <w:pPr>
        <w:widowControl w:val="on"/>
        <w:pBdr/>
        <w:spacing w:before="240" w:after="240" w:line="240" w:lineRule="auto"/>
        <w:ind w:left="0" w:right="0"/>
        <w:jc w:val="left"/>
      </w:pPr>
      <w:r>
        <w:rPr>
          <w:color w:val="000000"/>
          <w:sz w:val="24"/>
          <w:szCs w:val="24"/>
        </w:rPr>
        <w:t xml:space="preserve">CHURK.  The udder.</w:t>
      </w:r>
    </w:p>
    <w:p>
      <w:pPr>
        <w:widowControl w:val="on"/>
        <w:pBdr/>
        <w:spacing w:before="240" w:after="240" w:line="240" w:lineRule="auto"/>
        <w:ind w:left="0" w:right="0"/>
        <w:jc w:val="left"/>
      </w:pPr>
      <w:r>
        <w:rPr>
          <w:i/>
          <w:color w:val="000000"/>
          <w:sz w:val="24"/>
          <w:szCs w:val="24"/>
        </w:rPr>
        <w:t xml:space="preserve">Churl</w:t>
      </w:r>
      <w:r>
        <w:rPr>
          <w:color w:val="000000"/>
          <w:sz w:val="24"/>
          <w:szCs w:val="24"/>
        </w:rPr>
        <w:t xml:space="preserve">.  Originally, a labourer or husbandman:  figuratively</w:t>
      </w:r>
      <w:r>
        <w:rPr>
          <w:color w:val="000000"/>
          <w:sz w:val="24"/>
          <w:szCs w:val="24"/>
        </w:rPr>
        <w:br/>
        <w:t xml:space="preserve">  a rude, surly, boorish fellow.  To put a churl upon a gentleman;</w:t>
      </w:r>
      <w:r>
        <w:rPr>
          <w:color w:val="000000"/>
          <w:sz w:val="24"/>
          <w:szCs w:val="24"/>
        </w:rPr>
        <w:br/>
        <w:t xml:space="preserve">  to drink malt liquor immediately after having drunk wine.</w:t>
      </w:r>
    </w:p>
    <w:p>
      <w:pPr>
        <w:widowControl w:val="on"/>
        <w:pBdr/>
        <w:spacing w:before="240" w:after="240" w:line="240" w:lineRule="auto"/>
        <w:ind w:left="0" w:right="0"/>
        <w:jc w:val="left"/>
      </w:pPr>
      <w:r>
        <w:rPr>
          <w:i/>
          <w:color w:val="000000"/>
          <w:sz w:val="24"/>
          <w:szCs w:val="24"/>
        </w:rPr>
        <w:t xml:space="preserve">Cinder</w:t>
      </w:r>
      <w:r>
        <w:rPr>
          <w:color w:val="000000"/>
          <w:sz w:val="24"/>
          <w:szCs w:val="24"/>
        </w:rPr>
        <w:t xml:space="preserve"> </w:t>
      </w:r>
      <w:r>
        <w:rPr>
          <w:i/>
          <w:color w:val="000000"/>
          <w:sz w:val="24"/>
          <w:szCs w:val="24"/>
        </w:rPr>
        <w:t xml:space="preserve">garbler</w:t>
      </w:r>
      <w:r>
        <w:rPr>
          <w:color w:val="000000"/>
          <w:sz w:val="24"/>
          <w:szCs w:val="24"/>
        </w:rPr>
        <w:t xml:space="preserve">.  A servant maid, from her business of</w:t>
      </w:r>
      <w:r>
        <w:rPr>
          <w:color w:val="000000"/>
          <w:sz w:val="24"/>
          <w:szCs w:val="24"/>
        </w:rPr>
        <w:br/>
        <w:t xml:space="preserve">  sifting the ashes from the cinders.  </w:t>
      </w:r>
      <w:r>
        <w:rPr>
          <w:i/>
          <w:color w:val="000000"/>
          <w:sz w:val="24"/>
          <w:szCs w:val="24"/>
        </w:rPr>
        <w:t xml:space="preserve">Custom</w:t>
      </w: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wit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Circumbendibus</w:t>
      </w:r>
      <w:r>
        <w:rPr>
          <w:color w:val="000000"/>
          <w:sz w:val="24"/>
          <w:szCs w:val="24"/>
        </w:rPr>
        <w:t xml:space="preserve">.  A roundabout way, or story.  He</w:t>
      </w:r>
      <w:r>
        <w:rPr>
          <w:color w:val="000000"/>
          <w:sz w:val="24"/>
          <w:szCs w:val="24"/>
        </w:rPr>
        <w:br/>
        <w:t xml:space="preserve">  took such a circumbendibus; he took such a circuit.</w:t>
      </w:r>
    </w:p>
    <w:p>
      <w:pPr>
        <w:widowControl w:val="on"/>
        <w:pBdr/>
        <w:spacing w:before="240" w:after="240" w:line="240" w:lineRule="auto"/>
        <w:ind w:left="0" w:right="0"/>
        <w:jc w:val="left"/>
      </w:pPr>
      <w:r>
        <w:rPr>
          <w:i/>
          <w:color w:val="000000"/>
          <w:sz w:val="24"/>
          <w:szCs w:val="24"/>
        </w:rPr>
        <w:t xml:space="preserve">Cit</w:t>
      </w:r>
      <w:r>
        <w:rPr>
          <w:color w:val="000000"/>
          <w:sz w:val="24"/>
          <w:szCs w:val="24"/>
        </w:rPr>
        <w:t xml:space="preserve">.  A citizen of London.</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college</w:t>
      </w:r>
      <w:r>
        <w:rPr>
          <w:color w:val="000000"/>
          <w:sz w:val="24"/>
          <w:szCs w:val="24"/>
        </w:rPr>
        <w:t xml:space="preserve">.  Newgate.</w:t>
      </w:r>
    </w:p>
    <w:p>
      <w:pPr>
        <w:widowControl w:val="on"/>
        <w:pBdr/>
        <w:spacing w:before="240" w:after="240" w:line="240" w:lineRule="auto"/>
        <w:ind w:left="0" w:right="0"/>
        <w:jc w:val="left"/>
      </w:pPr>
      <w:r>
        <w:rPr>
          <w:i/>
          <w:color w:val="000000"/>
          <w:sz w:val="24"/>
          <w:szCs w:val="24"/>
        </w:rPr>
        <w:t xml:space="preserve">Civility</w:t>
      </w:r>
      <w:r>
        <w:rPr>
          <w:color w:val="000000"/>
          <w:sz w:val="24"/>
          <w:szCs w:val="24"/>
        </w:rPr>
        <w:t xml:space="preserve"> </w:t>
      </w:r>
      <w:r>
        <w:rPr>
          <w:i/>
          <w:color w:val="000000"/>
          <w:sz w:val="24"/>
          <w:szCs w:val="24"/>
        </w:rPr>
        <w:t xml:space="preserve">money</w:t>
      </w:r>
      <w:r>
        <w:rPr>
          <w:color w:val="000000"/>
          <w:sz w:val="24"/>
          <w:szCs w:val="24"/>
        </w:rPr>
        <w:t xml:space="preserve">.  A reward claimed by bailiffs for executing</w:t>
      </w:r>
      <w:r>
        <w:rPr>
          <w:color w:val="000000"/>
          <w:sz w:val="24"/>
          <w:szCs w:val="24"/>
        </w:rPr>
        <w:br/>
        <w:t xml:space="preserve">  their office with civility.</w:t>
      </w:r>
    </w:p>
    <w:p>
      <w:pPr>
        <w:widowControl w:val="on"/>
        <w:pBdr/>
        <w:spacing w:before="240" w:after="240" w:line="240" w:lineRule="auto"/>
        <w:ind w:left="0" w:right="0"/>
        <w:jc w:val="left"/>
      </w:pPr>
      <w:r>
        <w:rPr>
          <w:i/>
          <w:color w:val="000000"/>
          <w:sz w:val="24"/>
          <w:szCs w:val="24"/>
        </w:rPr>
        <w:t xml:space="preserve">Civil</w:t>
      </w:r>
      <w:r>
        <w:rPr>
          <w:color w:val="000000"/>
          <w:sz w:val="24"/>
          <w:szCs w:val="24"/>
        </w:rPr>
        <w:t xml:space="preserve"> </w:t>
      </w:r>
      <w:r>
        <w:rPr>
          <w:i/>
          <w:color w:val="000000"/>
          <w:sz w:val="24"/>
          <w:szCs w:val="24"/>
        </w:rPr>
        <w:t xml:space="preserve">reception</w:t>
      </w:r>
      <w:r>
        <w:rPr>
          <w:color w:val="000000"/>
          <w:sz w:val="24"/>
          <w:szCs w:val="24"/>
        </w:rPr>
        <w:t xml:space="preserve">.  A house of civil reception; a bawdy-house,</w:t>
      </w:r>
      <w:r>
        <w:rPr>
          <w:color w:val="000000"/>
          <w:sz w:val="24"/>
          <w:szCs w:val="24"/>
        </w:rPr>
        <w:br/>
        <w:t xml:space="preserve">  or nanny-house.  See </w:t>
      </w:r>
      <w:r>
        <w:rPr>
          <w:i/>
          <w:color w:val="000000"/>
          <w:sz w:val="24"/>
          <w:szCs w:val="24"/>
        </w:rPr>
        <w:t xml:space="preserve">nanny</w:t>
      </w:r>
      <w:r>
        <w:rPr>
          <w:color w:val="000000"/>
          <w:sz w:val="24"/>
          <w:szCs w:val="24"/>
        </w:rPr>
        <w:t xml:space="preserve">-</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Clack</w:t>
      </w:r>
      <w:r>
        <w:rPr>
          <w:color w:val="000000"/>
          <w:sz w:val="24"/>
          <w:szCs w:val="24"/>
        </w:rPr>
        <w:t xml:space="preserve">.  A tongue, chiefly applied to women; a simile drawn</w:t>
      </w:r>
      <w:r>
        <w:rPr>
          <w:color w:val="000000"/>
          <w:sz w:val="24"/>
          <w:szCs w:val="24"/>
        </w:rPr>
        <w:br/>
        <w:t xml:space="preserve">  from the clack of a water-mill.</w:t>
      </w:r>
    </w:p>
    <w:p>
      <w:pPr>
        <w:widowControl w:val="on"/>
        <w:pBdr/>
        <w:spacing w:before="240" w:after="240" w:line="240" w:lineRule="auto"/>
        <w:ind w:left="0" w:right="0"/>
        <w:jc w:val="left"/>
      </w:pPr>
      <w:r>
        <w:rPr>
          <w:i/>
          <w:color w:val="000000"/>
          <w:sz w:val="24"/>
          <w:szCs w:val="24"/>
        </w:rPr>
        <w:t xml:space="preserve">Clack</w:t>
      </w:r>
      <w:r>
        <w:rPr>
          <w:color w:val="000000"/>
          <w:sz w:val="24"/>
          <w:szCs w:val="24"/>
        </w:rPr>
        <w:t xml:space="preserve">-</w:t>
      </w:r>
      <w:r>
        <w:rPr>
          <w:i/>
          <w:color w:val="000000"/>
          <w:sz w:val="24"/>
          <w:szCs w:val="24"/>
        </w:rPr>
        <w:t xml:space="preserve">Loft</w:t>
      </w:r>
      <w:r>
        <w:rPr>
          <w:color w:val="000000"/>
          <w:sz w:val="24"/>
          <w:szCs w:val="24"/>
        </w:rPr>
        <w:t xml:space="preserve">.  A pulpit, so called by orator Henley.</w:t>
      </w:r>
    </w:p>
    <w:p>
      <w:pPr>
        <w:widowControl w:val="on"/>
        <w:pBdr/>
        <w:spacing w:before="240" w:after="240" w:line="240" w:lineRule="auto"/>
        <w:ind w:left="0" w:right="0"/>
        <w:jc w:val="left"/>
      </w:pPr>
      <w:r>
        <w:rPr>
          <w:color w:val="000000"/>
          <w:sz w:val="24"/>
          <w:szCs w:val="24"/>
        </w:rPr>
        <w:t xml:space="preserve">CLAMMED. Starved.</w:t>
      </w:r>
    </w:p>
    <w:p>
      <w:pPr>
        <w:widowControl w:val="on"/>
        <w:pBdr/>
        <w:spacing w:before="240" w:after="240" w:line="240" w:lineRule="auto"/>
        <w:ind w:left="0" w:right="0"/>
        <w:jc w:val="left"/>
      </w:pPr>
      <w:r>
        <w:rPr>
          <w:i/>
          <w:color w:val="000000"/>
          <w:sz w:val="24"/>
          <w:szCs w:val="24"/>
        </w:rPr>
        <w:t xml:space="preserve">Clan</w:t>
      </w:r>
      <w:r>
        <w:rPr>
          <w:color w:val="000000"/>
          <w:sz w:val="24"/>
          <w:szCs w:val="24"/>
        </w:rPr>
        <w:t xml:space="preserve">.  A family’s tribe or brotherhood; a word much used</w:t>
      </w:r>
      <w:r>
        <w:rPr>
          <w:color w:val="000000"/>
          <w:sz w:val="24"/>
          <w:szCs w:val="24"/>
        </w:rPr>
        <w:br/>
        <w:t xml:space="preserve">  in Scotland.  The head of the clan; the chief:  an allusion</w:t>
      </w:r>
      <w:r>
        <w:rPr>
          <w:color w:val="000000"/>
          <w:sz w:val="24"/>
          <w:szCs w:val="24"/>
        </w:rPr>
        <w:br/>
        <w:t xml:space="preserve">  to a story of a Scotchman, who, when a very large</w:t>
      </w:r>
      <w:r>
        <w:rPr>
          <w:color w:val="000000"/>
          <w:sz w:val="24"/>
          <w:szCs w:val="24"/>
        </w:rPr>
        <w:br/>
        <w:t xml:space="preserve">  louse crept down his arm, put him back again, saying he</w:t>
      </w:r>
      <w:r>
        <w:rPr>
          <w:color w:val="000000"/>
          <w:sz w:val="24"/>
          <w:szCs w:val="24"/>
        </w:rPr>
        <w:br/>
        <w:t xml:space="preserve">  was the head of the clan, and that, if injured, all the rest</w:t>
      </w:r>
      <w:r>
        <w:rPr>
          <w:color w:val="000000"/>
          <w:sz w:val="24"/>
          <w:szCs w:val="24"/>
        </w:rPr>
        <w:br/>
        <w:t xml:space="preserve">  would resent it.</w:t>
      </w:r>
    </w:p>
    <w:p>
      <w:pPr>
        <w:widowControl w:val="on"/>
        <w:pBdr/>
        <w:spacing w:before="240" w:after="240" w:line="240" w:lineRule="auto"/>
        <w:ind w:left="0" w:right="0"/>
        <w:jc w:val="left"/>
      </w:pPr>
      <w:r>
        <w:rPr>
          <w:i/>
          <w:color w:val="000000"/>
          <w:sz w:val="24"/>
          <w:szCs w:val="24"/>
        </w:rPr>
        <w:t xml:space="preserve">Clank</w:t>
      </w:r>
      <w:r>
        <w:rPr>
          <w:color w:val="000000"/>
          <w:sz w:val="24"/>
          <w:szCs w:val="24"/>
        </w:rPr>
        <w:t xml:space="preserve">.  A silver tankard.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Clank</w:t>
      </w:r>
      <w:r>
        <w:rPr>
          <w:color w:val="000000"/>
          <w:sz w:val="24"/>
          <w:szCs w:val="24"/>
        </w:rPr>
        <w:t xml:space="preserve"> </w:t>
      </w:r>
      <w:r>
        <w:rPr>
          <w:i/>
          <w:color w:val="000000"/>
          <w:sz w:val="24"/>
          <w:szCs w:val="24"/>
        </w:rPr>
        <w:t xml:space="preserve">napper</w:t>
      </w:r>
      <w:r>
        <w:rPr>
          <w:color w:val="000000"/>
          <w:sz w:val="24"/>
          <w:szCs w:val="24"/>
        </w:rPr>
        <w:t xml:space="preserve">.  A silver tankard stealer.  See </w:t>
      </w:r>
      <w:r>
        <w:rPr>
          <w:i/>
          <w:color w:val="000000"/>
          <w:sz w:val="24"/>
          <w:szCs w:val="24"/>
        </w:rPr>
        <w:t xml:space="preserve">rum</w:t>
      </w:r>
      <w:r>
        <w:rPr>
          <w:color w:val="000000"/>
          <w:sz w:val="24"/>
          <w:szCs w:val="24"/>
        </w:rPr>
        <w:t xml:space="preserve"> </w:t>
      </w:r>
      <w:r>
        <w:rPr>
          <w:i/>
          <w:color w:val="000000"/>
          <w:sz w:val="24"/>
          <w:szCs w:val="24"/>
        </w:rPr>
        <w:t xml:space="preserve">bubber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CLANKER.  A great lie.</w:t>
      </w:r>
    </w:p>
    <w:p>
      <w:pPr>
        <w:widowControl w:val="on"/>
        <w:pBdr/>
        <w:spacing w:before="240" w:after="240" w:line="240" w:lineRule="auto"/>
        <w:ind w:left="0" w:right="0"/>
        <w:jc w:val="left"/>
      </w:pPr>
      <w:r>
        <w:rPr>
          <w:i/>
          <w:color w:val="000000"/>
          <w:sz w:val="24"/>
          <w:szCs w:val="24"/>
        </w:rPr>
        <w:t xml:space="preserve">Clap</w:t>
      </w:r>
      <w:r>
        <w:rPr>
          <w:color w:val="000000"/>
          <w:sz w:val="24"/>
          <w:szCs w:val="24"/>
        </w:rPr>
        <w:t xml:space="preserve">.  A venereal taint.  He went out by Had’em, and came</w:t>
      </w:r>
      <w:r>
        <w:rPr>
          <w:color w:val="000000"/>
          <w:sz w:val="24"/>
          <w:szCs w:val="24"/>
        </w:rPr>
        <w:br/>
        <w:t xml:space="preserve">  round by Clapham home; </w:t>
      </w:r>
      <w:r>
        <w:rPr>
          <w:i/>
          <w:color w:val="000000"/>
          <w:sz w:val="24"/>
          <w:szCs w:val="24"/>
        </w:rPr>
        <w:t xml:space="preserve">i.e</w:t>
      </w:r>
      <w:r>
        <w:rPr>
          <w:color w:val="000000"/>
          <w:sz w:val="24"/>
          <w:szCs w:val="24"/>
        </w:rPr>
        <w:t xml:space="preserve">. he went out a wenching,</w:t>
      </w:r>
      <w:r>
        <w:rPr>
          <w:color w:val="000000"/>
          <w:sz w:val="24"/>
          <w:szCs w:val="24"/>
        </w:rPr>
        <w:br/>
        <w:t xml:space="preserve">  and got a clap.</w:t>
      </w:r>
    </w:p>
    <w:p>
      <w:pPr>
        <w:widowControl w:val="on"/>
        <w:pBdr/>
        <w:spacing w:before="240" w:after="240" w:line="240" w:lineRule="auto"/>
        <w:ind w:left="0" w:right="0"/>
        <w:jc w:val="left"/>
      </w:pPr>
      <w:r>
        <w:rPr>
          <w:i/>
          <w:color w:val="000000"/>
          <w:sz w:val="24"/>
          <w:szCs w:val="24"/>
        </w:rPr>
        <w:t xml:space="preserve">Clap</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shoulder</w:t>
      </w:r>
      <w:r>
        <w:rPr>
          <w:color w:val="000000"/>
          <w:sz w:val="24"/>
          <w:szCs w:val="24"/>
        </w:rPr>
        <w:t xml:space="preserve">.  An arrest for debt; whence a</w:t>
      </w:r>
      <w:r>
        <w:rPr>
          <w:color w:val="000000"/>
          <w:sz w:val="24"/>
          <w:szCs w:val="24"/>
        </w:rPr>
        <w:br/>
        <w:t xml:space="preserve">  bum bailiff is called a shoulder-clapper.</w:t>
      </w:r>
    </w:p>
    <w:p>
      <w:pPr>
        <w:widowControl w:val="on"/>
        <w:pBdr/>
        <w:spacing w:before="240" w:after="240" w:line="240" w:lineRule="auto"/>
        <w:ind w:left="0" w:right="0"/>
        <w:jc w:val="left"/>
      </w:pPr>
      <w:r>
        <w:rPr>
          <w:i/>
          <w:color w:val="000000"/>
          <w:sz w:val="24"/>
          <w:szCs w:val="24"/>
        </w:rPr>
        <w:t xml:space="preserve">Clapper</w:t>
      </w:r>
      <w:r>
        <w:rPr>
          <w:color w:val="000000"/>
          <w:sz w:val="24"/>
          <w:szCs w:val="24"/>
        </w:rPr>
        <w:t xml:space="preserve">.  The tongue of a bell, and figuratively of a man</w:t>
      </w:r>
      <w:r>
        <w:rPr>
          <w:color w:val="000000"/>
          <w:sz w:val="24"/>
          <w:szCs w:val="24"/>
        </w:rPr>
        <w:br/>
        <w:t xml:space="preserve">  or woman.</w:t>
      </w:r>
    </w:p>
    <w:p>
      <w:pPr>
        <w:widowControl w:val="on"/>
        <w:pBdr/>
        <w:spacing w:before="240" w:after="240" w:line="240" w:lineRule="auto"/>
        <w:ind w:left="0" w:right="0"/>
        <w:jc w:val="left"/>
      </w:pPr>
      <w:r>
        <w:rPr>
          <w:i/>
          <w:color w:val="000000"/>
          <w:sz w:val="24"/>
          <w:szCs w:val="24"/>
        </w:rPr>
        <w:t xml:space="preserve">Clapper</w:t>
      </w:r>
      <w:r>
        <w:rPr>
          <w:color w:val="000000"/>
          <w:sz w:val="24"/>
          <w:szCs w:val="24"/>
        </w:rPr>
        <w:t xml:space="preserve"> </w:t>
      </w:r>
      <w:r>
        <w:rPr>
          <w:i/>
          <w:color w:val="000000"/>
          <w:sz w:val="24"/>
          <w:szCs w:val="24"/>
        </w:rPr>
        <w:t xml:space="preserve">claw</w:t>
      </w:r>
      <w:r>
        <w:rPr>
          <w:color w:val="000000"/>
          <w:sz w:val="24"/>
          <w:szCs w:val="24"/>
        </w:rPr>
        <w:t xml:space="preserve">.  To scold, to abuse, or claw off with the</w:t>
      </w:r>
      <w:r>
        <w:rPr>
          <w:color w:val="000000"/>
          <w:sz w:val="24"/>
          <w:szCs w:val="24"/>
        </w:rPr>
        <w:br/>
        <w:t xml:space="preserve">  tongue.</w:t>
      </w:r>
    </w:p>
    <w:p>
      <w:pPr>
        <w:widowControl w:val="on"/>
        <w:pBdr/>
        <w:spacing w:before="240" w:after="240" w:line="240" w:lineRule="auto"/>
        <w:ind w:left="0" w:right="0"/>
        <w:jc w:val="left"/>
      </w:pPr>
      <w:r>
        <w:rPr>
          <w:color w:val="000000"/>
          <w:sz w:val="24"/>
          <w:szCs w:val="24"/>
        </w:rPr>
        <w:t xml:space="preserve">CLAPPERDOGEON.  A beggar born.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Claret</w:t>
      </w:r>
      <w:r>
        <w:rPr>
          <w:color w:val="000000"/>
          <w:sz w:val="24"/>
          <w:szCs w:val="24"/>
        </w:rPr>
        <w:t xml:space="preserve">.  French red wine; figuratively, blood.  I tapped</w:t>
      </w:r>
      <w:r>
        <w:rPr>
          <w:color w:val="000000"/>
          <w:sz w:val="24"/>
          <w:szCs w:val="24"/>
        </w:rPr>
        <w:br/>
        <w:t xml:space="preserve">  his claret; I broke his head, and made the blood run. </w:t>
      </w:r>
      <w:r>
        <w:rPr>
          <w:color w:val="000000"/>
          <w:sz w:val="24"/>
          <w:szCs w:val="24"/>
        </w:rPr>
        <w:br/>
        <w:t xml:space="preserve">  Claret-faced; red-faced.</w:t>
      </w:r>
    </w:p>
    <w:p>
      <w:pPr>
        <w:widowControl w:val="on"/>
        <w:pBdr/>
        <w:spacing w:before="240" w:after="240" w:line="240" w:lineRule="auto"/>
        <w:ind w:left="0" w:right="0"/>
        <w:jc w:val="left"/>
      </w:pPr>
      <w:r>
        <w:rPr>
          <w:i/>
          <w:color w:val="000000"/>
          <w:sz w:val="24"/>
          <w:szCs w:val="24"/>
        </w:rPr>
        <w:t xml:space="preserve">Clawed</w:t>
      </w:r>
      <w:r>
        <w:rPr>
          <w:color w:val="000000"/>
          <w:sz w:val="24"/>
          <w:szCs w:val="24"/>
        </w:rPr>
        <w:t xml:space="preserve"> </w:t>
      </w:r>
      <w:r>
        <w:rPr>
          <w:i/>
          <w:color w:val="000000"/>
          <w:sz w:val="24"/>
          <w:szCs w:val="24"/>
        </w:rPr>
        <w:t xml:space="preserve">off</w:t>
      </w:r>
      <w:r>
        <w:rPr>
          <w:color w:val="000000"/>
          <w:sz w:val="24"/>
          <w:szCs w:val="24"/>
        </w:rPr>
        <w:t xml:space="preserve">.  Severely beaten or whipped; also smartly</w:t>
      </w:r>
      <w:r>
        <w:rPr>
          <w:color w:val="000000"/>
          <w:sz w:val="24"/>
          <w:szCs w:val="24"/>
        </w:rPr>
        <w:br/>
        <w:t xml:space="preserve">  poxed or clapped.</w:t>
      </w:r>
    </w:p>
    <w:p>
      <w:pPr>
        <w:widowControl w:val="on"/>
        <w:pBdr/>
        <w:spacing w:before="240" w:after="240" w:line="240" w:lineRule="auto"/>
        <w:ind w:left="0" w:right="0"/>
        <w:jc w:val="left"/>
      </w:pPr>
      <w:r>
        <w:rPr>
          <w:i/>
          <w:color w:val="000000"/>
          <w:sz w:val="24"/>
          <w:szCs w:val="24"/>
        </w:rPr>
        <w:t xml:space="preserve">Clear</w:t>
      </w:r>
      <w:r>
        <w:rPr>
          <w:color w:val="000000"/>
          <w:sz w:val="24"/>
          <w:szCs w:val="24"/>
        </w:rPr>
        <w:t xml:space="preserve">.  Very drunk.  The cull is clear, let’s bite him; the</w:t>
      </w:r>
      <w:r>
        <w:rPr>
          <w:color w:val="000000"/>
          <w:sz w:val="24"/>
          <w:szCs w:val="24"/>
        </w:rPr>
        <w:br/>
        <w:t xml:space="preserve">  fellow is very drunk, let’s cheat him.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One that will cleave; used of a forward or</w:t>
      </w:r>
      <w:r>
        <w:rPr>
          <w:color w:val="000000"/>
          <w:sz w:val="24"/>
          <w:szCs w:val="24"/>
        </w:rPr>
        <w:br/>
        <w:t xml:space="preserve">  wanton woman.</w:t>
      </w:r>
    </w:p>
    <w:p>
      <w:pPr>
        <w:widowControl w:val="on"/>
        <w:pBdr/>
        <w:spacing w:before="240" w:after="240" w:line="240" w:lineRule="auto"/>
        <w:ind w:left="0" w:right="0"/>
        <w:jc w:val="left"/>
      </w:pPr>
      <w:r>
        <w:rPr>
          <w:i/>
          <w:color w:val="000000"/>
          <w:sz w:val="24"/>
          <w:szCs w:val="24"/>
        </w:rPr>
        <w:t xml:space="preserve">Clean</w:t>
      </w:r>
      <w:r>
        <w:rPr>
          <w:color w:val="000000"/>
          <w:sz w:val="24"/>
          <w:szCs w:val="24"/>
        </w:rPr>
        <w:t xml:space="preserve">.  Expert; clever.  Amongst the knuckling coves he</w:t>
      </w:r>
      <w:r>
        <w:rPr>
          <w:color w:val="000000"/>
          <w:sz w:val="24"/>
          <w:szCs w:val="24"/>
        </w:rPr>
        <w:br/>
        <w:t xml:space="preserve">  is reckoned very clean; he is considered very expert as</w:t>
      </w:r>
      <w:r>
        <w:rPr>
          <w:color w:val="000000"/>
          <w:sz w:val="24"/>
          <w:szCs w:val="24"/>
        </w:rPr>
        <w:br/>
        <w:t xml:space="preserve">  a pickpocket.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Clerked</w:t>
      </w:r>
      <w:r>
        <w:rPr>
          <w:color w:val="000000"/>
          <w:sz w:val="24"/>
          <w:szCs w:val="24"/>
        </w:rPr>
        <w:t xml:space="preserve">. Soothed, funned, imposed on.  The cull will</w:t>
      </w:r>
      <w:r>
        <w:rPr>
          <w:color w:val="000000"/>
          <w:sz w:val="24"/>
          <w:szCs w:val="24"/>
        </w:rPr>
        <w:br/>
        <w:t xml:space="preserve">  not be clerked; </w:t>
      </w:r>
      <w:r>
        <w:rPr>
          <w:i/>
          <w:color w:val="000000"/>
          <w:sz w:val="24"/>
          <w:szCs w:val="24"/>
        </w:rPr>
        <w:t xml:space="preserve">i.e</w:t>
      </w:r>
      <w:r>
        <w:rPr>
          <w:color w:val="000000"/>
          <w:sz w:val="24"/>
          <w:szCs w:val="24"/>
        </w:rPr>
        <w:t xml:space="preserve">. the fellow will not be imposed on by</w:t>
      </w:r>
      <w:r>
        <w:rPr>
          <w:color w:val="000000"/>
          <w:sz w:val="24"/>
          <w:szCs w:val="24"/>
        </w:rPr>
        <w:br/>
        <w:t xml:space="preserve">  fair words.</w:t>
      </w:r>
    </w:p>
    <w:p>
      <w:pPr>
        <w:widowControl w:val="on"/>
        <w:pBdr/>
        <w:spacing w:before="240" w:after="240" w:line="240" w:lineRule="auto"/>
        <w:ind w:left="0" w:right="0"/>
        <w:jc w:val="left"/>
      </w:pPr>
      <w:r>
        <w:rPr>
          <w:color w:val="000000"/>
          <w:sz w:val="24"/>
          <w:szCs w:val="24"/>
        </w:rPr>
        <w:t xml:space="preserve">CLEYMES.  Artificial sores, made by beggars to excite</w:t>
      </w:r>
      <w:r>
        <w:rPr>
          <w:color w:val="000000"/>
          <w:sz w:val="24"/>
          <w:szCs w:val="24"/>
        </w:rPr>
        <w:br/>
        <w:t xml:space="preserve">  charity.</w:t>
      </w:r>
    </w:p>
    <w:p>
      <w:pPr>
        <w:widowControl w:val="on"/>
        <w:pBdr/>
        <w:spacing w:before="240" w:after="240" w:line="240" w:lineRule="auto"/>
        <w:ind w:left="0" w:right="0"/>
        <w:jc w:val="left"/>
      </w:pPr>
      <w:r>
        <w:rPr>
          <w:i/>
          <w:color w:val="000000"/>
          <w:sz w:val="24"/>
          <w:szCs w:val="24"/>
        </w:rPr>
        <w:t xml:space="preserve">Click</w:t>
      </w:r>
      <w:r>
        <w:rPr>
          <w:color w:val="000000"/>
          <w:sz w:val="24"/>
          <w:szCs w:val="24"/>
        </w:rPr>
        <w:t xml:space="preserve">.  A blow.  A click in the muns; a blow or knock</w:t>
      </w:r>
      <w:r>
        <w:rPr>
          <w:color w:val="000000"/>
          <w:sz w:val="24"/>
          <w:szCs w:val="24"/>
        </w:rPr>
        <w:br/>
        <w:t xml:space="preserve">  in the face.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click</w:t>
      </w:r>
      <w:r>
        <w:rPr>
          <w:color w:val="000000"/>
          <w:sz w:val="24"/>
          <w:szCs w:val="24"/>
        </w:rPr>
        <w:t xml:space="preserve">.  To snatch.  To click a nab; to snatch a hat.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Clicker</w:t>
      </w:r>
      <w:r>
        <w:rPr>
          <w:color w:val="000000"/>
          <w:sz w:val="24"/>
          <w:szCs w:val="24"/>
        </w:rPr>
        <w:t xml:space="preserve">.  A salesman’s servant; also, one who proportions</w:t>
      </w:r>
      <w:r>
        <w:rPr>
          <w:color w:val="000000"/>
          <w:sz w:val="24"/>
          <w:szCs w:val="24"/>
        </w:rPr>
        <w:br/>
        <w:t xml:space="preserve">  out the different shares of the booty among thieves.</w:t>
      </w:r>
    </w:p>
    <w:p>
      <w:pPr>
        <w:widowControl w:val="on"/>
        <w:pBdr/>
        <w:spacing w:before="240" w:after="240" w:line="240" w:lineRule="auto"/>
        <w:ind w:left="0" w:right="0"/>
        <w:jc w:val="left"/>
      </w:pPr>
      <w:r>
        <w:rPr>
          <w:color w:val="000000"/>
          <w:sz w:val="24"/>
          <w:szCs w:val="24"/>
        </w:rPr>
        <w:t xml:space="preserve">CLICKET.  Copulation of foxes; and thence used, in a</w:t>
      </w:r>
      <w:r>
        <w:rPr>
          <w:color w:val="000000"/>
          <w:sz w:val="24"/>
          <w:szCs w:val="24"/>
        </w:rPr>
        <w:br/>
        <w:t xml:space="preserve">  canting sense, for that of men and women:  as, The cull</w:t>
      </w:r>
      <w:r>
        <w:rPr>
          <w:color w:val="000000"/>
          <w:sz w:val="24"/>
          <w:szCs w:val="24"/>
        </w:rPr>
        <w:br/>
        <w:t xml:space="preserve">  and the mort are at clicket in the dyke; the man and</w:t>
      </w:r>
      <w:r>
        <w:rPr>
          <w:color w:val="000000"/>
          <w:sz w:val="24"/>
          <w:szCs w:val="24"/>
        </w:rPr>
        <w:br/>
        <w:t xml:space="preserve">  woman are copulating in the ditch.</w:t>
      </w:r>
    </w:p>
    <w:p>
      <w:pPr>
        <w:widowControl w:val="on"/>
        <w:pBdr/>
        <w:spacing w:before="240" w:after="240" w:line="240" w:lineRule="auto"/>
        <w:ind w:left="0" w:right="0"/>
        <w:jc w:val="left"/>
      </w:pPr>
      <w:r>
        <w:rPr>
          <w:i/>
          <w:color w:val="000000"/>
          <w:sz w:val="24"/>
          <w:szCs w:val="24"/>
        </w:rPr>
        <w:t xml:space="preserve">Climb</w:t>
      </w:r>
      <w:r>
        <w:rPr>
          <w:color w:val="000000"/>
          <w:sz w:val="24"/>
          <w:szCs w:val="24"/>
        </w:rPr>
        <w:t xml:space="preserve">.  To climb the three trees with a ladder; to ascend</w:t>
      </w:r>
      <w:r>
        <w:rPr>
          <w:color w:val="000000"/>
          <w:sz w:val="24"/>
          <w:szCs w:val="24"/>
        </w:rPr>
        <w:br/>
        <w:t xml:space="preserve">  the gallows.</w:t>
      </w:r>
    </w:p>
    <w:p>
      <w:pPr>
        <w:widowControl w:val="on"/>
        <w:pBdr/>
        <w:spacing w:before="240" w:after="240" w:line="240" w:lineRule="auto"/>
        <w:ind w:left="0" w:right="0"/>
        <w:jc w:val="left"/>
      </w:pPr>
      <w:r>
        <w:rPr>
          <w:i/>
          <w:color w:val="000000"/>
          <w:sz w:val="24"/>
          <w:szCs w:val="24"/>
        </w:rPr>
        <w:t xml:space="preserve">Clinch</w:t>
      </w:r>
      <w:r>
        <w:rPr>
          <w:color w:val="000000"/>
          <w:sz w:val="24"/>
          <w:szCs w:val="24"/>
        </w:rPr>
        <w:t xml:space="preserve">.  A pun or quibble.  To clinch, or to clinch the</w:t>
      </w:r>
      <w:r>
        <w:rPr>
          <w:color w:val="000000"/>
          <w:sz w:val="24"/>
          <w:szCs w:val="24"/>
        </w:rPr>
        <w:br/>
        <w:t xml:space="preserve">  nail; to confirm an improbable story by another:  as, A</w:t>
      </w:r>
      <w:r>
        <w:rPr>
          <w:color w:val="000000"/>
          <w:sz w:val="24"/>
          <w:szCs w:val="24"/>
        </w:rPr>
        <w:br/>
        <w:t xml:space="preserve">  man swore he drove a tenpenny nail through the moon;</w:t>
      </w:r>
      <w:r>
        <w:rPr>
          <w:color w:val="000000"/>
          <w:sz w:val="24"/>
          <w:szCs w:val="24"/>
        </w:rPr>
        <w:br/>
        <w:t xml:space="preserve">  a bystander said it was true, for he was on the other side</w:t>
      </w:r>
      <w:r>
        <w:rPr>
          <w:color w:val="000000"/>
          <w:sz w:val="24"/>
          <w:szCs w:val="24"/>
        </w:rPr>
        <w:br/>
        <w:t xml:space="preserve">  and clinched it.</w:t>
      </w:r>
    </w:p>
    <w:p>
      <w:pPr>
        <w:widowControl w:val="on"/>
        <w:pBdr/>
        <w:spacing w:before="240" w:after="240" w:line="240" w:lineRule="auto"/>
        <w:ind w:left="0" w:right="0"/>
        <w:jc w:val="left"/>
      </w:pPr>
      <w:r>
        <w:rPr>
          <w:i/>
          <w:color w:val="000000"/>
          <w:sz w:val="24"/>
          <w:szCs w:val="24"/>
        </w:rPr>
        <w:t xml:space="preserve">Clink</w:t>
      </w:r>
      <w:r>
        <w:rPr>
          <w:color w:val="000000"/>
          <w:sz w:val="24"/>
          <w:szCs w:val="24"/>
        </w:rPr>
        <w:t xml:space="preserve">.  A place in the Borough of Southwark, formerly</w:t>
      </w:r>
      <w:r>
        <w:rPr>
          <w:color w:val="000000"/>
          <w:sz w:val="24"/>
          <w:szCs w:val="24"/>
        </w:rPr>
        <w:br/>
        <w:t xml:space="preserve">  privileged from arrests; and inhabited by lawless vagabonds</w:t>
      </w:r>
      <w:r>
        <w:rPr>
          <w:color w:val="000000"/>
          <w:sz w:val="24"/>
          <w:szCs w:val="24"/>
        </w:rPr>
        <w:br/>
        <w:t xml:space="preserve">  of every denomination, called, from the place of</w:t>
      </w:r>
      <w:r>
        <w:rPr>
          <w:color w:val="000000"/>
          <w:sz w:val="24"/>
          <w:szCs w:val="24"/>
        </w:rPr>
        <w:br/>
        <w:t xml:space="preserve">  their residence, clinkers.  Also a gaol, from the clinking</w:t>
      </w:r>
      <w:r>
        <w:rPr>
          <w:color w:val="000000"/>
          <w:sz w:val="24"/>
          <w:szCs w:val="24"/>
        </w:rPr>
        <w:br/>
        <w:t xml:space="preserve">  of the prisoners’ chains or fetters:  he is gone to clink.</w:t>
      </w:r>
    </w:p>
    <w:p>
      <w:pPr>
        <w:widowControl w:val="on"/>
        <w:pBdr/>
        <w:spacing w:before="240" w:after="240" w:line="240" w:lineRule="auto"/>
        <w:ind w:left="0" w:right="0"/>
        <w:jc w:val="left"/>
      </w:pPr>
      <w:r>
        <w:rPr>
          <w:i/>
          <w:color w:val="000000"/>
          <w:sz w:val="24"/>
          <w:szCs w:val="24"/>
        </w:rPr>
        <w:t xml:space="preserve">Clinkers</w:t>
      </w:r>
      <w:r>
        <w:rPr>
          <w:color w:val="000000"/>
          <w:sz w:val="24"/>
          <w:szCs w:val="24"/>
        </w:rPr>
        <w:t xml:space="preserve">.  A kind of small Dutch bricks; also irons worn</w:t>
      </w:r>
      <w:r>
        <w:rPr>
          <w:color w:val="000000"/>
          <w:sz w:val="24"/>
          <w:szCs w:val="24"/>
        </w:rPr>
        <w:br/>
        <w:t xml:space="preserve">  by prisoners; a crafty fellow.</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clip</w:t>
      </w:r>
      <w:r>
        <w:rPr>
          <w:color w:val="000000"/>
          <w:sz w:val="24"/>
          <w:szCs w:val="24"/>
        </w:rPr>
        <w:t xml:space="preserve">.  To hug or embrace:  to clip and cling.  To clip</w:t>
      </w:r>
      <w:r>
        <w:rPr>
          <w:color w:val="000000"/>
          <w:sz w:val="24"/>
          <w:szCs w:val="24"/>
        </w:rPr>
        <w:br/>
        <w:t xml:space="preserve">  the coin; to diminish the current coin.  To clip the king’s</w:t>
      </w:r>
      <w:r>
        <w:rPr>
          <w:color w:val="000000"/>
          <w:sz w:val="24"/>
          <w:szCs w:val="24"/>
        </w:rPr>
        <w:br/>
        <w:t xml:space="preserve">  English; to be unable to speak plain through drunkenness.</w:t>
      </w:r>
    </w:p>
    <w:p>
      <w:pPr>
        <w:widowControl w:val="on"/>
        <w:pBdr/>
        <w:spacing w:before="240" w:after="240" w:line="240" w:lineRule="auto"/>
        <w:ind w:left="0" w:right="0"/>
        <w:jc w:val="left"/>
      </w:pPr>
      <w:r>
        <w:rPr>
          <w:i/>
          <w:color w:val="000000"/>
          <w:sz w:val="24"/>
          <w:szCs w:val="24"/>
        </w:rPr>
        <w:t xml:space="preserve">Cloak</w:t>
      </w:r>
      <w:r>
        <w:rPr>
          <w:color w:val="000000"/>
          <w:sz w:val="24"/>
          <w:szCs w:val="24"/>
        </w:rPr>
        <w:t xml:space="preserve"> TWITCHERS.  Rogues who lurk about the entrances</w:t>
      </w:r>
      <w:r>
        <w:rPr>
          <w:color w:val="000000"/>
          <w:sz w:val="24"/>
          <w:szCs w:val="24"/>
        </w:rPr>
        <w:br/>
        <w:t xml:space="preserve">  into dark alleys, and bye-lanes, to snatch cloaks from the</w:t>
      </w:r>
      <w:r>
        <w:rPr>
          <w:color w:val="000000"/>
          <w:sz w:val="24"/>
          <w:szCs w:val="24"/>
        </w:rPr>
        <w:br/>
        <w:t xml:space="preserve">  shoulders of passengers.</w:t>
      </w:r>
    </w:p>
    <w:p>
      <w:pPr>
        <w:widowControl w:val="on"/>
        <w:pBdr/>
        <w:spacing w:before="240" w:after="240" w:line="240" w:lineRule="auto"/>
        <w:ind w:left="0" w:right="0"/>
        <w:jc w:val="left"/>
      </w:pPr>
      <w:r>
        <w:rPr>
          <w:i/>
          <w:color w:val="000000"/>
          <w:sz w:val="24"/>
          <w:szCs w:val="24"/>
        </w:rPr>
        <w:t xml:space="preserve">Clod</w:t>
      </w:r>
      <w:r>
        <w:rPr>
          <w:color w:val="000000"/>
          <w:sz w:val="24"/>
          <w:szCs w:val="24"/>
        </w:rPr>
        <w:t xml:space="preserve"> </w:t>
      </w:r>
      <w:r>
        <w:rPr>
          <w:i/>
          <w:color w:val="000000"/>
          <w:sz w:val="24"/>
          <w:szCs w:val="24"/>
        </w:rPr>
        <w:t xml:space="preserve">hopper</w:t>
      </w:r>
      <w:r>
        <w:rPr>
          <w:color w:val="000000"/>
          <w:sz w:val="24"/>
          <w:szCs w:val="24"/>
        </w:rPr>
        <w:t xml:space="preserve">.  A country farmer, or ploughman.</w:t>
      </w:r>
    </w:p>
    <w:p>
      <w:pPr>
        <w:widowControl w:val="on"/>
        <w:pBdr/>
        <w:spacing w:before="240" w:after="240" w:line="240" w:lineRule="auto"/>
        <w:ind w:left="0" w:right="0"/>
        <w:jc w:val="left"/>
      </w:pPr>
      <w:r>
        <w:rPr>
          <w:i/>
          <w:color w:val="000000"/>
          <w:sz w:val="24"/>
          <w:szCs w:val="24"/>
        </w:rPr>
        <w:t xml:space="preserve">Clod</w:t>
      </w:r>
      <w:r>
        <w:rPr>
          <w:color w:val="000000"/>
          <w:sz w:val="24"/>
          <w:szCs w:val="24"/>
        </w:rPr>
        <w:t xml:space="preserve"> </w:t>
      </w:r>
      <w:r>
        <w:rPr>
          <w:i/>
          <w:color w:val="000000"/>
          <w:sz w:val="24"/>
          <w:szCs w:val="24"/>
        </w:rPr>
        <w:t xml:space="preserve">pate</w:t>
      </w:r>
      <w:r>
        <w:rPr>
          <w:color w:val="000000"/>
          <w:sz w:val="24"/>
          <w:szCs w:val="24"/>
        </w:rPr>
        <w:t xml:space="preserve">.  A dull, heavy booby.</w:t>
      </w:r>
    </w:p>
    <w:p>
      <w:pPr>
        <w:widowControl w:val="on"/>
        <w:pBdr/>
        <w:spacing w:before="240" w:after="240" w:line="240" w:lineRule="auto"/>
        <w:ind w:left="0" w:right="0"/>
        <w:jc w:val="left"/>
      </w:pPr>
      <w:r>
        <w:rPr>
          <w:i/>
          <w:color w:val="000000"/>
          <w:sz w:val="24"/>
          <w:szCs w:val="24"/>
        </w:rPr>
        <w:t xml:space="preserve">Clod</w:t>
      </w:r>
      <w:r>
        <w:rPr>
          <w:color w:val="000000"/>
          <w:sz w:val="24"/>
          <w:szCs w:val="24"/>
        </w:rPr>
        <w:t xml:space="preserve"> </w:t>
      </w:r>
      <w:r>
        <w:rPr>
          <w:i/>
          <w:color w:val="000000"/>
          <w:sz w:val="24"/>
          <w:szCs w:val="24"/>
        </w:rPr>
        <w:t xml:space="preserve">pole</w:t>
      </w:r>
      <w:r>
        <w:rPr>
          <w:color w:val="000000"/>
          <w:sz w:val="24"/>
          <w:szCs w:val="24"/>
        </w:rPr>
        <w:t xml:space="preserve">.  The same.</w:t>
      </w:r>
    </w:p>
    <w:p>
      <w:pPr>
        <w:widowControl w:val="on"/>
        <w:pBdr/>
        <w:spacing w:before="240" w:after="240" w:line="240" w:lineRule="auto"/>
        <w:ind w:left="0" w:right="0"/>
        <w:jc w:val="left"/>
      </w:pPr>
      <w:r>
        <w:rPr>
          <w:i/>
          <w:color w:val="000000"/>
          <w:sz w:val="24"/>
          <w:szCs w:val="24"/>
        </w:rPr>
        <w:t xml:space="preserve">Close</w:t>
      </w:r>
      <w:r>
        <w:rPr>
          <w:color w:val="000000"/>
          <w:sz w:val="24"/>
          <w:szCs w:val="24"/>
        </w:rPr>
        <w:t xml:space="preserve">.  As close as God’s curse to a whore’s a-se:  close as</w:t>
      </w:r>
      <w:r>
        <w:rPr>
          <w:color w:val="000000"/>
          <w:sz w:val="24"/>
          <w:szCs w:val="24"/>
        </w:rPr>
        <w:br/>
        <w:t xml:space="preserve">  shirt and shitten a-se.</w:t>
      </w:r>
    </w:p>
    <w:p>
      <w:pPr>
        <w:widowControl w:val="on"/>
        <w:pBdr/>
        <w:spacing w:before="240" w:after="240" w:line="240" w:lineRule="auto"/>
        <w:ind w:left="0" w:right="0"/>
        <w:jc w:val="left"/>
      </w:pPr>
      <w:r>
        <w:rPr>
          <w:i/>
          <w:color w:val="000000"/>
          <w:sz w:val="24"/>
          <w:szCs w:val="24"/>
        </w:rPr>
        <w:t xml:space="preserve">Close</w:t>
      </w:r>
      <w:r>
        <w:rPr>
          <w:color w:val="000000"/>
          <w:sz w:val="24"/>
          <w:szCs w:val="24"/>
        </w:rPr>
        <w:t xml:space="preserve">-</w:t>
      </w:r>
      <w:r>
        <w:rPr>
          <w:i/>
          <w:color w:val="000000"/>
          <w:sz w:val="24"/>
          <w:szCs w:val="24"/>
        </w:rPr>
        <w:t xml:space="preserve">fisted</w:t>
      </w:r>
      <w:r>
        <w:rPr>
          <w:color w:val="000000"/>
          <w:sz w:val="24"/>
          <w:szCs w:val="24"/>
        </w:rPr>
        <w:t xml:space="preserve">. Covetous or stingy.</w:t>
      </w:r>
    </w:p>
    <w:p>
      <w:pPr>
        <w:widowControl w:val="on"/>
        <w:pBdr/>
        <w:spacing w:before="240" w:after="240" w:line="240" w:lineRule="auto"/>
        <w:ind w:left="0" w:right="0"/>
        <w:jc w:val="left"/>
      </w:pPr>
      <w:r>
        <w:rPr>
          <w:color w:val="000000"/>
          <w:sz w:val="24"/>
          <w:szCs w:val="24"/>
        </w:rPr>
        <w:t xml:space="preserve">CLOSH.  A general name given by the mobility to Dutch</w:t>
      </w:r>
      <w:r>
        <w:rPr>
          <w:color w:val="000000"/>
          <w:sz w:val="24"/>
          <w:szCs w:val="24"/>
        </w:rPr>
        <w:br/>
        <w:t xml:space="preserve">  seamen, being a corruption of </w:t>
      </w:r>
      <w:r>
        <w:rPr>
          <w:i/>
          <w:color w:val="000000"/>
          <w:sz w:val="24"/>
          <w:szCs w:val="24"/>
        </w:rPr>
        <w:t xml:space="preserve">Claus</w:t>
      </w:r>
      <w:r>
        <w:rPr>
          <w:color w:val="000000"/>
          <w:sz w:val="24"/>
          <w:szCs w:val="24"/>
        </w:rPr>
        <w:t xml:space="preserve">, the abbreviation of</w:t>
      </w:r>
      <w:r>
        <w:rPr>
          <w:color w:val="000000"/>
          <w:sz w:val="24"/>
          <w:szCs w:val="24"/>
        </w:rPr>
        <w:br/>
        <w:t xml:space="preserve">  Nicholas, a name very common among the men of that</w:t>
      </w:r>
      <w:r>
        <w:rPr>
          <w:color w:val="000000"/>
          <w:sz w:val="24"/>
          <w:szCs w:val="24"/>
        </w:rPr>
        <w:br/>
        <w:t xml:space="preserve">  nation.</w:t>
      </w:r>
    </w:p>
    <w:p>
      <w:pPr>
        <w:widowControl w:val="on"/>
        <w:pBdr/>
        <w:spacing w:before="240" w:after="240" w:line="240" w:lineRule="auto"/>
        <w:ind w:left="0" w:right="0"/>
        <w:jc w:val="left"/>
      </w:pPr>
      <w:r>
        <w:rPr>
          <w:i/>
          <w:color w:val="000000"/>
          <w:sz w:val="24"/>
          <w:szCs w:val="24"/>
        </w:rPr>
        <w:t xml:space="preserve">Cloth</w:t>
      </w:r>
      <w:r>
        <w:rPr>
          <w:color w:val="000000"/>
          <w:sz w:val="24"/>
          <w:szCs w:val="24"/>
        </w:rPr>
        <w:t xml:space="preserve"> </w:t>
      </w:r>
      <w:r>
        <w:rPr>
          <w:i/>
          <w:color w:val="000000"/>
          <w:sz w:val="24"/>
          <w:szCs w:val="24"/>
        </w:rPr>
        <w:t xml:space="preserve">market</w:t>
      </w:r>
      <w:r>
        <w:rPr>
          <w:color w:val="000000"/>
          <w:sz w:val="24"/>
          <w:szCs w:val="24"/>
        </w:rPr>
        <w:t xml:space="preserve">.  He is just come from the cloth market,</w:t>
      </w:r>
      <w:r>
        <w:rPr>
          <w:color w:val="000000"/>
          <w:sz w:val="24"/>
          <w:szCs w:val="24"/>
        </w:rPr>
        <w:br/>
        <w:t xml:space="preserve">  </w:t>
      </w:r>
      <w:r>
        <w:rPr>
          <w:i/>
          <w:color w:val="000000"/>
          <w:sz w:val="24"/>
          <w:szCs w:val="24"/>
        </w:rPr>
        <w:t xml:space="preserve">i.e</w:t>
      </w:r>
      <w:r>
        <w:rPr>
          <w:color w:val="000000"/>
          <w:sz w:val="24"/>
          <w:szCs w:val="24"/>
        </w:rPr>
        <w:t xml:space="preserve">. from between the sheets, he is just risen from bed.</w:t>
      </w:r>
    </w:p>
    <w:p>
      <w:pPr>
        <w:widowControl w:val="on"/>
        <w:pBdr/>
        <w:spacing w:before="240" w:after="240" w:line="240" w:lineRule="auto"/>
        <w:ind w:left="0" w:right="0"/>
        <w:jc w:val="left"/>
      </w:pPr>
      <w:r>
        <w:rPr>
          <w:i/>
          <w:color w:val="000000"/>
          <w:sz w:val="24"/>
          <w:szCs w:val="24"/>
        </w:rPr>
        <w:t xml:space="preserve">Cloud</w:t>
      </w:r>
      <w:r>
        <w:rPr>
          <w:color w:val="000000"/>
          <w:sz w:val="24"/>
          <w:szCs w:val="24"/>
        </w:rPr>
        <w:t xml:space="preserve">.  Tobacco.  Under a cloud; in adversity.</w:t>
      </w:r>
    </w:p>
    <w:p>
      <w:pPr>
        <w:widowControl w:val="on"/>
        <w:pBdr/>
        <w:spacing w:before="240" w:after="240" w:line="240" w:lineRule="auto"/>
        <w:ind w:left="0" w:right="0"/>
        <w:jc w:val="left"/>
      </w:pPr>
      <w:r>
        <w:rPr>
          <w:i/>
          <w:color w:val="000000"/>
          <w:sz w:val="24"/>
          <w:szCs w:val="24"/>
        </w:rPr>
        <w:t xml:space="preserve">Cloven</w:t>
      </w:r>
      <w:r>
        <w:rPr>
          <w:color w:val="000000"/>
          <w:sz w:val="24"/>
          <w:szCs w:val="24"/>
        </w:rPr>
        <w:t xml:space="preserve">, </w:t>
      </w:r>
      <w:r>
        <w:rPr>
          <w:i/>
          <w:color w:val="000000"/>
          <w:sz w:val="24"/>
          <w:szCs w:val="24"/>
        </w:rPr>
        <w:t xml:space="preserve">cleave</w:t>
      </w:r>
      <w:r>
        <w:rPr>
          <w:color w:val="000000"/>
          <w:sz w:val="24"/>
          <w:szCs w:val="24"/>
        </w:rPr>
        <w:t xml:space="preserve">, or </w:t>
      </w:r>
      <w:r>
        <w:rPr>
          <w:i/>
          <w:color w:val="000000"/>
          <w:sz w:val="24"/>
          <w:szCs w:val="24"/>
        </w:rPr>
        <w:t xml:space="preserve">Cleft</w:t>
      </w:r>
      <w:r>
        <w:rPr>
          <w:color w:val="000000"/>
          <w:sz w:val="24"/>
          <w:szCs w:val="24"/>
        </w:rPr>
        <w:t xml:space="preserve">.  A term used for a woman</w:t>
      </w:r>
      <w:r>
        <w:rPr>
          <w:color w:val="000000"/>
          <w:sz w:val="24"/>
          <w:szCs w:val="24"/>
        </w:rPr>
        <w:br/>
        <w:t xml:space="preserve">  who passes for a maid, but is not one.</w:t>
      </w:r>
    </w:p>
    <w:p>
      <w:pPr>
        <w:widowControl w:val="on"/>
        <w:pBdr/>
        <w:spacing w:before="240" w:after="240" w:line="240" w:lineRule="auto"/>
        <w:ind w:left="0" w:right="0"/>
        <w:jc w:val="left"/>
      </w:pPr>
      <w:r>
        <w:rPr>
          <w:i/>
          <w:color w:val="000000"/>
          <w:sz w:val="24"/>
          <w:szCs w:val="24"/>
        </w:rPr>
        <w:t xml:space="preserve">Cloven</w:t>
      </w:r>
      <w:r>
        <w:rPr>
          <w:color w:val="000000"/>
          <w:sz w:val="24"/>
          <w:szCs w:val="24"/>
        </w:rPr>
        <w:t xml:space="preserve"> </w:t>
      </w:r>
      <w:r>
        <w:rPr>
          <w:i/>
          <w:color w:val="000000"/>
          <w:sz w:val="24"/>
          <w:szCs w:val="24"/>
        </w:rPr>
        <w:t xml:space="preserve">foot</w:t>
      </w:r>
      <w:r>
        <w:rPr>
          <w:color w:val="000000"/>
          <w:sz w:val="24"/>
          <w:szCs w:val="24"/>
        </w:rPr>
        <w:t xml:space="preserve">.  To spy the cloven foot in any business; to</w:t>
      </w:r>
      <w:r>
        <w:rPr>
          <w:color w:val="000000"/>
          <w:sz w:val="24"/>
          <w:szCs w:val="24"/>
        </w:rPr>
        <w:br/>
        <w:t xml:space="preserve">  discover some roguery or something bad in it:  a saying</w:t>
      </w:r>
      <w:r>
        <w:rPr>
          <w:color w:val="000000"/>
          <w:sz w:val="24"/>
          <w:szCs w:val="24"/>
        </w:rPr>
        <w:br/>
        <w:t xml:space="preserve">  that alludes to a piece of vulgar superstition, which is,</w:t>
      </w:r>
      <w:r>
        <w:rPr>
          <w:color w:val="000000"/>
          <w:sz w:val="24"/>
          <w:szCs w:val="24"/>
        </w:rPr>
        <w:br/>
        <w:t xml:space="preserve">  that, let the Devil transform himself into what shape he</w:t>
      </w:r>
      <w:r>
        <w:rPr>
          <w:color w:val="000000"/>
          <w:sz w:val="24"/>
          <w:szCs w:val="24"/>
        </w:rPr>
        <w:br/>
        <w:t xml:space="preserve">  will, he cannot hide his cloven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chuck</w:t>
      </w:r>
      <w:r>
        <w:rPr>
          <w:color w:val="000000"/>
          <w:sz w:val="24"/>
          <w:szCs w:val="24"/>
        </w:rPr>
        <w:t xml:space="preserve">.  To shew a propensity for a man.  The mors</w:t>
      </w:r>
      <w:r>
        <w:rPr>
          <w:color w:val="000000"/>
          <w:sz w:val="24"/>
          <w:szCs w:val="24"/>
        </w:rPr>
        <w:br/>
        <w:t xml:space="preserve">  chucks; the wench wants to be doing.</w:t>
      </w:r>
    </w:p>
    <w:p>
      <w:pPr>
        <w:widowControl w:val="on"/>
        <w:pBdr/>
        <w:spacing w:before="240" w:after="240" w:line="240" w:lineRule="auto"/>
        <w:ind w:left="0" w:right="0"/>
        <w:jc w:val="left"/>
      </w:pPr>
      <w:r>
        <w:rPr>
          <w:i/>
          <w:color w:val="000000"/>
          <w:sz w:val="24"/>
          <w:szCs w:val="24"/>
        </w:rPr>
        <w:t xml:space="preserve">Clout</w:t>
      </w:r>
      <w:r>
        <w:rPr>
          <w:color w:val="000000"/>
          <w:sz w:val="24"/>
          <w:szCs w:val="24"/>
        </w:rPr>
        <w:t xml:space="preserve">.  A blow.  I’ll give you a clout on your jolly nob;</w:t>
      </w:r>
      <w:r>
        <w:rPr>
          <w:color w:val="000000"/>
          <w:sz w:val="24"/>
          <w:szCs w:val="24"/>
        </w:rPr>
        <w:br/>
        <w:t xml:space="preserve">  I’ll give you a blow on your head.  It also means a</w:t>
      </w:r>
      <w:r>
        <w:rPr>
          <w:color w:val="000000"/>
          <w:sz w:val="24"/>
          <w:szCs w:val="24"/>
        </w:rPr>
        <w:br/>
        <w:t xml:space="preserve">  handkerchief.  </w:t>
      </w:r>
      <w:r>
        <w:rPr>
          <w:i/>
          <w:color w:val="000000"/>
          <w:sz w:val="24"/>
          <w:szCs w:val="24"/>
        </w:rPr>
        <w:t xml:space="preserve">Cant</w:t>
      </w:r>
      <w:r>
        <w:rPr>
          <w:color w:val="000000"/>
          <w:sz w:val="24"/>
          <w:szCs w:val="24"/>
        </w:rPr>
        <w:t xml:space="preserve">.  Any pocket handkerchief except</w:t>
      </w:r>
      <w:r>
        <w:rPr>
          <w:color w:val="000000"/>
          <w:sz w:val="24"/>
          <w:szCs w:val="24"/>
        </w:rPr>
        <w:br/>
        <w:t xml:space="preserve">  a silk one.</w:t>
      </w:r>
    </w:p>
    <w:p>
      <w:pPr>
        <w:widowControl w:val="on"/>
        <w:pBdr/>
        <w:spacing w:before="240" w:after="240" w:line="240" w:lineRule="auto"/>
        <w:ind w:left="0" w:right="0"/>
        <w:jc w:val="left"/>
      </w:pPr>
      <w:r>
        <w:rPr>
          <w:color w:val="000000"/>
          <w:sz w:val="24"/>
          <w:szCs w:val="24"/>
        </w:rPr>
        <w:t xml:space="preserve">CLOUTED </w:t>
      </w:r>
      <w:r>
        <w:rPr>
          <w:i/>
          <w:color w:val="000000"/>
          <w:sz w:val="24"/>
          <w:szCs w:val="24"/>
        </w:rPr>
        <w:t xml:space="preserve">shoon</w:t>
      </w:r>
      <w:r>
        <w:rPr>
          <w:color w:val="000000"/>
          <w:sz w:val="24"/>
          <w:szCs w:val="24"/>
        </w:rPr>
        <w:t xml:space="preserve">.  Shoes tipped with iron.</w:t>
      </w:r>
    </w:p>
    <w:p>
      <w:pPr>
        <w:widowControl w:val="on"/>
        <w:pBdr/>
        <w:spacing w:before="240" w:after="240" w:line="240" w:lineRule="auto"/>
        <w:ind w:left="0" w:right="0"/>
        <w:jc w:val="left"/>
      </w:pPr>
      <w:r>
        <w:rPr>
          <w:color w:val="000000"/>
          <w:sz w:val="24"/>
          <w:szCs w:val="24"/>
        </w:rPr>
        <w:t xml:space="preserve">CLOUTING </w:t>
      </w:r>
      <w:r>
        <w:rPr>
          <w:i/>
          <w:color w:val="000000"/>
          <w:sz w:val="24"/>
          <w:szCs w:val="24"/>
        </w:rPr>
        <w:t xml:space="preserve">lay</w:t>
      </w:r>
      <w:r>
        <w:rPr>
          <w:color w:val="000000"/>
          <w:sz w:val="24"/>
          <w:szCs w:val="24"/>
        </w:rPr>
        <w:t xml:space="preserve">.  Picking pockets of handkerchiefs.</w:t>
      </w:r>
    </w:p>
    <w:p>
      <w:pPr>
        <w:widowControl w:val="on"/>
        <w:pBdr/>
        <w:spacing w:before="240" w:after="240" w:line="240" w:lineRule="auto"/>
        <w:ind w:left="0" w:right="0"/>
        <w:jc w:val="left"/>
      </w:pPr>
      <w:r>
        <w:rPr>
          <w:i/>
          <w:color w:val="000000"/>
          <w:sz w:val="24"/>
          <w:szCs w:val="24"/>
        </w:rPr>
        <w:t xml:space="preserve">Clover</w:t>
      </w:r>
      <w:r>
        <w:rPr>
          <w:color w:val="000000"/>
          <w:sz w:val="24"/>
          <w:szCs w:val="24"/>
        </w:rPr>
        <w:t xml:space="preserve">.  To be, or live, in clover; to live luxuriously. </w:t>
      </w:r>
      <w:r>
        <w:rPr>
          <w:color w:val="000000"/>
          <w:sz w:val="24"/>
          <w:szCs w:val="24"/>
        </w:rPr>
        <w:br/>
        <w:t xml:space="preserve">  Clover is the most desirable food for cattle.</w:t>
      </w:r>
    </w:p>
    <w:p>
      <w:pPr>
        <w:widowControl w:val="on"/>
        <w:pBdr/>
        <w:spacing w:before="240" w:after="240" w:line="240" w:lineRule="auto"/>
        <w:ind w:left="0" w:right="0"/>
        <w:jc w:val="left"/>
      </w:pPr>
      <w:r>
        <w:rPr>
          <w:i/>
          <w:color w:val="000000"/>
          <w:sz w:val="24"/>
          <w:szCs w:val="24"/>
        </w:rPr>
        <w:t xml:space="preserve">Clowes</w:t>
      </w:r>
      <w:r>
        <w:rPr>
          <w:color w:val="000000"/>
          <w:sz w:val="24"/>
          <w:szCs w:val="24"/>
        </w:rPr>
        <w:t xml:space="preserve">.  Rogues.</w:t>
      </w:r>
    </w:p>
    <w:p>
      <w:pPr>
        <w:widowControl w:val="on"/>
        <w:pBdr/>
        <w:spacing w:before="240" w:after="240" w:line="240" w:lineRule="auto"/>
        <w:ind w:left="0" w:right="0"/>
        <w:jc w:val="left"/>
      </w:pPr>
      <w:r>
        <w:rPr>
          <w:i/>
          <w:color w:val="000000"/>
          <w:sz w:val="24"/>
          <w:szCs w:val="24"/>
        </w:rPr>
        <w:t xml:space="preserve">Cloy</w:t>
      </w:r>
      <w:r>
        <w:rPr>
          <w:color w:val="000000"/>
          <w:sz w:val="24"/>
          <w:szCs w:val="24"/>
        </w:rPr>
        <w:t xml:space="preserve">.  To steal.  To cloy the clout; to steal the handkerchief. </w:t>
      </w:r>
      <w:r>
        <w:rPr>
          <w:color w:val="000000"/>
          <w:sz w:val="24"/>
          <w:szCs w:val="24"/>
        </w:rPr>
        <w:br/>
        <w:t xml:space="preserve">  To cloy the lour; to steal money.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Cloves</w:t>
      </w:r>
      <w:r>
        <w:rPr>
          <w:color w:val="000000"/>
          <w:sz w:val="24"/>
          <w:szCs w:val="24"/>
        </w:rPr>
        <w:t xml:space="preserve">.  Thieves, robbers, &amp;c.</w:t>
      </w:r>
    </w:p>
    <w:p>
      <w:pPr>
        <w:widowControl w:val="on"/>
        <w:pBdr/>
        <w:spacing w:before="240" w:after="240" w:line="240" w:lineRule="auto"/>
        <w:ind w:left="0" w:right="0"/>
        <w:jc w:val="left"/>
      </w:pPr>
      <w:r>
        <w:rPr>
          <w:i/>
          <w:color w:val="000000"/>
          <w:sz w:val="24"/>
          <w:szCs w:val="24"/>
        </w:rPr>
        <w:t xml:space="preserve">Club</w:t>
      </w:r>
      <w:r>
        <w:rPr>
          <w:color w:val="000000"/>
          <w:sz w:val="24"/>
          <w:szCs w:val="24"/>
        </w:rPr>
        <w:t xml:space="preserve">.  A meeting or association, where each man is to spend</w:t>
      </w:r>
      <w:r>
        <w:rPr>
          <w:color w:val="000000"/>
          <w:sz w:val="24"/>
          <w:szCs w:val="24"/>
        </w:rPr>
        <w:br/>
        <w:t xml:space="preserve">  an equal and stated sum, called his club.</w:t>
      </w:r>
    </w:p>
    <w:p>
      <w:pPr>
        <w:widowControl w:val="on"/>
        <w:pBdr/>
        <w:spacing w:before="240" w:after="240" w:line="240" w:lineRule="auto"/>
        <w:ind w:left="0" w:right="0"/>
        <w:jc w:val="left"/>
      </w:pPr>
      <w:r>
        <w:rPr>
          <w:i/>
          <w:color w:val="000000"/>
          <w:sz w:val="24"/>
          <w:szCs w:val="24"/>
        </w:rPr>
        <w:t xml:space="preserve">Club</w:t>
      </w:r>
      <w:r>
        <w:rPr>
          <w:color w:val="000000"/>
          <w:sz w:val="24"/>
          <w:szCs w:val="24"/>
        </w:rPr>
        <w:t xml:space="preserve"> </w:t>
      </w:r>
      <w:r>
        <w:rPr>
          <w:i/>
          <w:color w:val="000000"/>
          <w:sz w:val="24"/>
          <w:szCs w:val="24"/>
        </w:rPr>
        <w:t xml:space="preserve">law</w:t>
      </w:r>
      <w:r>
        <w:rPr>
          <w:color w:val="000000"/>
          <w:sz w:val="24"/>
          <w:szCs w:val="24"/>
        </w:rPr>
        <w:t xml:space="preserve">.  Argumentum bacculinum, in which an oaken</w:t>
      </w:r>
      <w:r>
        <w:rPr>
          <w:color w:val="000000"/>
          <w:sz w:val="24"/>
          <w:szCs w:val="24"/>
        </w:rPr>
        <w:br/>
        <w:t xml:space="preserve">  stick is a better plea than an act of parliament.</w:t>
      </w:r>
    </w:p>
    <w:p>
      <w:pPr>
        <w:widowControl w:val="on"/>
        <w:pBdr/>
        <w:spacing w:before="240" w:after="240" w:line="240" w:lineRule="auto"/>
        <w:ind w:left="0" w:right="0"/>
        <w:jc w:val="left"/>
      </w:pPr>
      <w:r>
        <w:rPr>
          <w:i/>
          <w:color w:val="000000"/>
          <w:sz w:val="24"/>
          <w:szCs w:val="24"/>
        </w:rPr>
        <w:t xml:space="preserve">Clump</w:t>
      </w:r>
      <w:r>
        <w:rPr>
          <w:color w:val="000000"/>
          <w:sz w:val="24"/>
          <w:szCs w:val="24"/>
        </w:rPr>
        <w:t xml:space="preserve">.  A lump.  Clumpish; lumpish, stupid.</w:t>
      </w:r>
    </w:p>
    <w:p>
      <w:pPr>
        <w:widowControl w:val="on"/>
        <w:pBdr/>
        <w:spacing w:before="240" w:after="240" w:line="240" w:lineRule="auto"/>
        <w:ind w:left="0" w:right="0"/>
        <w:jc w:val="left"/>
      </w:pPr>
      <w:r>
        <w:rPr>
          <w:color w:val="000000"/>
          <w:sz w:val="24"/>
          <w:szCs w:val="24"/>
        </w:rPr>
        <w:t xml:space="preserve">CLUNCH.  An awkward clownish fellow.</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clutch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fist</w:t>
      </w:r>
      <w:r>
        <w:rPr>
          <w:color w:val="000000"/>
          <w:sz w:val="24"/>
          <w:szCs w:val="24"/>
        </w:rPr>
        <w:t xml:space="preserve">. To clench or shut the hand.  Clutch</w:t>
      </w:r>
      <w:r>
        <w:rPr>
          <w:color w:val="000000"/>
          <w:sz w:val="24"/>
          <w:szCs w:val="24"/>
        </w:rPr>
        <w:br/>
        <w:t xml:space="preserve">  fisted; covetous, stingy.  See </w:t>
      </w:r>
      <w:r>
        <w:rPr>
          <w:i/>
          <w:color w:val="000000"/>
          <w:sz w:val="24"/>
          <w:szCs w:val="24"/>
        </w:rPr>
        <w:t xml:space="preserve">close</w:t>
      </w:r>
      <w:r>
        <w:rPr>
          <w:color w:val="000000"/>
          <w:sz w:val="24"/>
          <w:szCs w:val="24"/>
        </w:rPr>
        <w:t xml:space="preserve">-</w:t>
      </w:r>
      <w:r>
        <w:rPr>
          <w:i/>
          <w:color w:val="000000"/>
          <w:sz w:val="24"/>
          <w:szCs w:val="24"/>
        </w:rPr>
        <w:t xml:space="preserve">fisted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Clutches</w:t>
      </w:r>
      <w:r>
        <w:rPr>
          <w:color w:val="000000"/>
          <w:sz w:val="24"/>
          <w:szCs w:val="24"/>
        </w:rPr>
        <w:t xml:space="preserve">.  Hands, gripe, power.</w:t>
      </w:r>
    </w:p>
    <w:p>
      <w:pPr>
        <w:widowControl w:val="on"/>
        <w:pBdr/>
        <w:spacing w:before="240" w:after="240" w:line="240" w:lineRule="auto"/>
        <w:ind w:left="0" w:right="0"/>
        <w:jc w:val="left"/>
      </w:pPr>
      <w:r>
        <w:rPr>
          <w:i/>
          <w:color w:val="000000"/>
          <w:sz w:val="24"/>
          <w:szCs w:val="24"/>
        </w:rPr>
        <w:t xml:space="preserve">Clutter</w:t>
      </w:r>
      <w:r>
        <w:rPr>
          <w:color w:val="000000"/>
          <w:sz w:val="24"/>
          <w:szCs w:val="24"/>
        </w:rPr>
        <w:t xml:space="preserve">.  A stir, noise, or racket:  what a confounded</w:t>
      </w:r>
      <w:r>
        <w:rPr>
          <w:color w:val="000000"/>
          <w:sz w:val="24"/>
          <w:szCs w:val="24"/>
        </w:rPr>
        <w:br/>
        <w:t xml:space="preserve">  clutter here is!</w:t>
      </w:r>
    </w:p>
    <w:p>
      <w:pPr>
        <w:widowControl w:val="on"/>
        <w:pBdr/>
        <w:spacing w:before="240" w:after="240" w:line="240" w:lineRule="auto"/>
        <w:ind w:left="0" w:right="0"/>
        <w:jc w:val="left"/>
      </w:pPr>
      <w:r>
        <w:rPr>
          <w:i/>
          <w:color w:val="000000"/>
          <w:sz w:val="24"/>
          <w:szCs w:val="24"/>
        </w:rPr>
        <w:t xml:space="preserve">Cly</w:t>
      </w:r>
      <w:r>
        <w:rPr>
          <w:color w:val="000000"/>
          <w:sz w:val="24"/>
          <w:szCs w:val="24"/>
        </w:rPr>
        <w:t xml:space="preserve">.  Money; also a pocket.  He has filed the cly; he</w:t>
      </w:r>
      <w:r>
        <w:rPr>
          <w:color w:val="000000"/>
          <w:sz w:val="24"/>
          <w:szCs w:val="24"/>
        </w:rPr>
        <w:br/>
        <w:t xml:space="preserve">  has picked a pocket.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jerk</w:t>
      </w:r>
      <w:r>
        <w:rPr>
          <w:color w:val="000000"/>
          <w:sz w:val="24"/>
          <w:szCs w:val="24"/>
        </w:rPr>
        <w:t xml:space="preserve">:  To be whipped.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Clyster</w:t>
      </w:r>
      <w:r>
        <w:rPr>
          <w:color w:val="000000"/>
          <w:sz w:val="24"/>
          <w:szCs w:val="24"/>
        </w:rPr>
        <w:t xml:space="preserve"> </w:t>
      </w:r>
      <w:r>
        <w:rPr>
          <w:i/>
          <w:color w:val="000000"/>
          <w:sz w:val="24"/>
          <w:szCs w:val="24"/>
        </w:rPr>
        <w:t xml:space="preserve">pipe</w:t>
      </w:r>
      <w:r>
        <w:rPr>
          <w:color w:val="000000"/>
          <w:sz w:val="24"/>
          <w:szCs w:val="24"/>
        </w:rPr>
        <w:t xml:space="preserve">.  A nick name for an apothecary.</w:t>
      </w:r>
    </w:p>
    <w:p>
      <w:pPr>
        <w:widowControl w:val="on"/>
        <w:pBdr/>
        <w:spacing w:before="240" w:after="240" w:line="240" w:lineRule="auto"/>
        <w:ind w:left="0" w:right="0"/>
        <w:jc w:val="left"/>
      </w:pPr>
      <w:r>
        <w:rPr>
          <w:i/>
          <w:color w:val="000000"/>
          <w:sz w:val="24"/>
          <w:szCs w:val="24"/>
        </w:rPr>
        <w:t xml:space="preserve">Coach</w:t>
      </w:r>
      <w:r>
        <w:rPr>
          <w:color w:val="000000"/>
          <w:sz w:val="24"/>
          <w:szCs w:val="24"/>
        </w:rPr>
        <w:t xml:space="preserve"> </w:t>
      </w:r>
      <w:r>
        <w:rPr>
          <w:i/>
          <w:color w:val="000000"/>
          <w:sz w:val="24"/>
          <w:szCs w:val="24"/>
        </w:rPr>
        <w:t xml:space="preserve">wheel</w:t>
      </w:r>
      <w:r>
        <w:rPr>
          <w:color w:val="000000"/>
          <w:sz w:val="24"/>
          <w:szCs w:val="24"/>
        </w:rPr>
        <w:t xml:space="preserve">.  A half crown piece is a fore coach wheel,</w:t>
      </w:r>
      <w:r>
        <w:rPr>
          <w:color w:val="000000"/>
          <w:sz w:val="24"/>
          <w:szCs w:val="24"/>
        </w:rPr>
        <w:br/>
        <w:t xml:space="preserve">  and a crown piece a hind coach wheel; the fore wheels of</w:t>
      </w:r>
      <w:r>
        <w:rPr>
          <w:color w:val="000000"/>
          <w:sz w:val="24"/>
          <w:szCs w:val="24"/>
        </w:rPr>
        <w:br/>
        <w:t xml:space="preserve">  a coach being less than the hind ones.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coax</w:t>
      </w:r>
      <w:r>
        <w:rPr>
          <w:color w:val="000000"/>
          <w:sz w:val="24"/>
          <w:szCs w:val="24"/>
        </w:rPr>
        <w:t xml:space="preserve">.  To fondle, or wheedle.  To coax a pair of stockings;</w:t>
      </w:r>
      <w:r>
        <w:rPr>
          <w:color w:val="000000"/>
          <w:sz w:val="24"/>
          <w:szCs w:val="24"/>
        </w:rPr>
        <w:br/>
        <w:t xml:space="preserve">  to pull down the part soiled into the shoes, so as to</w:t>
      </w:r>
      <w:r>
        <w:rPr>
          <w:color w:val="000000"/>
          <w:sz w:val="24"/>
          <w:szCs w:val="24"/>
        </w:rPr>
        <w:br/>
        <w:t xml:space="preserve">  give a dirty pair of stockings the appearance of clean ones. </w:t>
      </w:r>
      <w:r>
        <w:rPr>
          <w:color w:val="000000"/>
          <w:sz w:val="24"/>
          <w:szCs w:val="24"/>
        </w:rPr>
        <w:br/>
        <w:t xml:space="preserve">  Coaxing is also used, instead of darning, to hide the holes</w:t>
      </w:r>
      <w:r>
        <w:rPr>
          <w:color w:val="000000"/>
          <w:sz w:val="24"/>
          <w:szCs w:val="24"/>
        </w:rPr>
        <w:br/>
        <w:t xml:space="preserve">  about the ancles.</w:t>
      </w:r>
    </w:p>
    <w:p>
      <w:pPr>
        <w:widowControl w:val="on"/>
        <w:pBdr/>
        <w:spacing w:before="240" w:after="240" w:line="240" w:lineRule="auto"/>
        <w:ind w:left="0" w:right="0"/>
        <w:jc w:val="left"/>
      </w:pPr>
      <w:r>
        <w:rPr>
          <w:i/>
          <w:color w:val="000000"/>
          <w:sz w:val="24"/>
          <w:szCs w:val="24"/>
        </w:rPr>
        <w:t xml:space="preserve">Cob</w:t>
      </w:r>
      <w:r>
        <w:rPr>
          <w:color w:val="000000"/>
          <w:sz w:val="24"/>
          <w:szCs w:val="24"/>
        </w:rPr>
        <w:t xml:space="preserve">.  A Spanish dollar.</w:t>
      </w:r>
    </w:p>
    <w:p>
      <w:pPr>
        <w:widowControl w:val="on"/>
        <w:pBdr/>
        <w:spacing w:before="240" w:after="240" w:line="240" w:lineRule="auto"/>
        <w:ind w:left="0" w:right="0"/>
        <w:jc w:val="left"/>
      </w:pPr>
      <w:r>
        <w:rPr>
          <w:i/>
          <w:color w:val="000000"/>
          <w:sz w:val="24"/>
          <w:szCs w:val="24"/>
        </w:rPr>
        <w:t xml:space="preserve">Cob</w:t>
      </w:r>
      <w:r>
        <w:rPr>
          <w:color w:val="000000"/>
          <w:sz w:val="24"/>
          <w:szCs w:val="24"/>
        </w:rPr>
        <w:t xml:space="preserve">, or </w:t>
      </w:r>
      <w:r>
        <w:rPr>
          <w:i/>
          <w:color w:val="000000"/>
          <w:sz w:val="24"/>
          <w:szCs w:val="24"/>
        </w:rPr>
        <w:t xml:space="preserve">cobbing</w:t>
      </w:r>
      <w:r>
        <w:rPr>
          <w:color w:val="000000"/>
          <w:sz w:val="24"/>
          <w:szCs w:val="24"/>
        </w:rPr>
        <w:t xml:space="preserve">.  A punishment used by the seamen for</w:t>
      </w:r>
      <w:r>
        <w:rPr>
          <w:color w:val="000000"/>
          <w:sz w:val="24"/>
          <w:szCs w:val="24"/>
        </w:rPr>
        <w:br/>
        <w:t xml:space="preserve">  petty offences, or irregularities, among themselves:  it</w:t>
      </w:r>
      <w:r>
        <w:rPr>
          <w:color w:val="000000"/>
          <w:sz w:val="24"/>
          <w:szCs w:val="24"/>
        </w:rPr>
        <w:br/>
        <w:t xml:space="preserve">  consists in bastonadoing the offender on the posteriors with</w:t>
      </w:r>
      <w:r>
        <w:rPr>
          <w:color w:val="000000"/>
          <w:sz w:val="24"/>
          <w:szCs w:val="24"/>
        </w:rPr>
        <w:br/>
        <w:t xml:space="preserve">  a cobbing stick, or pipe staff; the number usually inflicted</w:t>
      </w:r>
      <w:r>
        <w:rPr>
          <w:color w:val="000000"/>
          <w:sz w:val="24"/>
          <w:szCs w:val="24"/>
        </w:rPr>
        <w:br/>
        <w:t xml:space="preserve">  is a dozen.  At the first stroke the executioner repeats</w:t>
      </w:r>
      <w:r>
        <w:rPr>
          <w:color w:val="000000"/>
          <w:sz w:val="24"/>
          <w:szCs w:val="24"/>
        </w:rPr>
        <w:br/>
        <w:t xml:space="preserve">  the word </w:t>
      </w:r>
      <w:r>
        <w:rPr>
          <w:i/>
          <w:color w:val="000000"/>
          <w:sz w:val="24"/>
          <w:szCs w:val="24"/>
        </w:rPr>
        <w:t xml:space="preserve">watch</w:t>
      </w:r>
      <w:r>
        <w:rPr>
          <w:color w:val="000000"/>
          <w:sz w:val="24"/>
          <w:szCs w:val="24"/>
        </w:rPr>
        <w:t xml:space="preserve">, on which all persons present are to take</w:t>
      </w:r>
      <w:r>
        <w:rPr>
          <w:color w:val="000000"/>
          <w:sz w:val="24"/>
          <w:szCs w:val="24"/>
        </w:rPr>
        <w:br/>
        <w:t xml:space="preserve">  off their hats, on pain of like punishment:  the last stroke</w:t>
      </w:r>
      <w:r>
        <w:rPr>
          <w:color w:val="000000"/>
          <w:sz w:val="24"/>
          <w:szCs w:val="24"/>
        </w:rPr>
        <w:br/>
        <w:t xml:space="preserve">  is always given as hard as possible, and is called </w:t>
      </w:r>
      <w:r>
        <w:rPr>
          <w:i/>
          <w:color w:val="000000"/>
          <w:sz w:val="24"/>
          <w:szCs w:val="24"/>
        </w:rPr>
        <w:t xml:space="preserve">the</w:t>
      </w:r>
      <w:r>
        <w:rPr>
          <w:color w:val="000000"/>
          <w:sz w:val="24"/>
          <w:szCs w:val="24"/>
        </w:rPr>
        <w:t xml:space="preserve"> </w:t>
      </w:r>
      <w:r>
        <w:rPr>
          <w:i/>
          <w:color w:val="000000"/>
          <w:sz w:val="24"/>
          <w:szCs w:val="24"/>
        </w:rPr>
        <w:t xml:space="preserve">purse</w:t>
      </w:r>
      <w:r>
        <w:rPr>
          <w:color w:val="000000"/>
          <w:sz w:val="24"/>
          <w:szCs w:val="24"/>
        </w:rPr>
        <w:t xml:space="preserve">. </w:t>
      </w:r>
      <w:r>
        <w:rPr>
          <w:color w:val="000000"/>
          <w:sz w:val="24"/>
          <w:szCs w:val="24"/>
        </w:rPr>
        <w:br/>
        <w:t xml:space="preserve">  Ashore, among soldiers, where this punishment is sometimes</w:t>
      </w:r>
      <w:r>
        <w:rPr>
          <w:color w:val="000000"/>
          <w:sz w:val="24"/>
          <w:szCs w:val="24"/>
        </w:rPr>
        <w:br/>
        <w:t xml:space="preserve">  adopted, </w:t>
      </w:r>
      <w:r>
        <w:rPr>
          <w:i/>
          <w:color w:val="000000"/>
          <w:sz w:val="24"/>
          <w:szCs w:val="24"/>
        </w:rPr>
        <w:t xml:space="preserve">watch</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purse</w:t>
      </w:r>
      <w:r>
        <w:rPr>
          <w:color w:val="000000"/>
          <w:sz w:val="24"/>
          <w:szCs w:val="24"/>
        </w:rPr>
        <w:t xml:space="preserve"> are not included in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number, but given over and above, or, in the vulgar phrase,</w:t>
      </w:r>
      <w:r>
        <w:rPr>
          <w:color w:val="000000"/>
          <w:sz w:val="24"/>
          <w:szCs w:val="24"/>
        </w:rPr>
        <w:br/>
        <w:t xml:space="preserve">  free gratis for nothing.  This piece of discipline is also</w:t>
      </w:r>
      <w:r>
        <w:rPr>
          <w:color w:val="000000"/>
          <w:sz w:val="24"/>
          <w:szCs w:val="24"/>
        </w:rPr>
        <w:br/>
        <w:t xml:space="preserve">  inflicted in Ireland, by the school-boys, on persons coming</w:t>
      </w:r>
      <w:r>
        <w:rPr>
          <w:color w:val="000000"/>
          <w:sz w:val="24"/>
          <w:szCs w:val="24"/>
        </w:rPr>
        <w:br/>
        <w:t xml:space="preserve">  into the school without taking off their hats; it is there</w:t>
      </w:r>
      <w:r>
        <w:rPr>
          <w:color w:val="000000"/>
          <w:sz w:val="24"/>
          <w:szCs w:val="24"/>
        </w:rPr>
        <w:br/>
        <w:t xml:space="preserve">  called school butter.
</w:t>
      </w:r>
    </w:p>
    <w:p>
      <w:pPr>
        <w:widowControl w:val="on"/>
        <w:pBdr/>
        <w:spacing w:before="240" w:after="240" w:line="240" w:lineRule="auto"/>
        <w:ind w:left="0" w:right="0"/>
        <w:jc w:val="left"/>
      </w:pPr>
      <w:r>
        <w:rPr>
          <w:i/>
          <w:color w:val="000000"/>
          <w:sz w:val="24"/>
          <w:szCs w:val="24"/>
        </w:rPr>
        <w:t xml:space="preserve">Cobble</w:t>
      </w:r>
      <w:r>
        <w:rPr>
          <w:color w:val="000000"/>
          <w:sz w:val="24"/>
          <w:szCs w:val="24"/>
        </w:rPr>
        <w:t xml:space="preserve">.  A kind of boat.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Cobble</w:t>
      </w:r>
      <w:r>
        <w:rPr>
          <w:color w:val="000000"/>
          <w:sz w:val="24"/>
          <w:szCs w:val="24"/>
        </w:rPr>
        <w:t xml:space="preserve">.  To mend, or patch; likewise to do a thing in</w:t>
      </w:r>
      <w:r>
        <w:rPr>
          <w:color w:val="000000"/>
          <w:sz w:val="24"/>
          <w:szCs w:val="24"/>
        </w:rPr>
        <w:br/>
        <w:t xml:space="preserve">  a bungling manner.</w:t>
      </w:r>
    </w:p>
    <w:p>
      <w:pPr>
        <w:widowControl w:val="on"/>
        <w:pBdr/>
        <w:spacing w:before="240" w:after="240" w:line="240" w:lineRule="auto"/>
        <w:ind w:left="0" w:right="0"/>
        <w:jc w:val="left"/>
      </w:pPr>
      <w:r>
        <w:rPr>
          <w:i/>
          <w:color w:val="000000"/>
          <w:sz w:val="24"/>
          <w:szCs w:val="24"/>
        </w:rPr>
        <w:t xml:space="preserve">Cobble</w:t>
      </w:r>
      <w:r>
        <w:rPr>
          <w:color w:val="000000"/>
          <w:sz w:val="24"/>
          <w:szCs w:val="24"/>
        </w:rPr>
        <w:t xml:space="preserve"> </w:t>
      </w:r>
      <w:r>
        <w:rPr>
          <w:i/>
          <w:color w:val="000000"/>
          <w:sz w:val="24"/>
          <w:szCs w:val="24"/>
        </w:rPr>
        <w:t xml:space="preserve">Colter</w:t>
      </w:r>
      <w:r>
        <w:rPr>
          <w:color w:val="000000"/>
          <w:sz w:val="24"/>
          <w:szCs w:val="24"/>
        </w:rPr>
        <w:t xml:space="preserve">.  A turkey.</w:t>
      </w:r>
    </w:p>
    <w:p>
      <w:pPr>
        <w:widowControl w:val="on"/>
        <w:pBdr/>
        <w:spacing w:before="240" w:after="240" w:line="240" w:lineRule="auto"/>
        <w:ind w:left="0" w:right="0"/>
        <w:jc w:val="left"/>
      </w:pPr>
      <w:r>
        <w:rPr>
          <w:i/>
          <w:color w:val="000000"/>
          <w:sz w:val="24"/>
          <w:szCs w:val="24"/>
        </w:rPr>
        <w:t xml:space="preserve">Cobbler</w:t>
      </w:r>
      <w:r>
        <w:rPr>
          <w:color w:val="000000"/>
          <w:sz w:val="24"/>
          <w:szCs w:val="24"/>
        </w:rPr>
        <w:t xml:space="preserve">.  A mender of shoes, an improver of the understandings of</w:t>
      </w:r>
      <w:r>
        <w:rPr>
          <w:color w:val="000000"/>
          <w:sz w:val="24"/>
          <w:szCs w:val="24"/>
        </w:rPr>
        <w:br/>
        <w:t xml:space="preserve">  his customers; a translator.</w:t>
      </w:r>
    </w:p>
    <w:p>
      <w:pPr>
        <w:widowControl w:val="on"/>
        <w:pBdr/>
        <w:spacing w:before="240" w:after="240" w:line="240" w:lineRule="auto"/>
        <w:ind w:left="0" w:right="0"/>
        <w:jc w:val="left"/>
      </w:pPr>
      <w:r>
        <w:rPr>
          <w:i/>
          <w:color w:val="000000"/>
          <w:sz w:val="24"/>
          <w:szCs w:val="24"/>
        </w:rPr>
        <w:t xml:space="preserve">Cobblers</w:t>
      </w:r>
      <w:r>
        <w:rPr>
          <w:color w:val="000000"/>
          <w:sz w:val="24"/>
          <w:szCs w:val="24"/>
        </w:rPr>
        <w:t xml:space="preserve"> </w:t>
      </w:r>
      <w:r>
        <w:rPr>
          <w:i/>
          <w:color w:val="000000"/>
          <w:sz w:val="24"/>
          <w:szCs w:val="24"/>
        </w:rPr>
        <w:t xml:space="preserve">punch</w:t>
      </w:r>
      <w:r>
        <w:rPr>
          <w:color w:val="000000"/>
          <w:sz w:val="24"/>
          <w:szCs w:val="24"/>
        </w:rPr>
        <w:t xml:space="preserve">.  Treacle, vinegar, gin, and water.</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 or </w:t>
      </w:r>
      <w:r>
        <w:rPr>
          <w:i/>
          <w:color w:val="000000"/>
          <w:sz w:val="24"/>
          <w:szCs w:val="24"/>
        </w:rPr>
        <w:t xml:space="preserve">chief</w:t>
      </w:r>
      <w:r>
        <w:rPr>
          <w:color w:val="000000"/>
          <w:sz w:val="24"/>
          <w:szCs w:val="24"/>
        </w:rPr>
        <w:t xml:space="preserve"> </w:t>
      </w:r>
      <w:r>
        <w:rPr>
          <w:i/>
          <w:color w:val="000000"/>
          <w:sz w:val="24"/>
          <w:szCs w:val="24"/>
        </w:rPr>
        <w:t xml:space="preserve">cock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walk</w:t>
      </w:r>
      <w:r>
        <w:rPr>
          <w:color w:val="000000"/>
          <w:sz w:val="24"/>
          <w:szCs w:val="24"/>
        </w:rPr>
        <w:t xml:space="preserve">.  The leading man</w:t>
      </w:r>
      <w:r>
        <w:rPr>
          <w:color w:val="000000"/>
          <w:sz w:val="24"/>
          <w:szCs w:val="24"/>
        </w:rPr>
        <w:br/>
        <w:t xml:space="preserve">  in any society or body; the best boxer in a village or</w:t>
      </w:r>
      <w:r>
        <w:rPr>
          <w:color w:val="000000"/>
          <w:sz w:val="24"/>
          <w:szCs w:val="24"/>
        </w:rPr>
        <w:br/>
        <w:t xml:space="preserve">  district.</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 </w:t>
      </w:r>
      <w:r>
        <w:rPr>
          <w:i/>
          <w:color w:val="000000"/>
          <w:sz w:val="24"/>
          <w:szCs w:val="24"/>
        </w:rPr>
        <w:t xml:space="preserve">ale</w:t>
      </w:r>
      <w:r>
        <w:rPr>
          <w:color w:val="000000"/>
          <w:sz w:val="24"/>
          <w:szCs w:val="24"/>
        </w:rPr>
        <w:t xml:space="preserve">.  A provocative drink.</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 </w:t>
      </w:r>
      <w:r>
        <w:rPr>
          <w:i/>
          <w:color w:val="000000"/>
          <w:sz w:val="24"/>
          <w:szCs w:val="24"/>
        </w:rPr>
        <w:t xml:space="preserve">alley</w:t>
      </w:r>
      <w:r>
        <w:rPr>
          <w:color w:val="000000"/>
          <w:sz w:val="24"/>
          <w:szCs w:val="24"/>
        </w:rPr>
        <w:t xml:space="preserve"> or </w:t>
      </w:r>
      <w:r>
        <w:rPr>
          <w:i/>
          <w:color w:val="000000"/>
          <w:sz w:val="24"/>
          <w:szCs w:val="24"/>
        </w:rPr>
        <w:t xml:space="preserve">cock</w:t>
      </w:r>
      <w:r>
        <w:rPr>
          <w:color w:val="000000"/>
          <w:sz w:val="24"/>
          <w:szCs w:val="24"/>
        </w:rPr>
        <w:t xml:space="preserve"> </w:t>
      </w:r>
      <w:r>
        <w:rPr>
          <w:i/>
          <w:color w:val="000000"/>
          <w:sz w:val="24"/>
          <w:szCs w:val="24"/>
        </w:rPr>
        <w:t xml:space="preserve">lane</w:t>
      </w:r>
      <w:r>
        <w:rPr>
          <w:color w:val="000000"/>
          <w:sz w:val="24"/>
          <w:szCs w:val="24"/>
        </w:rPr>
        <w:t xml:space="preserve">.  The private parts of a woman.</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bull</w:t>
      </w:r>
      <w:r>
        <w:rPr>
          <w:color w:val="000000"/>
          <w:sz w:val="24"/>
          <w:szCs w:val="24"/>
        </w:rPr>
        <w:t xml:space="preserve"> </w:t>
      </w:r>
      <w:r>
        <w:rPr>
          <w:i/>
          <w:color w:val="000000"/>
          <w:sz w:val="24"/>
          <w:szCs w:val="24"/>
        </w:rPr>
        <w:t xml:space="preserve">story</w:t>
      </w:r>
      <w:r>
        <w:rPr>
          <w:color w:val="000000"/>
          <w:sz w:val="24"/>
          <w:szCs w:val="24"/>
        </w:rPr>
        <w:t xml:space="preserve">.  A roundabout story, without</w:t>
      </w:r>
      <w:r>
        <w:rPr>
          <w:color w:val="000000"/>
          <w:sz w:val="24"/>
          <w:szCs w:val="24"/>
        </w:rPr>
        <w:br/>
        <w:t xml:space="preserve">  head or tail, </w:t>
      </w:r>
      <w:r>
        <w:rPr>
          <w:i/>
          <w:color w:val="000000"/>
          <w:sz w:val="24"/>
          <w:szCs w:val="24"/>
        </w:rPr>
        <w:t xml:space="preserve">i.e</w:t>
      </w:r>
      <w:r>
        <w:rPr>
          <w:color w:val="000000"/>
          <w:sz w:val="24"/>
          <w:szCs w:val="24"/>
        </w:rPr>
        <w:t xml:space="preserve">. beginning or ending.</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company</w:t>
      </w:r>
      <w:r>
        <w:rPr>
          <w:color w:val="000000"/>
          <w:sz w:val="24"/>
          <w:szCs w:val="24"/>
        </w:rPr>
        <w:t xml:space="preserve">.  A weak man, who from the desire of being the</w:t>
      </w:r>
      <w:r>
        <w:rPr>
          <w:color w:val="000000"/>
          <w:sz w:val="24"/>
          <w:szCs w:val="24"/>
        </w:rPr>
        <w:br/>
        <w:t xml:space="preserve">  head of the company associates with low</w:t>
      </w:r>
      <w:r>
        <w:rPr>
          <w:color w:val="000000"/>
          <w:sz w:val="24"/>
          <w:szCs w:val="24"/>
        </w:rPr>
        <w:br/>
        <w:t xml:space="preserve">  people, and pays all the reckoning.</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-A-</w:t>
      </w:r>
      <w:r>
        <w:rPr>
          <w:i/>
          <w:color w:val="000000"/>
          <w:sz w:val="24"/>
          <w:szCs w:val="24"/>
        </w:rPr>
        <w:t xml:space="preserve">whoop</w:t>
      </w:r>
      <w:r>
        <w:rPr>
          <w:color w:val="000000"/>
          <w:sz w:val="24"/>
          <w:szCs w:val="24"/>
        </w:rPr>
        <w:t xml:space="preserve">.  Elevated, in high-spirits, transported with joy.</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 </w:t>
      </w:r>
      <w:r>
        <w:rPr>
          <w:i/>
          <w:color w:val="000000"/>
          <w:sz w:val="24"/>
          <w:szCs w:val="24"/>
        </w:rPr>
        <w:t xml:space="preserve">bawd</w:t>
      </w:r>
      <w:r>
        <w:rPr>
          <w:color w:val="000000"/>
          <w:sz w:val="24"/>
          <w:szCs w:val="24"/>
        </w:rPr>
        <w:t xml:space="preserve">.  A male keeper of a bawdy-house.</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 </w:t>
      </w:r>
      <w:r>
        <w:rPr>
          <w:i/>
          <w:color w:val="000000"/>
          <w:sz w:val="24"/>
          <w:szCs w:val="24"/>
        </w:rPr>
        <w:t xml:space="preserve">hoist</w:t>
      </w:r>
      <w:r>
        <w:rPr>
          <w:color w:val="000000"/>
          <w:sz w:val="24"/>
          <w:szCs w:val="24"/>
        </w:rPr>
        <w:t xml:space="preserve">. A cross buttock.</w:t>
      </w:r>
    </w:p>
    <w:p>
      <w:pPr>
        <w:widowControl w:val="on"/>
        <w:pBdr/>
        <w:spacing w:before="240" w:after="240" w:line="240" w:lineRule="auto"/>
        <w:ind w:left="0" w:right="0"/>
        <w:jc w:val="left"/>
      </w:pPr>
      <w:r>
        <w:rPr>
          <w:color w:val="000000"/>
          <w:sz w:val="24"/>
          <w:szCs w:val="24"/>
        </w:rPr>
        <w:t xml:space="preserve">COCKISH.  Wanton, forward.  A cockish wench; a forward</w:t>
      </w:r>
      <w:r>
        <w:rPr>
          <w:color w:val="000000"/>
          <w:sz w:val="24"/>
          <w:szCs w:val="24"/>
        </w:rPr>
        <w:br/>
        <w:t xml:space="preserve">  coming girl.</w:t>
      </w:r>
    </w:p>
    <w:p>
      <w:pPr>
        <w:widowControl w:val="on"/>
        <w:pBdr/>
        <w:spacing w:before="240" w:after="240" w:line="240" w:lineRule="auto"/>
        <w:ind w:left="0" w:right="0"/>
        <w:jc w:val="left"/>
      </w:pPr>
      <w:r>
        <w:rPr>
          <w:color w:val="000000"/>
          <w:sz w:val="24"/>
          <w:szCs w:val="24"/>
        </w:rPr>
        <w:t xml:space="preserve">COCKLES.  To cry cockles; to be hanged:  perhaps from the</w:t>
      </w:r>
      <w:r>
        <w:rPr>
          <w:color w:val="000000"/>
          <w:sz w:val="24"/>
          <w:szCs w:val="24"/>
        </w:rPr>
        <w:br/>
        <w:t xml:space="preserve">  noise made whilst strangling.  </w:t>
      </w:r>
      <w:r>
        <w:rPr>
          <w:i/>
          <w:color w:val="000000"/>
          <w:sz w:val="24"/>
          <w:szCs w:val="24"/>
        </w:rPr>
        <w:t xml:space="preserve">Cant</w:t>
      </w:r>
      <w:r>
        <w:rPr>
          <w:color w:val="000000"/>
          <w:sz w:val="24"/>
          <w:szCs w:val="24"/>
        </w:rPr>
        <w:t xml:space="preserve">.—­This will rejoice</w:t>
      </w:r>
      <w:r>
        <w:rPr>
          <w:color w:val="000000"/>
          <w:sz w:val="24"/>
          <w:szCs w:val="24"/>
        </w:rPr>
        <w:br/>
        <w:t xml:space="preserve">  the cockles of one’s heart; a saying in praise of wine, ale,</w:t>
      </w:r>
      <w:r>
        <w:rPr>
          <w:color w:val="000000"/>
          <w:sz w:val="24"/>
          <w:szCs w:val="24"/>
        </w:rPr>
        <w:br/>
        <w:t xml:space="preserve">  or spirituous liquors.</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 </w:t>
      </w:r>
      <w:r>
        <w:rPr>
          <w:i/>
          <w:color w:val="000000"/>
          <w:sz w:val="24"/>
          <w:szCs w:val="24"/>
        </w:rPr>
        <w:t xml:space="preserve">pimp</w:t>
      </w:r>
      <w:r>
        <w:rPr>
          <w:color w:val="000000"/>
          <w:sz w:val="24"/>
          <w:szCs w:val="24"/>
        </w:rPr>
        <w:t xml:space="preserve">.  The supposed husband of a bawd.</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 </w:t>
      </w:r>
      <w:r>
        <w:rPr>
          <w:i/>
          <w:color w:val="000000"/>
          <w:sz w:val="24"/>
          <w:szCs w:val="24"/>
        </w:rPr>
        <w:t xml:space="preserve">robin</w:t>
      </w:r>
      <w:r>
        <w:rPr>
          <w:color w:val="000000"/>
          <w:sz w:val="24"/>
          <w:szCs w:val="24"/>
        </w:rPr>
        <w:t xml:space="preserve">.  A soft, easy fellow.</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w:t>
      </w:r>
      <w:r>
        <w:rPr>
          <w:i/>
          <w:color w:val="000000"/>
          <w:sz w:val="24"/>
          <w:szCs w:val="24"/>
        </w:rPr>
        <w:t xml:space="preserve">sure</w:t>
      </w:r>
      <w:r>
        <w:rPr>
          <w:color w:val="000000"/>
          <w:sz w:val="24"/>
          <w:szCs w:val="24"/>
        </w:rPr>
        <w:t xml:space="preserve">.  Certain:  a metaphor borrowed front the cock</w:t>
      </w:r>
      <w:r>
        <w:rPr>
          <w:color w:val="000000"/>
          <w:sz w:val="24"/>
          <w:szCs w:val="24"/>
        </w:rPr>
        <w:br/>
        <w:t xml:space="preserve">  of a firelock, as being much more certain to fire than the</w:t>
      </w:r>
      <w:r>
        <w:rPr>
          <w:color w:val="000000"/>
          <w:sz w:val="24"/>
          <w:szCs w:val="24"/>
        </w:rPr>
        <w:br/>
        <w:t xml:space="preserve">  match.</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eye</w:t>
      </w:r>
      <w:r>
        <w:rPr>
          <w:color w:val="000000"/>
          <w:sz w:val="24"/>
          <w:szCs w:val="24"/>
        </w:rPr>
        <w:t xml:space="preserve">.  Shut one eye:  thus translated into apothecaries</w:t>
      </w:r>
      <w:r>
        <w:rPr>
          <w:color w:val="000000"/>
          <w:sz w:val="24"/>
          <w:szCs w:val="24"/>
        </w:rPr>
        <w:br/>
        <w:t xml:space="preserve">  Latin.—­Gallus tuus ego.</w:t>
      </w:r>
    </w:p>
    <w:p>
      <w:pPr>
        <w:widowControl w:val="on"/>
        <w:pBdr/>
        <w:spacing w:before="240" w:after="240" w:line="240" w:lineRule="auto"/>
        <w:ind w:left="0" w:right="0"/>
        <w:jc w:val="left"/>
      </w:pPr>
      <w:r>
        <w:rPr>
          <w:i/>
          <w:color w:val="000000"/>
          <w:sz w:val="24"/>
          <w:szCs w:val="24"/>
        </w:rPr>
        <w:t xml:space="preserve">Cocker</w:t>
      </w:r>
      <w:r>
        <w:rPr>
          <w:color w:val="000000"/>
          <w:sz w:val="24"/>
          <w:szCs w:val="24"/>
        </w:rPr>
        <w:t xml:space="preserve">.  One fond of the diversion of cock-fighting.</w:t>
      </w:r>
    </w:p>
    <w:p>
      <w:pPr>
        <w:widowControl w:val="on"/>
        <w:pBdr/>
        <w:spacing w:before="240" w:after="240" w:line="240" w:lineRule="auto"/>
        <w:ind w:left="0" w:right="0"/>
        <w:jc w:val="left"/>
      </w:pPr>
      <w:r>
        <w:rPr>
          <w:i/>
          <w:color w:val="000000"/>
          <w:sz w:val="24"/>
          <w:szCs w:val="24"/>
        </w:rPr>
        <w:t xml:space="preserve">Cockney</w:t>
      </w:r>
      <w:r>
        <w:rPr>
          <w:color w:val="000000"/>
          <w:sz w:val="24"/>
          <w:szCs w:val="24"/>
        </w:rPr>
        <w:t xml:space="preserve">:  A nick name given to the citizens of London,</w:t>
      </w:r>
      <w:r>
        <w:rPr>
          <w:color w:val="000000"/>
          <w:sz w:val="24"/>
          <w:szCs w:val="24"/>
        </w:rPr>
        <w:br/>
        <w:t xml:space="preserve">  or persons born within the sound of Bow bell, derived</w:t>
      </w:r>
      <w:r>
        <w:rPr>
          <w:color w:val="000000"/>
          <w:sz w:val="24"/>
          <w:szCs w:val="24"/>
        </w:rPr>
        <w:br/>
        <w:t xml:space="preserve">  from the following story:  A citizen of London, being in</w:t>
      </w:r>
      <w:r>
        <w:rPr>
          <w:color w:val="000000"/>
          <w:sz w:val="24"/>
          <w:szCs w:val="24"/>
        </w:rPr>
        <w:br/>
        <w:t xml:space="preserve">  the country, and hearing a horse neigh, exclaimed,</w:t>
      </w:r>
      <w:r>
        <w:rPr>
          <w:color w:val="000000"/>
          <w:sz w:val="24"/>
          <w:szCs w:val="24"/>
        </w:rPr>
        <w:br/>
        <w:t xml:space="preserve">  Lord! how that horse laughs!  A by-stander telling him</w:t>
      </w:r>
      <w:r>
        <w:rPr>
          <w:color w:val="000000"/>
          <w:sz w:val="24"/>
          <w:szCs w:val="24"/>
        </w:rPr>
        <w:br/>
        <w:t xml:space="preserve">  that noise was called NEIGHING, the next morning, when</w:t>
      </w:r>
      <w:r>
        <w:rPr>
          <w:color w:val="000000"/>
          <w:sz w:val="24"/>
          <w:szCs w:val="24"/>
        </w:rPr>
        <w:br/>
        <w:t xml:space="preserve">  the cock crowed, the citizen to shew he had not forgot</w:t>
      </w:r>
      <w:r>
        <w:rPr>
          <w:color w:val="000000"/>
          <w:sz w:val="24"/>
          <w:szCs w:val="24"/>
        </w:rPr>
        <w:br/>
        <w:t xml:space="preserve">  what was told him, cried out, Do you hear how the </w:t>
      </w:r>
      <w:r>
        <w:rPr>
          <w:i/>
          <w:color w:val="000000"/>
          <w:sz w:val="24"/>
          <w:szCs w:val="24"/>
        </w:rPr>
        <w:t xml:space="preserve">cock</w:t>
      </w:r>
      <w:r>
        <w:rPr>
          <w:color w:val="000000"/>
          <w:sz w:val="24"/>
          <w:szCs w:val="24"/>
        </w:rPr>
        <w:br/>
        <w:t xml:space="preserve">  NEIGHS?  The king of the cockneys is mentioned among</w:t>
      </w:r>
      <w:r>
        <w:rPr>
          <w:color w:val="000000"/>
          <w:sz w:val="24"/>
          <w:szCs w:val="24"/>
        </w:rPr>
        <w:br/>
        <w:t xml:space="preserve">  the regulations for the sports and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formerly held in</w:t>
      </w:r>
      <w:r>
        <w:rPr>
          <w:color w:val="000000"/>
          <w:sz w:val="24"/>
          <w:szCs w:val="24"/>
        </w:rPr>
        <w:br/>
        <w:t xml:space="preserve">  the Middle Temple on Childermas Day, where he had</w:t>
      </w:r>
      <w:r>
        <w:rPr>
          <w:color w:val="000000"/>
          <w:sz w:val="24"/>
          <w:szCs w:val="24"/>
        </w:rPr>
        <w:br/>
        <w:t xml:space="preserve">  his officers, a marshal, constable, butler, &amp;c.  See DUGDALE’S</w:t>
      </w:r>
      <w:r>
        <w:rPr>
          <w:color w:val="000000"/>
          <w:sz w:val="24"/>
          <w:szCs w:val="24"/>
        </w:rPr>
        <w:br/>
        <w:t xml:space="preserve">  ORIGINES JURIDICIALES, p. 247.—­Ray says, the interpretation of</w:t>
      </w:r>
      <w:r>
        <w:rPr>
          <w:color w:val="000000"/>
          <w:sz w:val="24"/>
          <w:szCs w:val="24"/>
        </w:rPr>
        <w:br/>
        <w:t xml:space="preserve">  the word Cockney, is, a young person coaxed or conquered, made</w:t>
      </w:r>
      <w:r>
        <w:rPr>
          <w:color w:val="000000"/>
          <w:sz w:val="24"/>
          <w:szCs w:val="24"/>
        </w:rPr>
        <w:br/>
        <w:t xml:space="preserve">  wanton; or a nestle cock, delicately bred and brought up, so</w:t>
      </w:r>
      <w:r>
        <w:rPr>
          <w:color w:val="000000"/>
          <w:sz w:val="24"/>
          <w:szCs w:val="24"/>
        </w:rPr>
        <w:br/>
        <w:t xml:space="preserve">  as, when arrived a man’s estate, to be unable to bear the least</w:t>
      </w:r>
      <w:r>
        <w:rPr>
          <w:color w:val="000000"/>
          <w:sz w:val="24"/>
          <w:szCs w:val="24"/>
        </w:rPr>
        <w:br/>
        <w:t xml:space="preserve">  hardship.  Whatever may be the origin of this appellation, we</w:t>
      </w:r>
      <w:r>
        <w:rPr>
          <w:color w:val="000000"/>
          <w:sz w:val="24"/>
          <w:szCs w:val="24"/>
        </w:rPr>
        <w:br/>
        <w:t xml:space="preserve">  learn from the following verses, attributed to Hugh Bigot, Earl</w:t>
      </w:r>
      <w:r>
        <w:rPr>
          <w:color w:val="000000"/>
          <w:sz w:val="24"/>
          <w:szCs w:val="24"/>
        </w:rPr>
        <w:br/>
        <w:t xml:space="preserve">  of Norfolk, that it was in use. in the time of king Henry </w:t>
      </w:r>
      <w:r>
        <w:rPr>
          <w:i/>
          <w:color w:val="000000"/>
          <w:sz w:val="24"/>
          <w:szCs w:val="24"/>
        </w:rPr>
        <w:t xml:space="preserve">ii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Was I in my castle at Bungay,</w:t>
      </w:r>
      <w:r>
        <w:rPr>
          <w:color w:val="000000"/>
          <w:sz w:val="24"/>
          <w:szCs w:val="24"/>
        </w:rPr>
        <w:br/>
        <w:t xml:space="preserve">  Fast by the river Waveney,</w:t>
      </w:r>
      <w:r>
        <w:rPr>
          <w:color w:val="000000"/>
          <w:sz w:val="24"/>
          <w:szCs w:val="24"/>
        </w:rPr>
        <w:br/>
        <w:t xml:space="preserve">  I would not care for the king of Cockney;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i.e</w:t>
      </w:r>
      <w:r>
        <w:rPr>
          <w:color w:val="000000"/>
          <w:sz w:val="24"/>
          <w:szCs w:val="24"/>
        </w:rPr>
        <w:t xml:space="preserve">. the king of London.</w:t>
      </w:r>
    </w:p>
    <w:p>
      <w:pPr>
        <w:widowControl w:val="on"/>
        <w:pBdr/>
        <w:spacing w:before="240" w:after="240" w:line="240" w:lineRule="auto"/>
        <w:ind w:left="0" w:right="0"/>
        <w:jc w:val="left"/>
      </w:pPr>
      <w:r>
        <w:rPr>
          <w:color w:val="000000"/>
          <w:sz w:val="24"/>
          <w:szCs w:val="24"/>
        </w:rPr>
        <w:t xml:space="preserve">COCKSHUT </w:t>
      </w:r>
      <w:r>
        <w:rPr>
          <w:i/>
          <w:color w:val="000000"/>
          <w:sz w:val="24"/>
          <w:szCs w:val="24"/>
        </w:rPr>
        <w:t xml:space="preserve">time</w:t>
      </w:r>
      <w:r>
        <w:rPr>
          <w:color w:val="000000"/>
          <w:sz w:val="24"/>
          <w:szCs w:val="24"/>
        </w:rPr>
        <w:t xml:space="preserve">.  The evening, when fowls go to roost.</w:t>
      </w:r>
    </w:p>
    <w:p>
      <w:pPr>
        <w:widowControl w:val="on"/>
        <w:pBdr/>
        <w:spacing w:before="240" w:after="240" w:line="240" w:lineRule="auto"/>
        <w:ind w:left="0" w:right="0"/>
        <w:jc w:val="left"/>
      </w:pPr>
      <w:r>
        <w:rPr>
          <w:i/>
          <w:color w:val="000000"/>
          <w:sz w:val="24"/>
          <w:szCs w:val="24"/>
        </w:rPr>
        <w:t xml:space="preserve">Cod</w:t>
      </w:r>
      <w:r>
        <w:rPr>
          <w:color w:val="000000"/>
          <w:sz w:val="24"/>
          <w:szCs w:val="24"/>
        </w:rPr>
        <w:t xml:space="preserve">.  A cod of money:  a good sum of money.</w:t>
      </w:r>
    </w:p>
    <w:p>
      <w:pPr>
        <w:widowControl w:val="on"/>
        <w:pBdr/>
        <w:spacing w:before="240" w:after="240" w:line="240" w:lineRule="auto"/>
        <w:ind w:left="0" w:right="0"/>
        <w:jc w:val="left"/>
      </w:pPr>
      <w:r>
        <w:rPr>
          <w:color w:val="000000"/>
          <w:sz w:val="24"/>
          <w:szCs w:val="24"/>
        </w:rPr>
        <w:t xml:space="preserve">CODDERS.  Persons employed by the gardeners to gather</w:t>
      </w:r>
      <w:r>
        <w:rPr>
          <w:color w:val="000000"/>
          <w:sz w:val="24"/>
          <w:szCs w:val="24"/>
        </w:rPr>
        <w:br/>
        <w:t xml:space="preserve">  peas.</w:t>
      </w:r>
    </w:p>
    <w:p>
      <w:pPr>
        <w:widowControl w:val="on"/>
        <w:pBdr/>
        <w:spacing w:before="240" w:after="240" w:line="240" w:lineRule="auto"/>
        <w:ind w:left="0" w:right="0"/>
        <w:jc w:val="left"/>
      </w:pPr>
      <w:r>
        <w:rPr>
          <w:i/>
          <w:color w:val="000000"/>
          <w:sz w:val="24"/>
          <w:szCs w:val="24"/>
        </w:rPr>
        <w:t xml:space="preserve">Codger</w:t>
      </w:r>
      <w:r>
        <w:rPr>
          <w:color w:val="000000"/>
          <w:sz w:val="24"/>
          <w:szCs w:val="24"/>
        </w:rPr>
        <w:t xml:space="preserve">.  An old codger:  an old fellow.</w:t>
      </w:r>
    </w:p>
    <w:p>
      <w:pPr>
        <w:widowControl w:val="on"/>
        <w:pBdr/>
        <w:spacing w:before="240" w:after="240" w:line="240" w:lineRule="auto"/>
        <w:ind w:left="0" w:right="0"/>
        <w:jc w:val="left"/>
      </w:pPr>
      <w:r>
        <w:rPr>
          <w:i/>
          <w:color w:val="000000"/>
          <w:sz w:val="24"/>
          <w:szCs w:val="24"/>
        </w:rPr>
        <w:t xml:space="preserve">Cod</w:t>
      </w:r>
      <w:r>
        <w:rPr>
          <w:color w:val="000000"/>
          <w:sz w:val="24"/>
          <w:szCs w:val="24"/>
        </w:rPr>
        <w:t xml:space="preserve"> </w:t>
      </w:r>
      <w:r>
        <w:rPr>
          <w:i/>
          <w:color w:val="000000"/>
          <w:sz w:val="24"/>
          <w:szCs w:val="24"/>
        </w:rPr>
        <w:t xml:space="preserve">piece</w:t>
      </w:r>
      <w:r>
        <w:rPr>
          <w:color w:val="000000"/>
          <w:sz w:val="24"/>
          <w:szCs w:val="24"/>
        </w:rPr>
        <w:t xml:space="preserve">.  The fore flap of a man’s breeches.  Do they</w:t>
      </w:r>
      <w:r>
        <w:rPr>
          <w:color w:val="000000"/>
          <w:sz w:val="24"/>
          <w:szCs w:val="24"/>
        </w:rPr>
        <w:br/>
        <w:t xml:space="preserve">  bite, master? where, in the cod piece or collar?—­a jocular</w:t>
      </w:r>
      <w:r>
        <w:rPr>
          <w:color w:val="000000"/>
          <w:sz w:val="24"/>
          <w:szCs w:val="24"/>
        </w:rPr>
        <w:br/>
        <w:t xml:space="preserve">  attack on a patient angler by watermen, &amp;c.</w:t>
      </w:r>
    </w:p>
    <w:p>
      <w:pPr>
        <w:widowControl w:val="on"/>
        <w:pBdr/>
        <w:spacing w:before="240" w:after="240" w:line="240" w:lineRule="auto"/>
        <w:ind w:left="0" w:right="0"/>
        <w:jc w:val="left"/>
      </w:pPr>
      <w:r>
        <w:rPr>
          <w:i/>
          <w:color w:val="000000"/>
          <w:sz w:val="24"/>
          <w:szCs w:val="24"/>
        </w:rPr>
        <w:t xml:space="preserve">Cods</w:t>
      </w:r>
      <w:r>
        <w:rPr>
          <w:color w:val="000000"/>
          <w:sz w:val="24"/>
          <w:szCs w:val="24"/>
        </w:rPr>
        <w:t xml:space="preserve">.  The scrotum.  Also a nick name for a curate:  a rude</w:t>
      </w:r>
      <w:r>
        <w:rPr>
          <w:color w:val="000000"/>
          <w:sz w:val="24"/>
          <w:szCs w:val="24"/>
        </w:rPr>
        <w:br/>
        <w:t xml:space="preserve">  fellow meeting a curate, mistook him for the rector, and</w:t>
      </w:r>
      <w:r>
        <w:rPr>
          <w:color w:val="000000"/>
          <w:sz w:val="24"/>
          <w:szCs w:val="24"/>
        </w:rPr>
        <w:br/>
        <w:t xml:space="preserve">  accosted him with the vulgar appellation of Bol—­ks the</w:t>
      </w:r>
      <w:r>
        <w:rPr>
          <w:color w:val="000000"/>
          <w:sz w:val="24"/>
          <w:szCs w:val="24"/>
        </w:rPr>
        <w:br/>
        <w:t xml:space="preserve">  rector, No, Sir, answered he; only Cods the curate, at</w:t>
      </w:r>
      <w:r>
        <w:rPr>
          <w:color w:val="000000"/>
          <w:sz w:val="24"/>
          <w:szCs w:val="24"/>
        </w:rPr>
        <w:br/>
        <w:t xml:space="preserve">  your service.</w:t>
      </w:r>
    </w:p>
    <w:p>
      <w:pPr>
        <w:widowControl w:val="on"/>
        <w:pBdr/>
        <w:spacing w:before="240" w:after="240" w:line="240" w:lineRule="auto"/>
        <w:ind w:left="0" w:right="0"/>
        <w:jc w:val="left"/>
      </w:pPr>
      <w:r>
        <w:rPr>
          <w:color w:val="000000"/>
          <w:sz w:val="24"/>
          <w:szCs w:val="24"/>
        </w:rPr>
        <w:t xml:space="preserve">COD’S </w:t>
      </w:r>
      <w:r>
        <w:rPr>
          <w:i/>
          <w:color w:val="000000"/>
          <w:sz w:val="24"/>
          <w:szCs w:val="24"/>
        </w:rPr>
        <w:t xml:space="preserve">head</w:t>
      </w:r>
      <w:r>
        <w:rPr>
          <w:color w:val="000000"/>
          <w:sz w:val="24"/>
          <w:szCs w:val="24"/>
        </w:rPr>
        <w:t xml:space="preserve">.  A stupid fellow.</w:t>
      </w:r>
    </w:p>
    <w:p>
      <w:pPr>
        <w:widowControl w:val="on"/>
        <w:pBdr/>
        <w:spacing w:before="240" w:after="240" w:line="240" w:lineRule="auto"/>
        <w:ind w:left="0" w:right="0"/>
        <w:jc w:val="left"/>
      </w:pPr>
      <w:r>
        <w:rPr>
          <w:i/>
          <w:color w:val="000000"/>
          <w:sz w:val="24"/>
          <w:szCs w:val="24"/>
        </w:rPr>
        <w:t xml:space="preserve">Coffee</w:t>
      </w:r>
      <w:r>
        <w:rPr>
          <w:color w:val="000000"/>
          <w:sz w:val="24"/>
          <w:szCs w:val="24"/>
        </w:rPr>
        <w:t xml:space="preserve"> </w:t>
      </w:r>
      <w:r>
        <w:rPr>
          <w:i/>
          <w:color w:val="000000"/>
          <w:sz w:val="24"/>
          <w:szCs w:val="24"/>
        </w:rPr>
        <w:t xml:space="preserve">house</w:t>
      </w:r>
      <w:r>
        <w:rPr>
          <w:color w:val="000000"/>
          <w:sz w:val="24"/>
          <w:szCs w:val="24"/>
        </w:rPr>
        <w:t xml:space="preserve">.  A necessary house.  To make a coffee-house</w:t>
      </w:r>
      <w:r>
        <w:rPr>
          <w:color w:val="000000"/>
          <w:sz w:val="24"/>
          <w:szCs w:val="24"/>
        </w:rPr>
        <w:br/>
        <w:t xml:space="preserve">  of a woman’s ****; to go in and out and spend</w:t>
      </w:r>
      <w:r>
        <w:rPr>
          <w:color w:val="000000"/>
          <w:sz w:val="24"/>
          <w:szCs w:val="24"/>
        </w:rPr>
        <w:br/>
        <w:t xml:space="preserve">  nothing.</w:t>
      </w:r>
    </w:p>
    <w:p>
      <w:pPr>
        <w:widowControl w:val="on"/>
        <w:pBdr/>
        <w:spacing w:before="240" w:after="240" w:line="240" w:lineRule="auto"/>
        <w:ind w:left="0" w:right="0"/>
        <w:jc w:val="left"/>
      </w:pPr>
      <w:r>
        <w:rPr>
          <w:i/>
          <w:color w:val="000000"/>
          <w:sz w:val="24"/>
          <w:szCs w:val="24"/>
        </w:rPr>
        <w:t xml:space="preserve">Cog</w:t>
      </w:r>
      <w:r>
        <w:rPr>
          <w:color w:val="000000"/>
          <w:sz w:val="24"/>
          <w:szCs w:val="24"/>
        </w:rPr>
        <w:t xml:space="preserve">.  The money, or whatsoever the sweeteners drop to</w:t>
      </w:r>
      <w:r>
        <w:rPr>
          <w:color w:val="000000"/>
          <w:sz w:val="24"/>
          <w:szCs w:val="24"/>
        </w:rPr>
        <w:br/>
        <w:t xml:space="preserve">  draw in a bubble.</w:t>
      </w:r>
    </w:p>
    <w:p>
      <w:pPr>
        <w:widowControl w:val="on"/>
        <w:pBdr/>
        <w:spacing w:before="240" w:after="240" w:line="240" w:lineRule="auto"/>
        <w:ind w:left="0" w:right="0"/>
        <w:jc w:val="left"/>
      </w:pPr>
      <w:r>
        <w:rPr>
          <w:i/>
          <w:color w:val="000000"/>
          <w:sz w:val="24"/>
          <w:szCs w:val="24"/>
        </w:rPr>
        <w:t xml:space="preserve">Cog</w:t>
      </w:r>
      <w:r>
        <w:rPr>
          <w:color w:val="000000"/>
          <w:sz w:val="24"/>
          <w:szCs w:val="24"/>
        </w:rPr>
        <w:t xml:space="preserve">.  A tooth.  A queer cog; a rotten tooth.  How the</w:t>
      </w:r>
      <w:r>
        <w:rPr>
          <w:color w:val="000000"/>
          <w:sz w:val="24"/>
          <w:szCs w:val="24"/>
        </w:rPr>
        <w:br/>
        <w:t xml:space="preserve">  cull flashes his queer cogs; how the fool shews his rotten</w:t>
      </w:r>
      <w:r>
        <w:rPr>
          <w:color w:val="000000"/>
          <w:sz w:val="24"/>
          <w:szCs w:val="24"/>
        </w:rPr>
        <w:br/>
        <w:t xml:space="preserve">  teeth.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cog</w:t>
      </w:r>
      <w:r>
        <w:rPr>
          <w:color w:val="000000"/>
          <w:sz w:val="24"/>
          <w:szCs w:val="24"/>
        </w:rPr>
        <w:t xml:space="preserve">.  To cheat with dice; also to coax or wheedle, To</w:t>
      </w:r>
      <w:r>
        <w:rPr>
          <w:color w:val="000000"/>
          <w:sz w:val="24"/>
          <w:szCs w:val="24"/>
        </w:rPr>
        <w:br/>
        <w:t xml:space="preserve">  cog a die; to conceal or secure a die.  To cog a dinner;</w:t>
      </w:r>
      <w:r>
        <w:rPr>
          <w:color w:val="000000"/>
          <w:sz w:val="24"/>
          <w:szCs w:val="24"/>
        </w:rPr>
        <w:br/>
        <w:t xml:space="preserve">  to wheedle one out of a dinner.</w:t>
      </w:r>
    </w:p>
    <w:p>
      <w:pPr>
        <w:widowControl w:val="on"/>
        <w:pBdr/>
        <w:spacing w:before="240" w:after="240" w:line="240" w:lineRule="auto"/>
        <w:ind w:left="0" w:right="0"/>
        <w:jc w:val="left"/>
      </w:pPr>
      <w:r>
        <w:rPr>
          <w:color w:val="000000"/>
          <w:sz w:val="24"/>
          <w:szCs w:val="24"/>
        </w:rPr>
        <w:t xml:space="preserve">COGUE.  A dram of any spirituous liquor.</w:t>
      </w:r>
    </w:p>
    <w:p>
      <w:pPr>
        <w:widowControl w:val="on"/>
        <w:pBdr/>
        <w:spacing w:before="240" w:after="240" w:line="240" w:lineRule="auto"/>
        <w:ind w:left="0" w:right="0"/>
        <w:jc w:val="left"/>
      </w:pPr>
      <w:r>
        <w:rPr>
          <w:i/>
          <w:color w:val="000000"/>
          <w:sz w:val="24"/>
          <w:szCs w:val="24"/>
        </w:rPr>
        <w:t xml:space="preserve">Coker</w:t>
      </w:r>
      <w:r>
        <w:rPr>
          <w:color w:val="000000"/>
          <w:sz w:val="24"/>
          <w:szCs w:val="24"/>
        </w:rPr>
        <w:t xml:space="preserve">.  A lie.</w:t>
      </w:r>
    </w:p>
    <w:p>
      <w:pPr>
        <w:widowControl w:val="on"/>
        <w:pBdr/>
        <w:spacing w:before="240" w:after="240" w:line="240" w:lineRule="auto"/>
        <w:ind w:left="0" w:right="0"/>
        <w:jc w:val="left"/>
      </w:pPr>
      <w:r>
        <w:rPr>
          <w:i/>
          <w:color w:val="000000"/>
          <w:sz w:val="24"/>
          <w:szCs w:val="24"/>
        </w:rPr>
        <w:t xml:space="preserve">Cokes</w:t>
      </w:r>
      <w:r>
        <w:rPr>
          <w:color w:val="000000"/>
          <w:sz w:val="24"/>
          <w:szCs w:val="24"/>
        </w:rPr>
        <w:t xml:space="preserve">.  The fool in the play of Bartholomew Fair:  perhaps</w:t>
      </w:r>
      <w:r>
        <w:rPr>
          <w:color w:val="000000"/>
          <w:sz w:val="24"/>
          <w:szCs w:val="24"/>
        </w:rPr>
        <w:br/>
        <w:t xml:space="preserve">  a contraction of the word </w:t>
      </w:r>
      <w:r>
        <w:rPr>
          <w:i/>
          <w:color w:val="000000"/>
          <w:sz w:val="24"/>
          <w:szCs w:val="24"/>
        </w:rPr>
        <w:t xml:space="preserve">coxcomb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Colcannon</w:t>
      </w:r>
      <w:r>
        <w:rPr>
          <w:color w:val="000000"/>
          <w:sz w:val="24"/>
          <w:szCs w:val="24"/>
        </w:rPr>
        <w:t xml:space="preserve">.  Potatoes and cabbage pounded together in a</w:t>
      </w:r>
      <w:r>
        <w:rPr>
          <w:color w:val="000000"/>
          <w:sz w:val="24"/>
          <w:szCs w:val="24"/>
        </w:rPr>
        <w:br/>
        <w:t xml:space="preserve">  mortar, and then stewed with butter:  an Irish dish.</w:t>
      </w:r>
    </w:p>
    <w:p>
      <w:pPr>
        <w:widowControl w:val="on"/>
        <w:pBdr/>
        <w:spacing w:before="240" w:after="240" w:line="240" w:lineRule="auto"/>
        <w:ind w:left="0" w:right="0"/>
        <w:jc w:val="left"/>
      </w:pPr>
      <w:r>
        <w:rPr>
          <w:i/>
          <w:color w:val="000000"/>
          <w:sz w:val="24"/>
          <w:szCs w:val="24"/>
        </w:rPr>
        <w:t xml:space="preserve">Cold</w:t>
      </w:r>
      <w:r>
        <w:rPr>
          <w:color w:val="000000"/>
          <w:sz w:val="24"/>
          <w:szCs w:val="24"/>
        </w:rPr>
        <w:t xml:space="preserve">.  You will catch cold at that; a vulgar threat or</w:t>
      </w:r>
      <w:r>
        <w:rPr>
          <w:color w:val="000000"/>
          <w:sz w:val="24"/>
          <w:szCs w:val="24"/>
        </w:rPr>
        <w:br/>
        <w:t xml:space="preserve">  advice to desist from an attempt.  He caught cold by</w:t>
      </w:r>
      <w:r>
        <w:rPr>
          <w:color w:val="000000"/>
          <w:sz w:val="24"/>
          <w:szCs w:val="24"/>
        </w:rPr>
        <w:br/>
        <w:t xml:space="preserve">  lying in bed barefoot; a saying of any one extremely tender</w:t>
      </w:r>
      <w:r>
        <w:rPr>
          <w:color w:val="000000"/>
          <w:sz w:val="24"/>
          <w:szCs w:val="24"/>
        </w:rPr>
        <w:br/>
        <w:t xml:space="preserve">  or careful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Cold</w:t>
      </w:r>
      <w:r>
        <w:rPr>
          <w:color w:val="000000"/>
          <w:sz w:val="24"/>
          <w:szCs w:val="24"/>
        </w:rPr>
        <w:t xml:space="preserve"> </w:t>
      </w:r>
      <w:r>
        <w:rPr>
          <w:i/>
          <w:color w:val="000000"/>
          <w:sz w:val="24"/>
          <w:szCs w:val="24"/>
        </w:rPr>
        <w:t xml:space="preserve">burning</w:t>
      </w:r>
      <w:r>
        <w:rPr>
          <w:color w:val="000000"/>
          <w:sz w:val="24"/>
          <w:szCs w:val="24"/>
        </w:rPr>
        <w:t xml:space="preserve">.  A punishment inflicted by private soldiers</w:t>
      </w:r>
      <w:r>
        <w:rPr>
          <w:color w:val="000000"/>
          <w:sz w:val="24"/>
          <w:szCs w:val="24"/>
        </w:rPr>
        <w:br/>
        <w:t xml:space="preserve">  on their comrades for trifling offences, or breach of their</w:t>
      </w:r>
      <w:r>
        <w:rPr>
          <w:color w:val="000000"/>
          <w:sz w:val="24"/>
          <w:szCs w:val="24"/>
        </w:rPr>
        <w:br/>
        <w:t xml:space="preserve">  mess laws; it is administered in the following manner: </w:t>
      </w:r>
      <w:r>
        <w:rPr>
          <w:color w:val="000000"/>
          <w:sz w:val="24"/>
          <w:szCs w:val="24"/>
        </w:rPr>
        <w:br/>
        <w:t xml:space="preserve">  The prisoner is set against the wall, with the arm which is</w:t>
      </w:r>
      <w:r>
        <w:rPr>
          <w:color w:val="000000"/>
          <w:sz w:val="24"/>
          <w:szCs w:val="24"/>
        </w:rPr>
        <w:br/>
        <w:t xml:space="preserve">  to be burned tied as high above his head as possible.  The</w:t>
      </w:r>
      <w:r>
        <w:rPr>
          <w:color w:val="000000"/>
          <w:sz w:val="24"/>
          <w:szCs w:val="24"/>
        </w:rPr>
        <w:br/>
        <w:t xml:space="preserve">  executioner then ascends a stool, and having a bottle of</w:t>
      </w:r>
      <w:r>
        <w:rPr>
          <w:color w:val="000000"/>
          <w:sz w:val="24"/>
          <w:szCs w:val="24"/>
        </w:rPr>
        <w:br/>
        <w:t xml:space="preserve">  cold water, pours it slowly down the sleeve of the delinquent,</w:t>
      </w:r>
      <w:r>
        <w:rPr>
          <w:color w:val="000000"/>
          <w:sz w:val="24"/>
          <w:szCs w:val="24"/>
        </w:rPr>
        <w:br/>
        <w:t xml:space="preserve">  patting him, and leading the water gently down his</w:t>
      </w:r>
      <w:r>
        <w:rPr>
          <w:color w:val="000000"/>
          <w:sz w:val="24"/>
          <w:szCs w:val="24"/>
        </w:rPr>
        <w:br/>
        <w:t xml:space="preserve">  body, till it runs out at his breeches knees:  this is repeated</w:t>
      </w:r>
      <w:r>
        <w:rPr>
          <w:color w:val="000000"/>
          <w:sz w:val="24"/>
          <w:szCs w:val="24"/>
        </w:rPr>
        <w:br/>
        <w:t xml:space="preserve">  to the other arm, if he is sentenced to be burned in both.</w:t>
      </w:r>
    </w:p>
    <w:p>
      <w:pPr>
        <w:widowControl w:val="on"/>
        <w:pBdr/>
        <w:spacing w:before="240" w:after="240" w:line="240" w:lineRule="auto"/>
        <w:ind w:left="0" w:right="0"/>
        <w:jc w:val="left"/>
      </w:pPr>
      <w:r>
        <w:rPr>
          <w:i/>
          <w:color w:val="000000"/>
          <w:sz w:val="24"/>
          <w:szCs w:val="24"/>
        </w:rPr>
        <w:t xml:space="preserve">Cold</w:t>
      </w:r>
      <w:r>
        <w:rPr>
          <w:color w:val="000000"/>
          <w:sz w:val="24"/>
          <w:szCs w:val="24"/>
        </w:rPr>
        <w:t xml:space="preserve"> </w:t>
      </w:r>
      <w:r>
        <w:rPr>
          <w:i/>
          <w:color w:val="000000"/>
          <w:sz w:val="24"/>
          <w:szCs w:val="24"/>
        </w:rPr>
        <w:t xml:space="preserve">cook</w:t>
      </w:r>
      <w:r>
        <w:rPr>
          <w:color w:val="000000"/>
          <w:sz w:val="24"/>
          <w:szCs w:val="24"/>
        </w:rPr>
        <w:t xml:space="preserve">.  An undertaker of funerals, or carrion hunter. </w:t>
      </w:r>
      <w:r>
        <w:rPr>
          <w:color w:val="000000"/>
          <w:sz w:val="24"/>
          <w:szCs w:val="24"/>
        </w:rPr>
        <w:br/>
        <w:t xml:space="preserve">  See </w:t>
      </w:r>
      <w:r>
        <w:rPr>
          <w:i/>
          <w:color w:val="000000"/>
          <w:sz w:val="24"/>
          <w:szCs w:val="24"/>
        </w:rPr>
        <w:t xml:space="preserve">carrion</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Cold</w:t>
      </w:r>
      <w:r>
        <w:rPr>
          <w:color w:val="000000"/>
          <w:sz w:val="24"/>
          <w:szCs w:val="24"/>
        </w:rPr>
        <w:t xml:space="preserve"> </w:t>
      </w:r>
      <w:r>
        <w:rPr>
          <w:i/>
          <w:color w:val="000000"/>
          <w:sz w:val="24"/>
          <w:szCs w:val="24"/>
        </w:rPr>
        <w:t xml:space="preserve">iron</w:t>
      </w:r>
      <w:r>
        <w:rPr>
          <w:color w:val="000000"/>
          <w:sz w:val="24"/>
          <w:szCs w:val="24"/>
        </w:rPr>
        <w:t xml:space="preserve">.  A sword, or any other weapon for cutting or</w:t>
      </w:r>
      <w:r>
        <w:rPr>
          <w:color w:val="000000"/>
          <w:sz w:val="24"/>
          <w:szCs w:val="24"/>
        </w:rPr>
        <w:br/>
        <w:t xml:space="preserve">  stabbing.  I gave him two inches of cold iron into his beef.</w:t>
      </w:r>
    </w:p>
    <w:p>
      <w:pPr>
        <w:widowControl w:val="on"/>
        <w:pBdr/>
        <w:spacing w:before="240" w:after="240" w:line="240" w:lineRule="auto"/>
        <w:ind w:left="0" w:right="0"/>
        <w:jc w:val="left"/>
      </w:pPr>
      <w:r>
        <w:rPr>
          <w:i/>
          <w:color w:val="000000"/>
          <w:sz w:val="24"/>
          <w:szCs w:val="24"/>
        </w:rPr>
        <w:t xml:space="preserve">Cold</w:t>
      </w:r>
      <w:r>
        <w:rPr>
          <w:color w:val="000000"/>
          <w:sz w:val="24"/>
          <w:szCs w:val="24"/>
        </w:rPr>
        <w:t xml:space="preserve"> </w:t>
      </w:r>
      <w:r>
        <w:rPr>
          <w:i/>
          <w:color w:val="000000"/>
          <w:sz w:val="24"/>
          <w:szCs w:val="24"/>
        </w:rPr>
        <w:t xml:space="preserve">meat</w:t>
      </w:r>
      <w:r>
        <w:rPr>
          <w:color w:val="000000"/>
          <w:sz w:val="24"/>
          <w:szCs w:val="24"/>
        </w:rPr>
        <w:t xml:space="preserve">.  A dead wife is the beat cold meat in a man’s</w:t>
      </w:r>
      <w:r>
        <w:rPr>
          <w:color w:val="000000"/>
          <w:sz w:val="24"/>
          <w:szCs w:val="24"/>
        </w:rPr>
        <w:br/>
        <w:t xml:space="preserve">  house.</w:t>
      </w:r>
    </w:p>
    <w:p>
      <w:pPr>
        <w:widowControl w:val="on"/>
        <w:pBdr/>
        <w:spacing w:before="240" w:after="240" w:line="240" w:lineRule="auto"/>
        <w:ind w:left="0" w:right="0"/>
        <w:jc w:val="left"/>
      </w:pPr>
      <w:r>
        <w:rPr>
          <w:i/>
          <w:color w:val="000000"/>
          <w:sz w:val="24"/>
          <w:szCs w:val="24"/>
        </w:rPr>
        <w:t xml:space="preserve">Cold</w:t>
      </w:r>
      <w:r>
        <w:rPr>
          <w:color w:val="000000"/>
          <w:sz w:val="24"/>
          <w:szCs w:val="24"/>
        </w:rPr>
        <w:t xml:space="preserve"> </w:t>
      </w:r>
      <w:r>
        <w:rPr>
          <w:i/>
          <w:color w:val="000000"/>
          <w:sz w:val="24"/>
          <w:szCs w:val="24"/>
        </w:rPr>
        <w:t xml:space="preserve">pig</w:t>
      </w:r>
      <w:r>
        <w:rPr>
          <w:color w:val="000000"/>
          <w:sz w:val="24"/>
          <w:szCs w:val="24"/>
        </w:rPr>
        <w:t xml:space="preserve">.  To give cold pig is a punishment inflicted on</w:t>
      </w:r>
      <w:r>
        <w:rPr>
          <w:color w:val="000000"/>
          <w:sz w:val="24"/>
          <w:szCs w:val="24"/>
        </w:rPr>
        <w:br/>
        <w:t xml:space="preserve">  sluggards who lie too long in bed:  it consists in pulling off</w:t>
      </w:r>
      <w:r>
        <w:rPr>
          <w:color w:val="000000"/>
          <w:sz w:val="24"/>
          <w:szCs w:val="24"/>
        </w:rPr>
        <w:br/>
        <w:t xml:space="preserve">  all the bed clothes from them, and throwing cold water</w:t>
      </w:r>
      <w:r>
        <w:rPr>
          <w:color w:val="000000"/>
          <w:sz w:val="24"/>
          <w:szCs w:val="24"/>
        </w:rPr>
        <w:br/>
        <w:t xml:space="preserve">  upon them.</w:t>
      </w:r>
    </w:p>
    <w:p>
      <w:pPr>
        <w:widowControl w:val="on"/>
        <w:pBdr/>
        <w:spacing w:before="240" w:after="240" w:line="240" w:lineRule="auto"/>
        <w:ind w:left="0" w:right="0"/>
        <w:jc w:val="left"/>
      </w:pPr>
      <w:r>
        <w:rPr>
          <w:i/>
          <w:color w:val="000000"/>
          <w:sz w:val="24"/>
          <w:szCs w:val="24"/>
        </w:rPr>
        <w:t xml:space="preserve">Cold</w:t>
      </w:r>
      <w:r>
        <w:rPr>
          <w:color w:val="000000"/>
          <w:sz w:val="24"/>
          <w:szCs w:val="24"/>
        </w:rPr>
        <w:t xml:space="preserve"> </w:t>
      </w:r>
      <w:r>
        <w:rPr>
          <w:i/>
          <w:color w:val="000000"/>
          <w:sz w:val="24"/>
          <w:szCs w:val="24"/>
        </w:rPr>
        <w:t xml:space="preserve">pudding</w:t>
      </w:r>
      <w:r>
        <w:rPr>
          <w:color w:val="000000"/>
          <w:sz w:val="24"/>
          <w:szCs w:val="24"/>
        </w:rPr>
        <w:t xml:space="preserve">.  This is said to settle one’s love.</w:t>
      </w:r>
    </w:p>
    <w:p>
      <w:pPr>
        <w:widowControl w:val="on"/>
        <w:pBdr/>
        <w:spacing w:before="240" w:after="240" w:line="240" w:lineRule="auto"/>
        <w:ind w:left="0" w:right="0"/>
        <w:jc w:val="left"/>
      </w:pPr>
      <w:r>
        <w:rPr>
          <w:i/>
          <w:color w:val="000000"/>
          <w:sz w:val="24"/>
          <w:szCs w:val="24"/>
        </w:rPr>
        <w:t xml:space="preserve">Cole</w:t>
      </w:r>
      <w:r>
        <w:rPr>
          <w:color w:val="000000"/>
          <w:sz w:val="24"/>
          <w:szCs w:val="24"/>
        </w:rPr>
        <w:t xml:space="preserve">.  Money.  Post the cole:  pay down the money.</w:t>
      </w:r>
    </w:p>
    <w:p>
      <w:pPr>
        <w:widowControl w:val="on"/>
        <w:pBdr/>
        <w:spacing w:before="240" w:after="240" w:line="240" w:lineRule="auto"/>
        <w:ind w:left="0" w:right="0"/>
        <w:jc w:val="left"/>
      </w:pPr>
      <w:r>
        <w:rPr>
          <w:color w:val="000000"/>
          <w:sz w:val="24"/>
          <w:szCs w:val="24"/>
        </w:rPr>
        <w:t xml:space="preserve">COLIANDER, or </w:t>
      </w:r>
      <w:r>
        <w:rPr>
          <w:i/>
          <w:color w:val="000000"/>
          <w:sz w:val="24"/>
          <w:szCs w:val="24"/>
        </w:rPr>
        <w:t xml:space="preserve">coriander</w:t>
      </w:r>
      <w:r>
        <w:rPr>
          <w:color w:val="000000"/>
          <w:sz w:val="24"/>
          <w:szCs w:val="24"/>
        </w:rPr>
        <w:t xml:space="preserve"> </w:t>
      </w:r>
      <w:r>
        <w:rPr>
          <w:i/>
          <w:color w:val="000000"/>
          <w:sz w:val="24"/>
          <w:szCs w:val="24"/>
        </w:rPr>
        <w:t xml:space="preserve">Seeds</w:t>
      </w:r>
      <w:r>
        <w:rPr>
          <w:color w:val="000000"/>
          <w:sz w:val="24"/>
          <w:szCs w:val="24"/>
        </w:rPr>
        <w:t xml:space="preserve">.  Money.</w:t>
      </w:r>
    </w:p>
    <w:p>
      <w:pPr>
        <w:widowControl w:val="on"/>
        <w:pBdr/>
        <w:spacing w:before="240" w:after="240" w:line="240" w:lineRule="auto"/>
        <w:ind w:left="0" w:right="0"/>
        <w:jc w:val="left"/>
      </w:pPr>
      <w:r>
        <w:rPr>
          <w:i/>
          <w:color w:val="000000"/>
          <w:sz w:val="24"/>
          <w:szCs w:val="24"/>
        </w:rPr>
        <w:t xml:space="preserve">Collar</w:t>
      </w:r>
      <w:r>
        <w:rPr>
          <w:color w:val="000000"/>
          <w:sz w:val="24"/>
          <w:szCs w:val="24"/>
        </w:rPr>
        <w:t xml:space="preserve"> </w:t>
      </w:r>
      <w:r>
        <w:rPr>
          <w:i/>
          <w:color w:val="000000"/>
          <w:sz w:val="24"/>
          <w:szCs w:val="24"/>
        </w:rPr>
        <w:t xml:space="preserve">day</w:t>
      </w:r>
      <w:r>
        <w:rPr>
          <w:color w:val="000000"/>
          <w:sz w:val="24"/>
          <w:szCs w:val="24"/>
        </w:rPr>
        <w:t xml:space="preserve">.  Execution day.</w:t>
      </w:r>
    </w:p>
    <w:p>
      <w:pPr>
        <w:widowControl w:val="on"/>
        <w:pBdr/>
        <w:spacing w:before="240" w:after="240" w:line="240" w:lineRule="auto"/>
        <w:ind w:left="0" w:right="0"/>
        <w:jc w:val="left"/>
      </w:pPr>
      <w:r>
        <w:rPr>
          <w:i/>
          <w:color w:val="000000"/>
          <w:sz w:val="24"/>
          <w:szCs w:val="24"/>
        </w:rPr>
        <w:t xml:space="preserve">College</w:t>
      </w:r>
      <w:r>
        <w:rPr>
          <w:color w:val="000000"/>
          <w:sz w:val="24"/>
          <w:szCs w:val="24"/>
        </w:rPr>
        <w:t xml:space="preserve">.  Newgate or any other prison.  New College: </w:t>
      </w:r>
      <w:r>
        <w:rPr>
          <w:color w:val="000000"/>
          <w:sz w:val="24"/>
          <w:szCs w:val="24"/>
        </w:rPr>
        <w:br/>
        <w:t xml:space="preserve">  the Royal Exchange.  King’s College:  the King’s Bench</w:t>
      </w:r>
      <w:r>
        <w:rPr>
          <w:color w:val="000000"/>
          <w:sz w:val="24"/>
          <w:szCs w:val="24"/>
        </w:rPr>
        <w:br/>
        <w:t xml:space="preserve">  prison.  He has been educated at the steel, and took his</w:t>
      </w:r>
      <w:r>
        <w:rPr>
          <w:color w:val="000000"/>
          <w:sz w:val="24"/>
          <w:szCs w:val="24"/>
        </w:rPr>
        <w:br/>
        <w:t xml:space="preserve">  last degree at college; he has received his education at</w:t>
      </w:r>
      <w:r>
        <w:rPr>
          <w:color w:val="000000"/>
          <w:sz w:val="24"/>
          <w:szCs w:val="24"/>
        </w:rPr>
        <w:br/>
        <w:t xml:space="preserve">  the house of correction, and was hanged at Newgate.</w:t>
      </w:r>
    </w:p>
    <w:p>
      <w:pPr>
        <w:widowControl w:val="on"/>
        <w:pBdr/>
        <w:spacing w:before="240" w:after="240" w:line="240" w:lineRule="auto"/>
        <w:ind w:left="0" w:right="0"/>
        <w:jc w:val="left"/>
      </w:pPr>
      <w:r>
        <w:rPr>
          <w:i/>
          <w:color w:val="000000"/>
          <w:sz w:val="24"/>
          <w:szCs w:val="24"/>
        </w:rPr>
        <w:t xml:space="preserve">College</w:t>
      </w:r>
      <w:r>
        <w:rPr>
          <w:color w:val="000000"/>
          <w:sz w:val="24"/>
          <w:szCs w:val="24"/>
        </w:rPr>
        <w:t xml:space="preserve"> </w:t>
      </w:r>
      <w:r>
        <w:rPr>
          <w:i/>
          <w:color w:val="000000"/>
          <w:sz w:val="24"/>
          <w:szCs w:val="24"/>
        </w:rPr>
        <w:t xml:space="preserve">cove</w:t>
      </w:r>
      <w:r>
        <w:rPr>
          <w:color w:val="000000"/>
          <w:sz w:val="24"/>
          <w:szCs w:val="24"/>
        </w:rPr>
        <w:t xml:space="preserve">.  The College cove has numbered him, and if he</w:t>
      </w:r>
      <w:r>
        <w:rPr>
          <w:color w:val="000000"/>
          <w:sz w:val="24"/>
          <w:szCs w:val="24"/>
        </w:rPr>
        <w:br/>
        <w:t xml:space="preserve">  is knocked down he’ll be twisted; the turnkey of Newgate</w:t>
      </w:r>
      <w:r>
        <w:rPr>
          <w:color w:val="000000"/>
          <w:sz w:val="24"/>
          <w:szCs w:val="24"/>
        </w:rPr>
        <w:br/>
        <w:t xml:space="preserve">  has told the judge how many times the prisoner has been</w:t>
      </w:r>
      <w:r>
        <w:rPr>
          <w:color w:val="000000"/>
          <w:sz w:val="24"/>
          <w:szCs w:val="24"/>
        </w:rPr>
        <w:br/>
        <w:t xml:space="preserve">  tried before and therefore if he is found guilty, he certainly</w:t>
      </w:r>
      <w:r>
        <w:rPr>
          <w:color w:val="000000"/>
          <w:sz w:val="24"/>
          <w:szCs w:val="24"/>
        </w:rPr>
        <w:br/>
        <w:t xml:space="preserve">  will be hanged.  It is said to be the custom of the Old Bailey</w:t>
      </w:r>
      <w:r>
        <w:rPr>
          <w:color w:val="000000"/>
          <w:sz w:val="24"/>
          <w:szCs w:val="24"/>
        </w:rPr>
        <w:br/>
        <w:t xml:space="preserve">  for one of the turnkeys of Newgate to give information to</w:t>
      </w:r>
      <w:r>
        <w:rPr>
          <w:color w:val="000000"/>
          <w:sz w:val="24"/>
          <w:szCs w:val="24"/>
        </w:rPr>
        <w:br/>
        <w:t xml:space="preserve">  the judge how many times an old offender has been tried,</w:t>
      </w:r>
      <w:r>
        <w:rPr>
          <w:color w:val="000000"/>
          <w:sz w:val="24"/>
          <w:szCs w:val="24"/>
        </w:rPr>
        <w:br/>
        <w:t xml:space="preserve">  by holding up as many fingers as the number of times the</w:t>
      </w:r>
      <w:r>
        <w:rPr>
          <w:color w:val="000000"/>
          <w:sz w:val="24"/>
          <w:szCs w:val="24"/>
        </w:rPr>
        <w:br/>
        <w:t xml:space="preserve">  prisoner has been before arraigned at that bar.</w:t>
      </w:r>
    </w:p>
    <w:p>
      <w:pPr>
        <w:widowControl w:val="on"/>
        <w:pBdr/>
        <w:spacing w:before="240" w:after="240" w:line="240" w:lineRule="auto"/>
        <w:ind w:left="0" w:right="0"/>
        <w:jc w:val="left"/>
      </w:pPr>
      <w:r>
        <w:rPr>
          <w:color w:val="000000"/>
          <w:sz w:val="24"/>
          <w:szCs w:val="24"/>
        </w:rPr>
        <w:t xml:space="preserve">COLLEGIATES.  Prisoners of the one, and shopkeepers of</w:t>
      </w:r>
      <w:r>
        <w:rPr>
          <w:color w:val="000000"/>
          <w:sz w:val="24"/>
          <w:szCs w:val="24"/>
        </w:rPr>
        <w:br/>
        <w:t xml:space="preserve">  the other of those places.</w:t>
      </w:r>
    </w:p>
    <w:p>
      <w:pPr>
        <w:widowControl w:val="on"/>
        <w:pBdr/>
        <w:spacing w:before="240" w:after="240" w:line="240" w:lineRule="auto"/>
        <w:ind w:left="0" w:right="0"/>
        <w:jc w:val="left"/>
      </w:pPr>
      <w:r>
        <w:rPr>
          <w:i/>
          <w:color w:val="000000"/>
          <w:sz w:val="24"/>
          <w:szCs w:val="24"/>
        </w:rPr>
        <w:t xml:space="preserve">Collector</w:t>
      </w:r>
      <w:r>
        <w:rPr>
          <w:color w:val="000000"/>
          <w:sz w:val="24"/>
          <w:szCs w:val="24"/>
        </w:rPr>
        <w:t xml:space="preserve">.  A highwayman.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collogue</w:t>
      </w:r>
      <w:r>
        <w:rPr>
          <w:color w:val="000000"/>
          <w:sz w:val="24"/>
          <w:szCs w:val="24"/>
        </w:rPr>
        <w:t xml:space="preserve">.  To wheedle or coax.</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w:t>
      </w:r>
      <w:r>
        <w:rPr>
          <w:i/>
          <w:color w:val="000000"/>
          <w:sz w:val="24"/>
          <w:szCs w:val="24"/>
        </w:rPr>
        <w:t xml:space="preserve">ruffian</w:t>
      </w:r>
      <w:r>
        <w:rPr>
          <w:color w:val="000000"/>
          <w:sz w:val="24"/>
          <w:szCs w:val="24"/>
        </w:rPr>
        <w:t xml:space="preserve">, who roasted the devil in his feathers.  A</w:t>
      </w:r>
      <w:r>
        <w:rPr>
          <w:color w:val="000000"/>
          <w:sz w:val="24"/>
          <w:szCs w:val="24"/>
        </w:rPr>
        <w:br/>
        <w:t xml:space="preserve">  bad cook.</w:t>
      </w:r>
    </w:p>
    <w:p>
      <w:pPr>
        <w:widowControl w:val="on"/>
        <w:pBdr/>
        <w:spacing w:before="240" w:after="240" w:line="240" w:lineRule="auto"/>
        <w:ind w:left="0" w:right="0"/>
        <w:jc w:val="left"/>
      </w:pPr>
      <w:r>
        <w:rPr>
          <w:i/>
          <w:color w:val="000000"/>
          <w:sz w:val="24"/>
          <w:szCs w:val="24"/>
        </w:rPr>
        <w:t xml:space="preserve">Cool</w:t>
      </w:r>
      <w:r>
        <w:rPr>
          <w:color w:val="000000"/>
          <w:sz w:val="24"/>
          <w:szCs w:val="24"/>
        </w:rPr>
        <w:t xml:space="preserve"> </w:t>
      </w:r>
      <w:r>
        <w:rPr>
          <w:i/>
          <w:color w:val="000000"/>
          <w:sz w:val="24"/>
          <w:szCs w:val="24"/>
        </w:rPr>
        <w:t xml:space="preserve">Crape</w:t>
      </w:r>
      <w:r>
        <w:rPr>
          <w:color w:val="000000"/>
          <w:sz w:val="24"/>
          <w:szCs w:val="24"/>
        </w:rPr>
        <w:t xml:space="preserve">.  A shroud.</w:t>
      </w:r>
    </w:p>
    <w:p>
      <w:pPr>
        <w:widowControl w:val="on"/>
        <w:pBdr/>
        <w:spacing w:before="240" w:after="240" w:line="240" w:lineRule="auto"/>
        <w:ind w:left="0" w:right="0"/>
        <w:jc w:val="left"/>
      </w:pPr>
      <w:r>
        <w:rPr>
          <w:i/>
          <w:color w:val="000000"/>
          <w:sz w:val="24"/>
          <w:szCs w:val="24"/>
        </w:rPr>
        <w:t xml:space="preserve">Cooler</w:t>
      </w:r>
      <w:r>
        <w:rPr>
          <w:color w:val="000000"/>
          <w:sz w:val="24"/>
          <w:szCs w:val="24"/>
        </w:rPr>
        <w:t xml:space="preserve">.  A woman.</w:t>
      </w:r>
    </w:p>
    <w:p>
      <w:pPr>
        <w:widowControl w:val="on"/>
        <w:pBdr/>
        <w:spacing w:before="240" w:after="240" w:line="240" w:lineRule="auto"/>
        <w:ind w:left="0" w:right="0"/>
        <w:jc w:val="left"/>
      </w:pPr>
      <w:r>
        <w:rPr>
          <w:i/>
          <w:color w:val="000000"/>
          <w:sz w:val="24"/>
          <w:szCs w:val="24"/>
        </w:rPr>
        <w:t xml:space="preserve">Cooler</w:t>
      </w:r>
      <w:r>
        <w:rPr>
          <w:color w:val="000000"/>
          <w:sz w:val="24"/>
          <w:szCs w:val="24"/>
        </w:rPr>
        <w:t xml:space="preserve">.  The backside.  Kiss my cooler.  Kiss my a-se. </w:t>
      </w:r>
      <w:r>
        <w:rPr>
          <w:color w:val="000000"/>
          <w:sz w:val="24"/>
          <w:szCs w:val="24"/>
        </w:rPr>
        <w:br/>
        <w:t xml:space="preserve">  It is principally used to signify a woman’s posteriors.</w:t>
      </w:r>
    </w:p>
    <w:p>
      <w:pPr>
        <w:widowControl w:val="on"/>
        <w:pBdr/>
        <w:spacing w:before="240" w:after="240" w:line="240" w:lineRule="auto"/>
        <w:ind w:left="0" w:right="0"/>
        <w:jc w:val="left"/>
      </w:pPr>
      <w:r>
        <w:rPr>
          <w:i/>
          <w:color w:val="000000"/>
          <w:sz w:val="24"/>
          <w:szCs w:val="24"/>
        </w:rPr>
        <w:t xml:space="preserve">Cool</w:t>
      </w:r>
      <w:r>
        <w:rPr>
          <w:color w:val="000000"/>
          <w:sz w:val="24"/>
          <w:szCs w:val="24"/>
        </w:rPr>
        <w:t xml:space="preserve"> </w:t>
      </w:r>
      <w:r>
        <w:rPr>
          <w:i/>
          <w:color w:val="000000"/>
          <w:sz w:val="24"/>
          <w:szCs w:val="24"/>
        </w:rPr>
        <w:t xml:space="preserve">lady</w:t>
      </w:r>
      <w:r>
        <w:rPr>
          <w:color w:val="000000"/>
          <w:sz w:val="24"/>
          <w:szCs w:val="24"/>
        </w:rPr>
        <w:t xml:space="preserve">.  A female follower of the camp, who sells</w:t>
      </w:r>
      <w:r>
        <w:rPr>
          <w:color w:val="000000"/>
          <w:sz w:val="24"/>
          <w:szCs w:val="24"/>
        </w:rPr>
        <w:br/>
        <w:t xml:space="preserve">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Cool</w:t>
      </w:r>
      <w:r>
        <w:rPr>
          <w:color w:val="000000"/>
          <w:sz w:val="24"/>
          <w:szCs w:val="24"/>
        </w:rPr>
        <w:t xml:space="preserve"> NANTS.  Brandy.</w:t>
      </w:r>
    </w:p>
    <w:p>
      <w:pPr>
        <w:widowControl w:val="on"/>
        <w:pBdr/>
        <w:spacing w:before="240" w:after="240" w:line="240" w:lineRule="auto"/>
        <w:ind w:left="0" w:right="0"/>
        <w:jc w:val="left"/>
      </w:pPr>
      <w:r>
        <w:rPr>
          <w:i/>
          <w:color w:val="000000"/>
          <w:sz w:val="24"/>
          <w:szCs w:val="24"/>
        </w:rPr>
        <w:t xml:space="preserve">Cool</w:t>
      </w:r>
      <w:r>
        <w:rPr>
          <w:color w:val="000000"/>
          <w:sz w:val="24"/>
          <w:szCs w:val="24"/>
        </w:rPr>
        <w:t xml:space="preserve"> </w:t>
      </w:r>
      <w:r>
        <w:rPr>
          <w:i/>
          <w:color w:val="000000"/>
          <w:sz w:val="24"/>
          <w:szCs w:val="24"/>
        </w:rPr>
        <w:t xml:space="preserve">tankard</w:t>
      </w:r>
      <w:r>
        <w:rPr>
          <w:color w:val="000000"/>
          <w:sz w:val="24"/>
          <w:szCs w:val="24"/>
        </w:rPr>
        <w:t xml:space="preserve">.  Wine and water, with lemon, sugar, and</w:t>
      </w:r>
      <w:r>
        <w:rPr>
          <w:color w:val="000000"/>
          <w:sz w:val="24"/>
          <w:szCs w:val="24"/>
        </w:rPr>
        <w:br/>
        <w:t xml:space="preserve">  burrage.</w:t>
      </w:r>
    </w:p>
    <w:p>
      <w:pPr>
        <w:widowControl w:val="on"/>
        <w:pBdr/>
        <w:spacing w:before="240" w:after="240" w:line="240" w:lineRule="auto"/>
        <w:ind w:left="0" w:right="0"/>
        <w:jc w:val="left"/>
      </w:pPr>
      <w:r>
        <w:rPr>
          <w:color w:val="000000"/>
          <w:sz w:val="24"/>
          <w:szCs w:val="24"/>
        </w:rPr>
        <w:t xml:space="preserve">COLQUARRON.  A man’s neck.  His colquarron is just about</w:t>
      </w:r>
      <w:r>
        <w:rPr>
          <w:color w:val="000000"/>
          <w:sz w:val="24"/>
          <w:szCs w:val="24"/>
        </w:rPr>
        <w:br/>
        <w:t xml:space="preserve">  to be twisted; he is just going to be hanged.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Colt</w:t>
      </w:r>
      <w:r>
        <w:rPr>
          <w:color w:val="000000"/>
          <w:sz w:val="24"/>
          <w:szCs w:val="24"/>
        </w:rPr>
        <w:t xml:space="preserve">.  One who lets horses to highwaymen; also a boy newly</w:t>
      </w:r>
      <w:r>
        <w:rPr>
          <w:color w:val="000000"/>
          <w:sz w:val="24"/>
          <w:szCs w:val="24"/>
        </w:rPr>
        <w:br/>
        <w:t xml:space="preserve">  initiated into roguery; a grand or petty juryman on his</w:t>
      </w:r>
      <w:r>
        <w:rPr>
          <w:color w:val="000000"/>
          <w:sz w:val="24"/>
          <w:szCs w:val="24"/>
        </w:rPr>
        <w:br/>
        <w:t xml:space="preserve">  first assize.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COLTAGE.  A fine or beverage paid by colts on their first</w:t>
      </w:r>
      <w:r>
        <w:rPr>
          <w:color w:val="000000"/>
          <w:sz w:val="24"/>
          <w:szCs w:val="24"/>
        </w:rPr>
        <w:br/>
        <w:t xml:space="preserve">  entering into their offices.</w:t>
      </w:r>
    </w:p>
    <w:p>
      <w:pPr>
        <w:widowControl w:val="on"/>
        <w:pBdr/>
        <w:spacing w:before="240" w:after="240" w:line="240" w:lineRule="auto"/>
        <w:ind w:left="0" w:right="0"/>
        <w:jc w:val="left"/>
      </w:pPr>
      <w:r>
        <w:rPr>
          <w:i/>
          <w:color w:val="000000"/>
          <w:sz w:val="24"/>
          <w:szCs w:val="24"/>
        </w:rPr>
        <w:t xml:space="preserve">Colt</w:t>
      </w:r>
      <w:r>
        <w:rPr>
          <w:color w:val="000000"/>
          <w:sz w:val="24"/>
          <w:szCs w:val="24"/>
        </w:rPr>
        <w:t xml:space="preserve"> </w:t>
      </w:r>
      <w:r>
        <w:rPr>
          <w:i/>
          <w:color w:val="000000"/>
          <w:sz w:val="24"/>
          <w:szCs w:val="24"/>
        </w:rPr>
        <w:t xml:space="preserve">bowl</w:t>
      </w:r>
      <w:r>
        <w:rPr>
          <w:color w:val="000000"/>
          <w:sz w:val="24"/>
          <w:szCs w:val="24"/>
        </w:rPr>
        <w:t xml:space="preserve">.  Laid short of the jack by a colt bowler, </w:t>
      </w:r>
      <w:r>
        <w:rPr>
          <w:i/>
          <w:color w:val="000000"/>
          <w:sz w:val="24"/>
          <w:szCs w:val="24"/>
        </w:rPr>
        <w:t xml:space="preserve">i.e</w:t>
      </w:r>
      <w:r>
        <w:rPr>
          <w:color w:val="000000"/>
          <w:sz w:val="24"/>
          <w:szCs w:val="24"/>
        </w:rPr>
        <w:t xml:space="preserve">.</w:t>
      </w:r>
      <w:r>
        <w:rPr>
          <w:color w:val="000000"/>
          <w:sz w:val="24"/>
          <w:szCs w:val="24"/>
        </w:rPr>
        <w:br/>
        <w:t xml:space="preserve">  a person raw or unexperienced in the art of bowling.</w:t>
      </w:r>
    </w:p>
    <w:p>
      <w:pPr>
        <w:widowControl w:val="on"/>
        <w:pBdr/>
        <w:spacing w:before="240" w:after="240" w:line="240" w:lineRule="auto"/>
        <w:ind w:left="0" w:right="0"/>
        <w:jc w:val="left"/>
      </w:pPr>
      <w:r>
        <w:rPr>
          <w:i/>
          <w:color w:val="000000"/>
          <w:sz w:val="24"/>
          <w:szCs w:val="24"/>
        </w:rPr>
        <w:t xml:space="preserve">Colt’s</w:t>
      </w:r>
      <w:r>
        <w:rPr>
          <w:color w:val="000000"/>
          <w:sz w:val="24"/>
          <w:szCs w:val="24"/>
        </w:rPr>
        <w:t xml:space="preserve"> </w:t>
      </w:r>
      <w:r>
        <w:rPr>
          <w:i/>
          <w:color w:val="000000"/>
          <w:sz w:val="24"/>
          <w:szCs w:val="24"/>
        </w:rPr>
        <w:t xml:space="preserve">tooth</w:t>
      </w:r>
      <w:r>
        <w:rPr>
          <w:color w:val="000000"/>
          <w:sz w:val="24"/>
          <w:szCs w:val="24"/>
        </w:rPr>
        <w:t xml:space="preserve">.  An old fellow who marries or keeps a young</w:t>
      </w:r>
      <w:r>
        <w:rPr>
          <w:color w:val="000000"/>
          <w:sz w:val="24"/>
          <w:szCs w:val="24"/>
        </w:rPr>
        <w:br/>
        <w:t xml:space="preserve">  girl, is said to have a colt’s tooth in his head.</w:t>
      </w:r>
    </w:p>
    <w:p>
      <w:pPr>
        <w:widowControl w:val="on"/>
        <w:pBdr/>
        <w:spacing w:before="240" w:after="240" w:line="240" w:lineRule="auto"/>
        <w:ind w:left="0" w:right="0"/>
        <w:jc w:val="left"/>
      </w:pPr>
      <w:r>
        <w:rPr>
          <w:i/>
          <w:color w:val="000000"/>
          <w:sz w:val="24"/>
          <w:szCs w:val="24"/>
        </w:rPr>
        <w:t xml:space="preserve">Colt</w:t>
      </w:r>
      <w:r>
        <w:rPr>
          <w:color w:val="000000"/>
          <w:sz w:val="24"/>
          <w:szCs w:val="24"/>
        </w:rPr>
        <w:t xml:space="preserve"> </w:t>
      </w:r>
      <w:r>
        <w:rPr>
          <w:i/>
          <w:color w:val="000000"/>
          <w:sz w:val="24"/>
          <w:szCs w:val="24"/>
        </w:rPr>
        <w:t xml:space="preserve">veal</w:t>
      </w:r>
      <w:r>
        <w:rPr>
          <w:color w:val="000000"/>
          <w:sz w:val="24"/>
          <w:szCs w:val="24"/>
        </w:rPr>
        <w:t xml:space="preserve">.  Coarse red veal, more like the flesh of a colt</w:t>
      </w:r>
      <w:r>
        <w:rPr>
          <w:color w:val="000000"/>
          <w:sz w:val="24"/>
          <w:szCs w:val="24"/>
        </w:rPr>
        <w:br/>
        <w:t xml:space="preserve">  than that of a calf.</w:t>
      </w:r>
    </w:p>
    <w:p>
      <w:pPr>
        <w:widowControl w:val="on"/>
        <w:pBdr/>
        <w:spacing w:before="240" w:after="240" w:line="240" w:lineRule="auto"/>
        <w:ind w:left="0" w:right="0"/>
        <w:jc w:val="left"/>
      </w:pPr>
      <w:r>
        <w:rPr>
          <w:i/>
          <w:color w:val="000000"/>
          <w:sz w:val="24"/>
          <w:szCs w:val="24"/>
        </w:rPr>
        <w:t xml:space="preserve">Comb</w:t>
      </w:r>
      <w:r>
        <w:rPr>
          <w:color w:val="000000"/>
          <w:sz w:val="24"/>
          <w:szCs w:val="24"/>
        </w:rPr>
        <w:t xml:space="preserve">.  To comb one’s head; to clapperclaw, or scold any</w:t>
      </w:r>
      <w:r>
        <w:rPr>
          <w:color w:val="000000"/>
          <w:sz w:val="24"/>
          <w:szCs w:val="24"/>
        </w:rPr>
        <w:br/>
        <w:t xml:space="preserve">  one:  a woman who lectures her husband, is said to comb</w:t>
      </w:r>
      <w:r>
        <w:rPr>
          <w:color w:val="000000"/>
          <w:sz w:val="24"/>
          <w:szCs w:val="24"/>
        </w:rPr>
        <w:br/>
        <w:t xml:space="preserve">  his head.  She combed his head with a joint stool; she</w:t>
      </w:r>
      <w:r>
        <w:rPr>
          <w:color w:val="000000"/>
          <w:sz w:val="24"/>
          <w:szCs w:val="24"/>
        </w:rPr>
        <w:br/>
        <w:t xml:space="preserve">  threw a stool at him.</w:t>
      </w:r>
    </w:p>
    <w:p>
      <w:pPr>
        <w:widowControl w:val="on"/>
        <w:pBdr/>
        <w:spacing w:before="240" w:after="240" w:line="240" w:lineRule="auto"/>
        <w:ind w:left="0" w:right="0"/>
        <w:jc w:val="left"/>
      </w:pPr>
      <w:r>
        <w:rPr>
          <w:i/>
          <w:color w:val="000000"/>
          <w:sz w:val="24"/>
          <w:szCs w:val="24"/>
        </w:rPr>
        <w:t xml:space="preserve">Come</w:t>
      </w:r>
      <w:r>
        <w:rPr>
          <w:color w:val="000000"/>
          <w:sz w:val="24"/>
          <w:szCs w:val="24"/>
        </w:rPr>
        <w:t xml:space="preserve">.  To come; to lend.  Has he come it; has he lent it? </w:t>
      </w:r>
      <w:r>
        <w:rPr>
          <w:color w:val="000000"/>
          <w:sz w:val="24"/>
          <w:szCs w:val="24"/>
        </w:rPr>
        <w:br/>
        <w:t xml:space="preserve">  To come over any one; to cheat or over reach him. </w:t>
      </w:r>
      <w:r>
        <w:rPr>
          <w:color w:val="000000"/>
          <w:sz w:val="24"/>
          <w:szCs w:val="24"/>
        </w:rPr>
        <w:br/>
        <w:t xml:space="preserve">  Coming wench; a forward wench, also a breeding woman.</w:t>
      </w:r>
    </w:p>
    <w:p>
      <w:pPr>
        <w:widowControl w:val="on"/>
        <w:pBdr/>
        <w:spacing w:before="240" w:after="240" w:line="240" w:lineRule="auto"/>
        <w:ind w:left="0" w:right="0"/>
        <w:jc w:val="left"/>
      </w:pPr>
      <w:r>
        <w:rPr>
          <w:i/>
          <w:color w:val="000000"/>
          <w:sz w:val="24"/>
          <w:szCs w:val="24"/>
        </w:rPr>
        <w:t xml:space="preserve">Coming</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christmas</w:t>
      </w:r>
      <w:r>
        <w:rPr>
          <w:color w:val="000000"/>
          <w:sz w:val="24"/>
          <w:szCs w:val="24"/>
        </w:rPr>
        <w:t xml:space="preserve">.  Said of a person who has long</w:t>
      </w:r>
      <w:r>
        <w:rPr>
          <w:color w:val="000000"/>
          <w:sz w:val="24"/>
          <w:szCs w:val="24"/>
        </w:rPr>
        <w:br/>
        <w:t xml:space="preserve">  been called, and at length answers, Coming!</w:t>
      </w:r>
    </w:p>
    <w:p>
      <w:pPr>
        <w:widowControl w:val="on"/>
        <w:pBdr/>
        <w:spacing w:before="240" w:after="240" w:line="240" w:lineRule="auto"/>
        <w:ind w:left="0" w:right="0"/>
        <w:jc w:val="left"/>
      </w:pPr>
      <w:r>
        <w:rPr>
          <w:i/>
          <w:color w:val="000000"/>
          <w:sz w:val="24"/>
          <w:szCs w:val="24"/>
        </w:rPr>
        <w:t xml:space="preserve">Comfortable</w:t>
      </w:r>
      <w:r>
        <w:rPr>
          <w:color w:val="000000"/>
          <w:sz w:val="24"/>
          <w:szCs w:val="24"/>
        </w:rPr>
        <w:t xml:space="preserve"> </w:t>
      </w:r>
      <w:r>
        <w:rPr>
          <w:i/>
          <w:color w:val="000000"/>
          <w:sz w:val="24"/>
          <w:szCs w:val="24"/>
        </w:rPr>
        <w:t xml:space="preserve">importance</w:t>
      </w:r>
      <w:r>
        <w:rPr>
          <w:color w:val="000000"/>
          <w:sz w:val="24"/>
          <w:szCs w:val="24"/>
        </w:rPr>
        <w:t xml:space="preserve">.  A wife.</w:t>
      </w:r>
    </w:p>
    <w:p>
      <w:pPr>
        <w:widowControl w:val="on"/>
        <w:pBdr/>
        <w:spacing w:before="240" w:after="240" w:line="240" w:lineRule="auto"/>
        <w:ind w:left="0" w:right="0"/>
        <w:jc w:val="left"/>
      </w:pPr>
      <w:r>
        <w:rPr>
          <w:i/>
          <w:color w:val="000000"/>
          <w:sz w:val="24"/>
          <w:szCs w:val="24"/>
        </w:rPr>
        <w:t xml:space="preserve">Commission</w:t>
      </w:r>
      <w:r>
        <w:rPr>
          <w:color w:val="000000"/>
          <w:sz w:val="24"/>
          <w:szCs w:val="24"/>
        </w:rPr>
        <w:t xml:space="preserve">.  A shirt.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Commode</w:t>
      </w:r>
      <w:r>
        <w:rPr>
          <w:color w:val="000000"/>
          <w:sz w:val="24"/>
          <w:szCs w:val="24"/>
        </w:rPr>
        <w:t xml:space="preserve">.  A woman’s head dress.</w:t>
      </w:r>
    </w:p>
    <w:p>
      <w:pPr>
        <w:widowControl w:val="on"/>
        <w:pBdr/>
        <w:spacing w:before="240" w:after="240" w:line="240" w:lineRule="auto"/>
        <w:ind w:left="0" w:right="0"/>
        <w:jc w:val="left"/>
      </w:pPr>
      <w:r>
        <w:rPr>
          <w:i/>
          <w:color w:val="000000"/>
          <w:sz w:val="24"/>
          <w:szCs w:val="24"/>
        </w:rPr>
        <w:t xml:space="preserve">Commodity</w:t>
      </w:r>
      <w:r>
        <w:rPr>
          <w:color w:val="000000"/>
          <w:sz w:val="24"/>
          <w:szCs w:val="24"/>
        </w:rPr>
        <w:t xml:space="preserve">.  A woman’s commodity; the private parts of</w:t>
      </w:r>
      <w:r>
        <w:rPr>
          <w:color w:val="000000"/>
          <w:sz w:val="24"/>
          <w:szCs w:val="24"/>
        </w:rPr>
        <w:br/>
        <w:t xml:space="preserve">  a modest woman, and the public parts of a prostitute.</w:t>
      </w:r>
    </w:p>
    <w:p>
      <w:pPr>
        <w:widowControl w:val="on"/>
        <w:pBdr/>
        <w:spacing w:before="240" w:after="240" w:line="240" w:lineRule="auto"/>
        <w:ind w:left="0" w:right="0"/>
        <w:jc w:val="left"/>
      </w:pPr>
      <w:r>
        <w:rPr>
          <w:i/>
          <w:color w:val="000000"/>
          <w:sz w:val="24"/>
          <w:szCs w:val="24"/>
        </w:rPr>
        <w:t xml:space="preserve">Commons</w:t>
      </w:r>
      <w:r>
        <w:rPr>
          <w:color w:val="000000"/>
          <w:sz w:val="24"/>
          <w:szCs w:val="24"/>
        </w:rPr>
        <w:t xml:space="preserve">. The house of commons; the necessary house.</w:t>
      </w:r>
    </w:p>
    <w:p>
      <w:pPr>
        <w:widowControl w:val="on"/>
        <w:pBdr/>
        <w:spacing w:before="240" w:after="240" w:line="240" w:lineRule="auto"/>
        <w:ind w:left="0" w:right="0"/>
        <w:jc w:val="left"/>
      </w:pPr>
      <w:r>
        <w:rPr>
          <w:i/>
          <w:color w:val="000000"/>
          <w:sz w:val="24"/>
          <w:szCs w:val="24"/>
        </w:rPr>
        <w:t xml:space="preserve">Company</w:t>
      </w:r>
      <w:r>
        <w:rPr>
          <w:color w:val="000000"/>
          <w:sz w:val="24"/>
          <w:szCs w:val="24"/>
        </w:rPr>
        <w:t xml:space="preserve">.  To see company; to enter into a course of prostitution.</w:t>
      </w:r>
    </w:p>
    <w:p>
      <w:pPr>
        <w:widowControl w:val="on"/>
        <w:pBdr/>
        <w:spacing w:before="240" w:after="240" w:line="240" w:lineRule="auto"/>
        <w:ind w:left="0" w:right="0"/>
        <w:jc w:val="left"/>
      </w:pPr>
      <w:r>
        <w:rPr>
          <w:i/>
          <w:color w:val="000000"/>
          <w:sz w:val="24"/>
          <w:szCs w:val="24"/>
        </w:rPr>
        <w:t xml:space="preserve">Compliment</w:t>
      </w:r>
      <w:r>
        <w:rPr>
          <w:color w:val="000000"/>
          <w:sz w:val="24"/>
          <w:szCs w:val="24"/>
        </w:rPr>
        <w:t xml:space="preserve">.  See </w:t>
      </w:r>
      <w:r>
        <w:rPr>
          <w:i/>
          <w:color w:val="000000"/>
          <w:sz w:val="24"/>
          <w:szCs w:val="24"/>
        </w:rPr>
        <w:t xml:space="preserve">christmas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COMUS’S </w:t>
      </w:r>
      <w:r>
        <w:rPr>
          <w:i/>
          <w:color w:val="000000"/>
          <w:sz w:val="24"/>
          <w:szCs w:val="24"/>
        </w:rPr>
        <w:t xml:space="preserve">court</w:t>
      </w:r>
      <w:r>
        <w:rPr>
          <w:color w:val="000000"/>
          <w:sz w:val="24"/>
          <w:szCs w:val="24"/>
        </w:rPr>
        <w:t xml:space="preserve">.  A social meeting formerly held at the</w:t>
      </w:r>
      <w:r>
        <w:rPr>
          <w:color w:val="000000"/>
          <w:sz w:val="24"/>
          <w:szCs w:val="24"/>
        </w:rPr>
        <w:br/>
        <w:t xml:space="preserve">  Half Moon tavern Cheapside.</w:t>
      </w:r>
    </w:p>
    <w:p>
      <w:pPr>
        <w:widowControl w:val="on"/>
        <w:pBdr/>
        <w:spacing w:before="240" w:after="240" w:line="240" w:lineRule="auto"/>
        <w:ind w:left="0" w:right="0"/>
        <w:jc w:val="left"/>
      </w:pPr>
      <w:r>
        <w:rPr>
          <w:i/>
          <w:color w:val="000000"/>
          <w:sz w:val="24"/>
          <w:szCs w:val="24"/>
        </w:rPr>
        <w:t xml:space="preserve">Confect</w:t>
      </w:r>
      <w:r>
        <w:rPr>
          <w:color w:val="000000"/>
          <w:sz w:val="24"/>
          <w:szCs w:val="24"/>
        </w:rPr>
        <w:t xml:space="preserve">.  Counterfeited.</w:t>
      </w:r>
    </w:p>
    <w:p>
      <w:pPr>
        <w:widowControl w:val="on"/>
        <w:pBdr/>
        <w:spacing w:before="240" w:after="240" w:line="240" w:lineRule="auto"/>
        <w:ind w:left="0" w:right="0"/>
        <w:jc w:val="left"/>
      </w:pPr>
      <w:r>
        <w:rPr>
          <w:i/>
          <w:color w:val="000000"/>
          <w:sz w:val="24"/>
          <w:szCs w:val="24"/>
        </w:rPr>
        <w:t xml:space="preserve">Conger</w:t>
      </w:r>
      <w:r>
        <w:rPr>
          <w:color w:val="000000"/>
          <w:sz w:val="24"/>
          <w:szCs w:val="24"/>
        </w:rPr>
        <w:t xml:space="preserve">.  To conger; the agreement of a set or knot of</w:t>
      </w:r>
      <w:r>
        <w:rPr>
          <w:color w:val="000000"/>
          <w:sz w:val="24"/>
          <w:szCs w:val="24"/>
        </w:rPr>
        <w:br/>
        <w:t xml:space="preserve">  booksellers of London, that whosoever of them shall buy</w:t>
      </w:r>
      <w:r>
        <w:rPr>
          <w:color w:val="000000"/>
          <w:sz w:val="24"/>
          <w:szCs w:val="24"/>
        </w:rPr>
        <w:br/>
        <w:t xml:space="preserve">  a good copy, the rest shall take off such a particular number,</w:t>
      </w:r>
      <w:r>
        <w:rPr>
          <w:color w:val="000000"/>
          <w:sz w:val="24"/>
          <w:szCs w:val="24"/>
        </w:rPr>
        <w:br/>
        <w:t xml:space="preserve">  in quires, at a stated price; also booksellers joining to</w:t>
      </w:r>
      <w:r>
        <w:rPr>
          <w:color w:val="000000"/>
          <w:sz w:val="24"/>
          <w:szCs w:val="24"/>
        </w:rPr>
        <w:br/>
        <w:t xml:space="preserve">  buy either a considerable or dangerous copy.</w:t>
      </w:r>
    </w:p>
    <w:p>
      <w:pPr>
        <w:widowControl w:val="on"/>
        <w:pBdr/>
        <w:spacing w:before="240" w:after="240" w:line="240" w:lineRule="auto"/>
        <w:ind w:left="0" w:right="0"/>
        <w:jc w:val="left"/>
      </w:pPr>
      <w:r>
        <w:rPr>
          <w:i/>
          <w:color w:val="000000"/>
          <w:sz w:val="24"/>
          <w:szCs w:val="24"/>
        </w:rPr>
        <w:t xml:space="preserve">Congo</w:t>
      </w:r>
      <w:r>
        <w:rPr>
          <w:color w:val="000000"/>
          <w:sz w:val="24"/>
          <w:szCs w:val="24"/>
        </w:rPr>
        <w:t xml:space="preserve">.  Will you lap your congo with me? will you drink</w:t>
      </w:r>
      <w:r>
        <w:rPr>
          <w:color w:val="000000"/>
          <w:sz w:val="24"/>
          <w:szCs w:val="24"/>
        </w:rPr>
        <w:br/>
        <w:t xml:space="preserve">  tea with me?</w:t>
      </w:r>
    </w:p>
    <w:p>
      <w:pPr>
        <w:widowControl w:val="on"/>
        <w:pBdr/>
        <w:spacing w:before="240" w:after="240" w:line="240" w:lineRule="auto"/>
        <w:ind w:left="0" w:right="0"/>
        <w:jc w:val="left"/>
      </w:pPr>
      <w:r>
        <w:rPr>
          <w:color w:val="000000"/>
          <w:sz w:val="24"/>
          <w:szCs w:val="24"/>
        </w:rPr>
        <w:t xml:space="preserve">CONNY </w:t>
      </w:r>
      <w:r>
        <w:rPr>
          <w:i/>
          <w:color w:val="000000"/>
          <w:sz w:val="24"/>
          <w:szCs w:val="24"/>
        </w:rPr>
        <w:t xml:space="preserve">wabble</w:t>
      </w:r>
      <w:r>
        <w:rPr>
          <w:color w:val="000000"/>
          <w:sz w:val="24"/>
          <w:szCs w:val="24"/>
        </w:rPr>
        <w:t xml:space="preserve">.  Eggs and brandy beat up together.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Conscience</w:t>
      </w:r>
      <w:r>
        <w:rPr>
          <w:color w:val="000000"/>
          <w:sz w:val="24"/>
          <w:szCs w:val="24"/>
        </w:rPr>
        <w:t xml:space="preserve"> </w:t>
      </w:r>
      <w:r>
        <w:rPr>
          <w:i/>
          <w:color w:val="000000"/>
          <w:sz w:val="24"/>
          <w:szCs w:val="24"/>
        </w:rPr>
        <w:t xml:space="preserve">keeper</w:t>
      </w:r>
      <w:r>
        <w:rPr>
          <w:color w:val="000000"/>
          <w:sz w:val="24"/>
          <w:szCs w:val="24"/>
        </w:rPr>
        <w:t xml:space="preserve">.  A superior, who by his influence</w:t>
      </w:r>
      <w:r>
        <w:rPr>
          <w:color w:val="000000"/>
          <w:sz w:val="24"/>
          <w:szCs w:val="24"/>
        </w:rPr>
        <w:br/>
        <w:t xml:space="preserve">  makes his dependants act as he pleases.</w:t>
      </w:r>
    </w:p>
    <w:p>
      <w:pPr>
        <w:widowControl w:val="on"/>
        <w:pBdr/>
        <w:spacing w:before="240" w:after="240" w:line="240" w:lineRule="auto"/>
        <w:ind w:left="0" w:right="0"/>
        <w:jc w:val="left"/>
      </w:pPr>
      <w:r>
        <w:rPr>
          <w:i/>
          <w:color w:val="000000"/>
          <w:sz w:val="24"/>
          <w:szCs w:val="24"/>
        </w:rPr>
        <w:t xml:space="preserve">Content</w:t>
      </w:r>
      <w:r>
        <w:rPr>
          <w:color w:val="000000"/>
          <w:sz w:val="24"/>
          <w:szCs w:val="24"/>
        </w:rPr>
        <w:t xml:space="preserve">.  The cull’s content; the man is past complaining: </w:t>
      </w:r>
      <w:r>
        <w:rPr>
          <w:color w:val="000000"/>
          <w:sz w:val="24"/>
          <w:szCs w:val="24"/>
        </w:rPr>
        <w:br/>
        <w:t xml:space="preserve">  a saying of a person murdered for resisting the robbers.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Content</w:t>
      </w:r>
      <w:r>
        <w:rPr>
          <w:color w:val="000000"/>
          <w:sz w:val="24"/>
          <w:szCs w:val="24"/>
        </w:rPr>
        <w:t xml:space="preserve">.  A thick liquor, in imitation of chocolate, made</w:t>
      </w:r>
      <w:r>
        <w:rPr>
          <w:color w:val="000000"/>
          <w:sz w:val="24"/>
          <w:szCs w:val="24"/>
        </w:rPr>
        <w:br/>
        <w:t xml:space="preserve">  of milk and gingerbread.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Contra</w:t>
      </w:r>
      <w:r>
        <w:rPr>
          <w:color w:val="000000"/>
          <w:sz w:val="24"/>
          <w:szCs w:val="24"/>
        </w:rPr>
        <w:t xml:space="preserve"> </w:t>
      </w:r>
      <w:r>
        <w:rPr>
          <w:i/>
          <w:color w:val="000000"/>
          <w:sz w:val="24"/>
          <w:szCs w:val="24"/>
        </w:rPr>
        <w:t xml:space="preserve">dance</w:t>
      </w:r>
      <w:r>
        <w:rPr>
          <w:color w:val="000000"/>
          <w:sz w:val="24"/>
          <w:szCs w:val="24"/>
        </w:rPr>
        <w:t xml:space="preserve">.  A dance where the dancers of the different</w:t>
      </w:r>
      <w:r>
        <w:rPr>
          <w:color w:val="000000"/>
          <w:sz w:val="24"/>
          <w:szCs w:val="24"/>
        </w:rPr>
        <w:br/>
        <w:t xml:space="preserve">  sexes stand opposite each other, instead of side by side, as</w:t>
      </w:r>
      <w:r>
        <w:rPr>
          <w:color w:val="000000"/>
          <w:sz w:val="24"/>
          <w:szCs w:val="24"/>
        </w:rPr>
        <w:br/>
        <w:t xml:space="preserve">  in the minuet, rigadoon, louvre, &amp;c. and now corruptly called a</w:t>
      </w:r>
      <w:r>
        <w:rPr>
          <w:color w:val="000000"/>
          <w:sz w:val="24"/>
          <w:szCs w:val="24"/>
        </w:rPr>
        <w:br/>
        <w:t xml:space="preserve">  country dance.</w:t>
      </w:r>
    </w:p>
    <w:p>
      <w:pPr>
        <w:widowControl w:val="on"/>
        <w:pBdr/>
        <w:spacing w:before="240" w:after="240" w:line="240" w:lineRule="auto"/>
        <w:ind w:left="0" w:right="0"/>
        <w:jc w:val="left"/>
      </w:pPr>
      <w:r>
        <w:rPr>
          <w:i/>
          <w:color w:val="000000"/>
          <w:sz w:val="24"/>
          <w:szCs w:val="24"/>
        </w:rPr>
        <w:t xml:space="preserve">Conundrums</w:t>
      </w:r>
      <w:r>
        <w:rPr>
          <w:color w:val="000000"/>
          <w:sz w:val="24"/>
          <w:szCs w:val="24"/>
        </w:rPr>
        <w:t xml:space="preserve">. Enigmatical conceits.</w:t>
      </w:r>
    </w:p>
    <w:p>
      <w:pPr>
        <w:widowControl w:val="on"/>
        <w:pBdr/>
        <w:spacing w:before="240" w:after="240" w:line="240" w:lineRule="auto"/>
        <w:ind w:left="0" w:right="0"/>
        <w:jc w:val="left"/>
      </w:pPr>
      <w:r>
        <w:rPr>
          <w:i/>
          <w:color w:val="000000"/>
          <w:sz w:val="24"/>
          <w:szCs w:val="24"/>
        </w:rPr>
        <w:t xml:space="preserve">Convenient</w:t>
      </w:r>
      <w:r>
        <w:rPr>
          <w:color w:val="000000"/>
          <w:sz w:val="24"/>
          <w:szCs w:val="24"/>
        </w:rPr>
        <w:t xml:space="preserve">.  A mistress.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Conveniency</w:t>
      </w:r>
      <w:r>
        <w:rPr>
          <w:color w:val="000000"/>
          <w:sz w:val="24"/>
          <w:szCs w:val="24"/>
        </w:rPr>
        <w:t xml:space="preserve">.  A necessary.  A leathern conveniency, a coach.</w:t>
      </w:r>
    </w:p>
    <w:p>
      <w:pPr>
        <w:widowControl w:val="on"/>
        <w:pBdr/>
        <w:spacing w:before="240" w:after="240" w:line="240" w:lineRule="auto"/>
        <w:ind w:left="0" w:right="0"/>
        <w:jc w:val="left"/>
      </w:pPr>
      <w:r>
        <w:rPr>
          <w:i/>
          <w:color w:val="000000"/>
          <w:sz w:val="24"/>
          <w:szCs w:val="24"/>
        </w:rPr>
        <w:t xml:space="preserve">Cooped</w:t>
      </w:r>
      <w:r>
        <w:rPr>
          <w:color w:val="000000"/>
          <w:sz w:val="24"/>
          <w:szCs w:val="24"/>
        </w:rPr>
        <w:t xml:space="preserve"> </w:t>
      </w:r>
      <w:r>
        <w:rPr>
          <w:i/>
          <w:color w:val="000000"/>
          <w:sz w:val="24"/>
          <w:szCs w:val="24"/>
        </w:rPr>
        <w:t xml:space="preserve">up</w:t>
      </w:r>
      <w:r>
        <w:rPr>
          <w:color w:val="000000"/>
          <w:sz w:val="24"/>
          <w:szCs w:val="24"/>
        </w:rPr>
        <w:t xml:space="preserve">.  Imprisoned, confined like a fowl in a coop.</w:t>
      </w:r>
    </w:p>
    <w:p>
      <w:pPr>
        <w:widowControl w:val="on"/>
        <w:pBdr/>
        <w:spacing w:before="240" w:after="240" w:line="240" w:lineRule="auto"/>
        <w:ind w:left="0" w:right="0"/>
        <w:jc w:val="left"/>
      </w:pPr>
      <w:r>
        <w:rPr>
          <w:i/>
          <w:color w:val="000000"/>
          <w:sz w:val="24"/>
          <w:szCs w:val="24"/>
        </w:rPr>
        <w:t xml:space="preserve">Coquet</w:t>
      </w:r>
      <w:r>
        <w:rPr>
          <w:color w:val="000000"/>
          <w:sz w:val="24"/>
          <w:szCs w:val="24"/>
        </w:rPr>
        <w:t xml:space="preserve">.  A jilt.</w:t>
      </w:r>
    </w:p>
    <w:p>
      <w:pPr>
        <w:widowControl w:val="on"/>
        <w:pBdr/>
        <w:spacing w:before="240" w:after="240" w:line="240" w:lineRule="auto"/>
        <w:ind w:left="0" w:right="0"/>
        <w:jc w:val="left"/>
      </w:pPr>
      <w:r>
        <w:rPr>
          <w:i/>
          <w:color w:val="000000"/>
          <w:sz w:val="24"/>
          <w:szCs w:val="24"/>
        </w:rPr>
        <w:t xml:space="preserve">Corinth</w:t>
      </w:r>
      <w:r>
        <w:rPr>
          <w:color w:val="000000"/>
          <w:sz w:val="24"/>
          <w:szCs w:val="24"/>
        </w:rPr>
        <w:t xml:space="preserve">.  A bawdy-house.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Corinthians</w:t>
      </w:r>
      <w:r>
        <w:rPr>
          <w:color w:val="000000"/>
          <w:sz w:val="24"/>
          <w:szCs w:val="24"/>
        </w:rPr>
        <w:t xml:space="preserve">:  Frequenters of brothels.  Also an impudent,</w:t>
      </w:r>
      <w:r>
        <w:rPr>
          <w:color w:val="000000"/>
          <w:sz w:val="24"/>
          <w:szCs w:val="24"/>
        </w:rPr>
        <w:br/>
        <w:t xml:space="preserve">  brazen-faced fellow, perhaps from the Corinthian</w:t>
      </w:r>
      <w:r>
        <w:rPr>
          <w:color w:val="000000"/>
          <w:sz w:val="24"/>
          <w:szCs w:val="24"/>
        </w:rPr>
        <w:br/>
        <w:t xml:space="preserve">  brass.</w:t>
      </w:r>
    </w:p>
    <w:p>
      <w:pPr>
        <w:widowControl w:val="on"/>
        <w:pBdr/>
        <w:spacing w:before="240" w:after="240" w:line="240" w:lineRule="auto"/>
        <w:ind w:left="0" w:right="0"/>
        <w:jc w:val="left"/>
      </w:pPr>
      <w:r>
        <w:rPr>
          <w:i/>
          <w:color w:val="000000"/>
          <w:sz w:val="24"/>
          <w:szCs w:val="24"/>
        </w:rPr>
        <w:t xml:space="preserve">Cork</w:t>
      </w:r>
      <w:r>
        <w:rPr>
          <w:color w:val="000000"/>
          <w:sz w:val="24"/>
          <w:szCs w:val="24"/>
        </w:rPr>
        <w:t xml:space="preserve">-</w:t>
      </w:r>
      <w:r>
        <w:rPr>
          <w:i/>
          <w:color w:val="000000"/>
          <w:sz w:val="24"/>
          <w:szCs w:val="24"/>
        </w:rPr>
        <w:t xml:space="preserve">brained</w:t>
      </w:r>
      <w:r>
        <w:rPr>
          <w:color w:val="000000"/>
          <w:sz w:val="24"/>
          <w:szCs w:val="24"/>
        </w:rPr>
        <w:t xml:space="preserve">. Light-headed, foolish.</w:t>
      </w:r>
    </w:p>
    <w:p>
      <w:pPr>
        <w:widowControl w:val="on"/>
        <w:pBdr/>
        <w:spacing w:before="240" w:after="240" w:line="240" w:lineRule="auto"/>
        <w:ind w:left="0" w:right="0"/>
        <w:jc w:val="left"/>
      </w:pPr>
      <w:r>
        <w:rPr>
          <w:i/>
          <w:color w:val="000000"/>
          <w:sz w:val="24"/>
          <w:szCs w:val="24"/>
        </w:rPr>
        <w:t xml:space="preserve">Corned</w:t>
      </w:r>
      <w:r>
        <w:rPr>
          <w:color w:val="000000"/>
          <w:sz w:val="24"/>
          <w:szCs w:val="24"/>
        </w:rPr>
        <w:t xml:space="preserve">. Drunk.</w:t>
      </w:r>
    </w:p>
    <w:p>
      <w:pPr>
        <w:widowControl w:val="on"/>
        <w:pBdr/>
        <w:spacing w:before="240" w:after="240" w:line="240" w:lineRule="auto"/>
        <w:ind w:left="0" w:right="0"/>
        <w:jc w:val="left"/>
      </w:pPr>
      <w:r>
        <w:rPr>
          <w:i/>
          <w:color w:val="000000"/>
          <w:sz w:val="24"/>
          <w:szCs w:val="24"/>
        </w:rPr>
        <w:t xml:space="preserve">Cornish</w:t>
      </w:r>
      <w:r>
        <w:rPr>
          <w:color w:val="000000"/>
          <w:sz w:val="24"/>
          <w:szCs w:val="24"/>
        </w:rPr>
        <w:t xml:space="preserve"> </w:t>
      </w:r>
      <w:r>
        <w:rPr>
          <w:i/>
          <w:color w:val="000000"/>
          <w:sz w:val="24"/>
          <w:szCs w:val="24"/>
        </w:rPr>
        <w:t xml:space="preserve">hug</w:t>
      </w:r>
      <w:r>
        <w:rPr>
          <w:color w:val="000000"/>
          <w:sz w:val="24"/>
          <w:szCs w:val="24"/>
        </w:rPr>
        <w:t xml:space="preserve">.  A particular lock in wrestling, peculiar to</w:t>
      </w:r>
      <w:r>
        <w:rPr>
          <w:color w:val="000000"/>
          <w:sz w:val="24"/>
          <w:szCs w:val="24"/>
        </w:rPr>
        <w:br/>
        <w:t xml:space="preserve">  the people of that county.</w:t>
      </w:r>
    </w:p>
    <w:p>
      <w:pPr>
        <w:widowControl w:val="on"/>
        <w:pBdr/>
        <w:spacing w:before="240" w:after="240" w:line="240" w:lineRule="auto"/>
        <w:ind w:left="0" w:right="0"/>
        <w:jc w:val="left"/>
      </w:pPr>
      <w:r>
        <w:rPr>
          <w:i/>
          <w:color w:val="000000"/>
          <w:sz w:val="24"/>
          <w:szCs w:val="24"/>
        </w:rPr>
        <w:t xml:space="preserve">Corny</w:t>
      </w:r>
      <w:r>
        <w:rPr>
          <w:color w:val="000000"/>
          <w:sz w:val="24"/>
          <w:szCs w:val="24"/>
        </w:rPr>
        <w:t xml:space="preserve">-</w:t>
      </w:r>
      <w:r>
        <w:rPr>
          <w:i/>
          <w:color w:val="000000"/>
          <w:sz w:val="24"/>
          <w:szCs w:val="24"/>
        </w:rPr>
        <w:t xml:space="preserve">faced</w:t>
      </w:r>
      <w:r>
        <w:rPr>
          <w:color w:val="000000"/>
          <w:sz w:val="24"/>
          <w:szCs w:val="24"/>
        </w:rPr>
        <w:t xml:space="preserve">. A very red pimpled face.</w:t>
      </w:r>
    </w:p>
    <w:p>
      <w:pPr>
        <w:widowControl w:val="on"/>
        <w:pBdr/>
        <w:spacing w:before="240" w:after="240" w:line="240" w:lineRule="auto"/>
        <w:ind w:left="0" w:right="0"/>
        <w:jc w:val="left"/>
      </w:pPr>
      <w:r>
        <w:rPr>
          <w:i/>
          <w:color w:val="000000"/>
          <w:sz w:val="24"/>
          <w:szCs w:val="24"/>
        </w:rPr>
        <w:t xml:space="preserve">Corporal</w:t>
      </w:r>
      <w:r>
        <w:rPr>
          <w:color w:val="000000"/>
          <w:sz w:val="24"/>
          <w:szCs w:val="24"/>
        </w:rPr>
        <w:t xml:space="preserve">.  To mount a corporal and four; to be guilty</w:t>
      </w:r>
      <w:r>
        <w:rPr>
          <w:color w:val="000000"/>
          <w:sz w:val="24"/>
          <w:szCs w:val="24"/>
        </w:rPr>
        <w:br/>
        <w:t xml:space="preserve">  of onanism:  the thumb is the corporal, the four fingers</w:t>
      </w:r>
      <w:r>
        <w:rPr>
          <w:color w:val="000000"/>
          <w:sz w:val="24"/>
          <w:szCs w:val="24"/>
        </w:rPr>
        <w:br/>
        <w:t xml:space="preserve">  the privates.</w:t>
      </w:r>
    </w:p>
    <w:p>
      <w:pPr>
        <w:widowControl w:val="on"/>
        <w:pBdr/>
        <w:spacing w:before="240" w:after="240" w:line="240" w:lineRule="auto"/>
        <w:ind w:left="0" w:right="0"/>
        <w:jc w:val="left"/>
      </w:pPr>
      <w:r>
        <w:rPr>
          <w:i/>
          <w:color w:val="000000"/>
          <w:sz w:val="24"/>
          <w:szCs w:val="24"/>
        </w:rPr>
        <w:t xml:space="preserve">Corporation</w:t>
      </w:r>
      <w:r>
        <w:rPr>
          <w:color w:val="000000"/>
          <w:sz w:val="24"/>
          <w:szCs w:val="24"/>
        </w:rPr>
        <w:t xml:space="preserve">.  A large belly.  He has a glorious corporation;</w:t>
      </w:r>
      <w:r>
        <w:rPr>
          <w:color w:val="000000"/>
          <w:sz w:val="24"/>
          <w:szCs w:val="24"/>
        </w:rPr>
        <w:br/>
        <w:t xml:space="preserve">  he has a very prominent belly.</w:t>
      </w:r>
    </w:p>
    <w:p>
      <w:pPr>
        <w:widowControl w:val="on"/>
        <w:pBdr/>
        <w:spacing w:before="240" w:after="240" w:line="240" w:lineRule="auto"/>
        <w:ind w:left="0" w:right="0"/>
        <w:jc w:val="left"/>
      </w:pPr>
      <w:r>
        <w:rPr>
          <w:i/>
          <w:color w:val="000000"/>
          <w:sz w:val="24"/>
          <w:szCs w:val="24"/>
        </w:rPr>
        <w:t xml:space="preserve">Corporation</w:t>
      </w:r>
      <w:r>
        <w:rPr>
          <w:color w:val="000000"/>
          <w:sz w:val="24"/>
          <w:szCs w:val="24"/>
        </w:rPr>
        <w:t xml:space="preserve">.  The magistrates, &amp;c. of a corporate</w:t>
      </w:r>
      <w:r>
        <w:rPr>
          <w:color w:val="000000"/>
          <w:sz w:val="24"/>
          <w:szCs w:val="24"/>
        </w:rPr>
        <w:br/>
        <w:t xml:space="preserve">  town.  Corpus sine ratione.  Freemen of a corporation’s</w:t>
      </w:r>
      <w:r>
        <w:rPr>
          <w:color w:val="000000"/>
          <w:sz w:val="24"/>
          <w:szCs w:val="24"/>
        </w:rPr>
        <w:br/>
        <w:t xml:space="preserve">  work; neither strong nor handsome.</w:t>
      </w:r>
    </w:p>
    <w:p>
      <w:pPr>
        <w:widowControl w:val="on"/>
        <w:pBdr/>
        <w:spacing w:before="240" w:after="240" w:line="240" w:lineRule="auto"/>
        <w:ind w:left="0" w:right="0"/>
        <w:jc w:val="left"/>
      </w:pPr>
      <w:r>
        <w:rPr>
          <w:i/>
          <w:color w:val="000000"/>
          <w:sz w:val="24"/>
          <w:szCs w:val="24"/>
        </w:rPr>
        <w:t xml:space="preserve">Cosset</w:t>
      </w:r>
      <w:r>
        <w:rPr>
          <w:color w:val="000000"/>
          <w:sz w:val="24"/>
          <w:szCs w:val="24"/>
        </w:rPr>
        <w:t xml:space="preserve">.  A foundling.  Cosset colt or lamb; a colt or</w:t>
      </w:r>
      <w:r>
        <w:rPr>
          <w:color w:val="000000"/>
          <w:sz w:val="24"/>
          <w:szCs w:val="24"/>
        </w:rPr>
        <w:br/>
        <w:t xml:space="preserve">  lamb brought up by hand.</w:t>
      </w:r>
    </w:p>
    <w:p>
      <w:pPr>
        <w:widowControl w:val="on"/>
        <w:pBdr/>
        <w:spacing w:before="240" w:after="240" w:line="240" w:lineRule="auto"/>
        <w:ind w:left="0" w:right="0"/>
        <w:jc w:val="left"/>
      </w:pPr>
      <w:r>
        <w:rPr>
          <w:i/>
          <w:color w:val="000000"/>
          <w:sz w:val="24"/>
          <w:szCs w:val="24"/>
        </w:rPr>
        <w:t xml:space="preserve">Costard</w:t>
      </w:r>
      <w:r>
        <w:rPr>
          <w:color w:val="000000"/>
          <w:sz w:val="24"/>
          <w:szCs w:val="24"/>
        </w:rPr>
        <w:t xml:space="preserve">.  The head.  I’ll smite your costard; I’ll give</w:t>
      </w:r>
      <w:r>
        <w:rPr>
          <w:color w:val="000000"/>
          <w:sz w:val="24"/>
          <w:szCs w:val="24"/>
        </w:rPr>
        <w:br/>
        <w:t xml:space="preserve">  you a knock on the head.</w:t>
      </w:r>
    </w:p>
    <w:p>
      <w:pPr>
        <w:widowControl w:val="on"/>
        <w:pBdr/>
        <w:spacing w:before="240" w:after="240" w:line="240" w:lineRule="auto"/>
        <w:ind w:left="0" w:right="0"/>
        <w:jc w:val="left"/>
      </w:pPr>
      <w:r>
        <w:rPr>
          <w:i/>
          <w:color w:val="000000"/>
          <w:sz w:val="24"/>
          <w:szCs w:val="24"/>
        </w:rPr>
        <w:t xml:space="preserve">Costard</w:t>
      </w:r>
      <w:r>
        <w:rPr>
          <w:color w:val="000000"/>
          <w:sz w:val="24"/>
          <w:szCs w:val="24"/>
        </w:rPr>
        <w:t xml:space="preserve"> </w:t>
      </w:r>
      <w:r>
        <w:rPr>
          <w:i/>
          <w:color w:val="000000"/>
          <w:sz w:val="24"/>
          <w:szCs w:val="24"/>
        </w:rPr>
        <w:t xml:space="preserve">monger</w:t>
      </w:r>
      <w:r>
        <w:rPr>
          <w:color w:val="000000"/>
          <w:sz w:val="24"/>
          <w:szCs w:val="24"/>
        </w:rPr>
        <w:t xml:space="preserve">.  A dealer in fruit, particularly apples.</w:t>
      </w:r>
    </w:p>
    <w:p>
      <w:pPr>
        <w:widowControl w:val="on"/>
        <w:pBdr/>
        <w:spacing w:before="240" w:after="240" w:line="240" w:lineRule="auto"/>
        <w:ind w:left="0" w:right="0"/>
        <w:jc w:val="left"/>
      </w:pPr>
      <w:r>
        <w:rPr>
          <w:i/>
          <w:color w:val="000000"/>
          <w:sz w:val="24"/>
          <w:szCs w:val="24"/>
        </w:rPr>
        <w:t xml:space="preserve">Cot</w:t>
      </w:r>
      <w:r>
        <w:rPr>
          <w:color w:val="000000"/>
          <w:sz w:val="24"/>
          <w:szCs w:val="24"/>
        </w:rPr>
        <w:t xml:space="preserve">, or </w:t>
      </w:r>
      <w:r>
        <w:rPr>
          <w:i/>
          <w:color w:val="000000"/>
          <w:sz w:val="24"/>
          <w:szCs w:val="24"/>
        </w:rPr>
        <w:t xml:space="preserve">quot</w:t>
      </w:r>
      <w:r>
        <w:rPr>
          <w:color w:val="000000"/>
          <w:sz w:val="24"/>
          <w:szCs w:val="24"/>
        </w:rPr>
        <w:t xml:space="preserve">.  A man who meddles with women’s household</w:t>
      </w:r>
      <w:r>
        <w:rPr>
          <w:color w:val="000000"/>
          <w:sz w:val="24"/>
          <w:szCs w:val="24"/>
        </w:rPr>
        <w:br/>
        <w:t xml:space="preserve">  business, particularly in the kitchen.  The punishment</w:t>
      </w:r>
      <w:r>
        <w:rPr>
          <w:color w:val="000000"/>
          <w:sz w:val="24"/>
          <w:szCs w:val="24"/>
        </w:rPr>
        <w:br/>
        <w:t xml:space="preserve">  commonly inflicted on a quot, is pinning a greasy</w:t>
      </w:r>
      <w:r>
        <w:rPr>
          <w:color w:val="000000"/>
          <w:sz w:val="24"/>
          <w:szCs w:val="24"/>
        </w:rPr>
        <w:br/>
        <w:t xml:space="preserve">  dishclout to the skirts of his coat.</w:t>
      </w:r>
    </w:p>
    <w:p>
      <w:pPr>
        <w:widowControl w:val="on"/>
        <w:pBdr/>
        <w:spacing w:before="240" w:after="240" w:line="240" w:lineRule="auto"/>
        <w:ind w:left="0" w:right="0"/>
        <w:jc w:val="left"/>
      </w:pPr>
      <w:r>
        <w:rPr>
          <w:i/>
          <w:color w:val="000000"/>
          <w:sz w:val="24"/>
          <w:szCs w:val="24"/>
        </w:rPr>
        <w:t xml:space="preserve">Cove</w:t>
      </w:r>
      <w:r>
        <w:rPr>
          <w:color w:val="000000"/>
          <w:sz w:val="24"/>
          <w:szCs w:val="24"/>
        </w:rPr>
        <w:t xml:space="preserve">.  A man, a fellow, a rogue.  The cove was bit; the</w:t>
      </w:r>
      <w:r>
        <w:rPr>
          <w:color w:val="000000"/>
          <w:sz w:val="24"/>
          <w:szCs w:val="24"/>
        </w:rPr>
        <w:br/>
        <w:t xml:space="preserve">  rogue was outwitted.  The cove has bit the cole; the</w:t>
      </w:r>
      <w:r>
        <w:rPr>
          <w:color w:val="000000"/>
          <w:sz w:val="24"/>
          <w:szCs w:val="24"/>
        </w:rPr>
        <w:br/>
        <w:t xml:space="preserve">  rogue has got the money.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Covent</w:t>
      </w:r>
      <w:r>
        <w:rPr>
          <w:color w:val="000000"/>
          <w:sz w:val="24"/>
          <w:szCs w:val="24"/>
        </w:rPr>
        <w:t xml:space="preserve">, or </w:t>
      </w:r>
      <w:r>
        <w:rPr>
          <w:i/>
          <w:color w:val="000000"/>
          <w:sz w:val="24"/>
          <w:szCs w:val="24"/>
        </w:rPr>
        <w:t xml:space="preserve">Convent</w:t>
      </w:r>
      <w:r>
        <w:rPr>
          <w:color w:val="000000"/>
          <w:sz w:val="24"/>
          <w:szCs w:val="24"/>
        </w:rPr>
        <w:t xml:space="preserve"> </w:t>
      </w:r>
      <w:r>
        <w:rPr>
          <w:i/>
          <w:color w:val="000000"/>
          <w:sz w:val="24"/>
          <w:szCs w:val="24"/>
        </w:rPr>
        <w:t xml:space="preserve">garden</w:t>
      </w:r>
      <w:r>
        <w:rPr>
          <w:color w:val="000000"/>
          <w:sz w:val="24"/>
          <w:szCs w:val="24"/>
        </w:rPr>
        <w:t xml:space="preserve">, vulgarly called </w:t>
      </w:r>
      <w:r>
        <w:rPr>
          <w:i/>
          <w:color w:val="000000"/>
          <w:sz w:val="24"/>
          <w:szCs w:val="24"/>
        </w:rPr>
        <w:t xml:space="preserve">common</w:t>
      </w:r>
      <w:r>
        <w:rPr>
          <w:color w:val="000000"/>
          <w:sz w:val="24"/>
          <w:szCs w:val="24"/>
        </w:rPr>
        <w:br/>
        <w:t xml:space="preserve">  </w:t>
      </w:r>
      <w:r>
        <w:rPr>
          <w:i/>
          <w:color w:val="000000"/>
          <w:sz w:val="24"/>
          <w:szCs w:val="24"/>
        </w:rPr>
        <w:t xml:space="preserve">garden</w:t>
      </w:r>
      <w:r>
        <w:rPr>
          <w:color w:val="000000"/>
          <w:sz w:val="24"/>
          <w:szCs w:val="24"/>
        </w:rPr>
        <w:t xml:space="preserve">.  Anciently, the garden belonging to a</w:t>
      </w:r>
      <w:r>
        <w:rPr>
          <w:color w:val="000000"/>
          <w:sz w:val="24"/>
          <w:szCs w:val="24"/>
        </w:rPr>
        <w:br/>
        <w:t xml:space="preserve">  dissolved monastery; now famous for being the chief</w:t>
      </w:r>
      <w:r>
        <w:rPr>
          <w:color w:val="000000"/>
          <w:sz w:val="24"/>
          <w:szCs w:val="24"/>
        </w:rPr>
        <w:br/>
        <w:t xml:space="preserve">  market in London for fruit, flowers, and herbs.  The</w:t>
      </w:r>
      <w:r>
        <w:rPr>
          <w:color w:val="000000"/>
          <w:sz w:val="24"/>
          <w:szCs w:val="24"/>
        </w:rPr>
        <w:br/>
        <w:t xml:space="preserve">  theatres are situated near it.  In its environs are</w:t>
      </w:r>
      <w:r>
        <w:rPr>
          <w:color w:val="000000"/>
          <w:sz w:val="24"/>
          <w:szCs w:val="24"/>
        </w:rPr>
        <w:br/>
        <w:t xml:space="preserve">  many brothels, and not long ago, the lodgings of the</w:t>
      </w:r>
      <w:r>
        <w:rPr>
          <w:color w:val="000000"/>
          <w:sz w:val="24"/>
          <w:szCs w:val="24"/>
        </w:rPr>
        <w:br/>
        <w:t xml:space="preserve">  second order of ladies of easy virtue were either there, or</w:t>
      </w:r>
      <w:r>
        <w:rPr>
          <w:color w:val="000000"/>
          <w:sz w:val="24"/>
          <w:szCs w:val="24"/>
        </w:rPr>
        <w:br/>
        <w:t xml:space="preserve">  in the purlieus of Drury Lane.</w:t>
      </w:r>
    </w:p>
    <w:p>
      <w:pPr>
        <w:widowControl w:val="on"/>
        <w:pBdr/>
        <w:spacing w:before="240" w:after="240" w:line="240" w:lineRule="auto"/>
        <w:ind w:left="0" w:right="0"/>
        <w:jc w:val="left"/>
      </w:pPr>
      <w:r>
        <w:rPr>
          <w:i/>
          <w:color w:val="000000"/>
          <w:sz w:val="24"/>
          <w:szCs w:val="24"/>
        </w:rPr>
        <w:t xml:space="preserve">Covent</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abbess</w:t>
      </w:r>
      <w:r>
        <w:rPr>
          <w:color w:val="000000"/>
          <w:sz w:val="24"/>
          <w:szCs w:val="24"/>
        </w:rPr>
        <w:t xml:space="preserve">.  A bawd.</w:t>
      </w:r>
    </w:p>
    <w:p>
      <w:pPr>
        <w:widowControl w:val="on"/>
        <w:pBdr/>
        <w:spacing w:before="240" w:after="240" w:line="240" w:lineRule="auto"/>
        <w:ind w:left="0" w:right="0"/>
        <w:jc w:val="left"/>
      </w:pPr>
      <w:r>
        <w:rPr>
          <w:i/>
          <w:color w:val="000000"/>
          <w:sz w:val="24"/>
          <w:szCs w:val="24"/>
        </w:rPr>
        <w:t xml:space="preserve">Covent</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ague</w:t>
      </w:r>
      <w:r>
        <w:rPr>
          <w:color w:val="000000"/>
          <w:sz w:val="24"/>
          <w:szCs w:val="24"/>
        </w:rPr>
        <w:t xml:space="preserve">.  The venereal disease.  He broke</w:t>
      </w:r>
      <w:r>
        <w:rPr>
          <w:color w:val="000000"/>
          <w:sz w:val="24"/>
          <w:szCs w:val="24"/>
        </w:rPr>
        <w:br/>
        <w:t xml:space="preserve">  his shins against Covent Garden rails; he caught the</w:t>
      </w:r>
      <w:r>
        <w:rPr>
          <w:color w:val="000000"/>
          <w:sz w:val="24"/>
          <w:szCs w:val="24"/>
        </w:rPr>
        <w:br/>
        <w:t xml:space="preserve">  venereal disorder.</w:t>
      </w:r>
    </w:p>
    <w:p>
      <w:pPr>
        <w:widowControl w:val="on"/>
        <w:pBdr/>
        <w:spacing w:before="240" w:after="240" w:line="240" w:lineRule="auto"/>
        <w:ind w:left="0" w:right="0"/>
        <w:jc w:val="left"/>
      </w:pPr>
      <w:r>
        <w:rPr>
          <w:i/>
          <w:color w:val="000000"/>
          <w:sz w:val="24"/>
          <w:szCs w:val="24"/>
        </w:rPr>
        <w:t xml:space="preserve">Covent</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nun</w:t>
      </w:r>
      <w:r>
        <w:rPr>
          <w:color w:val="000000"/>
          <w:sz w:val="24"/>
          <w:szCs w:val="24"/>
        </w:rPr>
        <w:t xml:space="preserve">.  A prostitute.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Coventry</w:t>
      </w:r>
      <w:r>
        <w:rPr>
          <w:color w:val="000000"/>
          <w:sz w:val="24"/>
          <w:szCs w:val="24"/>
        </w:rPr>
        <w:t xml:space="preserve">.  To send one to Coventry; a punishment inflicted</w:t>
      </w:r>
      <w:r>
        <w:rPr>
          <w:color w:val="000000"/>
          <w:sz w:val="24"/>
          <w:szCs w:val="24"/>
        </w:rPr>
        <w:br/>
        <w:t xml:space="preserve">  by officers of the army on such of their brethren</w:t>
      </w:r>
      <w:r>
        <w:rPr>
          <w:color w:val="000000"/>
          <w:sz w:val="24"/>
          <w:szCs w:val="24"/>
        </w:rPr>
        <w:br/>
        <w:t xml:space="preserve">  as are testy, or have been guilty of improper behaviour,</w:t>
      </w:r>
      <w:r>
        <w:rPr>
          <w:color w:val="000000"/>
          <w:sz w:val="24"/>
          <w:szCs w:val="24"/>
        </w:rPr>
        <w:br/>
        <w:t xml:space="preserve">  not worthy the cognizance of a court martial.  The person</w:t>
      </w:r>
      <w:r>
        <w:rPr>
          <w:color w:val="000000"/>
          <w:sz w:val="24"/>
          <w:szCs w:val="24"/>
        </w:rPr>
        <w:br/>
        <w:t xml:space="preserve">  sent to Coventry is considered as absent; no one must</w:t>
      </w:r>
      <w:r>
        <w:rPr>
          <w:color w:val="000000"/>
          <w:sz w:val="24"/>
          <w:szCs w:val="24"/>
        </w:rPr>
        <w:br/>
        <w:t xml:space="preserve">  speak to or answer any question he asks, except relative</w:t>
      </w:r>
      <w:r>
        <w:rPr>
          <w:color w:val="000000"/>
          <w:sz w:val="24"/>
          <w:szCs w:val="24"/>
        </w:rPr>
        <w:br/>
        <w:t xml:space="preserve">  to duty, under penalty of being also sent to the same place. </w:t>
      </w:r>
      <w:r>
        <w:rPr>
          <w:color w:val="000000"/>
          <w:sz w:val="24"/>
          <w:szCs w:val="24"/>
        </w:rPr>
        <w:br/>
        <w:t xml:space="preserve">  On a proper submission, the penitent is recalled, and</w:t>
      </w:r>
      <w:r>
        <w:rPr>
          <w:color w:val="000000"/>
          <w:sz w:val="24"/>
          <w:szCs w:val="24"/>
        </w:rPr>
        <w:br/>
        <w:t xml:space="preserve">  welcomed by the mess, as just returned from a journey to</w:t>
      </w:r>
      <w:r>
        <w:rPr>
          <w:color w:val="000000"/>
          <w:sz w:val="24"/>
          <w:szCs w:val="24"/>
        </w:rPr>
        <w:br/>
        <w:t xml:space="preserve">  Coventry.</w:t>
      </w:r>
    </w:p>
    <w:p>
      <w:pPr>
        <w:widowControl w:val="on"/>
        <w:pBdr/>
        <w:spacing w:before="240" w:after="240" w:line="240" w:lineRule="auto"/>
        <w:ind w:left="0" w:right="0"/>
        <w:jc w:val="left"/>
      </w:pPr>
      <w:r>
        <w:rPr>
          <w:i/>
          <w:color w:val="000000"/>
          <w:sz w:val="24"/>
          <w:szCs w:val="24"/>
        </w:rPr>
        <w:t xml:space="preserve">Covey</w:t>
      </w:r>
      <w:r>
        <w:rPr>
          <w:color w:val="000000"/>
          <w:sz w:val="24"/>
          <w:szCs w:val="24"/>
        </w:rPr>
        <w:t xml:space="preserve">.  A collection of whores.  What a fine covey here</w:t>
      </w:r>
      <w:r>
        <w:rPr>
          <w:color w:val="000000"/>
          <w:sz w:val="24"/>
          <w:szCs w:val="24"/>
        </w:rPr>
        <w:br/>
        <w:t xml:space="preserve">  is, if the Devil would but throw his net!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couch</w:t>
      </w:r>
      <w:r>
        <w:rPr>
          <w:color w:val="000000"/>
          <w:sz w:val="24"/>
          <w:szCs w:val="24"/>
        </w:rPr>
        <w:t xml:space="preserve"> A </w:t>
      </w:r>
      <w:r>
        <w:rPr>
          <w:i/>
          <w:color w:val="000000"/>
          <w:sz w:val="24"/>
          <w:szCs w:val="24"/>
        </w:rPr>
        <w:t xml:space="preserve">hogshead</w:t>
      </w:r>
      <w:r>
        <w:rPr>
          <w:color w:val="000000"/>
          <w:sz w:val="24"/>
          <w:szCs w:val="24"/>
        </w:rPr>
        <w:t xml:space="preserve">.  To lie down to sleep.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Counterfeit</w:t>
      </w:r>
      <w:r>
        <w:rPr>
          <w:color w:val="000000"/>
          <w:sz w:val="24"/>
          <w:szCs w:val="24"/>
        </w:rPr>
        <w:t xml:space="preserve"> </w:t>
      </w:r>
      <w:r>
        <w:rPr>
          <w:i/>
          <w:color w:val="000000"/>
          <w:sz w:val="24"/>
          <w:szCs w:val="24"/>
        </w:rPr>
        <w:t xml:space="preserve">Crank</w:t>
      </w:r>
      <w:r>
        <w:rPr>
          <w:color w:val="000000"/>
          <w:sz w:val="24"/>
          <w:szCs w:val="24"/>
        </w:rPr>
        <w:t xml:space="preserve">.  A general cheat, assuming all sorts</w:t>
      </w:r>
      <w:r>
        <w:rPr>
          <w:color w:val="000000"/>
          <w:sz w:val="24"/>
          <w:szCs w:val="24"/>
        </w:rPr>
        <w:br/>
        <w:t xml:space="preserve">  of characters; one conterfeiting the falling sickness.</w:t>
      </w:r>
    </w:p>
    <w:p>
      <w:pPr>
        <w:widowControl w:val="on"/>
        <w:pBdr/>
        <w:spacing w:before="240" w:after="240" w:line="240" w:lineRule="auto"/>
        <w:ind w:left="0" w:right="0"/>
        <w:jc w:val="left"/>
      </w:pPr>
      <w:r>
        <w:rPr>
          <w:i/>
          <w:color w:val="000000"/>
          <w:sz w:val="24"/>
          <w:szCs w:val="24"/>
        </w:rPr>
        <w:t xml:space="preserve">Country</w:t>
      </w:r>
      <w:r>
        <w:rPr>
          <w:color w:val="000000"/>
          <w:sz w:val="24"/>
          <w:szCs w:val="24"/>
        </w:rPr>
        <w:t xml:space="preserve"> </w:t>
      </w:r>
      <w:r>
        <w:rPr>
          <w:i/>
          <w:color w:val="000000"/>
          <w:sz w:val="24"/>
          <w:szCs w:val="24"/>
        </w:rPr>
        <w:t xml:space="preserve">Harry</w:t>
      </w:r>
      <w:r>
        <w:rPr>
          <w:color w:val="000000"/>
          <w:sz w:val="24"/>
          <w:szCs w:val="24"/>
        </w:rPr>
        <w:t xml:space="preserve">.  A waggoner.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Country</w:t>
      </w:r>
      <w:r>
        <w:rPr>
          <w:color w:val="000000"/>
          <w:sz w:val="24"/>
          <w:szCs w:val="24"/>
        </w:rPr>
        <w:t xml:space="preserve"> </w:t>
      </w:r>
      <w:r>
        <w:rPr>
          <w:i/>
          <w:color w:val="000000"/>
          <w:sz w:val="24"/>
          <w:szCs w:val="24"/>
        </w:rPr>
        <w:t xml:space="preserve">put</w:t>
      </w:r>
      <w:r>
        <w:rPr>
          <w:color w:val="000000"/>
          <w:sz w:val="24"/>
          <w:szCs w:val="24"/>
        </w:rPr>
        <w:t xml:space="preserve">.  An ignorant country fellow.</w:t>
      </w:r>
    </w:p>
    <w:p>
      <w:pPr>
        <w:widowControl w:val="on"/>
        <w:pBdr/>
        <w:spacing w:before="240" w:after="240" w:line="240" w:lineRule="auto"/>
        <w:ind w:left="0" w:right="0"/>
        <w:jc w:val="left"/>
      </w:pPr>
      <w:r>
        <w:rPr>
          <w:i/>
          <w:color w:val="000000"/>
          <w:sz w:val="24"/>
          <w:szCs w:val="24"/>
        </w:rPr>
        <w:t xml:space="preserve">County</w:t>
      </w:r>
      <w:r>
        <w:rPr>
          <w:color w:val="000000"/>
          <w:sz w:val="24"/>
          <w:szCs w:val="24"/>
        </w:rPr>
        <w:t xml:space="preserve"> </w:t>
      </w:r>
      <w:r>
        <w:rPr>
          <w:i/>
          <w:color w:val="000000"/>
          <w:sz w:val="24"/>
          <w:szCs w:val="24"/>
        </w:rPr>
        <w:t xml:space="preserve">work</w:t>
      </w:r>
      <w:r>
        <w:rPr>
          <w:color w:val="000000"/>
          <w:sz w:val="24"/>
          <w:szCs w:val="24"/>
        </w:rPr>
        <w:t xml:space="preserve">.  Said of any work that advances slowly.</w:t>
      </w:r>
    </w:p>
    <w:p>
      <w:pPr>
        <w:widowControl w:val="on"/>
        <w:pBdr/>
        <w:spacing w:before="240" w:after="240" w:line="240" w:lineRule="auto"/>
        <w:ind w:left="0" w:right="0"/>
        <w:jc w:val="left"/>
      </w:pPr>
      <w:r>
        <w:rPr>
          <w:i/>
          <w:color w:val="000000"/>
          <w:sz w:val="24"/>
          <w:szCs w:val="24"/>
        </w:rPr>
        <w:t xml:space="preserve">Court</w:t>
      </w:r>
      <w:r>
        <w:rPr>
          <w:color w:val="000000"/>
          <w:sz w:val="24"/>
          <w:szCs w:val="24"/>
        </w:rPr>
        <w:t xml:space="preserve"> </w:t>
      </w:r>
      <w:r>
        <w:rPr>
          <w:i/>
          <w:color w:val="000000"/>
          <w:sz w:val="24"/>
          <w:szCs w:val="24"/>
        </w:rPr>
        <w:t xml:space="preserve">card</w:t>
      </w:r>
      <w:r>
        <w:rPr>
          <w:color w:val="000000"/>
          <w:sz w:val="24"/>
          <w:szCs w:val="24"/>
        </w:rPr>
        <w:t xml:space="preserve">.  A gay fluttering coxcomb.</w:t>
      </w:r>
    </w:p>
    <w:p>
      <w:pPr>
        <w:widowControl w:val="on"/>
        <w:pBdr/>
        <w:spacing w:before="240" w:after="240" w:line="240" w:lineRule="auto"/>
        <w:ind w:left="0" w:right="0"/>
        <w:jc w:val="left"/>
      </w:pPr>
      <w:r>
        <w:rPr>
          <w:i/>
          <w:color w:val="000000"/>
          <w:sz w:val="24"/>
          <w:szCs w:val="24"/>
        </w:rPr>
        <w:t xml:space="preserve">Court</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promises</w:t>
      </w:r>
      <w:r>
        <w:rPr>
          <w:color w:val="000000"/>
          <w:sz w:val="24"/>
          <w:szCs w:val="24"/>
        </w:rPr>
        <w:t xml:space="preserve">.  Fair speeches and promises,</w:t>
      </w:r>
      <w:r>
        <w:rPr>
          <w:color w:val="000000"/>
          <w:sz w:val="24"/>
          <w:szCs w:val="24"/>
        </w:rPr>
        <w:br/>
        <w:t xml:space="preserve">  without performance.</w:t>
      </w:r>
    </w:p>
    <w:p>
      <w:pPr>
        <w:widowControl w:val="on"/>
        <w:pBdr/>
        <w:spacing w:before="240" w:after="240" w:line="240" w:lineRule="auto"/>
        <w:ind w:left="0" w:right="0"/>
        <w:jc w:val="left"/>
      </w:pP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assistants</w:t>
      </w:r>
      <w:r>
        <w:rPr>
          <w:color w:val="000000"/>
          <w:sz w:val="24"/>
          <w:szCs w:val="24"/>
        </w:rPr>
        <w:t xml:space="preserve">.  A court often applied to by young</w:t>
      </w:r>
      <w:r>
        <w:rPr>
          <w:color w:val="000000"/>
          <w:sz w:val="24"/>
          <w:szCs w:val="24"/>
        </w:rPr>
        <w:br/>
        <w:t xml:space="preserve">  women who marry old men.</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To sleep like a cow, with a **** at one’s a-se; said</w:t>
      </w:r>
      <w:r>
        <w:rPr>
          <w:color w:val="000000"/>
          <w:sz w:val="24"/>
          <w:szCs w:val="24"/>
        </w:rPr>
        <w:br/>
        <w:t xml:space="preserve">  of a married man; married men being supposed to sleep</w:t>
      </w:r>
      <w:r>
        <w:rPr>
          <w:color w:val="000000"/>
          <w:sz w:val="24"/>
          <w:szCs w:val="24"/>
        </w:rPr>
        <w:br/>
        <w:t xml:space="preserve">  with their backs towards their wives, according to the</w:t>
      </w:r>
      <w:r>
        <w:rPr>
          <w:color w:val="000000"/>
          <w:sz w:val="24"/>
          <w:szCs w:val="24"/>
        </w:rPr>
        <w:br/>
        <w:t xml:space="preserve">  following proclamation: </w:t>
      </w:r>
    </w:p>
    <w:p>
      <w:pPr>
        <w:widowControl w:val="on"/>
        <w:pBdr/>
        <w:spacing w:before="240" w:after="240" w:line="240" w:lineRule="auto"/>
        <w:ind w:left="0" w:right="0"/>
        <w:jc w:val="left"/>
      </w:pPr>
      <w:r>
        <w:rPr>
          <w:color w:val="000000"/>
          <w:sz w:val="24"/>
          <w:szCs w:val="24"/>
        </w:rPr>
        <w:t xml:space="preserve">      All you that in your beds do lie,</w:t>
      </w:r>
      <w:r>
        <w:rPr>
          <w:color w:val="000000"/>
          <w:sz w:val="24"/>
          <w:szCs w:val="24"/>
        </w:rPr>
        <w:br/>
        <w:t xml:space="preserve">      Turn to your wives, and occupy: </w:t>
      </w:r>
      <w:r>
        <w:rPr>
          <w:color w:val="000000"/>
          <w:sz w:val="24"/>
          <w:szCs w:val="24"/>
        </w:rPr>
        <w:br/>
        <w:t xml:space="preserve">      And when that you have done your best,</w:t>
      </w:r>
      <w:r>
        <w:rPr>
          <w:color w:val="000000"/>
          <w:sz w:val="24"/>
          <w:szCs w:val="24"/>
        </w:rPr>
        <w:br/>
        <w:t xml:space="preserve">      Turn a-se to a-se, and take your rest.</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w:t>
      </w:r>
      <w:r>
        <w:rPr>
          <w:i/>
          <w:color w:val="000000"/>
          <w:sz w:val="24"/>
          <w:szCs w:val="24"/>
        </w:rPr>
        <w:t xml:space="preserve">juice</w:t>
      </w:r>
      <w:r>
        <w:rPr>
          <w:color w:val="000000"/>
          <w:sz w:val="24"/>
          <w:szCs w:val="24"/>
        </w:rPr>
        <w:t xml:space="preserve">.  Milk.</w:t>
      </w:r>
    </w:p>
    <w:p>
      <w:pPr>
        <w:widowControl w:val="on"/>
        <w:pBdr/>
        <w:spacing w:before="240" w:after="240" w:line="240" w:lineRule="auto"/>
        <w:ind w:left="0" w:right="0"/>
        <w:jc w:val="left"/>
      </w:pPr>
      <w:r>
        <w:rPr>
          <w:color w:val="000000"/>
          <w:sz w:val="24"/>
          <w:szCs w:val="24"/>
        </w:rPr>
        <w:t xml:space="preserve">COW’S </w:t>
      </w:r>
      <w:r>
        <w:rPr>
          <w:i/>
          <w:color w:val="000000"/>
          <w:sz w:val="24"/>
          <w:szCs w:val="24"/>
        </w:rPr>
        <w:t xml:space="preserve">baby</w:t>
      </w:r>
      <w:r>
        <w:rPr>
          <w:color w:val="000000"/>
          <w:sz w:val="24"/>
          <w:szCs w:val="24"/>
        </w:rPr>
        <w:t xml:space="preserve">.  A calf.</w:t>
      </w:r>
    </w:p>
    <w:p>
      <w:pPr>
        <w:widowControl w:val="on"/>
        <w:pBdr/>
        <w:spacing w:before="240" w:after="240" w:line="240" w:lineRule="auto"/>
        <w:ind w:left="0" w:right="0"/>
        <w:jc w:val="left"/>
      </w:pPr>
      <w:r>
        <w:rPr>
          <w:color w:val="000000"/>
          <w:sz w:val="24"/>
          <w:szCs w:val="24"/>
        </w:rPr>
        <w:t xml:space="preserve">COW’S COURANT.  Gallop and sh—–­e.</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w:t>
      </w:r>
      <w:r>
        <w:rPr>
          <w:i/>
          <w:color w:val="000000"/>
          <w:sz w:val="24"/>
          <w:szCs w:val="24"/>
        </w:rPr>
        <w:t xml:space="preserve">handed</w:t>
      </w:r>
      <w:r>
        <w:rPr>
          <w:color w:val="000000"/>
          <w:sz w:val="24"/>
          <w:szCs w:val="24"/>
        </w:rPr>
        <w:t xml:space="preserve">. Awkward.</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w:t>
      </w:r>
      <w:r>
        <w:rPr>
          <w:i/>
          <w:color w:val="000000"/>
          <w:sz w:val="24"/>
          <w:szCs w:val="24"/>
        </w:rPr>
        <w:t xml:space="preserve">hearted</w:t>
      </w:r>
      <w:r>
        <w:rPr>
          <w:color w:val="000000"/>
          <w:sz w:val="24"/>
          <w:szCs w:val="24"/>
        </w:rPr>
        <w:t xml:space="preserve">. Fearful.</w:t>
      </w:r>
    </w:p>
    <w:p>
      <w:pPr>
        <w:widowControl w:val="on"/>
        <w:pBdr/>
        <w:spacing w:before="240" w:after="240" w:line="240" w:lineRule="auto"/>
        <w:ind w:left="0" w:right="0"/>
        <w:jc w:val="left"/>
      </w:pPr>
      <w:r>
        <w:rPr>
          <w:i/>
          <w:color w:val="000000"/>
          <w:sz w:val="24"/>
          <w:szCs w:val="24"/>
        </w:rPr>
        <w:t xml:space="preserve">Cow</w:t>
      </w:r>
      <w:r>
        <w:rPr>
          <w:color w:val="000000"/>
          <w:sz w:val="24"/>
          <w:szCs w:val="24"/>
        </w:rPr>
        <w:t xml:space="preserve"> </w:t>
      </w:r>
      <w:r>
        <w:rPr>
          <w:i/>
          <w:color w:val="000000"/>
          <w:sz w:val="24"/>
          <w:szCs w:val="24"/>
        </w:rPr>
        <w:t xml:space="preserve">itch</w:t>
      </w:r>
      <w:r>
        <w:rPr>
          <w:color w:val="000000"/>
          <w:sz w:val="24"/>
          <w:szCs w:val="24"/>
        </w:rPr>
        <w:t xml:space="preserve">.  The product of a sort of bean, which excites an</w:t>
      </w:r>
      <w:r>
        <w:rPr>
          <w:color w:val="000000"/>
          <w:sz w:val="24"/>
          <w:szCs w:val="24"/>
        </w:rPr>
        <w:br/>
        <w:t xml:space="preserve">  insufferable itching, used chiefly for playing tricks.</w:t>
      </w:r>
    </w:p>
    <w:p>
      <w:pPr>
        <w:widowControl w:val="on"/>
        <w:pBdr/>
        <w:spacing w:before="240" w:after="240" w:line="240" w:lineRule="auto"/>
        <w:ind w:left="0" w:right="0"/>
        <w:jc w:val="left"/>
      </w:pPr>
      <w:r>
        <w:rPr>
          <w:color w:val="000000"/>
          <w:sz w:val="24"/>
          <w:szCs w:val="24"/>
        </w:rPr>
        <w:t xml:space="preserve">COW’S </w:t>
      </w:r>
      <w:r>
        <w:rPr>
          <w:i/>
          <w:color w:val="000000"/>
          <w:sz w:val="24"/>
          <w:szCs w:val="24"/>
        </w:rPr>
        <w:t xml:space="preserve">spouse</w:t>
      </w:r>
      <w:r>
        <w:rPr>
          <w:color w:val="000000"/>
          <w:sz w:val="24"/>
          <w:szCs w:val="24"/>
        </w:rPr>
        <w:t xml:space="preserve">.  A bull.</w:t>
      </w:r>
    </w:p>
    <w:p>
      <w:pPr>
        <w:widowControl w:val="on"/>
        <w:pBdr/>
        <w:spacing w:before="240" w:after="240" w:line="240" w:lineRule="auto"/>
        <w:ind w:left="0" w:right="0"/>
        <w:jc w:val="left"/>
      </w:pPr>
      <w:r>
        <w:rPr>
          <w:color w:val="000000"/>
          <w:sz w:val="24"/>
          <w:szCs w:val="24"/>
        </w:rPr>
        <w:t xml:space="preserve">COW’S </w:t>
      </w:r>
      <w:r>
        <w:rPr>
          <w:i/>
          <w:color w:val="000000"/>
          <w:sz w:val="24"/>
          <w:szCs w:val="24"/>
        </w:rPr>
        <w:t xml:space="preserve">thumb</w:t>
      </w:r>
      <w:r>
        <w:rPr>
          <w:color w:val="000000"/>
          <w:sz w:val="24"/>
          <w:szCs w:val="24"/>
        </w:rPr>
        <w:t xml:space="preserve">.  Done to a cow’s thumb; done exactly.</w:t>
      </w:r>
    </w:p>
    <w:p>
      <w:pPr>
        <w:widowControl w:val="on"/>
        <w:pBdr/>
        <w:spacing w:before="240" w:after="240" w:line="240" w:lineRule="auto"/>
        <w:ind w:left="0" w:right="0"/>
        <w:jc w:val="left"/>
      </w:pPr>
      <w:r>
        <w:rPr>
          <w:i/>
          <w:color w:val="000000"/>
          <w:sz w:val="24"/>
          <w:szCs w:val="24"/>
        </w:rPr>
        <w:t xml:space="preserve">Coxcomb</w:t>
      </w:r>
      <w:r>
        <w:rPr>
          <w:color w:val="000000"/>
          <w:sz w:val="24"/>
          <w:szCs w:val="24"/>
        </w:rPr>
        <w:t xml:space="preserve">.  Anciently, a fool.  Fools, in great families,</w:t>
      </w:r>
      <w:r>
        <w:rPr>
          <w:color w:val="000000"/>
          <w:sz w:val="24"/>
          <w:szCs w:val="24"/>
        </w:rPr>
        <w:br/>
        <w:t xml:space="preserve">  wore a cap with bells, on the top of which was a piece of</w:t>
      </w:r>
      <w:r>
        <w:rPr>
          <w:color w:val="000000"/>
          <w:sz w:val="24"/>
          <w:szCs w:val="24"/>
        </w:rPr>
        <w:br/>
        <w:t xml:space="preserve">  red cloth, in the shape of a cock’s comb.  At present,</w:t>
      </w:r>
      <w:r>
        <w:rPr>
          <w:color w:val="000000"/>
          <w:sz w:val="24"/>
          <w:szCs w:val="24"/>
        </w:rPr>
        <w:br/>
        <w:t xml:space="preserve">  coxcomb signifies a fop, or vain self-conceited fellow.</w:t>
      </w:r>
    </w:p>
    <w:p>
      <w:pPr>
        <w:widowControl w:val="on"/>
        <w:pBdr/>
        <w:spacing w:before="240" w:after="240" w:line="240" w:lineRule="auto"/>
        <w:ind w:left="0" w:right="0"/>
        <w:jc w:val="left"/>
      </w:pPr>
      <w:r>
        <w:rPr>
          <w:i/>
          <w:color w:val="000000"/>
          <w:sz w:val="24"/>
          <w:szCs w:val="24"/>
        </w:rPr>
        <w:t xml:space="preserve">Crab</w:t>
      </w:r>
      <w:r>
        <w:rPr>
          <w:color w:val="000000"/>
          <w:sz w:val="24"/>
          <w:szCs w:val="24"/>
        </w:rPr>
        <w:t xml:space="preserve">.  To catch a crab; to fall backwards by missing one’s</w:t>
      </w:r>
      <w:r>
        <w:rPr>
          <w:color w:val="000000"/>
          <w:sz w:val="24"/>
          <w:szCs w:val="24"/>
        </w:rPr>
        <w:br/>
        <w:t xml:space="preserve">  stroke in rowing.</w:t>
      </w:r>
    </w:p>
    <w:p>
      <w:pPr>
        <w:widowControl w:val="on"/>
        <w:pBdr/>
        <w:spacing w:before="240" w:after="240" w:line="240" w:lineRule="auto"/>
        <w:ind w:left="0" w:right="0"/>
        <w:jc w:val="left"/>
      </w:pPr>
      <w:r>
        <w:rPr>
          <w:i/>
          <w:color w:val="000000"/>
          <w:sz w:val="24"/>
          <w:szCs w:val="24"/>
        </w:rPr>
        <w:t xml:space="preserve">Crab</w:t>
      </w:r>
      <w:r>
        <w:rPr>
          <w:color w:val="000000"/>
          <w:sz w:val="24"/>
          <w:szCs w:val="24"/>
        </w:rPr>
        <w:t xml:space="preserve"> </w:t>
      </w:r>
      <w:r>
        <w:rPr>
          <w:i/>
          <w:color w:val="000000"/>
          <w:sz w:val="24"/>
          <w:szCs w:val="24"/>
        </w:rPr>
        <w:t xml:space="preserve">lanthorn</w:t>
      </w:r>
      <w:r>
        <w:rPr>
          <w:color w:val="000000"/>
          <w:sz w:val="24"/>
          <w:szCs w:val="24"/>
        </w:rPr>
        <w:t xml:space="preserve">.  A peevish fellow.</w:t>
      </w:r>
    </w:p>
    <w:p>
      <w:pPr>
        <w:widowControl w:val="on"/>
        <w:pBdr/>
        <w:spacing w:before="240" w:after="240" w:line="240" w:lineRule="auto"/>
        <w:ind w:left="0" w:right="0"/>
        <w:jc w:val="left"/>
      </w:pPr>
      <w:r>
        <w:rPr>
          <w:i/>
          <w:color w:val="000000"/>
          <w:sz w:val="24"/>
          <w:szCs w:val="24"/>
        </w:rPr>
        <w:t xml:space="preserve">Crab</w:t>
      </w:r>
      <w:r>
        <w:rPr>
          <w:color w:val="000000"/>
          <w:sz w:val="24"/>
          <w:szCs w:val="24"/>
        </w:rPr>
        <w:t xml:space="preserve"> </w:t>
      </w:r>
      <w:r>
        <w:rPr>
          <w:i/>
          <w:color w:val="000000"/>
          <w:sz w:val="24"/>
          <w:szCs w:val="24"/>
        </w:rPr>
        <w:t xml:space="preserve">louse</w:t>
      </w:r>
      <w:r>
        <w:rPr>
          <w:color w:val="000000"/>
          <w:sz w:val="24"/>
          <w:szCs w:val="24"/>
        </w:rPr>
        <w:t xml:space="preserve">.  A species of louse peculiar to the human body;</w:t>
      </w:r>
      <w:r>
        <w:rPr>
          <w:color w:val="000000"/>
          <w:sz w:val="24"/>
          <w:szCs w:val="24"/>
        </w:rPr>
        <w:br/>
        <w:t xml:space="preserve">  the male is denominated a cock, the female a hen.</w:t>
      </w:r>
    </w:p>
    <w:p>
      <w:pPr>
        <w:widowControl w:val="on"/>
        <w:pBdr/>
        <w:spacing w:before="240" w:after="240" w:line="240" w:lineRule="auto"/>
        <w:ind w:left="0" w:right="0"/>
        <w:jc w:val="left"/>
      </w:pPr>
      <w:r>
        <w:rPr>
          <w:i/>
          <w:color w:val="000000"/>
          <w:sz w:val="24"/>
          <w:szCs w:val="24"/>
        </w:rPr>
        <w:t xml:space="preserve">Crab</w:t>
      </w:r>
      <w:r>
        <w:rPr>
          <w:color w:val="000000"/>
          <w:sz w:val="24"/>
          <w:szCs w:val="24"/>
        </w:rPr>
        <w:t xml:space="preserve"> </w:t>
      </w:r>
      <w:r>
        <w:rPr>
          <w:i/>
          <w:color w:val="000000"/>
          <w:sz w:val="24"/>
          <w:szCs w:val="24"/>
        </w:rPr>
        <w:t xml:space="preserve">shells</w:t>
      </w:r>
      <w:r>
        <w:rPr>
          <w:color w:val="000000"/>
          <w:sz w:val="24"/>
          <w:szCs w:val="24"/>
        </w:rPr>
        <w:t xml:space="preserve">.  Shoes.  </w:t>
      </w:r>
      <w:r>
        <w:rPr>
          <w:i/>
          <w:color w:val="000000"/>
          <w:sz w:val="24"/>
          <w:szCs w:val="24"/>
        </w:rPr>
        <w:t xml:space="preserve">Irish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Crabs</w:t>
      </w:r>
      <w:r>
        <w:rPr>
          <w:color w:val="000000"/>
          <w:sz w:val="24"/>
          <w:szCs w:val="24"/>
        </w:rPr>
        <w:t xml:space="preserve">.  A losing throw to the main at hazard.</w:t>
      </w:r>
    </w:p>
    <w:p>
      <w:pPr>
        <w:widowControl w:val="on"/>
        <w:pBdr/>
        <w:spacing w:before="240" w:after="240" w:line="240" w:lineRule="auto"/>
        <w:ind w:left="0" w:right="0"/>
        <w:jc w:val="left"/>
      </w:pPr>
      <w:r>
        <w:rPr>
          <w:i/>
          <w:color w:val="000000"/>
          <w:sz w:val="24"/>
          <w:szCs w:val="24"/>
        </w:rPr>
        <w:t xml:space="preserve">Crabbed</w:t>
      </w:r>
      <w:r>
        <w:rPr>
          <w:color w:val="000000"/>
          <w:sz w:val="24"/>
          <w:szCs w:val="24"/>
        </w:rPr>
        <w:t xml:space="preserve">. Sour, ill-tempered, difficult.</w:t>
      </w:r>
    </w:p>
    <w:p>
      <w:pPr>
        <w:widowControl w:val="on"/>
        <w:pBdr/>
        <w:spacing w:before="240" w:after="240" w:line="240" w:lineRule="auto"/>
        <w:ind w:left="0" w:right="0"/>
        <w:jc w:val="left"/>
      </w:pPr>
      <w:r>
        <w:rPr>
          <w:i/>
          <w:color w:val="000000"/>
          <w:sz w:val="24"/>
          <w:szCs w:val="24"/>
        </w:rPr>
        <w:t xml:space="preserve">Crack</w:t>
      </w:r>
      <w:r>
        <w:rPr>
          <w:color w:val="000000"/>
          <w:sz w:val="24"/>
          <w:szCs w:val="24"/>
        </w:rPr>
        <w:t xml:space="preserve">.  A whore.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crack</w:t>
      </w:r>
      <w:r>
        <w:rPr>
          <w:color w:val="000000"/>
          <w:sz w:val="24"/>
          <w:szCs w:val="24"/>
        </w:rPr>
        <w:t xml:space="preserve">.  To boast or brag; also to break.  I cracked his</w:t>
      </w:r>
      <w:r>
        <w:rPr>
          <w:color w:val="000000"/>
          <w:sz w:val="24"/>
          <w:szCs w:val="24"/>
        </w:rPr>
        <w:br/>
        <w:t xml:space="preserve">  napper; I broke his head.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crack</w:t>
      </w:r>
      <w:r>
        <w:rPr>
          <w:color w:val="000000"/>
          <w:sz w:val="24"/>
          <w:szCs w:val="24"/>
        </w:rPr>
        <w:t xml:space="preserve">, or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crack</w:t>
      </w:r>
      <w:r>
        <w:rPr>
          <w:color w:val="000000"/>
          <w:sz w:val="24"/>
          <w:szCs w:val="24"/>
        </w:rPr>
        <w:t xml:space="preserve">.  The fashionable theme,</w:t>
      </w:r>
      <w:r>
        <w:rPr>
          <w:color w:val="000000"/>
          <w:sz w:val="24"/>
          <w:szCs w:val="24"/>
        </w:rPr>
        <w:br/>
        <w:t xml:space="preserve">  the go.  The Crack Lay, of late is used, in the cant</w:t>
      </w:r>
      <w:r>
        <w:rPr>
          <w:color w:val="000000"/>
          <w:sz w:val="24"/>
          <w:szCs w:val="24"/>
        </w:rPr>
        <w:br/>
        <w:t xml:space="preserve">  language, to signify the art and mystery of house-breaking.</w:t>
      </w:r>
    </w:p>
    <w:p>
      <w:pPr>
        <w:widowControl w:val="on"/>
        <w:pBdr/>
        <w:spacing w:before="240" w:after="240" w:line="240" w:lineRule="auto"/>
        <w:ind w:left="0" w:right="0"/>
        <w:jc w:val="left"/>
      </w:pPr>
      <w:r>
        <w:rPr>
          <w:i/>
          <w:color w:val="000000"/>
          <w:sz w:val="24"/>
          <w:szCs w:val="24"/>
        </w:rPr>
        <w:t xml:space="preserve">Cracker</w:t>
      </w:r>
      <w:r>
        <w:rPr>
          <w:color w:val="000000"/>
          <w:sz w:val="24"/>
          <w:szCs w:val="24"/>
        </w:rPr>
        <w:t xml:space="preserve">.  Crust, sea biscuit, or ammunition loaf; also the</w:t>
      </w:r>
      <w:r>
        <w:rPr>
          <w:color w:val="000000"/>
          <w:sz w:val="24"/>
          <w:szCs w:val="24"/>
        </w:rPr>
        <w:br/>
        <w:t xml:space="preserve">  backside.  Farting crackers; breeches.</w:t>
      </w:r>
    </w:p>
    <w:p>
      <w:pPr>
        <w:widowControl w:val="on"/>
        <w:pBdr/>
        <w:spacing w:before="240" w:after="240" w:line="240" w:lineRule="auto"/>
        <w:ind w:left="0" w:right="0"/>
        <w:jc w:val="left"/>
      </w:pPr>
      <w:r>
        <w:rPr>
          <w:color w:val="000000"/>
          <w:sz w:val="24"/>
          <w:szCs w:val="24"/>
        </w:rPr>
        <w:t xml:space="preserve">CRACKISH.  Whorish.</w:t>
      </w:r>
    </w:p>
    <w:p>
      <w:pPr>
        <w:widowControl w:val="on"/>
        <w:pBdr/>
        <w:spacing w:before="240" w:after="240" w:line="240" w:lineRule="auto"/>
        <w:ind w:left="0" w:right="0"/>
        <w:jc w:val="left"/>
      </w:pPr>
      <w:r>
        <w:rPr>
          <w:i/>
          <w:color w:val="000000"/>
          <w:sz w:val="24"/>
          <w:szCs w:val="24"/>
        </w:rPr>
        <w:t xml:space="preserve">Cracking</w:t>
      </w:r>
      <w:r>
        <w:rPr>
          <w:color w:val="000000"/>
          <w:sz w:val="24"/>
          <w:szCs w:val="24"/>
        </w:rPr>
        <w:t xml:space="preserve"> </w:t>
      </w:r>
      <w:r>
        <w:rPr>
          <w:i/>
          <w:color w:val="000000"/>
          <w:sz w:val="24"/>
          <w:szCs w:val="24"/>
        </w:rPr>
        <w:t xml:space="preserve">tools</w:t>
      </w:r>
      <w:r>
        <w:rPr>
          <w:color w:val="000000"/>
          <w:sz w:val="24"/>
          <w:szCs w:val="24"/>
        </w:rPr>
        <w:t xml:space="preserve">.  Implements of house-breaking, such as</w:t>
      </w:r>
      <w:r>
        <w:rPr>
          <w:color w:val="000000"/>
          <w:sz w:val="24"/>
          <w:szCs w:val="24"/>
        </w:rPr>
        <w:br/>
        <w:t xml:space="preserve">  a crow, a center bit, false keys, &amp;c.</w:t>
      </w:r>
    </w:p>
    <w:p>
      <w:pPr>
        <w:widowControl w:val="on"/>
        <w:pBdr/>
        <w:spacing w:before="240" w:after="240" w:line="240" w:lineRule="auto"/>
        <w:ind w:left="0" w:right="0"/>
        <w:jc w:val="left"/>
      </w:pPr>
      <w:r>
        <w:rPr>
          <w:color w:val="000000"/>
          <w:sz w:val="24"/>
          <w:szCs w:val="24"/>
        </w:rPr>
        <w:t xml:space="preserve">CRACKMANS.  Hedges.  The cull thought to have loped by</w:t>
      </w:r>
      <w:r>
        <w:rPr>
          <w:color w:val="000000"/>
          <w:sz w:val="24"/>
          <w:szCs w:val="24"/>
        </w:rPr>
        <w:br/>
        <w:t xml:space="preserve">  breaking through the crackmans, but we fetched him back</w:t>
      </w:r>
      <w:r>
        <w:rPr>
          <w:color w:val="000000"/>
          <w:sz w:val="24"/>
          <w:szCs w:val="24"/>
        </w:rPr>
        <w:br/>
        <w:t xml:space="preserve">  by a nope on the costard, which stopped his jaw; the man</w:t>
      </w:r>
      <w:r>
        <w:rPr>
          <w:color w:val="000000"/>
          <w:sz w:val="24"/>
          <w:szCs w:val="24"/>
        </w:rPr>
        <w:br/>
        <w:t xml:space="preserve">  thought to have escaped by breaking through the hedge,</w:t>
      </w:r>
      <w:r>
        <w:rPr>
          <w:color w:val="000000"/>
          <w:sz w:val="24"/>
          <w:szCs w:val="24"/>
        </w:rPr>
        <w:br/>
        <w:t xml:space="preserve">  but we brought him back by a great blow on the head,</w:t>
      </w:r>
      <w:r>
        <w:rPr>
          <w:color w:val="000000"/>
          <w:sz w:val="24"/>
          <w:szCs w:val="24"/>
        </w:rPr>
        <w:br/>
        <w:t xml:space="preserve">  which laid him speechless.</w:t>
      </w:r>
    </w:p>
    <w:p>
      <w:pPr>
        <w:widowControl w:val="on"/>
        <w:pBdr/>
        <w:spacing w:before="240" w:after="240" w:line="240" w:lineRule="auto"/>
        <w:ind w:left="0" w:right="0"/>
        <w:jc w:val="left"/>
      </w:pPr>
      <w:r>
        <w:rPr>
          <w:i/>
          <w:color w:val="000000"/>
          <w:sz w:val="24"/>
          <w:szCs w:val="24"/>
        </w:rPr>
        <w:t xml:space="preserve">Cracksman</w:t>
      </w:r>
      <w:r>
        <w:rPr>
          <w:color w:val="000000"/>
          <w:sz w:val="24"/>
          <w:szCs w:val="24"/>
        </w:rPr>
        <w:t xml:space="preserve">.  A house-breaker.  The kiddy is a clever</w:t>
      </w:r>
      <w:r>
        <w:rPr>
          <w:color w:val="000000"/>
          <w:sz w:val="24"/>
          <w:szCs w:val="24"/>
        </w:rPr>
        <w:br/>
        <w:t xml:space="preserve">  cracksman; the young fellow is a very expert house-breaker.</w:t>
      </w:r>
    </w:p>
    <w:p>
      <w:pPr>
        <w:widowControl w:val="on"/>
        <w:pBdr/>
        <w:spacing w:before="240" w:after="240" w:line="240" w:lineRule="auto"/>
        <w:ind w:left="0" w:right="0"/>
        <w:jc w:val="left"/>
      </w:pPr>
      <w:r>
        <w:rPr>
          <w:i/>
          <w:color w:val="000000"/>
          <w:sz w:val="24"/>
          <w:szCs w:val="24"/>
        </w:rPr>
        <w:t xml:space="preserve">Crag</w:t>
      </w:r>
      <w:r>
        <w:rPr>
          <w:color w:val="000000"/>
          <w:sz w:val="24"/>
          <w:szCs w:val="24"/>
        </w:rPr>
        <w:t xml:space="preserve">.  The neck.</w:t>
      </w:r>
    </w:p>
    <w:p>
      <w:pPr>
        <w:widowControl w:val="on"/>
        <w:pBdr/>
        <w:spacing w:before="240" w:after="240" w:line="240" w:lineRule="auto"/>
        <w:ind w:left="0" w:right="0"/>
        <w:jc w:val="left"/>
      </w:pPr>
      <w:r>
        <w:rPr>
          <w:i/>
          <w:color w:val="000000"/>
          <w:sz w:val="24"/>
          <w:szCs w:val="24"/>
        </w:rPr>
        <w:t xml:space="preserve">Cramp</w:t>
      </w:r>
      <w:r>
        <w:rPr>
          <w:color w:val="000000"/>
          <w:sz w:val="24"/>
          <w:szCs w:val="24"/>
        </w:rPr>
        <w:t xml:space="preserve"> </w:t>
      </w:r>
      <w:r>
        <w:rPr>
          <w:i/>
          <w:color w:val="000000"/>
          <w:sz w:val="24"/>
          <w:szCs w:val="24"/>
        </w:rPr>
        <w:t xml:space="preserve">rings</w:t>
      </w:r>
      <w:r>
        <w:rPr>
          <w:color w:val="000000"/>
          <w:sz w:val="24"/>
          <w:szCs w:val="24"/>
        </w:rPr>
        <w:t xml:space="preserve">.  Bolts, shackles, or fetters.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Cramp</w:t>
      </w:r>
      <w:r>
        <w:rPr>
          <w:color w:val="000000"/>
          <w:sz w:val="24"/>
          <w:szCs w:val="24"/>
        </w:rPr>
        <w:t xml:space="preserve"> </w:t>
      </w:r>
      <w:r>
        <w:rPr>
          <w:i/>
          <w:color w:val="000000"/>
          <w:sz w:val="24"/>
          <w:szCs w:val="24"/>
        </w:rPr>
        <w:t xml:space="preserve">words</w:t>
      </w:r>
      <w:r>
        <w:rPr>
          <w:color w:val="000000"/>
          <w:sz w:val="24"/>
          <w:szCs w:val="24"/>
        </w:rPr>
        <w:t xml:space="preserve">.  Sentence of death passed on a criminal by</w:t>
      </w:r>
      <w:r>
        <w:rPr>
          <w:color w:val="000000"/>
          <w:sz w:val="24"/>
          <w:szCs w:val="24"/>
        </w:rPr>
        <w:br/>
        <w:t xml:space="preserve">  a judge.  He has just undergone the cramp word; sentence</w:t>
      </w:r>
      <w:r>
        <w:rPr>
          <w:color w:val="000000"/>
          <w:sz w:val="24"/>
          <w:szCs w:val="24"/>
        </w:rPr>
        <w:br/>
        <w:t xml:space="preserve">  has just been passed on him.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Crank</w:t>
      </w:r>
      <w:r>
        <w:rPr>
          <w:color w:val="000000"/>
          <w:sz w:val="24"/>
          <w:szCs w:val="24"/>
        </w:rPr>
        <w:t xml:space="preserve">.  Gin and water; also, brisk, pert.</w:t>
      </w:r>
    </w:p>
    <w:p>
      <w:pPr>
        <w:widowControl w:val="on"/>
        <w:pBdr/>
        <w:spacing w:before="240" w:after="240" w:line="240" w:lineRule="auto"/>
        <w:ind w:left="0" w:right="0"/>
        <w:jc w:val="left"/>
      </w:pPr>
      <w:r>
        <w:rPr>
          <w:i/>
          <w:color w:val="000000"/>
          <w:sz w:val="24"/>
          <w:szCs w:val="24"/>
        </w:rPr>
        <w:t xml:space="preserve">Crank</w:t>
      </w:r>
      <w:r>
        <w:rPr>
          <w:color w:val="000000"/>
          <w:sz w:val="24"/>
          <w:szCs w:val="24"/>
        </w:rPr>
        <w:t xml:space="preserve">.  The falling sickness.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crash</w:t>
      </w:r>
      <w:r>
        <w:rPr>
          <w:color w:val="000000"/>
          <w:sz w:val="24"/>
          <w:szCs w:val="24"/>
        </w:rPr>
        <w:t xml:space="preserve">.  To kill.  Crash that cull; kill that fellow.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Crashing</w:t>
      </w:r>
      <w:r>
        <w:rPr>
          <w:color w:val="000000"/>
          <w:sz w:val="24"/>
          <w:szCs w:val="24"/>
        </w:rPr>
        <w:t xml:space="preserve"> </w:t>
      </w:r>
      <w:r>
        <w:rPr>
          <w:i/>
          <w:color w:val="000000"/>
          <w:sz w:val="24"/>
          <w:szCs w:val="24"/>
        </w:rPr>
        <w:t xml:space="preserve">cheats</w:t>
      </w:r>
      <w:r>
        <w:rPr>
          <w:color w:val="000000"/>
          <w:sz w:val="24"/>
          <w:szCs w:val="24"/>
        </w:rPr>
        <w:t xml:space="preserve">.  Teeth.</w:t>
      </w:r>
    </w:p>
    <w:p>
      <w:pPr>
        <w:widowControl w:val="on"/>
        <w:pBdr/>
        <w:spacing w:before="240" w:after="240" w:line="240" w:lineRule="auto"/>
        <w:ind w:left="0" w:right="0"/>
        <w:jc w:val="left"/>
      </w:pPr>
      <w:r>
        <w:rPr>
          <w:i/>
          <w:color w:val="000000"/>
          <w:sz w:val="24"/>
          <w:szCs w:val="24"/>
        </w:rPr>
        <w:t xml:space="preserve">Craw</w:t>
      </w:r>
      <w:r>
        <w:rPr>
          <w:color w:val="000000"/>
          <w:sz w:val="24"/>
          <w:szCs w:val="24"/>
        </w:rPr>
        <w:t xml:space="preserve"> THUMPERS.  Roman catholics, so called from their</w:t>
      </w:r>
      <w:r>
        <w:rPr>
          <w:color w:val="000000"/>
          <w:sz w:val="24"/>
          <w:szCs w:val="24"/>
        </w:rPr>
        <w:br/>
        <w:t xml:space="preserve">  beating their breasts in the confession of their sins.  See</w:t>
      </w:r>
      <w:r>
        <w:rPr>
          <w:color w:val="000000"/>
          <w:sz w:val="24"/>
          <w:szCs w:val="24"/>
        </w:rPr>
        <w:br/>
        <w:t xml:space="preserve">  </w:t>
      </w:r>
      <w:r>
        <w:rPr>
          <w:i/>
          <w:color w:val="000000"/>
          <w:sz w:val="24"/>
          <w:szCs w:val="24"/>
        </w:rPr>
        <w:t xml:space="preserve">brisket</w:t>
      </w:r>
      <w:r>
        <w:rPr>
          <w:color w:val="000000"/>
          <w:sz w:val="24"/>
          <w:szCs w:val="24"/>
        </w:rPr>
        <w:t xml:space="preserve"> </w:t>
      </w:r>
      <w:r>
        <w:rPr>
          <w:i/>
          <w:color w:val="000000"/>
          <w:sz w:val="24"/>
          <w:szCs w:val="24"/>
        </w:rPr>
        <w:t xml:space="preserve">beater</w:t>
      </w:r>
      <w:r>
        <w:rPr>
          <w:color w:val="000000"/>
          <w:sz w:val="24"/>
          <w:szCs w:val="24"/>
        </w:rPr>
        <w:t xml:space="preserve">, and </w:t>
      </w:r>
      <w:r>
        <w:rPr>
          <w:i/>
          <w:color w:val="000000"/>
          <w:sz w:val="24"/>
          <w:szCs w:val="24"/>
        </w:rPr>
        <w:t xml:space="preserve">breast</w:t>
      </w:r>
      <w:r>
        <w:rPr>
          <w:color w:val="000000"/>
          <w:sz w:val="24"/>
          <w:szCs w:val="24"/>
        </w:rPr>
        <w:t xml:space="preserve"> </w:t>
      </w:r>
      <w:r>
        <w:rPr>
          <w:i/>
          <w:color w:val="000000"/>
          <w:sz w:val="24"/>
          <w:szCs w:val="24"/>
        </w:rPr>
        <w:t xml:space="preserve">fleet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Cream</w:t>
      </w:r>
      <w:r>
        <w:rPr>
          <w:color w:val="000000"/>
          <w:sz w:val="24"/>
          <w:szCs w:val="24"/>
        </w:rPr>
        <w:t xml:space="preserve">-</w:t>
      </w:r>
      <w:r>
        <w:rPr>
          <w:i/>
          <w:color w:val="000000"/>
          <w:sz w:val="24"/>
          <w:szCs w:val="24"/>
        </w:rPr>
        <w:t xml:space="preserve">pot</w:t>
      </w:r>
      <w:r>
        <w:rPr>
          <w:color w:val="000000"/>
          <w:sz w:val="24"/>
          <w:szCs w:val="24"/>
        </w:rPr>
        <w:t xml:space="preserve"> </w:t>
      </w:r>
      <w:r>
        <w:rPr>
          <w:i/>
          <w:color w:val="000000"/>
          <w:sz w:val="24"/>
          <w:szCs w:val="24"/>
        </w:rPr>
        <w:t xml:space="preserve">love</w:t>
      </w:r>
      <w:r>
        <w:rPr>
          <w:color w:val="000000"/>
          <w:sz w:val="24"/>
          <w:szCs w:val="24"/>
        </w:rPr>
        <w:t xml:space="preserve">.  Such as young fellows pretend to</w:t>
      </w:r>
      <w:r>
        <w:rPr>
          <w:color w:val="000000"/>
          <w:sz w:val="24"/>
          <w:szCs w:val="24"/>
        </w:rPr>
        <w:br/>
        <w:t xml:space="preserve">  dairymaids, to get cream and other good things from them.</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CREEME.  To slip or slide any thing into the hands of</w:t>
      </w:r>
      <w:r>
        <w:rPr>
          <w:color w:val="000000"/>
          <w:sz w:val="24"/>
          <w:szCs w:val="24"/>
        </w:rPr>
        <w:br/>
        <w:t xml:space="preserve">  another.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Creepers</w:t>
      </w:r>
      <w:r>
        <w:rPr>
          <w:color w:val="000000"/>
          <w:sz w:val="24"/>
          <w:szCs w:val="24"/>
        </w:rPr>
        <w:t xml:space="preserve">.  Gentlemen’s companions, lice.</w:t>
      </w:r>
    </w:p>
    <w:p>
      <w:pPr>
        <w:widowControl w:val="on"/>
        <w:pBdr/>
        <w:spacing w:before="240" w:after="240" w:line="240" w:lineRule="auto"/>
        <w:ind w:left="0" w:right="0"/>
        <w:jc w:val="left"/>
      </w:pPr>
      <w:r>
        <w:rPr>
          <w:i/>
          <w:color w:val="000000"/>
          <w:sz w:val="24"/>
          <w:szCs w:val="24"/>
        </w:rPr>
        <w:t xml:space="preserve">Crew</w:t>
      </w:r>
      <w:r>
        <w:rPr>
          <w:color w:val="000000"/>
          <w:sz w:val="24"/>
          <w:szCs w:val="24"/>
        </w:rPr>
        <w:t xml:space="preserve">.  A knot or gang; also a boat or ship’s company.  The</w:t>
      </w:r>
      <w:r>
        <w:rPr>
          <w:color w:val="000000"/>
          <w:sz w:val="24"/>
          <w:szCs w:val="24"/>
        </w:rPr>
        <w:br/>
        <w:t xml:space="preserve">  canting crew are thus divided into twenty-three orders,</w:t>
      </w:r>
      <w:r>
        <w:rPr>
          <w:color w:val="000000"/>
          <w:sz w:val="24"/>
          <w:szCs w:val="24"/>
        </w:rPr>
        <w:br/>
        <w:t xml:space="preserve">  which see under the different words: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1 Rufflers 2 Upright Men 3 Hookers or Anglers 4 Rogues 5 Wild Rogues 6 Priggers of Prancers 7 Palliardes 8 Fraters 9 Jarkmen, or Patricoes 10 Fresh Water Mariners, or Whip Jackets 11 Drummerers 12 Drunken Tinkers 13 Swadders, or Pedlars 14 Abrams.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Women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1 Demanders for Glimmer or Fire 2 Bawdy Baskets 3 Morts 4 Autem Morts 5 Walking Morts 6 Doxies 7 Delles 8 Kinching Morts 9 Kinching Coes</w:t>
      </w:r>
    </w:p>
    <w:p>
      <w:pPr>
        <w:widowControl w:val="on"/>
        <w:pBdr/>
        <w:spacing w:before="240" w:after="240" w:line="240" w:lineRule="auto"/>
        <w:ind w:left="0" w:right="0"/>
        <w:jc w:val="left"/>
      </w:pPr>
      <w:r>
        <w:rPr>
          <w:i/>
          <w:color w:val="000000"/>
          <w:sz w:val="24"/>
          <w:szCs w:val="24"/>
        </w:rPr>
        <w:t xml:space="preserve">Crib</w:t>
      </w:r>
      <w:r>
        <w:rPr>
          <w:color w:val="000000"/>
          <w:sz w:val="24"/>
          <w:szCs w:val="24"/>
        </w:rPr>
        <w:t xml:space="preserve">.  A house.  To crack a crib:  to break open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crib</w:t>
      </w:r>
      <w:r>
        <w:rPr>
          <w:color w:val="000000"/>
          <w:sz w:val="24"/>
          <w:szCs w:val="24"/>
        </w:rPr>
        <w:t xml:space="preserve">.  To purloin, or appropriate to one’s own use,</w:t>
      </w:r>
      <w:r>
        <w:rPr>
          <w:color w:val="000000"/>
          <w:sz w:val="24"/>
          <w:szCs w:val="24"/>
        </w:rPr>
        <w:br/>
        <w:t xml:space="preserve">  part of any thing intrusted to one’s care.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fight</w:t>
      </w:r>
      <w:r>
        <w:rPr>
          <w:color w:val="000000"/>
          <w:sz w:val="24"/>
          <w:szCs w:val="24"/>
        </w:rPr>
        <w:t xml:space="preserve"> A </w:t>
      </w:r>
      <w:r>
        <w:rPr>
          <w:i/>
          <w:color w:val="000000"/>
          <w:sz w:val="24"/>
          <w:szCs w:val="24"/>
        </w:rPr>
        <w:t xml:space="preserve">crib</w:t>
      </w:r>
      <w:r>
        <w:rPr>
          <w:color w:val="000000"/>
          <w:sz w:val="24"/>
          <w:szCs w:val="24"/>
        </w:rPr>
        <w:t xml:space="preserve">.  To make a sham fight.  </w:t>
      </w:r>
      <w:r>
        <w:rPr>
          <w:i/>
          <w:color w:val="000000"/>
          <w:sz w:val="24"/>
          <w:szCs w:val="24"/>
        </w:rPr>
        <w:t xml:space="preserve">Bear</w:t>
      </w:r>
      <w:r>
        <w:rPr>
          <w:color w:val="000000"/>
          <w:sz w:val="24"/>
          <w:szCs w:val="24"/>
        </w:rPr>
        <w:t xml:space="preserve"> </w:t>
      </w:r>
      <w:r>
        <w:rPr>
          <w:i/>
          <w:color w:val="000000"/>
          <w:sz w:val="24"/>
          <w:szCs w:val="24"/>
        </w:rPr>
        <w:t xml:space="preserve">garden</w:t>
      </w:r>
      <w:r>
        <w:rPr>
          <w:color w:val="000000"/>
          <w:sz w:val="24"/>
          <w:szCs w:val="24"/>
        </w:rPr>
        <w:b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Cribbage</w:t>
      </w:r>
      <w:r>
        <w:rPr>
          <w:color w:val="000000"/>
          <w:sz w:val="24"/>
          <w:szCs w:val="24"/>
        </w:rPr>
        <w:t xml:space="preserve">-</w:t>
      </w:r>
      <w:r>
        <w:rPr>
          <w:i/>
          <w:color w:val="000000"/>
          <w:sz w:val="24"/>
          <w:szCs w:val="24"/>
        </w:rPr>
        <w:t xml:space="preserve">faced</w:t>
      </w:r>
      <w:r>
        <w:rPr>
          <w:color w:val="000000"/>
          <w:sz w:val="24"/>
          <w:szCs w:val="24"/>
        </w:rPr>
        <w:t xml:space="preserve">. Marked with the small pox, the pits</w:t>
      </w:r>
      <w:r>
        <w:rPr>
          <w:color w:val="000000"/>
          <w:sz w:val="24"/>
          <w:szCs w:val="24"/>
        </w:rPr>
        <w:br/>
        <w:t xml:space="preserve">  bearing a kind of resemblance to the holes in a</w:t>
      </w:r>
      <w:r>
        <w:rPr>
          <w:color w:val="000000"/>
          <w:sz w:val="24"/>
          <w:szCs w:val="24"/>
        </w:rPr>
        <w:br/>
        <w:t xml:space="preserve">  cribbage-board.</w:t>
      </w:r>
    </w:p>
    <w:p>
      <w:pPr>
        <w:widowControl w:val="on"/>
        <w:pBdr/>
        <w:spacing w:before="240" w:after="240" w:line="240" w:lineRule="auto"/>
        <w:ind w:left="0" w:right="0"/>
        <w:jc w:val="left"/>
      </w:pPr>
      <w:r>
        <w:rPr>
          <w:color w:val="000000"/>
          <w:sz w:val="24"/>
          <w:szCs w:val="24"/>
        </w:rPr>
        <w:t xml:space="preserve">CRIBBEYS, or CRIBBY </w:t>
      </w:r>
      <w:r>
        <w:rPr>
          <w:i/>
          <w:color w:val="000000"/>
          <w:sz w:val="24"/>
          <w:szCs w:val="24"/>
        </w:rPr>
        <w:t xml:space="preserve">islands</w:t>
      </w:r>
      <w:r>
        <w:rPr>
          <w:color w:val="000000"/>
          <w:sz w:val="24"/>
          <w:szCs w:val="24"/>
        </w:rPr>
        <w:t xml:space="preserve">.  Blind alleys, courts, or</w:t>
      </w:r>
      <w:r>
        <w:rPr>
          <w:color w:val="000000"/>
          <w:sz w:val="24"/>
          <w:szCs w:val="24"/>
        </w:rPr>
        <w:br/>
        <w:t xml:space="preserve">  bye-ways; perhaps from the houses built there being cribbed</w:t>
      </w:r>
      <w:r>
        <w:rPr>
          <w:color w:val="000000"/>
          <w:sz w:val="24"/>
          <w:szCs w:val="24"/>
        </w:rPr>
        <w:br/>
        <w:t xml:space="preserve">  out of the common way or passage; and islands, from</w:t>
      </w:r>
      <w:r>
        <w:rPr>
          <w:color w:val="000000"/>
          <w:sz w:val="24"/>
          <w:szCs w:val="24"/>
        </w:rPr>
        <w:br/>
        <w:t xml:space="preserve">  the similarity of sound to the Caribbee Islands.</w:t>
      </w:r>
    </w:p>
    <w:p>
      <w:pPr>
        <w:widowControl w:val="on"/>
        <w:pBdr/>
        <w:spacing w:before="240" w:after="240" w:line="240" w:lineRule="auto"/>
        <w:ind w:left="0" w:right="0"/>
        <w:jc w:val="left"/>
      </w:pPr>
      <w:r>
        <w:rPr>
          <w:i/>
          <w:color w:val="000000"/>
          <w:sz w:val="24"/>
          <w:szCs w:val="24"/>
        </w:rPr>
        <w:t xml:space="preserve">Crim</w:t>
      </w:r>
      <w:r>
        <w:rPr>
          <w:color w:val="000000"/>
          <w:sz w:val="24"/>
          <w:szCs w:val="24"/>
        </w:rPr>
        <w:t xml:space="preserve">.  </w:t>
      </w:r>
      <w:r>
        <w:rPr>
          <w:i/>
          <w:color w:val="000000"/>
          <w:sz w:val="24"/>
          <w:szCs w:val="24"/>
        </w:rPr>
        <w:t xml:space="preserve">Con</w:t>
      </w:r>
      <w:r>
        <w:rPr>
          <w:color w:val="000000"/>
          <w:sz w:val="24"/>
          <w:szCs w:val="24"/>
        </w:rPr>
        <w:t xml:space="preserve">.  </w:t>
      </w:r>
      <w:r>
        <w:rPr>
          <w:i/>
          <w:color w:val="000000"/>
          <w:sz w:val="24"/>
          <w:szCs w:val="24"/>
        </w:rPr>
        <w:t xml:space="preserve">Money</w:t>
      </w:r>
      <w:r>
        <w:rPr>
          <w:color w:val="000000"/>
          <w:sz w:val="24"/>
          <w:szCs w:val="24"/>
        </w:rPr>
        <w:t xml:space="preserve">.  Damages directed by a jury to be</w:t>
      </w:r>
      <w:r>
        <w:rPr>
          <w:color w:val="000000"/>
          <w:sz w:val="24"/>
          <w:szCs w:val="24"/>
        </w:rPr>
        <w:br/>
        <w:t xml:space="preserve">  paid by a convicted adulterer to the injured husband, for</w:t>
      </w:r>
      <w:r>
        <w:rPr>
          <w:color w:val="000000"/>
          <w:sz w:val="24"/>
          <w:szCs w:val="24"/>
        </w:rPr>
        <w:br/>
        <w:t xml:space="preserve">  criminal conversation with his wife.</w:t>
      </w:r>
    </w:p>
    <w:p>
      <w:pPr>
        <w:widowControl w:val="on"/>
        <w:pBdr/>
        <w:spacing w:before="240" w:after="240" w:line="240" w:lineRule="auto"/>
        <w:ind w:left="0" w:right="0"/>
        <w:jc w:val="left"/>
      </w:pPr>
      <w:r>
        <w:rPr>
          <w:i/>
          <w:color w:val="000000"/>
          <w:sz w:val="24"/>
          <w:szCs w:val="24"/>
        </w:rPr>
        <w:t xml:space="preserve">Crimp</w:t>
      </w:r>
      <w:r>
        <w:rPr>
          <w:color w:val="000000"/>
          <w:sz w:val="24"/>
          <w:szCs w:val="24"/>
        </w:rPr>
        <w:t xml:space="preserve">.  A broker or factor, as a coal crimp, who disposes</w:t>
      </w:r>
      <w:r>
        <w:rPr>
          <w:color w:val="000000"/>
          <w:sz w:val="24"/>
          <w:szCs w:val="24"/>
        </w:rPr>
        <w:br/>
        <w:t xml:space="preserve">  of the cargoes of the Newcastle coal ships; also persons</w:t>
      </w:r>
      <w:r>
        <w:rPr>
          <w:color w:val="000000"/>
          <w:sz w:val="24"/>
          <w:szCs w:val="24"/>
        </w:rPr>
        <w:br/>
        <w:t xml:space="preserve">  employed to trapan or kidnap recruits for the East Indian</w:t>
      </w:r>
      <w:r>
        <w:rPr>
          <w:color w:val="000000"/>
          <w:sz w:val="24"/>
          <w:szCs w:val="24"/>
        </w:rPr>
        <w:br/>
        <w:t xml:space="preserve">  and African companies.  To crimp, or play crimp; to</w:t>
      </w:r>
      <w:r>
        <w:rPr>
          <w:color w:val="000000"/>
          <w:sz w:val="24"/>
          <w:szCs w:val="24"/>
        </w:rPr>
        <w:br/>
        <w:t xml:space="preserve">  play foul or booty:  also a cruel manner of cutting up fish</w:t>
      </w:r>
      <w:r>
        <w:rPr>
          <w:color w:val="000000"/>
          <w:sz w:val="24"/>
          <w:szCs w:val="24"/>
        </w:rPr>
        <w:br/>
        <w:t xml:space="preserve">  alive, practised by the London fishmongers, in order to</w:t>
      </w:r>
      <w:r>
        <w:rPr>
          <w:color w:val="000000"/>
          <w:sz w:val="24"/>
          <w:szCs w:val="24"/>
        </w:rPr>
        <w:br/>
        <w:t xml:space="preserve">  make it eat firm; cod, and other crimped fish, being a</w:t>
      </w:r>
      <w:r>
        <w:rPr>
          <w:color w:val="000000"/>
          <w:sz w:val="24"/>
          <w:szCs w:val="24"/>
        </w:rPr>
        <w:br/>
        <w:t xml:space="preserve">  favourite dish among voluptuaries and epicures.</w:t>
      </w:r>
    </w:p>
    <w:p>
      <w:pPr>
        <w:widowControl w:val="on"/>
        <w:pBdr/>
        <w:spacing w:before="240" w:after="240" w:line="240" w:lineRule="auto"/>
        <w:ind w:left="0" w:right="0"/>
        <w:jc w:val="left"/>
      </w:pPr>
      <w:r>
        <w:rPr>
          <w:color w:val="000000"/>
          <w:sz w:val="24"/>
          <w:szCs w:val="24"/>
        </w:rPr>
        <w:t xml:space="preserve">CRINKUM CRANKUM.  A woman’s commodity.  See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CRINKUMS. The foul or venereal disease.</w:t>
      </w:r>
    </w:p>
    <w:p>
      <w:pPr>
        <w:widowControl w:val="on"/>
        <w:pBdr/>
        <w:spacing w:before="240" w:after="240" w:line="240" w:lineRule="auto"/>
        <w:ind w:left="0" w:right="0"/>
        <w:jc w:val="left"/>
      </w:pPr>
      <w:r>
        <w:rPr>
          <w:i/>
          <w:color w:val="000000"/>
          <w:sz w:val="24"/>
          <w:szCs w:val="24"/>
        </w:rPr>
        <w:t xml:space="preserve">Cripple</w:t>
      </w:r>
      <w:r>
        <w:rPr>
          <w:color w:val="000000"/>
          <w:sz w:val="24"/>
          <w:szCs w:val="24"/>
        </w:rPr>
        <w:t xml:space="preserve">.  Sixpence; that piece being commonly much bent</w:t>
      </w:r>
      <w:r>
        <w:rPr>
          <w:color w:val="000000"/>
          <w:sz w:val="24"/>
          <w:szCs w:val="24"/>
        </w:rPr>
        <w:br/>
        <w:t xml:space="preserve">  and distorted.</w:t>
      </w:r>
    </w:p>
    <w:p>
      <w:pPr>
        <w:widowControl w:val="on"/>
        <w:pBdr/>
        <w:spacing w:before="240" w:after="240" w:line="240" w:lineRule="auto"/>
        <w:ind w:left="0" w:right="0"/>
        <w:jc w:val="left"/>
      </w:pPr>
      <w:r>
        <w:rPr>
          <w:i/>
          <w:color w:val="000000"/>
          <w:sz w:val="24"/>
          <w:szCs w:val="24"/>
        </w:rPr>
        <w:t xml:space="preserve">Crispin</w:t>
      </w:r>
      <w:r>
        <w:rPr>
          <w:color w:val="000000"/>
          <w:sz w:val="24"/>
          <w:szCs w:val="24"/>
        </w:rPr>
        <w:t xml:space="preserve">.  A shoemaker:  from a romance, wherein a prince</w:t>
      </w:r>
      <w:r>
        <w:rPr>
          <w:color w:val="000000"/>
          <w:sz w:val="24"/>
          <w:szCs w:val="24"/>
        </w:rPr>
        <w:br/>
        <w:t xml:space="preserve">  of that name is said to have exercised the art and mystery</w:t>
      </w:r>
      <w:r>
        <w:rPr>
          <w:color w:val="000000"/>
          <w:sz w:val="24"/>
          <w:szCs w:val="24"/>
        </w:rPr>
        <w:br/>
        <w:t xml:space="preserve">  of a shoemaker, thence called the gentle craft:  or rather</w:t>
      </w:r>
      <w:r>
        <w:rPr>
          <w:color w:val="000000"/>
          <w:sz w:val="24"/>
          <w:szCs w:val="24"/>
        </w:rPr>
        <w:br/>
        <w:t xml:space="preserve">  from the saints Crispinus and Crispianus, who according</w:t>
      </w:r>
      <w:r>
        <w:rPr>
          <w:color w:val="000000"/>
          <w:sz w:val="24"/>
          <w:szCs w:val="24"/>
        </w:rPr>
        <w:br/>
        <w:t xml:space="preserve">  to the legend, were brethren born at Rome, from whence</w:t>
      </w:r>
      <w:r>
        <w:rPr>
          <w:color w:val="000000"/>
          <w:sz w:val="24"/>
          <w:szCs w:val="24"/>
        </w:rPr>
        <w:br/>
        <w:t xml:space="preserve">  they travelled to Soissons in France, about the year 303,</w:t>
      </w:r>
      <w:r>
        <w:rPr>
          <w:color w:val="000000"/>
          <w:sz w:val="24"/>
          <w:szCs w:val="24"/>
        </w:rPr>
        <w:br/>
        <w:t xml:space="preserve">  to propagate the Christian religion; but, because they</w:t>
      </w:r>
      <w:r>
        <w:rPr>
          <w:color w:val="000000"/>
          <w:sz w:val="24"/>
          <w:szCs w:val="24"/>
        </w:rPr>
        <w:br/>
        <w:t xml:space="preserve">  would not be chargeable to others for their maintenance,</w:t>
      </w:r>
      <w:r>
        <w:rPr>
          <w:color w:val="000000"/>
          <w:sz w:val="24"/>
          <w:szCs w:val="24"/>
        </w:rPr>
        <w:br/>
        <w:t xml:space="preserve">  they exercised the trade of shoemakers:  the governor of</w:t>
      </w:r>
      <w:r>
        <w:rPr>
          <w:color w:val="000000"/>
          <w:sz w:val="24"/>
          <w:szCs w:val="24"/>
        </w:rPr>
        <w:br/>
        <w:t xml:space="preserve">  the town discovering them to be Christians, ordered them</w:t>
      </w:r>
      <w:r>
        <w:rPr>
          <w:color w:val="000000"/>
          <w:sz w:val="24"/>
          <w:szCs w:val="24"/>
        </w:rPr>
        <w:br/>
        <w:t xml:space="preserve">  to be beheaded, about the year 303; from which time they</w:t>
      </w:r>
      <w:r>
        <w:rPr>
          <w:color w:val="000000"/>
          <w:sz w:val="24"/>
          <w:szCs w:val="24"/>
        </w:rPr>
        <w:br/>
        <w:t xml:space="preserve">  have been the tutelar saints of the shoemakers.</w:t>
      </w:r>
    </w:p>
    <w:p>
      <w:pPr>
        <w:widowControl w:val="on"/>
        <w:pBdr/>
        <w:spacing w:before="240" w:after="240" w:line="240" w:lineRule="auto"/>
        <w:ind w:left="0" w:right="0"/>
        <w:jc w:val="left"/>
      </w:pPr>
      <w:r>
        <w:rPr>
          <w:i/>
          <w:color w:val="000000"/>
          <w:sz w:val="24"/>
          <w:szCs w:val="24"/>
        </w:rPr>
        <w:t xml:space="preserve">Crispin’s</w:t>
      </w:r>
      <w:r>
        <w:rPr>
          <w:color w:val="000000"/>
          <w:sz w:val="24"/>
          <w:szCs w:val="24"/>
        </w:rPr>
        <w:t xml:space="preserve"> </w:t>
      </w:r>
      <w:r>
        <w:rPr>
          <w:i/>
          <w:color w:val="000000"/>
          <w:sz w:val="24"/>
          <w:szCs w:val="24"/>
        </w:rPr>
        <w:t xml:space="preserve">holiday</w:t>
      </w:r>
      <w:r>
        <w:rPr>
          <w:color w:val="000000"/>
          <w:sz w:val="24"/>
          <w:szCs w:val="24"/>
        </w:rPr>
        <w:t xml:space="preserve">.  Every Monday throughout the year,</w:t>
      </w:r>
      <w:r>
        <w:rPr>
          <w:color w:val="000000"/>
          <w:sz w:val="24"/>
          <w:szCs w:val="24"/>
        </w:rPr>
        <w:br/>
        <w:t xml:space="preserve">  but most particularly the 25th of October, being the</w:t>
      </w:r>
      <w:r>
        <w:rPr>
          <w:color w:val="000000"/>
          <w:sz w:val="24"/>
          <w:szCs w:val="24"/>
        </w:rPr>
        <w:br/>
        <w:t xml:space="preserve">  anniversary of Crispinus and Crispianus.</w:t>
      </w:r>
    </w:p>
    <w:p>
      <w:pPr>
        <w:widowControl w:val="on"/>
        <w:pBdr/>
        <w:spacing w:before="240" w:after="240" w:line="240" w:lineRule="auto"/>
        <w:ind w:left="0" w:right="0"/>
        <w:jc w:val="left"/>
      </w:pPr>
      <w:r>
        <w:rPr>
          <w:i/>
          <w:color w:val="000000"/>
          <w:sz w:val="24"/>
          <w:szCs w:val="24"/>
        </w:rPr>
        <w:t xml:space="preserve">Crispin’s</w:t>
      </w:r>
      <w:r>
        <w:rPr>
          <w:color w:val="000000"/>
          <w:sz w:val="24"/>
          <w:szCs w:val="24"/>
        </w:rPr>
        <w:t xml:space="preserve"> </w:t>
      </w:r>
      <w:r>
        <w:rPr>
          <w:i/>
          <w:color w:val="000000"/>
          <w:sz w:val="24"/>
          <w:szCs w:val="24"/>
        </w:rPr>
        <w:t xml:space="preserve">lance</w:t>
      </w:r>
      <w:r>
        <w:rPr>
          <w:color w:val="000000"/>
          <w:sz w:val="24"/>
          <w:szCs w:val="24"/>
        </w:rPr>
        <w:t xml:space="preserve">.  An awl.</w:t>
      </w:r>
    </w:p>
    <w:p>
      <w:pPr>
        <w:widowControl w:val="on"/>
        <w:pBdr/>
        <w:spacing w:before="240" w:after="240" w:line="240" w:lineRule="auto"/>
        <w:ind w:left="0" w:right="0"/>
        <w:jc w:val="left"/>
      </w:pPr>
      <w:r>
        <w:rPr>
          <w:i/>
          <w:color w:val="000000"/>
          <w:sz w:val="24"/>
          <w:szCs w:val="24"/>
        </w:rPr>
        <w:t xml:space="preserve">Croaker</w:t>
      </w:r>
      <w:r>
        <w:rPr>
          <w:color w:val="000000"/>
          <w:sz w:val="24"/>
          <w:szCs w:val="24"/>
        </w:rPr>
        <w:t xml:space="preserve">.  One who is always foretelling some accident</w:t>
      </w:r>
      <w:r>
        <w:rPr>
          <w:color w:val="000000"/>
          <w:sz w:val="24"/>
          <w:szCs w:val="24"/>
        </w:rPr>
        <w:br/>
        <w:t xml:space="preserve">  or misfortune:  an allusion to the croaking of a raven,</w:t>
      </w:r>
      <w:r>
        <w:rPr>
          <w:color w:val="000000"/>
          <w:sz w:val="24"/>
          <w:szCs w:val="24"/>
        </w:rPr>
        <w:br/>
        <w:t xml:space="preserve">  supposed ominous.</w:t>
      </w:r>
    </w:p>
    <w:p>
      <w:pPr>
        <w:widowControl w:val="on"/>
        <w:pBdr/>
        <w:spacing w:before="240" w:after="240" w:line="240" w:lineRule="auto"/>
        <w:ind w:left="0" w:right="0"/>
        <w:jc w:val="left"/>
      </w:pPr>
      <w:r>
        <w:rPr>
          <w:color w:val="000000"/>
          <w:sz w:val="24"/>
          <w:szCs w:val="24"/>
        </w:rPr>
        <w:t xml:space="preserve">CROAKUMSHIRE.  Northumberland, from the particular</w:t>
      </w:r>
      <w:r>
        <w:rPr>
          <w:color w:val="000000"/>
          <w:sz w:val="24"/>
          <w:szCs w:val="24"/>
        </w:rPr>
        <w:br/>
        <w:t xml:space="preserve">  croaking the pronunciation of the people of that</w:t>
      </w:r>
      <w:r>
        <w:rPr>
          <w:color w:val="000000"/>
          <w:sz w:val="24"/>
          <w:szCs w:val="24"/>
        </w:rPr>
        <w:br/>
        <w:t xml:space="preserve">  county, especially about Newcastle and Morpeth, where</w:t>
      </w:r>
      <w:r>
        <w:rPr>
          <w:color w:val="000000"/>
          <w:sz w:val="24"/>
          <w:szCs w:val="24"/>
        </w:rPr>
        <w:br/>
        <w:t xml:space="preserve">  they are said to be born with a burr in their throats, which</w:t>
      </w:r>
      <w:r>
        <w:rPr>
          <w:color w:val="000000"/>
          <w:sz w:val="24"/>
          <w:szCs w:val="24"/>
        </w:rPr>
        <w:br/>
        <w:t xml:space="preserve">  prevents their pronouncing the letter 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Croakers</w:t>
      </w:r>
      <w:r>
        <w:rPr>
          <w:color w:val="000000"/>
          <w:sz w:val="24"/>
          <w:szCs w:val="24"/>
        </w:rPr>
        <w:t xml:space="preserve">.  Forestallers, called also Kidders and Tranters.</w:t>
      </w:r>
    </w:p>
    <w:p>
      <w:pPr>
        <w:widowControl w:val="on"/>
        <w:pBdr/>
        <w:spacing w:before="240" w:after="240" w:line="240" w:lineRule="auto"/>
        <w:ind w:left="0" w:right="0"/>
        <w:jc w:val="left"/>
      </w:pPr>
      <w:r>
        <w:rPr>
          <w:color w:val="000000"/>
          <w:sz w:val="24"/>
          <w:szCs w:val="24"/>
        </w:rPr>
        <w:t xml:space="preserve">CROCODILE’S </w:t>
      </w:r>
      <w:r>
        <w:rPr>
          <w:i/>
          <w:color w:val="000000"/>
          <w:sz w:val="24"/>
          <w:szCs w:val="24"/>
        </w:rPr>
        <w:t xml:space="preserve">tears</w:t>
      </w:r>
      <w:r>
        <w:rPr>
          <w:color w:val="000000"/>
          <w:sz w:val="24"/>
          <w:szCs w:val="24"/>
        </w:rPr>
        <w:t xml:space="preserve">.  The tears of a hypocrite.  Crocodiles</w:t>
      </w:r>
      <w:r>
        <w:rPr>
          <w:color w:val="000000"/>
          <w:sz w:val="24"/>
          <w:szCs w:val="24"/>
        </w:rPr>
        <w:br/>
        <w:t xml:space="preserve">  are fabulously reported to shed tears over their prey before</w:t>
      </w:r>
      <w:r>
        <w:rPr>
          <w:color w:val="000000"/>
          <w:sz w:val="24"/>
          <w:szCs w:val="24"/>
        </w:rPr>
        <w:br/>
        <w:t xml:space="preserve">  they devour it.</w:t>
      </w:r>
    </w:p>
    <w:p>
      <w:pPr>
        <w:widowControl w:val="on"/>
        <w:pBdr/>
        <w:spacing w:before="240" w:after="240" w:line="240" w:lineRule="auto"/>
        <w:ind w:left="0" w:right="0"/>
        <w:jc w:val="left"/>
      </w:pPr>
      <w:r>
        <w:rPr>
          <w:i/>
          <w:color w:val="000000"/>
          <w:sz w:val="24"/>
          <w:szCs w:val="24"/>
        </w:rPr>
        <w:t xml:space="preserve">Crocus</w:t>
      </w:r>
      <w:r>
        <w:rPr>
          <w:color w:val="000000"/>
          <w:sz w:val="24"/>
          <w:szCs w:val="24"/>
        </w:rPr>
        <w:t xml:space="preserve">, or </w:t>
      </w:r>
      <w:r>
        <w:rPr>
          <w:i/>
          <w:color w:val="000000"/>
          <w:sz w:val="24"/>
          <w:szCs w:val="24"/>
        </w:rPr>
        <w:t xml:space="preserve">Crocus</w:t>
      </w:r>
      <w:r>
        <w:rPr>
          <w:color w:val="000000"/>
          <w:sz w:val="24"/>
          <w:szCs w:val="24"/>
        </w:rPr>
        <w:t xml:space="preserve"> METALLORUM.  A nick name for a</w:t>
      </w:r>
      <w:r>
        <w:rPr>
          <w:color w:val="000000"/>
          <w:sz w:val="24"/>
          <w:szCs w:val="24"/>
        </w:rPr>
        <w:br/>
        <w:t xml:space="preserve">  surgeon of the army and navy.</w:t>
      </w:r>
    </w:p>
    <w:p>
      <w:pPr>
        <w:widowControl w:val="on"/>
        <w:pBdr/>
        <w:spacing w:before="240" w:after="240" w:line="240" w:lineRule="auto"/>
        <w:ind w:left="0" w:right="0"/>
        <w:jc w:val="left"/>
      </w:pPr>
      <w:r>
        <w:rPr>
          <w:i/>
          <w:color w:val="000000"/>
          <w:sz w:val="24"/>
          <w:szCs w:val="24"/>
        </w:rPr>
        <w:t xml:space="preserve">Croker</w:t>
      </w:r>
      <w:r>
        <w:rPr>
          <w:color w:val="000000"/>
          <w:sz w:val="24"/>
          <w:szCs w:val="24"/>
        </w:rPr>
        <w:t xml:space="preserve">.  A groat, or four pence.</w:t>
      </w:r>
    </w:p>
    <w:p>
      <w:pPr>
        <w:widowControl w:val="on"/>
        <w:pBdr/>
        <w:spacing w:before="240" w:after="240" w:line="240" w:lineRule="auto"/>
        <w:ind w:left="0" w:right="0"/>
        <w:jc w:val="left"/>
      </w:pPr>
      <w:r>
        <w:rPr>
          <w:i/>
          <w:color w:val="000000"/>
          <w:sz w:val="24"/>
          <w:szCs w:val="24"/>
        </w:rPr>
        <w:t xml:space="preserve">Crone</w:t>
      </w:r>
      <w:r>
        <w:rPr>
          <w:color w:val="000000"/>
          <w:sz w:val="24"/>
          <w:szCs w:val="24"/>
        </w:rPr>
        <w:t xml:space="preserve">.  An old ewe whose teeth are worn out; figuratively,</w:t>
      </w:r>
      <w:r>
        <w:rPr>
          <w:color w:val="000000"/>
          <w:sz w:val="24"/>
          <w:szCs w:val="24"/>
        </w:rPr>
        <w:br/>
        <w:t xml:space="preserve">  a toothless old beldam.</w:t>
      </w:r>
    </w:p>
    <w:p>
      <w:pPr>
        <w:widowControl w:val="on"/>
        <w:pBdr/>
        <w:spacing w:before="240" w:after="240" w:line="240" w:lineRule="auto"/>
        <w:ind w:left="0" w:right="0"/>
        <w:jc w:val="left"/>
      </w:pPr>
      <w:r>
        <w:rPr>
          <w:i/>
          <w:color w:val="000000"/>
          <w:sz w:val="24"/>
          <w:szCs w:val="24"/>
        </w:rPr>
        <w:t xml:space="preserve">Crony</w:t>
      </w:r>
      <w:r>
        <w:rPr>
          <w:color w:val="000000"/>
          <w:sz w:val="24"/>
          <w:szCs w:val="24"/>
        </w:rPr>
        <w:t xml:space="preserve">.  An intimate companion, a comrade; also a confederate</w:t>
      </w:r>
      <w:r>
        <w:rPr>
          <w:color w:val="000000"/>
          <w:sz w:val="24"/>
          <w:szCs w:val="24"/>
        </w:rPr>
        <w:br/>
        <w:t xml:space="preserve">  in a robbery.</w:t>
      </w:r>
    </w:p>
    <w:p>
      <w:pPr>
        <w:widowControl w:val="on"/>
        <w:pBdr/>
        <w:spacing w:before="240" w:after="240" w:line="240" w:lineRule="auto"/>
        <w:ind w:left="0" w:right="0"/>
        <w:jc w:val="left"/>
      </w:pPr>
      <w:r>
        <w:rPr>
          <w:i/>
          <w:color w:val="000000"/>
          <w:sz w:val="24"/>
          <w:szCs w:val="24"/>
        </w:rPr>
        <w:t xml:space="preserve">Crook</w:t>
      </w:r>
      <w:r>
        <w:rPr>
          <w:color w:val="000000"/>
          <w:sz w:val="24"/>
          <w:szCs w:val="24"/>
        </w:rPr>
        <w:t xml:space="preserve">.  Sixpence.</w:t>
      </w:r>
    </w:p>
    <w:p>
      <w:pPr>
        <w:widowControl w:val="on"/>
        <w:pBdr/>
        <w:spacing w:before="240" w:after="240" w:line="240" w:lineRule="auto"/>
        <w:ind w:left="0" w:right="0"/>
        <w:jc w:val="left"/>
      </w:pPr>
      <w:r>
        <w:rPr>
          <w:i/>
          <w:color w:val="000000"/>
          <w:sz w:val="24"/>
          <w:szCs w:val="24"/>
        </w:rPr>
        <w:t xml:space="preserve">Crook</w:t>
      </w:r>
      <w:r>
        <w:rPr>
          <w:color w:val="000000"/>
          <w:sz w:val="24"/>
          <w:szCs w:val="24"/>
        </w:rPr>
        <w:t xml:space="preserve"> </w:t>
      </w:r>
      <w:r>
        <w:rPr>
          <w:i/>
          <w:color w:val="000000"/>
          <w:sz w:val="24"/>
          <w:szCs w:val="24"/>
        </w:rPr>
        <w:t xml:space="preserve">back</w:t>
      </w:r>
      <w:r>
        <w:rPr>
          <w:color w:val="000000"/>
          <w:sz w:val="24"/>
          <w:szCs w:val="24"/>
        </w:rPr>
        <w:t xml:space="preserve">.  Sixpence; for the reason of this name, see</w:t>
      </w:r>
      <w:r>
        <w:rPr>
          <w:color w:val="000000"/>
          <w:sz w:val="24"/>
          <w:szCs w:val="24"/>
        </w:rPr>
        <w:br/>
        <w:t xml:space="preserve">  </w:t>
      </w:r>
      <w:r>
        <w:rPr>
          <w:i/>
          <w:color w:val="000000"/>
          <w:sz w:val="24"/>
          <w:szCs w:val="24"/>
        </w:rPr>
        <w:t xml:space="preserve">cripple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Crook</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elbow</w:t>
      </w:r>
      <w:r>
        <w:rPr>
          <w:color w:val="000000"/>
          <w:sz w:val="24"/>
          <w:szCs w:val="24"/>
        </w:rPr>
        <w:t xml:space="preserve">.  To crook one’s elbow, and wish it</w:t>
      </w:r>
      <w:r>
        <w:rPr>
          <w:color w:val="000000"/>
          <w:sz w:val="24"/>
          <w:szCs w:val="24"/>
        </w:rPr>
        <w:br/>
        <w:t xml:space="preserve">  may never come straight, if the fact then affirmed is not</w:t>
      </w:r>
      <w:r>
        <w:rPr>
          <w:color w:val="000000"/>
          <w:sz w:val="24"/>
          <w:szCs w:val="24"/>
        </w:rPr>
        <w:br/>
        <w:t xml:space="preserve">  true—­according to the casuists of Bow-street and St.</w:t>
      </w:r>
      <w:r>
        <w:rPr>
          <w:color w:val="000000"/>
          <w:sz w:val="24"/>
          <w:szCs w:val="24"/>
        </w:rPr>
        <w:br/>
        <w:t xml:space="preserve">  Giles’s, adds great weight and efficacy to an oath.</w:t>
      </w:r>
    </w:p>
    <w:p>
      <w:pPr>
        <w:widowControl w:val="on"/>
        <w:pBdr/>
        <w:spacing w:before="240" w:after="240" w:line="240" w:lineRule="auto"/>
        <w:ind w:left="0" w:right="0"/>
        <w:jc w:val="left"/>
      </w:pPr>
      <w:r>
        <w:rPr>
          <w:i/>
          <w:color w:val="000000"/>
          <w:sz w:val="24"/>
          <w:szCs w:val="24"/>
        </w:rPr>
        <w:t xml:space="preserve">Crook</w:t>
      </w:r>
      <w:r>
        <w:rPr>
          <w:color w:val="000000"/>
          <w:sz w:val="24"/>
          <w:szCs w:val="24"/>
        </w:rPr>
        <w:t xml:space="preserve"> </w:t>
      </w:r>
      <w:r>
        <w:rPr>
          <w:i/>
          <w:color w:val="000000"/>
          <w:sz w:val="24"/>
          <w:szCs w:val="24"/>
        </w:rPr>
        <w:t xml:space="preserve">shanks</w:t>
      </w:r>
      <w:r>
        <w:rPr>
          <w:color w:val="000000"/>
          <w:sz w:val="24"/>
          <w:szCs w:val="24"/>
        </w:rPr>
        <w:t xml:space="preserve">.  A nickname for a man with bandy legs. </w:t>
      </w:r>
      <w:r>
        <w:rPr>
          <w:color w:val="000000"/>
          <w:sz w:val="24"/>
          <w:szCs w:val="24"/>
        </w:rPr>
        <w:br/>
        <w:t xml:space="preserve">  He buys his boots in Crooked Lane, and his stockings</w:t>
      </w:r>
      <w:r>
        <w:rPr>
          <w:color w:val="000000"/>
          <w:sz w:val="24"/>
          <w:szCs w:val="24"/>
        </w:rPr>
        <w:br/>
        <w:t xml:space="preserve">  in Bandy-legged Walk; his legs grew in the night, therefore</w:t>
      </w:r>
      <w:r>
        <w:rPr>
          <w:color w:val="000000"/>
          <w:sz w:val="24"/>
          <w:szCs w:val="24"/>
        </w:rPr>
        <w:br/>
        <w:t xml:space="preserve">  could not see to grow straight; jeering sayings of men</w:t>
      </w:r>
      <w:r>
        <w:rPr>
          <w:color w:val="000000"/>
          <w:sz w:val="24"/>
          <w:szCs w:val="24"/>
        </w:rPr>
        <w:br/>
        <w:t xml:space="preserve">  with crooked legs.</w:t>
      </w:r>
    </w:p>
    <w:p>
      <w:pPr>
        <w:widowControl w:val="on"/>
        <w:pBdr/>
        <w:spacing w:before="240" w:after="240" w:line="240" w:lineRule="auto"/>
        <w:ind w:left="0" w:right="0"/>
        <w:jc w:val="left"/>
      </w:pPr>
      <w:r>
        <w:rPr>
          <w:i/>
          <w:color w:val="000000"/>
          <w:sz w:val="24"/>
          <w:szCs w:val="24"/>
        </w:rPr>
        <w:t xml:space="preserve">Crop</w:t>
      </w:r>
      <w:r>
        <w:rPr>
          <w:color w:val="000000"/>
          <w:sz w:val="24"/>
          <w:szCs w:val="24"/>
        </w:rPr>
        <w:t xml:space="preserve">.  A nick name for a presbyterian:  from their cropping</w:t>
      </w:r>
      <w:r>
        <w:rPr>
          <w:color w:val="000000"/>
          <w:sz w:val="24"/>
          <w:szCs w:val="24"/>
        </w:rPr>
        <w:br/>
        <w:t xml:space="preserve">  their hair, which they trimmed close to a bowl-dish,</w:t>
      </w:r>
      <w:r>
        <w:rPr>
          <w:color w:val="000000"/>
          <w:sz w:val="24"/>
          <w:szCs w:val="24"/>
        </w:rPr>
        <w:br/>
        <w:t xml:space="preserve">  placed as a guide on their heads; whence they were likewise</w:t>
      </w:r>
      <w:r>
        <w:rPr>
          <w:color w:val="000000"/>
          <w:sz w:val="24"/>
          <w:szCs w:val="24"/>
        </w:rPr>
        <w:br/>
        <w:t xml:space="preserve">  called roundheads.  See </w:t>
      </w:r>
      <w:r>
        <w:rPr>
          <w:i/>
          <w:color w:val="000000"/>
          <w:sz w:val="24"/>
          <w:szCs w:val="24"/>
        </w:rPr>
        <w:t xml:space="preserve">roundheads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Crop</w:t>
      </w:r>
      <w:r>
        <w:rPr>
          <w:color w:val="000000"/>
          <w:sz w:val="24"/>
          <w:szCs w:val="24"/>
        </w:rPr>
        <w:t xml:space="preserve">.  To be knocked down for a crop; to be condemned</w:t>
      </w:r>
      <w:r>
        <w:rPr>
          <w:color w:val="000000"/>
          <w:sz w:val="24"/>
          <w:szCs w:val="24"/>
        </w:rPr>
        <w:br/>
        <w:t xml:space="preserve">  to be hanged.  Cropped, hanged.</w:t>
      </w:r>
    </w:p>
    <w:p>
      <w:pPr>
        <w:widowControl w:val="on"/>
        <w:pBdr/>
        <w:spacing w:before="240" w:after="240" w:line="240" w:lineRule="auto"/>
        <w:ind w:left="0" w:right="0"/>
        <w:jc w:val="left"/>
      </w:pPr>
      <w:r>
        <w:rPr>
          <w:i/>
          <w:color w:val="000000"/>
          <w:sz w:val="24"/>
          <w:szCs w:val="24"/>
        </w:rPr>
        <w:t xml:space="preserve">Cropping</w:t>
      </w:r>
      <w:r>
        <w:rPr>
          <w:color w:val="000000"/>
          <w:sz w:val="24"/>
          <w:szCs w:val="24"/>
        </w:rPr>
        <w:t xml:space="preserve"> </w:t>
      </w:r>
      <w:r>
        <w:rPr>
          <w:i/>
          <w:color w:val="000000"/>
          <w:sz w:val="24"/>
          <w:szCs w:val="24"/>
        </w:rPr>
        <w:t xml:space="preserve">drums</w:t>
      </w:r>
      <w:r>
        <w:rPr>
          <w:color w:val="000000"/>
          <w:sz w:val="24"/>
          <w:szCs w:val="24"/>
        </w:rPr>
        <w:t xml:space="preserve">. Drummers of the foot guards, or Chelsea</w:t>
      </w:r>
      <w:r>
        <w:rPr>
          <w:color w:val="000000"/>
          <w:sz w:val="24"/>
          <w:szCs w:val="24"/>
        </w:rPr>
        <w:br/>
        <w:t xml:space="preserve">  hospital, who find out weddings, and beat a point of</w:t>
      </w:r>
      <w:r>
        <w:rPr>
          <w:color w:val="000000"/>
          <w:sz w:val="24"/>
          <w:szCs w:val="24"/>
        </w:rPr>
        <w:br/>
        <w:t xml:space="preserve">  war to serenade the new married couple, and thereby</w:t>
      </w:r>
      <w:r>
        <w:rPr>
          <w:color w:val="000000"/>
          <w:sz w:val="24"/>
          <w:szCs w:val="24"/>
        </w:rPr>
        <w:br/>
        <w:t xml:space="preserve">  obtain money.</w:t>
      </w:r>
    </w:p>
    <w:p>
      <w:pPr>
        <w:widowControl w:val="on"/>
        <w:pBdr/>
        <w:spacing w:before="240" w:after="240" w:line="240" w:lineRule="auto"/>
        <w:ind w:left="0" w:right="0"/>
        <w:jc w:val="left"/>
      </w:pPr>
      <w:r>
        <w:rPr>
          <w:i/>
          <w:color w:val="000000"/>
          <w:sz w:val="24"/>
          <w:szCs w:val="24"/>
        </w:rPr>
        <w:t xml:space="preserve">Croppen</w:t>
      </w:r>
      <w:r>
        <w:rPr>
          <w:color w:val="000000"/>
          <w:sz w:val="24"/>
          <w:szCs w:val="24"/>
        </w:rPr>
        <w:t xml:space="preserve">.  The tail.  The croppen of the rotan; the tail</w:t>
      </w:r>
      <w:r>
        <w:rPr>
          <w:color w:val="000000"/>
          <w:sz w:val="24"/>
          <w:szCs w:val="24"/>
        </w:rPr>
        <w:br/>
        <w:t xml:space="preserve">  of the cart.  Croppen ken:  the necessary-house.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CROPSICK.  Sickness in the stomach, arising from drunkenness.</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To come home by weeping cross; to repent at the</w:t>
      </w:r>
      <w:r>
        <w:rPr>
          <w:color w:val="000000"/>
          <w:sz w:val="24"/>
          <w:szCs w:val="24"/>
        </w:rPr>
        <w:br/>
        <w:t xml:space="preserve">  conclusion.</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dishonest</w:t>
      </w:r>
      <w:r>
        <w:rPr>
          <w:color w:val="000000"/>
          <w:sz w:val="24"/>
          <w:szCs w:val="24"/>
        </w:rPr>
        <w:t xml:space="preserve">. A cross cove; any person who lives by</w:t>
      </w:r>
      <w:r>
        <w:rPr>
          <w:color w:val="000000"/>
          <w:sz w:val="24"/>
          <w:szCs w:val="24"/>
        </w:rPr>
        <w:br/>
        <w:t xml:space="preserve">  stealing or in a dishonest manner.</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bite</w:t>
      </w:r>
      <w:r>
        <w:rPr>
          <w:color w:val="000000"/>
          <w:sz w:val="24"/>
          <w:szCs w:val="24"/>
        </w:rPr>
        <w:t xml:space="preserve">.  One who combines with a sharper to draw in</w:t>
      </w:r>
      <w:r>
        <w:rPr>
          <w:color w:val="000000"/>
          <w:sz w:val="24"/>
          <w:szCs w:val="24"/>
        </w:rPr>
        <w:br/>
        <w:t xml:space="preserve">  a friend; also, to counteract or disappoint.  </w:t>
      </w:r>
      <w:r>
        <w:rPr>
          <w:i/>
          <w:color w:val="000000"/>
          <w:sz w:val="24"/>
          <w:szCs w:val="24"/>
        </w:rPr>
        <w:t xml:space="preserve">Cant</w:t>
      </w:r>
      <w:r>
        <w:rPr>
          <w:color w:val="000000"/>
          <w:sz w:val="24"/>
          <w:szCs w:val="24"/>
        </w:rPr>
        <w:t xml:space="preserve">.—­This</w:t>
      </w:r>
      <w:r>
        <w:rPr>
          <w:color w:val="000000"/>
          <w:sz w:val="24"/>
          <w:szCs w:val="24"/>
        </w:rPr>
        <w:br/>
        <w:t xml:space="preserve">  is peculiarly used to signify entrapping a man so as to obtain</w:t>
      </w:r>
      <w:r>
        <w:rPr>
          <w:color w:val="000000"/>
          <w:sz w:val="24"/>
          <w:szCs w:val="24"/>
        </w:rPr>
        <w:br/>
        <w:t xml:space="preserve">  </w:t>
      </w:r>
      <w:r>
        <w:rPr>
          <w:i/>
          <w:color w:val="000000"/>
          <w:sz w:val="24"/>
          <w:szCs w:val="24"/>
        </w:rPr>
        <w:t xml:space="preserve">Crim</w:t>
      </w:r>
      <w:r>
        <w:rPr>
          <w:color w:val="000000"/>
          <w:sz w:val="24"/>
          <w:szCs w:val="24"/>
        </w:rPr>
        <w:t xml:space="preserve">.  </w:t>
      </w:r>
      <w:r>
        <w:rPr>
          <w:i/>
          <w:color w:val="000000"/>
          <w:sz w:val="24"/>
          <w:szCs w:val="24"/>
        </w:rPr>
        <w:t xml:space="preserve">Com</w:t>
      </w:r>
      <w:r>
        <w:rPr>
          <w:color w:val="000000"/>
          <w:sz w:val="24"/>
          <w:szCs w:val="24"/>
        </w:rPr>
        <w:t xml:space="preserve">. money, in which the wife, real or supposed,</w:t>
      </w:r>
      <w:r>
        <w:rPr>
          <w:color w:val="000000"/>
          <w:sz w:val="24"/>
          <w:szCs w:val="24"/>
        </w:rPr>
        <w:br/>
        <w:t xml:space="preserve">  conspires with the husband.</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buttock</w:t>
      </w:r>
      <w:r>
        <w:rPr>
          <w:color w:val="000000"/>
          <w:sz w:val="24"/>
          <w:szCs w:val="24"/>
        </w:rPr>
        <w:t xml:space="preserve">.  A particular lock or fall in the Broughtonian</w:t>
      </w:r>
      <w:r>
        <w:rPr>
          <w:color w:val="000000"/>
          <w:sz w:val="24"/>
          <w:szCs w:val="24"/>
        </w:rPr>
        <w:br/>
        <w:t xml:space="preserve">  art, which, as Mr. Fielding observes, conveyed more</w:t>
      </w:r>
      <w:r>
        <w:rPr>
          <w:color w:val="000000"/>
          <w:sz w:val="24"/>
          <w:szCs w:val="24"/>
        </w:rPr>
        <w:br/>
        <w:t xml:space="preserve">  pleasant sensations to the spectators than the patient.</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patch</w:t>
      </w:r>
      <w:r>
        <w:rPr>
          <w:color w:val="000000"/>
          <w:sz w:val="24"/>
          <w:szCs w:val="24"/>
        </w:rPr>
        <w:t xml:space="preserve">.  A peevish boy or girl, or rather an unsocial</w:t>
      </w:r>
      <w:r>
        <w:rPr>
          <w:color w:val="000000"/>
          <w:sz w:val="24"/>
          <w:szCs w:val="24"/>
        </w:rPr>
        <w:br/>
        <w:t xml:space="preserve">  ill-tempered man or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crow</w:t>
      </w:r>
      <w:r>
        <w:rPr>
          <w:color w:val="000000"/>
          <w:sz w:val="24"/>
          <w:szCs w:val="24"/>
        </w:rPr>
        <w:t xml:space="preserve">.  To brag, boast, or triumph.  To crow over any</w:t>
      </w:r>
      <w:r>
        <w:rPr>
          <w:color w:val="000000"/>
          <w:sz w:val="24"/>
          <w:szCs w:val="24"/>
        </w:rPr>
        <w:br/>
        <w:t xml:space="preserve">  one; to keep him in subjection:  an image drawn from a</w:t>
      </w:r>
      <w:r>
        <w:rPr>
          <w:color w:val="000000"/>
          <w:sz w:val="24"/>
          <w:szCs w:val="24"/>
        </w:rPr>
        <w:br/>
        <w:t xml:space="preserve">  cock, who crows over a vanquished enemy.  To pluck a</w:t>
      </w:r>
      <w:r>
        <w:rPr>
          <w:color w:val="000000"/>
          <w:sz w:val="24"/>
          <w:szCs w:val="24"/>
        </w:rPr>
        <w:br/>
        <w:t xml:space="preserve">  crow; to reprove any one for a fault committed, to settle a</w:t>
      </w:r>
      <w:r>
        <w:rPr>
          <w:color w:val="000000"/>
          <w:sz w:val="24"/>
          <w:szCs w:val="24"/>
        </w:rPr>
        <w:br/>
        <w:t xml:space="preserve">  dispute.  To strut like a crow in a gutter; to walk proudly,</w:t>
      </w:r>
      <w:r>
        <w:rPr>
          <w:color w:val="000000"/>
          <w:sz w:val="24"/>
          <w:szCs w:val="24"/>
        </w:rPr>
        <w:br/>
        <w:t xml:space="preserve">  or with an air of consequence.</w:t>
      </w:r>
    </w:p>
    <w:p>
      <w:pPr>
        <w:widowControl w:val="on"/>
        <w:pBdr/>
        <w:spacing w:before="240" w:after="240" w:line="240" w:lineRule="auto"/>
        <w:ind w:left="0" w:right="0"/>
        <w:jc w:val="left"/>
      </w:pPr>
      <w:r>
        <w:rPr>
          <w:i/>
          <w:color w:val="000000"/>
          <w:sz w:val="24"/>
          <w:szCs w:val="24"/>
        </w:rPr>
        <w:t xml:space="preserve">Crowd</w:t>
      </w:r>
      <w:r>
        <w:rPr>
          <w:color w:val="000000"/>
          <w:sz w:val="24"/>
          <w:szCs w:val="24"/>
        </w:rPr>
        <w:t xml:space="preserve">.  A fiddle:  probably from CROOTH, the Welch name</w:t>
      </w:r>
      <w:r>
        <w:rPr>
          <w:color w:val="000000"/>
          <w:sz w:val="24"/>
          <w:szCs w:val="24"/>
        </w:rPr>
        <w:br/>
        <w:t xml:space="preserve">  for that instrument.</w:t>
      </w:r>
    </w:p>
    <w:p>
      <w:pPr>
        <w:widowControl w:val="on"/>
        <w:pBdr/>
        <w:spacing w:before="240" w:after="240" w:line="240" w:lineRule="auto"/>
        <w:ind w:left="0" w:right="0"/>
        <w:jc w:val="left"/>
      </w:pPr>
      <w:r>
        <w:rPr>
          <w:color w:val="000000"/>
          <w:sz w:val="24"/>
          <w:szCs w:val="24"/>
        </w:rPr>
        <w:t xml:space="preserve">CROWDERO.  A fiddler.</w:t>
      </w:r>
    </w:p>
    <w:p>
      <w:pPr>
        <w:widowControl w:val="on"/>
        <w:pBdr/>
        <w:spacing w:before="240" w:after="240" w:line="240" w:lineRule="auto"/>
        <w:ind w:left="0" w:right="0"/>
        <w:jc w:val="left"/>
      </w:pPr>
      <w:r>
        <w:rPr>
          <w:color w:val="000000"/>
          <w:sz w:val="24"/>
          <w:szCs w:val="24"/>
        </w:rPr>
        <w:t xml:space="preserve">CROWDY.  Oatmeal and water, or milk; a mess much eaten</w:t>
      </w:r>
      <w:r>
        <w:rPr>
          <w:color w:val="000000"/>
          <w:sz w:val="24"/>
          <w:szCs w:val="24"/>
        </w:rPr>
        <w:br/>
        <w:t xml:space="preserve">  in the north.</w:t>
      </w:r>
    </w:p>
    <w:p>
      <w:pPr>
        <w:widowControl w:val="on"/>
        <w:pBdr/>
        <w:spacing w:before="240" w:after="240" w:line="240" w:lineRule="auto"/>
        <w:ind w:left="0" w:right="0"/>
        <w:jc w:val="left"/>
      </w:pPr>
      <w:r>
        <w:rPr>
          <w:i/>
          <w:color w:val="000000"/>
          <w:sz w:val="24"/>
          <w:szCs w:val="24"/>
        </w:rPr>
        <w:t xml:space="preserve">Crow</w:t>
      </w:r>
      <w:r>
        <w:rPr>
          <w:color w:val="000000"/>
          <w:sz w:val="24"/>
          <w:szCs w:val="24"/>
        </w:rPr>
        <w:t xml:space="preserve"> </w:t>
      </w:r>
      <w:r>
        <w:rPr>
          <w:i/>
          <w:color w:val="000000"/>
          <w:sz w:val="24"/>
          <w:szCs w:val="24"/>
        </w:rPr>
        <w:t xml:space="preserve">fair</w:t>
      </w:r>
      <w:r>
        <w:rPr>
          <w:color w:val="000000"/>
          <w:sz w:val="24"/>
          <w:szCs w:val="24"/>
        </w:rPr>
        <w:t xml:space="preserve">.  A visitation of the clergy.  See </w:t>
      </w:r>
      <w:r>
        <w:rPr>
          <w:i/>
          <w:color w:val="000000"/>
          <w:sz w:val="24"/>
          <w:szCs w:val="24"/>
        </w:rPr>
        <w:t xml:space="preserve">review</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CUIRASSIERS.</w:t>
      </w:r>
    </w:p>
    <w:p>
      <w:pPr>
        <w:widowControl w:val="on"/>
        <w:pBdr/>
        <w:spacing w:before="240" w:after="240" w:line="240" w:lineRule="auto"/>
        <w:ind w:left="0" w:right="0"/>
        <w:jc w:val="left"/>
      </w:pPr>
      <w:r>
        <w:rPr>
          <w:i/>
          <w:color w:val="000000"/>
          <w:sz w:val="24"/>
          <w:szCs w:val="24"/>
        </w:rPr>
        <w:t xml:space="preserve">Crown</w:t>
      </w:r>
      <w:r>
        <w:rPr>
          <w:color w:val="000000"/>
          <w:sz w:val="24"/>
          <w:szCs w:val="24"/>
        </w:rPr>
        <w:t xml:space="preserve"> </w:t>
      </w:r>
      <w:r>
        <w:rPr>
          <w:i/>
          <w:color w:val="000000"/>
          <w:sz w:val="24"/>
          <w:szCs w:val="24"/>
        </w:rPr>
        <w:t xml:space="preserve">office</w:t>
      </w:r>
      <w:r>
        <w:rPr>
          <w:color w:val="000000"/>
          <w:sz w:val="24"/>
          <w:szCs w:val="24"/>
        </w:rPr>
        <w:t xml:space="preserve">.  The head.  I fired into her keel upwards;</w:t>
      </w:r>
      <w:r>
        <w:rPr>
          <w:color w:val="000000"/>
          <w:sz w:val="24"/>
          <w:szCs w:val="24"/>
        </w:rPr>
        <w:br/>
        <w:t xml:space="preserve">  my eyes and limbs Jack, the crown office was full; I s—­k-d</w:t>
      </w:r>
      <w:r>
        <w:rPr>
          <w:color w:val="000000"/>
          <w:sz w:val="24"/>
          <w:szCs w:val="24"/>
        </w:rPr>
        <w:br/>
        <w:t xml:space="preserve">  a woman with her a-e upwards, she was so drunk, that her</w:t>
      </w:r>
      <w:r>
        <w:rPr>
          <w:color w:val="000000"/>
          <w:sz w:val="24"/>
          <w:szCs w:val="24"/>
        </w:rPr>
        <w:br/>
        <w:t xml:space="preserve">  head lay on the ground.</w:t>
      </w:r>
    </w:p>
    <w:p>
      <w:pPr>
        <w:widowControl w:val="on"/>
        <w:pBdr/>
        <w:spacing w:before="240" w:after="240" w:line="240" w:lineRule="auto"/>
        <w:ind w:left="0" w:right="0"/>
        <w:jc w:val="left"/>
      </w:pPr>
      <w:r>
        <w:rPr>
          <w:i/>
          <w:color w:val="000000"/>
          <w:sz w:val="24"/>
          <w:szCs w:val="24"/>
        </w:rPr>
        <w:t xml:space="preserve">Cruisers</w:t>
      </w:r>
      <w:r>
        <w:rPr>
          <w:color w:val="000000"/>
          <w:sz w:val="24"/>
          <w:szCs w:val="24"/>
        </w:rPr>
        <w:t xml:space="preserve">.  Beggars, or highway spies, who traverse the</w:t>
      </w:r>
      <w:r>
        <w:rPr>
          <w:color w:val="000000"/>
          <w:sz w:val="24"/>
          <w:szCs w:val="24"/>
        </w:rPr>
        <w:br/>
        <w:t xml:space="preserve">  road, to give intelligence of a booty; also rogues ready to</w:t>
      </w:r>
      <w:r>
        <w:rPr>
          <w:color w:val="000000"/>
          <w:sz w:val="24"/>
          <w:szCs w:val="24"/>
        </w:rPr>
        <w:br/>
        <w:t xml:space="preserve">  snap up any booty that may offer, like privateers or pirates</w:t>
      </w:r>
      <w:r>
        <w:rPr>
          <w:color w:val="000000"/>
          <w:sz w:val="24"/>
          <w:szCs w:val="24"/>
        </w:rPr>
        <w:br/>
        <w:t xml:space="preserve">  on a cruise.</w:t>
      </w:r>
    </w:p>
    <w:p>
      <w:pPr>
        <w:widowControl w:val="on"/>
        <w:pBdr/>
        <w:spacing w:before="240" w:after="240" w:line="240" w:lineRule="auto"/>
        <w:ind w:left="0" w:right="0"/>
        <w:jc w:val="left"/>
      </w:pPr>
      <w:r>
        <w:rPr>
          <w:i/>
          <w:color w:val="000000"/>
          <w:sz w:val="24"/>
          <w:szCs w:val="24"/>
        </w:rPr>
        <w:t xml:space="preserve">Crummy</w:t>
      </w:r>
      <w:r>
        <w:rPr>
          <w:color w:val="000000"/>
          <w:sz w:val="24"/>
          <w:szCs w:val="24"/>
        </w:rPr>
        <w:t xml:space="preserve">.  Fat, fleshy.  A fine crummy dame; a fat woman. </w:t>
      </w:r>
      <w:r>
        <w:rPr>
          <w:color w:val="000000"/>
          <w:sz w:val="24"/>
          <w:szCs w:val="24"/>
        </w:rPr>
        <w:br/>
        <w:t xml:space="preserve">  He has picked up his crumbs finely of late; he has</w:t>
      </w:r>
      <w:r>
        <w:rPr>
          <w:color w:val="000000"/>
          <w:sz w:val="24"/>
          <w:szCs w:val="24"/>
        </w:rPr>
        <w:br/>
        <w:t xml:space="preserve">  grown very fat, or rich, of late.</w:t>
      </w:r>
    </w:p>
    <w:p>
      <w:pPr>
        <w:widowControl w:val="on"/>
        <w:pBdr/>
        <w:spacing w:before="240" w:after="240" w:line="240" w:lineRule="auto"/>
        <w:ind w:left="0" w:right="0"/>
        <w:jc w:val="left"/>
      </w:pPr>
      <w:r>
        <w:rPr>
          <w:i/>
          <w:color w:val="000000"/>
          <w:sz w:val="24"/>
          <w:szCs w:val="24"/>
        </w:rPr>
        <w:t xml:space="preserve">Crump</w:t>
      </w:r>
      <w:r>
        <w:rPr>
          <w:color w:val="000000"/>
          <w:sz w:val="24"/>
          <w:szCs w:val="24"/>
        </w:rPr>
        <w:t xml:space="preserve">.  One who helps solicitors to affidavit men, or false</w:t>
      </w:r>
      <w:r>
        <w:rPr>
          <w:color w:val="000000"/>
          <w:sz w:val="24"/>
          <w:szCs w:val="24"/>
        </w:rPr>
        <w:br/>
        <w:t xml:space="preserve">  witnesses.—­’I wish you had, Mrs. Crump;’ a Gloucestershire</w:t>
      </w:r>
      <w:r>
        <w:rPr>
          <w:color w:val="000000"/>
          <w:sz w:val="24"/>
          <w:szCs w:val="24"/>
        </w:rPr>
        <w:br/>
        <w:t xml:space="preserve">  saying, in answer to a wish for any thing; implying,</w:t>
      </w:r>
      <w:r>
        <w:rPr>
          <w:color w:val="000000"/>
          <w:sz w:val="24"/>
          <w:szCs w:val="24"/>
        </w:rPr>
        <w:br/>
        <w:t xml:space="preserve">  you must not expect any assistance from the speaker.  It</w:t>
      </w:r>
      <w:r>
        <w:rPr>
          <w:color w:val="000000"/>
          <w:sz w:val="24"/>
          <w:szCs w:val="24"/>
        </w:rPr>
        <w:br/>
        <w:t xml:space="preserve">  is said to have originated from the following incident: </w:t>
      </w:r>
      <w:r>
        <w:rPr>
          <w:color w:val="000000"/>
          <w:sz w:val="24"/>
          <w:szCs w:val="24"/>
        </w:rPr>
        <w:br/>
        <w:t xml:space="preserve">  One Mrs. Crump, the wife of a substantial farmer, dining</w:t>
      </w:r>
      <w:r>
        <w:rPr>
          <w:color w:val="000000"/>
          <w:sz w:val="24"/>
          <w:szCs w:val="24"/>
        </w:rPr>
        <w:br/>
        <w:t xml:space="preserve">  with the old Lady Coventry, who was extremely deaf, said</w:t>
      </w:r>
      <w:r>
        <w:rPr>
          <w:color w:val="000000"/>
          <w:sz w:val="24"/>
          <w:szCs w:val="24"/>
        </w:rPr>
        <w:br/>
        <w:t xml:space="preserve">  to one of the footmen, waiting at table, ’I wish I had a</w:t>
      </w:r>
      <w:r>
        <w:rPr>
          <w:color w:val="000000"/>
          <w:sz w:val="24"/>
          <w:szCs w:val="24"/>
        </w:rPr>
        <w:br/>
        <w:t xml:space="preserve">  draught of small beer,’ her modesty not permitting her to</w:t>
      </w:r>
      <w:r>
        <w:rPr>
          <w:color w:val="000000"/>
          <w:sz w:val="24"/>
          <w:szCs w:val="24"/>
        </w:rPr>
        <w:br/>
        <w:t xml:space="preserve">  desire so fine a gentleman to bring it:  the fellow, conscious</w:t>
      </w:r>
      <w:r>
        <w:rPr>
          <w:color w:val="000000"/>
          <w:sz w:val="24"/>
          <w:szCs w:val="24"/>
        </w:rPr>
        <w:br/>
        <w:t xml:space="preserve">  that his mistress could not hear either the request or</w:t>
      </w:r>
      <w:r>
        <w:rPr>
          <w:color w:val="000000"/>
          <w:sz w:val="24"/>
          <w:szCs w:val="24"/>
        </w:rPr>
        <w:br/>
        <w:t xml:space="preserve">  answer, replied, without moving, ’I wish you had, Mrs.</w:t>
      </w:r>
      <w:r>
        <w:rPr>
          <w:color w:val="000000"/>
          <w:sz w:val="24"/>
          <w:szCs w:val="24"/>
        </w:rPr>
        <w:br/>
        <w:t xml:space="preserve">  Crump.’  These wishes being again repeated by both parties,</w:t>
      </w:r>
      <w:r>
        <w:rPr>
          <w:color w:val="000000"/>
          <w:sz w:val="24"/>
          <w:szCs w:val="24"/>
        </w:rPr>
        <w:br/>
        <w:t xml:space="preserve">  Mrs. Crump got up from the table to fetch it herself;</w:t>
      </w:r>
      <w:r>
        <w:rPr>
          <w:color w:val="000000"/>
          <w:sz w:val="24"/>
          <w:szCs w:val="24"/>
        </w:rPr>
        <w:br/>
        <w:t xml:space="preserve">  and being asked by my lady where she was going, related</w:t>
      </w:r>
      <w:r>
        <w:rPr>
          <w:color w:val="000000"/>
          <w:sz w:val="24"/>
          <w:szCs w:val="24"/>
        </w:rPr>
        <w:br/>
        <w:t xml:space="preserve">  what had passed.  The story being told abroad, the expression</w:t>
      </w:r>
      <w:r>
        <w:rPr>
          <w:color w:val="000000"/>
          <w:sz w:val="24"/>
          <w:szCs w:val="24"/>
        </w:rPr>
        <w:br/>
        <w:t xml:space="preserve">  became proverbial.</w:t>
      </w:r>
    </w:p>
    <w:p>
      <w:pPr>
        <w:widowControl w:val="on"/>
        <w:pBdr/>
        <w:spacing w:before="240" w:after="240" w:line="240" w:lineRule="auto"/>
        <w:ind w:left="0" w:right="0"/>
        <w:jc w:val="left"/>
      </w:pPr>
      <w:r>
        <w:rPr>
          <w:i/>
          <w:color w:val="000000"/>
          <w:sz w:val="24"/>
          <w:szCs w:val="24"/>
        </w:rPr>
        <w:t xml:space="preserve">Crump</w:t>
      </w:r>
      <w:r>
        <w:rPr>
          <w:color w:val="000000"/>
          <w:sz w:val="24"/>
          <w:szCs w:val="24"/>
        </w:rPr>
        <w:t xml:space="preserve">-</w:t>
      </w:r>
      <w:r>
        <w:rPr>
          <w:i/>
          <w:color w:val="000000"/>
          <w:sz w:val="24"/>
          <w:szCs w:val="24"/>
        </w:rPr>
        <w:t xml:space="preserve">backed</w:t>
      </w:r>
      <w:r>
        <w:rPr>
          <w:color w:val="000000"/>
          <w:sz w:val="24"/>
          <w:szCs w:val="24"/>
        </w:rPr>
        <w:t xml:space="preserve">. Hump-backed.</w:t>
      </w:r>
    </w:p>
    <w:p>
      <w:pPr>
        <w:widowControl w:val="on"/>
        <w:pBdr/>
        <w:spacing w:before="240" w:after="240" w:line="240" w:lineRule="auto"/>
        <w:ind w:left="0" w:right="0"/>
        <w:jc w:val="left"/>
      </w:pPr>
      <w:r>
        <w:rPr>
          <w:i/>
          <w:color w:val="000000"/>
          <w:sz w:val="24"/>
          <w:szCs w:val="24"/>
        </w:rPr>
        <w:t xml:space="preserve">Crusty</w:t>
      </w:r>
      <w:r>
        <w:rPr>
          <w:color w:val="000000"/>
          <w:sz w:val="24"/>
          <w:szCs w:val="24"/>
        </w:rPr>
        <w:t xml:space="preserve"> </w:t>
      </w:r>
      <w:r>
        <w:rPr>
          <w:i/>
          <w:color w:val="000000"/>
          <w:sz w:val="24"/>
          <w:szCs w:val="24"/>
        </w:rPr>
        <w:t xml:space="preserve">beau</w:t>
      </w:r>
      <w:r>
        <w:rPr>
          <w:color w:val="000000"/>
          <w:sz w:val="24"/>
          <w:szCs w:val="24"/>
        </w:rPr>
        <w:t xml:space="preserve">.  One that uses paint and cosmetics, to obtain</w:t>
      </w:r>
      <w:r>
        <w:rPr>
          <w:color w:val="000000"/>
          <w:sz w:val="24"/>
          <w:szCs w:val="24"/>
        </w:rPr>
        <w:br/>
        <w:t xml:space="preserve">  a fine complexion.</w:t>
      </w:r>
    </w:p>
    <w:p>
      <w:pPr>
        <w:widowControl w:val="on"/>
        <w:pBdr/>
        <w:spacing w:before="240" w:after="240" w:line="240" w:lineRule="auto"/>
        <w:ind w:left="0" w:right="0"/>
        <w:jc w:val="left"/>
      </w:pPr>
      <w:r>
        <w:rPr>
          <w:i/>
          <w:color w:val="000000"/>
          <w:sz w:val="24"/>
          <w:szCs w:val="24"/>
        </w:rPr>
        <w:t xml:space="preserve">Crusty</w:t>
      </w:r>
      <w:r>
        <w:rPr>
          <w:color w:val="000000"/>
          <w:sz w:val="24"/>
          <w:szCs w:val="24"/>
        </w:rPr>
        <w:t xml:space="preserve"> </w:t>
      </w:r>
      <w:r>
        <w:rPr>
          <w:i/>
          <w:color w:val="000000"/>
          <w:sz w:val="24"/>
          <w:szCs w:val="24"/>
        </w:rPr>
        <w:t xml:space="preserve">fellow</w:t>
      </w:r>
      <w:r>
        <w:rPr>
          <w:color w:val="000000"/>
          <w:sz w:val="24"/>
          <w:szCs w:val="24"/>
        </w:rPr>
        <w:t xml:space="preserve">.  A surly fellow.</w:t>
      </w:r>
    </w:p>
    <w:p>
      <w:pPr>
        <w:widowControl w:val="on"/>
        <w:pBdr/>
        <w:spacing w:before="240" w:after="240" w:line="240" w:lineRule="auto"/>
        <w:ind w:left="0" w:right="0"/>
        <w:jc w:val="left"/>
      </w:pPr>
      <w:r>
        <w:rPr>
          <w:i/>
          <w:color w:val="000000"/>
          <w:sz w:val="24"/>
          <w:szCs w:val="24"/>
        </w:rPr>
        <w:t xml:space="preserve">Cub</w:t>
      </w:r>
      <w:r>
        <w:rPr>
          <w:color w:val="000000"/>
          <w:sz w:val="24"/>
          <w:szCs w:val="24"/>
        </w:rPr>
        <w:t xml:space="preserve">.  An unlicked cub; an unformed, ill-educated young</w:t>
      </w:r>
      <w:r>
        <w:rPr>
          <w:color w:val="000000"/>
          <w:sz w:val="24"/>
          <w:szCs w:val="24"/>
        </w:rPr>
        <w:br/>
        <w:t xml:space="preserve">  man, a young nobleman or gentleman on his travels:  an</w:t>
      </w:r>
      <w:r>
        <w:rPr>
          <w:color w:val="000000"/>
          <w:sz w:val="24"/>
          <w:szCs w:val="24"/>
        </w:rPr>
        <w:br/>
        <w:t xml:space="preserve">  allusion to the story of the bear, said to bring its cub into</w:t>
      </w:r>
      <w:r>
        <w:rPr>
          <w:color w:val="000000"/>
          <w:sz w:val="24"/>
          <w:szCs w:val="24"/>
        </w:rPr>
        <w:br/>
        <w:t xml:space="preserve">  form by licking.  Also, a new gamester.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Cuckold</w:t>
      </w:r>
      <w:r>
        <w:rPr>
          <w:color w:val="000000"/>
          <w:sz w:val="24"/>
          <w:szCs w:val="24"/>
        </w:rPr>
        <w:t xml:space="preserve">.  The husband of an incontinent wife:  cuckolds,</w:t>
      </w:r>
      <w:r>
        <w:rPr>
          <w:color w:val="000000"/>
          <w:sz w:val="24"/>
          <w:szCs w:val="24"/>
        </w:rPr>
        <w:br/>
        <w:t xml:space="preserve">  however, are Christians, as we learn by the following story: </w:t>
      </w:r>
      <w:r>
        <w:rPr>
          <w:color w:val="000000"/>
          <w:sz w:val="24"/>
          <w:szCs w:val="24"/>
        </w:rPr>
        <w:br/>
        <w:t xml:space="preserve">  An old woman hearing a man call his dog Cuckold, reproved</w:t>
      </w:r>
      <w:r>
        <w:rPr>
          <w:color w:val="000000"/>
          <w:sz w:val="24"/>
          <w:szCs w:val="24"/>
        </w:rPr>
        <w:br/>
        <w:t xml:space="preserve">  him sharply, saying, ’Sirrah, are not you ashamed</w:t>
      </w:r>
      <w:r>
        <w:rPr>
          <w:color w:val="000000"/>
          <w:sz w:val="24"/>
          <w:szCs w:val="24"/>
        </w:rPr>
        <w:br/>
        <w:t xml:space="preserve">  to call a dog by a Christian’s name ?’ To cuckold the</w:t>
      </w:r>
      <w:r>
        <w:rPr>
          <w:color w:val="000000"/>
          <w:sz w:val="24"/>
          <w:szCs w:val="24"/>
        </w:rPr>
        <w:br/>
        <w:t xml:space="preserve">  parson; to bed with one’s wife before she has been churched.</w:t>
      </w:r>
    </w:p>
    <w:p>
      <w:pPr>
        <w:widowControl w:val="on"/>
        <w:pBdr/>
        <w:spacing w:before="240" w:after="240" w:line="240" w:lineRule="auto"/>
        <w:ind w:left="0" w:right="0"/>
        <w:jc w:val="left"/>
      </w:pPr>
      <w:r>
        <w:rPr>
          <w:i/>
          <w:color w:val="000000"/>
          <w:sz w:val="24"/>
          <w:szCs w:val="24"/>
        </w:rPr>
        <w:t xml:space="preserve">Cucumbers</w:t>
      </w:r>
      <w:r>
        <w:rPr>
          <w:color w:val="000000"/>
          <w:sz w:val="24"/>
          <w:szCs w:val="24"/>
        </w:rPr>
        <w:t xml:space="preserve">.  Taylors, who are jocularly said to subsist,</w:t>
      </w:r>
      <w:r>
        <w:rPr>
          <w:color w:val="000000"/>
          <w:sz w:val="24"/>
          <w:szCs w:val="24"/>
        </w:rPr>
        <w:br/>
        <w:t xml:space="preserve">  during the summer, chiefly on cucumbers.</w:t>
      </w:r>
    </w:p>
    <w:p>
      <w:pPr>
        <w:widowControl w:val="on"/>
        <w:pBdr/>
        <w:spacing w:before="240" w:after="240" w:line="240" w:lineRule="auto"/>
        <w:ind w:left="0" w:right="0"/>
        <w:jc w:val="left"/>
      </w:pPr>
      <w:r>
        <w:rPr>
          <w:i/>
          <w:color w:val="000000"/>
          <w:sz w:val="24"/>
          <w:szCs w:val="24"/>
        </w:rPr>
        <w:t xml:space="preserve">Cuff</w:t>
      </w:r>
      <w:r>
        <w:rPr>
          <w:color w:val="000000"/>
          <w:sz w:val="24"/>
          <w:szCs w:val="24"/>
        </w:rPr>
        <w:t xml:space="preserve">.  An old cuff; an old man.  To cuff Jonas; said of one</w:t>
      </w:r>
      <w:r>
        <w:rPr>
          <w:color w:val="000000"/>
          <w:sz w:val="24"/>
          <w:szCs w:val="24"/>
        </w:rPr>
        <w:br/>
        <w:t xml:space="preserve">  who is knock-kneed, or who beats his sides to keep himself</w:t>
      </w:r>
      <w:r>
        <w:rPr>
          <w:color w:val="000000"/>
          <w:sz w:val="24"/>
          <w:szCs w:val="24"/>
        </w:rPr>
        <w:br/>
        <w:t xml:space="preserve">  warm in frosty weather; called also Beating the</w:t>
      </w:r>
      <w:r>
        <w:rPr>
          <w:color w:val="000000"/>
          <w:sz w:val="24"/>
          <w:szCs w:val="24"/>
        </w:rPr>
        <w:br/>
        <w:t xml:space="preserve">  booby.</w:t>
      </w:r>
    </w:p>
    <w:p>
      <w:pPr>
        <w:widowControl w:val="on"/>
        <w:pBdr/>
        <w:spacing w:before="240" w:after="240" w:line="240" w:lineRule="auto"/>
        <w:ind w:left="0" w:right="0"/>
        <w:jc w:val="left"/>
      </w:pPr>
      <w:r>
        <w:rPr>
          <w:i/>
          <w:color w:val="000000"/>
          <w:sz w:val="24"/>
          <w:szCs w:val="24"/>
        </w:rPr>
        <w:t xml:space="preserve">Cuffin</w:t>
      </w:r>
      <w:r>
        <w:rPr>
          <w:color w:val="000000"/>
          <w:sz w:val="24"/>
          <w:szCs w:val="24"/>
        </w:rPr>
        <w:t xml:space="preserve">.  A man.</w:t>
      </w:r>
    </w:p>
    <w:p>
      <w:pPr>
        <w:widowControl w:val="on"/>
        <w:pBdr/>
        <w:spacing w:before="240" w:after="240" w:line="240" w:lineRule="auto"/>
        <w:ind w:left="0" w:right="0"/>
        <w:jc w:val="left"/>
      </w:pPr>
      <w:r>
        <w:rPr>
          <w:i/>
          <w:color w:val="000000"/>
          <w:sz w:val="24"/>
          <w:szCs w:val="24"/>
        </w:rPr>
        <w:t xml:space="preserve">Cull</w:t>
      </w:r>
      <w:r>
        <w:rPr>
          <w:color w:val="000000"/>
          <w:sz w:val="24"/>
          <w:szCs w:val="24"/>
        </w:rPr>
        <w:t xml:space="preserve">.  A man, honest or otherwise.  A bob cull; a good-</w:t>
      </w:r>
      <w:r>
        <w:rPr>
          <w:color w:val="000000"/>
          <w:sz w:val="24"/>
          <w:szCs w:val="24"/>
        </w:rPr>
        <w:br/>
        <w:t xml:space="preserve">  natured, quiet fellow.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CULLABILITY.  A disposition liable to be cheated, an</w:t>
      </w:r>
      <w:r>
        <w:rPr>
          <w:color w:val="000000"/>
          <w:sz w:val="24"/>
          <w:szCs w:val="24"/>
        </w:rPr>
        <w:br/>
        <w:t xml:space="preserve">  unsuspecting nature, open to imposition.</w:t>
      </w:r>
    </w:p>
    <w:p>
      <w:pPr>
        <w:widowControl w:val="on"/>
        <w:pBdr/>
        <w:spacing w:before="240" w:after="240" w:line="240" w:lineRule="auto"/>
        <w:ind w:left="0" w:right="0"/>
        <w:jc w:val="left"/>
      </w:pPr>
      <w:r>
        <w:rPr>
          <w:i/>
          <w:color w:val="000000"/>
          <w:sz w:val="24"/>
          <w:szCs w:val="24"/>
        </w:rPr>
        <w:t xml:space="preserve">Cully</w:t>
      </w:r>
      <w:r>
        <w:rPr>
          <w:color w:val="000000"/>
          <w:sz w:val="24"/>
          <w:szCs w:val="24"/>
        </w:rPr>
        <w:t xml:space="preserve">.  A fog or fool:  also, a dupe to women:  from the</w:t>
      </w:r>
      <w:r>
        <w:rPr>
          <w:color w:val="000000"/>
          <w:sz w:val="24"/>
          <w:szCs w:val="24"/>
        </w:rPr>
        <w:br/>
        <w:t xml:space="preserve">  Italian word coglione, a blockhead.</w:t>
      </w:r>
    </w:p>
    <w:p>
      <w:pPr>
        <w:widowControl w:val="on"/>
        <w:pBdr/>
        <w:spacing w:before="240" w:after="240" w:line="240" w:lineRule="auto"/>
        <w:ind w:left="0" w:right="0"/>
        <w:jc w:val="left"/>
      </w:pPr>
      <w:r>
        <w:rPr>
          <w:i/>
          <w:color w:val="000000"/>
          <w:sz w:val="24"/>
          <w:szCs w:val="24"/>
        </w:rPr>
        <w:t xml:space="preserve">Culp</w:t>
      </w:r>
      <w:r>
        <w:rPr>
          <w:color w:val="000000"/>
          <w:sz w:val="24"/>
          <w:szCs w:val="24"/>
        </w:rPr>
        <w:t xml:space="preserve">.  A kick or blow:  from the words mea culpa, being</w:t>
      </w:r>
      <w:r>
        <w:rPr>
          <w:color w:val="000000"/>
          <w:sz w:val="24"/>
          <w:szCs w:val="24"/>
        </w:rPr>
        <w:br/>
        <w:t xml:space="preserve">  that part of the popish liturgy at which the people beat their</w:t>
      </w:r>
      <w:r>
        <w:rPr>
          <w:color w:val="000000"/>
          <w:sz w:val="24"/>
          <w:szCs w:val="24"/>
        </w:rPr>
        <w:br/>
        <w:t xml:space="preserve">  breasts; or, as the vulgar term is, thump their craws.</w:t>
      </w:r>
    </w:p>
    <w:p>
      <w:pPr>
        <w:widowControl w:val="on"/>
        <w:pBdr/>
        <w:spacing w:before="240" w:after="240" w:line="240" w:lineRule="auto"/>
        <w:ind w:left="0" w:right="0"/>
        <w:jc w:val="left"/>
      </w:pPr>
      <w:r>
        <w:rPr>
          <w:i/>
          <w:color w:val="000000"/>
          <w:sz w:val="24"/>
          <w:szCs w:val="24"/>
        </w:rPr>
        <w:t xml:space="preserve">Cundum</w:t>
      </w:r>
      <w:r>
        <w:rPr>
          <w:color w:val="000000"/>
          <w:sz w:val="24"/>
          <w:szCs w:val="24"/>
        </w:rPr>
        <w:t xml:space="preserve">.  The dried gut of a sheep, worn by men in the</w:t>
      </w:r>
      <w:r>
        <w:rPr>
          <w:color w:val="000000"/>
          <w:sz w:val="24"/>
          <w:szCs w:val="24"/>
        </w:rPr>
        <w:br/>
        <w:t xml:space="preserve">  act of coition, to prevent venereal infection; said to have</w:t>
      </w:r>
      <w:r>
        <w:rPr>
          <w:color w:val="000000"/>
          <w:sz w:val="24"/>
          <w:szCs w:val="24"/>
        </w:rPr>
        <w:br/>
        <w:t xml:space="preserve">  been invented by one colonel Cundum.  These machines</w:t>
      </w:r>
      <w:r>
        <w:rPr>
          <w:color w:val="000000"/>
          <w:sz w:val="24"/>
          <w:szCs w:val="24"/>
        </w:rPr>
        <w:br/>
        <w:t xml:space="preserve">  were long prepared and sold by a matron of the name of</w:t>
      </w:r>
      <w:r>
        <w:rPr>
          <w:color w:val="000000"/>
          <w:sz w:val="24"/>
          <w:szCs w:val="24"/>
        </w:rPr>
        <w:br/>
        <w:t xml:space="preserve">  Philips, at the Green Canister, in Half-moon-street, in the</w:t>
      </w:r>
      <w:r>
        <w:rPr>
          <w:color w:val="000000"/>
          <w:sz w:val="24"/>
          <w:szCs w:val="24"/>
        </w:rPr>
        <w:br/>
        <w:t xml:space="preserve">  Strand.  That good lady having acquired a fortune, retired</w:t>
      </w:r>
      <w:r>
        <w:rPr>
          <w:color w:val="000000"/>
          <w:sz w:val="24"/>
          <w:szCs w:val="24"/>
        </w:rPr>
        <w:br/>
        <w:t xml:space="preserve">  from business; but learning that the town was not well</w:t>
      </w:r>
      <w:r>
        <w:rPr>
          <w:color w:val="000000"/>
          <w:sz w:val="24"/>
          <w:szCs w:val="24"/>
        </w:rPr>
        <w:br/>
        <w:t xml:space="preserve">  served by her successors, she, out of a patriotic zeal for the</w:t>
      </w:r>
      <w:r>
        <w:rPr>
          <w:color w:val="000000"/>
          <w:sz w:val="24"/>
          <w:szCs w:val="24"/>
        </w:rPr>
        <w:br/>
        <w:t xml:space="preserve">  public welfare, returned to her occupation; of which she</w:t>
      </w:r>
      <w:r>
        <w:rPr>
          <w:color w:val="000000"/>
          <w:sz w:val="24"/>
          <w:szCs w:val="24"/>
        </w:rPr>
        <w:br/>
        <w:t xml:space="preserve">  gave notice by divers hand-bills, in circulation in the year</w:t>
      </w:r>
      <w:r>
        <w:rPr>
          <w:color w:val="000000"/>
          <w:sz w:val="24"/>
          <w:szCs w:val="24"/>
        </w:rPr>
        <w:br/>
        <w:t xml:space="preserve">  1776.  Also a false scabbard over a sword, and the oil-skin</w:t>
      </w:r>
      <w:r>
        <w:rPr>
          <w:color w:val="000000"/>
          <w:sz w:val="24"/>
          <w:szCs w:val="24"/>
        </w:rPr>
        <w:br/>
        <w:t xml:space="preserve">  case for holding the colours of a regiment.</w:t>
      </w:r>
    </w:p>
    <w:p>
      <w:pPr>
        <w:widowControl w:val="on"/>
        <w:pBdr/>
        <w:spacing w:before="240" w:after="240" w:line="240" w:lineRule="auto"/>
        <w:ind w:left="0" w:right="0"/>
        <w:jc w:val="left"/>
      </w:pPr>
      <w:r>
        <w:rPr>
          <w:i/>
          <w:color w:val="000000"/>
          <w:sz w:val="24"/>
          <w:szCs w:val="24"/>
        </w:rPr>
        <w:t xml:space="preserve">Cunningham</w:t>
      </w:r>
      <w:r>
        <w:rPr>
          <w:color w:val="000000"/>
          <w:sz w:val="24"/>
          <w:szCs w:val="24"/>
        </w:rPr>
        <w:t xml:space="preserve">.  A punning appellation for a simple fellow.</w:t>
      </w:r>
    </w:p>
    <w:p>
      <w:pPr>
        <w:widowControl w:val="on"/>
        <w:pBdr/>
        <w:spacing w:before="240" w:after="240" w:line="240" w:lineRule="auto"/>
        <w:ind w:left="0" w:right="0"/>
        <w:jc w:val="left"/>
      </w:pPr>
      <w:r>
        <w:rPr>
          <w:i/>
          <w:color w:val="000000"/>
          <w:sz w:val="24"/>
          <w:szCs w:val="24"/>
        </w:rPr>
        <w:t xml:space="preserve">Cunning</w:t>
      </w:r>
      <w:r>
        <w:rPr>
          <w:color w:val="000000"/>
          <w:sz w:val="24"/>
          <w:szCs w:val="24"/>
        </w:rPr>
        <w:t xml:space="preserve"> </w:t>
      </w:r>
      <w:r>
        <w:rPr>
          <w:i/>
          <w:color w:val="000000"/>
          <w:sz w:val="24"/>
          <w:szCs w:val="24"/>
        </w:rPr>
        <w:t xml:space="preserve">man</w:t>
      </w:r>
      <w:r>
        <w:rPr>
          <w:color w:val="000000"/>
          <w:sz w:val="24"/>
          <w:szCs w:val="24"/>
        </w:rPr>
        <w:t xml:space="preserve">.  A cheat, who pretends by his skill in</w:t>
      </w:r>
      <w:r>
        <w:rPr>
          <w:color w:val="000000"/>
          <w:sz w:val="24"/>
          <w:szCs w:val="24"/>
        </w:rPr>
        <w:br/>
        <w:t xml:space="preserve">  astrology to assist persons in recovering stolen goods:  and</w:t>
      </w:r>
      <w:r>
        <w:rPr>
          <w:color w:val="000000"/>
          <w:sz w:val="24"/>
          <w:szCs w:val="24"/>
        </w:rPr>
        <w:br/>
        <w:t xml:space="preserve">  also to tell them their fortunes, and when, how often,</w:t>
      </w:r>
      <w:r>
        <w:rPr>
          <w:color w:val="000000"/>
          <w:sz w:val="24"/>
          <w:szCs w:val="24"/>
        </w:rPr>
        <w:br/>
        <w:t xml:space="preserve">  and to whom they shall be married; likewise answers all</w:t>
      </w:r>
      <w:r>
        <w:rPr>
          <w:color w:val="000000"/>
          <w:sz w:val="24"/>
          <w:szCs w:val="24"/>
        </w:rPr>
        <w:br/>
        <w:t xml:space="preserve">  lawful questions, both by sea and land.  This profession</w:t>
      </w:r>
      <w:r>
        <w:rPr>
          <w:color w:val="000000"/>
          <w:sz w:val="24"/>
          <w:szCs w:val="24"/>
        </w:rPr>
        <w:br/>
        <w:t xml:space="preserve">  is frequently occupied by ladies.</w:t>
      </w:r>
    </w:p>
    <w:p>
      <w:pPr>
        <w:widowControl w:val="on"/>
        <w:pBdr/>
        <w:spacing w:before="240" w:after="240" w:line="240" w:lineRule="auto"/>
        <w:ind w:left="0" w:right="0"/>
        <w:jc w:val="left"/>
      </w:pPr>
      <w:r>
        <w:rPr>
          <w:i/>
          <w:color w:val="000000"/>
          <w:sz w:val="24"/>
          <w:szCs w:val="24"/>
        </w:rPr>
        <w:t xml:space="preserve">Cunning</w:t>
      </w:r>
      <w:r>
        <w:rPr>
          <w:color w:val="000000"/>
          <w:sz w:val="24"/>
          <w:szCs w:val="24"/>
        </w:rPr>
        <w:t xml:space="preserve"> </w:t>
      </w:r>
      <w:r>
        <w:rPr>
          <w:i/>
          <w:color w:val="000000"/>
          <w:sz w:val="24"/>
          <w:szCs w:val="24"/>
        </w:rPr>
        <w:t xml:space="preserve">shaver</w:t>
      </w:r>
      <w:r>
        <w:rPr>
          <w:color w:val="000000"/>
          <w:sz w:val="24"/>
          <w:szCs w:val="24"/>
        </w:rPr>
        <w:t xml:space="preserve">.  A sharp fellow, one that trims close,</w:t>
      </w:r>
      <w:r>
        <w:rPr>
          <w:color w:val="000000"/>
          <w:sz w:val="24"/>
          <w:szCs w:val="24"/>
        </w:rPr>
        <w:br/>
        <w:t xml:space="preserve">  </w:t>
      </w:r>
      <w:r>
        <w:rPr>
          <w:i/>
          <w:color w:val="000000"/>
          <w:sz w:val="24"/>
          <w:szCs w:val="24"/>
        </w:rPr>
        <w:t xml:space="preserve">i.e</w:t>
      </w:r>
      <w:r>
        <w:rPr>
          <w:color w:val="000000"/>
          <w:sz w:val="24"/>
          <w:szCs w:val="24"/>
        </w:rPr>
        <w:t xml:space="preserve">. cheats ingeniously.</w:t>
      </w:r>
    </w:p>
    <w:p>
      <w:pPr>
        <w:widowControl w:val="on"/>
        <w:pBdr/>
        <w:spacing w:before="240" w:after="240" w:line="240" w:lineRule="auto"/>
        <w:ind w:left="0" w:right="0"/>
        <w:jc w:val="left"/>
      </w:pPr>
      <w:r>
        <w:rPr>
          <w:i/>
          <w:color w:val="000000"/>
          <w:sz w:val="24"/>
          <w:szCs w:val="24"/>
        </w:rPr>
        <w:t xml:space="preserve">Cunny</w:t>
      </w:r>
      <w:r>
        <w:rPr>
          <w:color w:val="000000"/>
          <w:sz w:val="24"/>
          <w:szCs w:val="24"/>
        </w:rPr>
        <w:t xml:space="preserve">-</w:t>
      </w:r>
      <w:r>
        <w:rPr>
          <w:i/>
          <w:color w:val="000000"/>
          <w:sz w:val="24"/>
          <w:szCs w:val="24"/>
        </w:rPr>
        <w:t xml:space="preserve">thumbed</w:t>
      </w:r>
      <w:r>
        <w:rPr>
          <w:color w:val="000000"/>
          <w:sz w:val="24"/>
          <w:szCs w:val="24"/>
        </w:rPr>
        <w:t xml:space="preserve">. To double one’s fist with the thumb inwards,</w:t>
      </w:r>
      <w:r>
        <w:rPr>
          <w:color w:val="000000"/>
          <w:sz w:val="24"/>
          <w:szCs w:val="24"/>
        </w:rPr>
        <w:br/>
        <w:t xml:space="preserve">  like a woman.</w:t>
      </w:r>
    </w:p>
    <w:p>
      <w:pPr>
        <w:widowControl w:val="on"/>
        <w:pBdr/>
        <w:spacing w:before="240" w:after="240" w:line="240" w:lineRule="auto"/>
        <w:ind w:left="0" w:right="0"/>
        <w:jc w:val="left"/>
      </w:pPr>
      <w:r>
        <w:rPr>
          <w:color w:val="000000"/>
          <w:sz w:val="24"/>
          <w:szCs w:val="24"/>
        </w:rPr>
        <w:t xml:space="preserve">C**T.  The chonnos of the Greek, and the cunnus of the Latin</w:t>
      </w:r>
      <w:r>
        <w:rPr>
          <w:color w:val="000000"/>
          <w:sz w:val="24"/>
          <w:szCs w:val="24"/>
        </w:rPr>
        <w:br/>
        <w:t xml:space="preserve">  dictionaries; a nasty name for a nasty thing:  un con Miege.</w:t>
      </w:r>
    </w:p>
    <w:p>
      <w:pPr>
        <w:widowControl w:val="on"/>
        <w:pBdr/>
        <w:spacing w:before="240" w:after="240" w:line="240" w:lineRule="auto"/>
        <w:ind w:left="0" w:right="0"/>
        <w:jc w:val="left"/>
      </w:pPr>
      <w:r>
        <w:rPr>
          <w:i/>
          <w:color w:val="000000"/>
          <w:sz w:val="24"/>
          <w:szCs w:val="24"/>
        </w:rPr>
        <w:t xml:space="preserve">Cup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creature</w:t>
      </w:r>
      <w:r>
        <w:rPr>
          <w:color w:val="000000"/>
          <w:sz w:val="24"/>
          <w:szCs w:val="24"/>
        </w:rPr>
        <w:t xml:space="preserve">.  A cup of good liquor.</w:t>
      </w:r>
    </w:p>
    <w:p>
      <w:pPr>
        <w:widowControl w:val="on"/>
        <w:pBdr/>
        <w:spacing w:before="240" w:after="240" w:line="240" w:lineRule="auto"/>
        <w:ind w:left="0" w:right="0"/>
        <w:jc w:val="left"/>
      </w:pPr>
      <w:r>
        <w:rPr>
          <w:i/>
          <w:color w:val="000000"/>
          <w:sz w:val="24"/>
          <w:szCs w:val="24"/>
        </w:rPr>
        <w:t xml:space="preserve">Cup</w:t>
      </w:r>
      <w:r>
        <w:rPr>
          <w:color w:val="000000"/>
          <w:sz w:val="24"/>
          <w:szCs w:val="24"/>
        </w:rPr>
        <w:t xml:space="preserve">-</w:t>
      </w:r>
      <w:r>
        <w:rPr>
          <w:i/>
          <w:color w:val="000000"/>
          <w:sz w:val="24"/>
          <w:szCs w:val="24"/>
        </w:rPr>
        <w:t xml:space="preserve">shot</w:t>
      </w:r>
      <w:r>
        <w:rPr>
          <w:color w:val="000000"/>
          <w:sz w:val="24"/>
          <w:szCs w:val="24"/>
        </w:rPr>
        <w:t xml:space="preserve">.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Cupboard</w:t>
      </w:r>
      <w:r>
        <w:rPr>
          <w:color w:val="000000"/>
          <w:sz w:val="24"/>
          <w:szCs w:val="24"/>
        </w:rPr>
        <w:t xml:space="preserve"> </w:t>
      </w:r>
      <w:r>
        <w:rPr>
          <w:i/>
          <w:color w:val="000000"/>
          <w:sz w:val="24"/>
          <w:szCs w:val="24"/>
        </w:rPr>
        <w:t xml:space="preserve">love</w:t>
      </w:r>
      <w:r>
        <w:rPr>
          <w:color w:val="000000"/>
          <w:sz w:val="24"/>
          <w:szCs w:val="24"/>
        </w:rPr>
        <w:t xml:space="preserve">.  Pretended love to the cook, or any other</w:t>
      </w:r>
      <w:r>
        <w:rPr>
          <w:color w:val="000000"/>
          <w:sz w:val="24"/>
          <w:szCs w:val="24"/>
        </w:rPr>
        <w:br/>
        <w:t xml:space="preserve">  person, for the sake of a meal.  My guts cry cupboard;</w:t>
      </w:r>
      <w:r>
        <w:rPr>
          <w:color w:val="000000"/>
          <w:sz w:val="24"/>
          <w:szCs w:val="24"/>
        </w:rPr>
        <w:br/>
        <w:t xml:space="preserve">  </w:t>
      </w:r>
      <w:r>
        <w:rPr>
          <w:i/>
          <w:color w:val="000000"/>
          <w:sz w:val="24"/>
          <w:szCs w:val="24"/>
        </w:rPr>
        <w:t xml:space="preserve">i.e</w:t>
      </w:r>
      <w:r>
        <w:rPr>
          <w:color w:val="000000"/>
          <w:sz w:val="24"/>
          <w:szCs w:val="24"/>
        </w:rPr>
        <w:t xml:space="preserve">.  I am hungry</w:t>
      </w:r>
    </w:p>
    <w:p>
      <w:pPr>
        <w:widowControl w:val="on"/>
        <w:pBdr/>
        <w:spacing w:before="240" w:after="240" w:line="240" w:lineRule="auto"/>
        <w:ind w:left="0" w:right="0"/>
        <w:jc w:val="left"/>
      </w:pPr>
      <w:r>
        <w:rPr>
          <w:i/>
          <w:color w:val="000000"/>
          <w:sz w:val="24"/>
          <w:szCs w:val="24"/>
        </w:rPr>
        <w:t xml:space="preserve">Cupid</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Cupid</w:t>
      </w:r>
      <w:r>
        <w:rPr>
          <w:color w:val="000000"/>
          <w:sz w:val="24"/>
          <w:szCs w:val="24"/>
        </w:rPr>
        <w:t xml:space="preserve">.  A jeering name for an ugly blind</w:t>
      </w:r>
      <w:r>
        <w:rPr>
          <w:color w:val="000000"/>
          <w:sz w:val="24"/>
          <w:szCs w:val="24"/>
        </w:rPr>
        <w:br/>
        <w:t xml:space="preserve">  man:  Cupid, the god of love, being frequently painted</w:t>
      </w:r>
      <w:r>
        <w:rPr>
          <w:color w:val="000000"/>
          <w:sz w:val="24"/>
          <w:szCs w:val="24"/>
        </w:rPr>
        <w:br/>
        <w:t xml:space="preserve">  blind.  See </w:t>
      </w:r>
      <w:r>
        <w:rPr>
          <w:i/>
          <w:color w:val="000000"/>
          <w:sz w:val="24"/>
          <w:szCs w:val="24"/>
        </w:rPr>
        <w:t xml:space="preserve">blind</w:t>
      </w:r>
      <w:r>
        <w:rPr>
          <w:color w:val="000000"/>
          <w:sz w:val="24"/>
          <w:szCs w:val="24"/>
        </w:rPr>
        <w:t xml:space="preserve"> </w:t>
      </w:r>
      <w:r>
        <w:rPr>
          <w:i/>
          <w:color w:val="000000"/>
          <w:sz w:val="24"/>
          <w:szCs w:val="24"/>
        </w:rPr>
        <w:t xml:space="preserve">Cupid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Cur</w:t>
      </w:r>
      <w:r>
        <w:rPr>
          <w:color w:val="000000"/>
          <w:sz w:val="24"/>
          <w:szCs w:val="24"/>
        </w:rPr>
        <w:t xml:space="preserve">.  A cut or curtailed dog.  According to the forest laws,</w:t>
      </w:r>
      <w:r>
        <w:rPr>
          <w:color w:val="000000"/>
          <w:sz w:val="24"/>
          <w:szCs w:val="24"/>
        </w:rPr>
        <w:br/>
        <w:t xml:space="preserve">  a man who had no right to the privilege of the chase, was</w:t>
      </w:r>
      <w:r>
        <w:rPr>
          <w:color w:val="000000"/>
          <w:sz w:val="24"/>
          <w:szCs w:val="24"/>
        </w:rPr>
        <w:br/>
        <w:t xml:space="preserve">  obliged to cut or law his dog:  among other modes of</w:t>
      </w:r>
      <w:r>
        <w:rPr>
          <w:color w:val="000000"/>
          <w:sz w:val="24"/>
          <w:szCs w:val="24"/>
        </w:rPr>
        <w:br/>
        <w:t xml:space="preserve">  disabling him from disturbing the game, one was by depriving</w:t>
      </w:r>
      <w:r>
        <w:rPr>
          <w:color w:val="000000"/>
          <w:sz w:val="24"/>
          <w:szCs w:val="24"/>
        </w:rPr>
        <w:br/>
        <w:t xml:space="preserve">  him of his tail:  a dog so cut was called a cut or</w:t>
      </w:r>
      <w:r>
        <w:rPr>
          <w:color w:val="000000"/>
          <w:sz w:val="24"/>
          <w:szCs w:val="24"/>
        </w:rPr>
        <w:br/>
        <w:t xml:space="preserve">  curtailed dog, and by contraction a cur.  A cur is figuratively</w:t>
      </w:r>
      <w:r>
        <w:rPr>
          <w:color w:val="000000"/>
          <w:sz w:val="24"/>
          <w:szCs w:val="24"/>
        </w:rPr>
        <w:br/>
        <w:t xml:space="preserve">  used to signify a surly fellow.</w:t>
      </w:r>
    </w:p>
    <w:p>
      <w:pPr>
        <w:widowControl w:val="on"/>
        <w:pBdr/>
        <w:spacing w:before="240" w:after="240" w:line="240" w:lineRule="auto"/>
        <w:ind w:left="0" w:right="0"/>
        <w:jc w:val="left"/>
      </w:pPr>
      <w:r>
        <w:rPr>
          <w:i/>
          <w:color w:val="000000"/>
          <w:sz w:val="24"/>
          <w:szCs w:val="24"/>
        </w:rPr>
        <w:t xml:space="preserve">Curbing</w:t>
      </w:r>
      <w:r>
        <w:rPr>
          <w:color w:val="000000"/>
          <w:sz w:val="24"/>
          <w:szCs w:val="24"/>
        </w:rPr>
        <w:t xml:space="preserve"> </w:t>
      </w:r>
      <w:r>
        <w:rPr>
          <w:i/>
          <w:color w:val="000000"/>
          <w:sz w:val="24"/>
          <w:szCs w:val="24"/>
        </w:rPr>
        <w:t xml:space="preserve">law</w:t>
      </w:r>
      <w:r>
        <w:rPr>
          <w:color w:val="000000"/>
          <w:sz w:val="24"/>
          <w:szCs w:val="24"/>
        </w:rPr>
        <w:t xml:space="preserve">.  The act of hooking goods out of windows: </w:t>
      </w:r>
      <w:r>
        <w:rPr>
          <w:color w:val="000000"/>
          <w:sz w:val="24"/>
          <w:szCs w:val="24"/>
        </w:rPr>
        <w:br/>
        <w:t xml:space="preserve">  the curber is the thief, the curb the hook.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Cure</w:t>
      </w:r>
      <w:r>
        <w:rPr>
          <w:color w:val="000000"/>
          <w:sz w:val="24"/>
          <w:szCs w:val="24"/>
        </w:rPr>
        <w:t xml:space="preserve"> A-</w:t>
      </w:r>
      <w:r>
        <w:rPr>
          <w:i/>
          <w:color w:val="000000"/>
          <w:sz w:val="24"/>
          <w:szCs w:val="24"/>
        </w:rPr>
        <w:t xml:space="preserve">se</w:t>
      </w:r>
      <w:r>
        <w:rPr>
          <w:color w:val="000000"/>
          <w:sz w:val="24"/>
          <w:szCs w:val="24"/>
        </w:rPr>
        <w:t xml:space="preserve">.  A dyachilon plaister, applied to the parts galled</w:t>
      </w:r>
      <w:r>
        <w:rPr>
          <w:color w:val="000000"/>
          <w:sz w:val="24"/>
          <w:szCs w:val="24"/>
        </w:rPr>
        <w:br/>
        <w:t xml:space="preserve">  by riding.</w:t>
      </w:r>
    </w:p>
    <w:p>
      <w:pPr>
        <w:widowControl w:val="on"/>
        <w:pBdr/>
        <w:spacing w:before="240" w:after="240" w:line="240" w:lineRule="auto"/>
        <w:ind w:left="0" w:right="0"/>
        <w:jc w:val="left"/>
      </w:pPr>
      <w:r>
        <w:rPr>
          <w:i/>
          <w:color w:val="000000"/>
          <w:sz w:val="24"/>
          <w:szCs w:val="24"/>
        </w:rPr>
        <w:t xml:space="preserve">Curle</w:t>
      </w:r>
      <w:r>
        <w:rPr>
          <w:color w:val="000000"/>
          <w:sz w:val="24"/>
          <w:szCs w:val="24"/>
        </w:rPr>
        <w:t xml:space="preserve">.  Clippings of money, which curls up in the operation.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Curmudgeon</w:t>
      </w:r>
      <w:r>
        <w:rPr>
          <w:color w:val="000000"/>
          <w:sz w:val="24"/>
          <w:szCs w:val="24"/>
        </w:rPr>
        <w:t xml:space="preserve">.  A covetous old fellow, derived, according</w:t>
      </w:r>
      <w:r>
        <w:rPr>
          <w:color w:val="000000"/>
          <w:sz w:val="24"/>
          <w:szCs w:val="24"/>
        </w:rPr>
        <w:br/>
        <w:t xml:space="preserve">  to some, from the French term coeur mechant.</w:t>
      </w:r>
    </w:p>
    <w:p>
      <w:pPr>
        <w:widowControl w:val="on"/>
        <w:pBdr/>
        <w:spacing w:before="240" w:after="240" w:line="240" w:lineRule="auto"/>
        <w:ind w:left="0" w:right="0"/>
        <w:jc w:val="left"/>
      </w:pPr>
      <w:r>
        <w:rPr>
          <w:i/>
          <w:color w:val="000000"/>
          <w:sz w:val="24"/>
          <w:szCs w:val="24"/>
        </w:rPr>
        <w:t xml:space="preserve">Curry</w:t>
      </w:r>
      <w:r>
        <w:rPr>
          <w:color w:val="000000"/>
          <w:sz w:val="24"/>
          <w:szCs w:val="24"/>
        </w:rPr>
        <w:t xml:space="preserve">.  To curry favour; to obtain the favour of a person</w:t>
      </w:r>
      <w:r>
        <w:rPr>
          <w:color w:val="000000"/>
          <w:sz w:val="24"/>
          <w:szCs w:val="24"/>
        </w:rPr>
        <w:br/>
        <w:t xml:space="preserve">  be coaxing or servility.  To curry any one’s hide; to beat</w:t>
      </w:r>
      <w:r>
        <w:rPr>
          <w:color w:val="000000"/>
          <w:sz w:val="24"/>
          <w:szCs w:val="24"/>
        </w:rPr>
        <w:br/>
        <w:t xml:space="preserve">  him.</w:t>
      </w:r>
    </w:p>
    <w:p>
      <w:pPr>
        <w:widowControl w:val="on"/>
        <w:pBdr/>
        <w:spacing w:before="240" w:after="240" w:line="240" w:lineRule="auto"/>
        <w:ind w:left="0" w:right="0"/>
        <w:jc w:val="left"/>
      </w:pPr>
      <w:r>
        <w:rPr>
          <w:i/>
          <w:color w:val="000000"/>
          <w:sz w:val="24"/>
          <w:szCs w:val="24"/>
        </w:rPr>
        <w:t xml:space="preserve">Curse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Scotland</w:t>
      </w:r>
      <w:r>
        <w:rPr>
          <w:color w:val="000000"/>
          <w:sz w:val="24"/>
          <w:szCs w:val="24"/>
        </w:rPr>
        <w:t xml:space="preserve">.  The nine of diamonds; diamonds, it</w:t>
      </w:r>
      <w:r>
        <w:rPr>
          <w:color w:val="000000"/>
          <w:sz w:val="24"/>
          <w:szCs w:val="24"/>
        </w:rPr>
        <w:br/>
        <w:t xml:space="preserve">  is said, imply royalty, being ornaments to the imperial</w:t>
      </w:r>
      <w:r>
        <w:rPr>
          <w:color w:val="000000"/>
          <w:sz w:val="24"/>
          <w:szCs w:val="24"/>
        </w:rPr>
        <w:br/>
        <w:t xml:space="preserve">  crown; and every ninth king of Scotland has been observed</w:t>
      </w:r>
      <w:r>
        <w:rPr>
          <w:color w:val="000000"/>
          <w:sz w:val="24"/>
          <w:szCs w:val="24"/>
        </w:rPr>
        <w:br/>
        <w:t xml:space="preserve">  for many ages, to be a tyrant and a curse to that country. </w:t>
      </w:r>
      <w:r>
        <w:rPr>
          <w:color w:val="000000"/>
          <w:sz w:val="24"/>
          <w:szCs w:val="24"/>
        </w:rPr>
        <w:br/>
        <w:t xml:space="preserve">  Others say it is from its similarity to the arms of Argyle;</w:t>
      </w:r>
      <w:r>
        <w:rPr>
          <w:color w:val="000000"/>
          <w:sz w:val="24"/>
          <w:szCs w:val="24"/>
        </w:rPr>
        <w:br/>
        <w:t xml:space="preserve">  the Duke of Argyle having been very instrumental in</w:t>
      </w:r>
      <w:r>
        <w:rPr>
          <w:color w:val="000000"/>
          <w:sz w:val="24"/>
          <w:szCs w:val="24"/>
        </w:rPr>
        <w:br/>
        <w:t xml:space="preserve">  bringing about the union, which, by some Scotch patriots,</w:t>
      </w:r>
      <w:r>
        <w:rPr>
          <w:color w:val="000000"/>
          <w:sz w:val="24"/>
          <w:szCs w:val="24"/>
        </w:rPr>
        <w:br/>
        <w:t xml:space="preserve">  has been considered as detrimental to their country.</w:t>
      </w:r>
    </w:p>
    <w:p>
      <w:pPr>
        <w:widowControl w:val="on"/>
        <w:pBdr/>
        <w:spacing w:before="240" w:after="240" w:line="240" w:lineRule="auto"/>
        <w:ind w:left="0" w:right="0"/>
        <w:jc w:val="left"/>
      </w:pPr>
      <w:r>
        <w:rPr>
          <w:i/>
          <w:color w:val="000000"/>
          <w:sz w:val="24"/>
          <w:szCs w:val="24"/>
        </w:rPr>
        <w:t xml:space="preserve">Curse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A cockade.</w:t>
      </w:r>
    </w:p>
    <w:p>
      <w:pPr>
        <w:widowControl w:val="on"/>
        <w:pBdr/>
        <w:spacing w:before="240" w:after="240" w:line="240" w:lineRule="auto"/>
        <w:ind w:left="0" w:right="0"/>
        <w:jc w:val="left"/>
      </w:pPr>
      <w:r>
        <w:rPr>
          <w:color w:val="000000"/>
          <w:sz w:val="24"/>
          <w:szCs w:val="24"/>
        </w:rPr>
        <w:t xml:space="preserve">CURSITORS.  Broken petty-fogging attornies, or Newgate</w:t>
      </w:r>
      <w:r>
        <w:rPr>
          <w:color w:val="000000"/>
          <w:sz w:val="24"/>
          <w:szCs w:val="24"/>
        </w:rPr>
        <w:br/>
        <w:t xml:space="preserve">  solicitors.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Curtails</w:t>
      </w:r>
      <w:r>
        <w:rPr>
          <w:color w:val="000000"/>
          <w:sz w:val="24"/>
          <w:szCs w:val="24"/>
        </w:rPr>
        <w:t xml:space="preserve">.  Thieves who cut off pieces of stuff hanging out</w:t>
      </w:r>
      <w:r>
        <w:rPr>
          <w:color w:val="000000"/>
          <w:sz w:val="24"/>
          <w:szCs w:val="24"/>
        </w:rPr>
        <w:br/>
        <w:t xml:space="preserve">  of shop windows, the tails of women’s gowns, &amp;c.; also,</w:t>
      </w:r>
      <w:r>
        <w:rPr>
          <w:color w:val="000000"/>
          <w:sz w:val="24"/>
          <w:szCs w:val="24"/>
        </w:rPr>
        <w:br/>
        <w:t xml:space="preserve">  thieves wearing short jackets.</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 </w:t>
      </w:r>
      <w:r>
        <w:rPr>
          <w:i/>
          <w:color w:val="000000"/>
          <w:sz w:val="24"/>
          <w:szCs w:val="24"/>
        </w:rPr>
        <w:t xml:space="preserve">lecture</w:t>
      </w:r>
      <w:r>
        <w:rPr>
          <w:color w:val="000000"/>
          <w:sz w:val="24"/>
          <w:szCs w:val="24"/>
        </w:rPr>
        <w:t xml:space="preserve">.  A woman who scolds her husband</w:t>
      </w:r>
      <w:r>
        <w:rPr>
          <w:color w:val="000000"/>
          <w:sz w:val="24"/>
          <w:szCs w:val="24"/>
        </w:rPr>
        <w:br/>
        <w:t xml:space="preserve">  when in bed, is said to read him a curtain lecture.</w:t>
      </w:r>
    </w:p>
    <w:p>
      <w:pPr>
        <w:widowControl w:val="on"/>
        <w:pBdr/>
        <w:spacing w:before="240" w:after="240" w:line="240" w:lineRule="auto"/>
        <w:ind w:left="0" w:right="0"/>
        <w:jc w:val="left"/>
      </w:pPr>
      <w:r>
        <w:rPr>
          <w:color w:val="000000"/>
          <w:sz w:val="24"/>
          <w:szCs w:val="24"/>
        </w:rPr>
        <w:t xml:space="preserve">CURTEZAN.  A prostitute.</w:t>
      </w:r>
    </w:p>
    <w:p>
      <w:pPr>
        <w:widowControl w:val="on"/>
        <w:pBdr/>
        <w:spacing w:before="240" w:after="240" w:line="240" w:lineRule="auto"/>
        <w:ind w:left="0" w:right="0"/>
        <w:jc w:val="left"/>
      </w:pPr>
      <w:r>
        <w:rPr>
          <w:i/>
          <w:color w:val="000000"/>
          <w:sz w:val="24"/>
          <w:szCs w:val="24"/>
        </w:rPr>
        <w:t xml:space="preserve">Cushion</w:t>
      </w:r>
      <w:r>
        <w:rPr>
          <w:color w:val="000000"/>
          <w:sz w:val="24"/>
          <w:szCs w:val="24"/>
        </w:rPr>
        <w:t xml:space="preserve">.  He has deserved the cushion; a saying of one</w:t>
      </w:r>
      <w:r>
        <w:rPr>
          <w:color w:val="000000"/>
          <w:sz w:val="24"/>
          <w:szCs w:val="24"/>
        </w:rPr>
        <w:br/>
        <w:t xml:space="preserve">  whose wife is brought to bed of a boy:  implying, that</w:t>
      </w:r>
      <w:r>
        <w:rPr>
          <w:color w:val="000000"/>
          <w:sz w:val="24"/>
          <w:szCs w:val="24"/>
        </w:rPr>
        <w:br/>
        <w:t xml:space="preserve">  having done his business effectually, he may now indulge or</w:t>
      </w:r>
      <w:r>
        <w:rPr>
          <w:color w:val="000000"/>
          <w:sz w:val="24"/>
          <w:szCs w:val="24"/>
        </w:rPr>
        <w:br/>
        <w:t xml:space="preserve">  repose himself.</w:t>
      </w:r>
    </w:p>
    <w:p>
      <w:pPr>
        <w:widowControl w:val="on"/>
        <w:pBdr/>
        <w:spacing w:before="240" w:after="240" w:line="240" w:lineRule="auto"/>
        <w:ind w:left="0" w:right="0"/>
        <w:jc w:val="left"/>
      </w:pPr>
      <w:r>
        <w:rPr>
          <w:i/>
          <w:color w:val="000000"/>
          <w:sz w:val="24"/>
          <w:szCs w:val="24"/>
        </w:rPr>
        <w:t xml:space="preserve">Cushion</w:t>
      </w:r>
      <w:r>
        <w:rPr>
          <w:color w:val="000000"/>
          <w:sz w:val="24"/>
          <w:szCs w:val="24"/>
        </w:rPr>
        <w:t xml:space="preserve"> </w:t>
      </w:r>
      <w:r>
        <w:rPr>
          <w:i/>
          <w:color w:val="000000"/>
          <w:sz w:val="24"/>
          <w:szCs w:val="24"/>
        </w:rPr>
        <w:t xml:space="preserve">thumper</w:t>
      </w:r>
      <w:r>
        <w:rPr>
          <w:color w:val="000000"/>
          <w:sz w:val="24"/>
          <w:szCs w:val="24"/>
        </w:rPr>
        <w:t xml:space="preserve">, or </w:t>
      </w:r>
      <w:r>
        <w:rPr>
          <w:i/>
          <w:color w:val="000000"/>
          <w:sz w:val="24"/>
          <w:szCs w:val="24"/>
        </w:rPr>
        <w:t xml:space="preserve">Duster</w:t>
      </w:r>
      <w:r>
        <w:rPr>
          <w:color w:val="000000"/>
          <w:sz w:val="24"/>
          <w:szCs w:val="24"/>
        </w:rPr>
        <w:t xml:space="preserve">.  A parson; many of whom</w:t>
      </w:r>
      <w:r>
        <w:rPr>
          <w:color w:val="000000"/>
          <w:sz w:val="24"/>
          <w:szCs w:val="24"/>
        </w:rPr>
        <w:br/>
        <w:t xml:space="preserve">  in the fury of their eloquence, heartily belabour their cushions.</w:t>
      </w:r>
    </w:p>
    <w:p>
      <w:pPr>
        <w:widowControl w:val="on"/>
        <w:pBdr/>
        <w:spacing w:before="240" w:after="240" w:line="240" w:lineRule="auto"/>
        <w:ind w:left="0" w:right="0"/>
        <w:jc w:val="left"/>
      </w:pPr>
      <w:r>
        <w:rPr>
          <w:i/>
          <w:color w:val="000000"/>
          <w:sz w:val="24"/>
          <w:szCs w:val="24"/>
        </w:rPr>
        <w:t xml:space="preserve">Custard</w:t>
      </w:r>
      <w:r>
        <w:rPr>
          <w:color w:val="000000"/>
          <w:sz w:val="24"/>
          <w:szCs w:val="24"/>
        </w:rPr>
        <w:t xml:space="preserve"> </w:t>
      </w:r>
      <w:r>
        <w:rPr>
          <w:i/>
          <w:color w:val="000000"/>
          <w:sz w:val="24"/>
          <w:szCs w:val="24"/>
        </w:rPr>
        <w:t xml:space="preserve">cap</w:t>
      </w:r>
      <w:r>
        <w:rPr>
          <w:color w:val="000000"/>
          <w:sz w:val="24"/>
          <w:szCs w:val="24"/>
        </w:rPr>
        <w:t xml:space="preserve">.  The cap worn by the sword-bearer of the</w:t>
      </w:r>
      <w:r>
        <w:rPr>
          <w:color w:val="000000"/>
          <w:sz w:val="24"/>
          <w:szCs w:val="24"/>
        </w:rPr>
        <w:br/>
        <w:t xml:space="preserve">  city of London, made hollow at the top like a custard.</w:t>
      </w:r>
    </w:p>
    <w:p>
      <w:pPr>
        <w:widowControl w:val="on"/>
        <w:pBdr/>
        <w:spacing w:before="240" w:after="240" w:line="240" w:lineRule="auto"/>
        <w:ind w:left="0" w:right="0"/>
        <w:jc w:val="left"/>
      </w:pPr>
      <w:r>
        <w:rPr>
          <w:i/>
          <w:color w:val="000000"/>
          <w:sz w:val="24"/>
          <w:szCs w:val="24"/>
        </w:rPr>
        <w:t xml:space="preserve">Custom</w:t>
      </w: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goods</w:t>
      </w:r>
      <w:r>
        <w:rPr>
          <w:color w:val="000000"/>
          <w:sz w:val="24"/>
          <w:szCs w:val="24"/>
        </w:rPr>
        <w:t xml:space="preserve">.  The stock in trade of a prostitute,</w:t>
      </w:r>
      <w:r>
        <w:rPr>
          <w:color w:val="000000"/>
          <w:sz w:val="24"/>
          <w:szCs w:val="24"/>
        </w:rPr>
        <w:br/>
        <w:t xml:space="preserve">  because fairly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Cut</w:t>
      </w:r>
      <w:r>
        <w:rPr>
          <w:color w:val="000000"/>
          <w:sz w:val="24"/>
          <w:szCs w:val="24"/>
        </w:rPr>
        <w:t xml:space="preserve">.  Drunk.  A little cut over the head; slightly</w:t>
      </w:r>
      <w:r>
        <w:rPr>
          <w:color w:val="000000"/>
          <w:sz w:val="24"/>
          <w:szCs w:val="24"/>
        </w:rPr>
        <w:br/>
        <w:t xml:space="preserve">  intoxicated.  To cut; to leave a person or company.  To cut</w:t>
      </w:r>
      <w:r>
        <w:rPr>
          <w:color w:val="000000"/>
          <w:sz w:val="24"/>
          <w:szCs w:val="24"/>
        </w:rPr>
        <w:br/>
        <w:t xml:space="preserve">  up well; to die rich.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cut</w:t>
      </w:r>
      <w:r>
        <w:rPr>
          <w:color w:val="000000"/>
          <w:sz w:val="24"/>
          <w:szCs w:val="24"/>
        </w:rPr>
        <w:t xml:space="preserve">. (Cambridge.) To renounce acquaintance with any</w:t>
      </w:r>
      <w:r>
        <w:rPr>
          <w:color w:val="000000"/>
          <w:sz w:val="24"/>
          <w:szCs w:val="24"/>
        </w:rPr>
        <w:br/>
        <w:t xml:space="preserve">  one is to </w:t>
      </w:r>
      <w:r>
        <w:rPr>
          <w:i/>
          <w:color w:val="000000"/>
          <w:sz w:val="24"/>
          <w:szCs w:val="24"/>
        </w:rPr>
        <w:t xml:space="preserve">cut</w:t>
      </w:r>
      <w:r>
        <w:rPr>
          <w:color w:val="000000"/>
          <w:sz w:val="24"/>
          <w:szCs w:val="24"/>
        </w:rPr>
        <w:t xml:space="preserve"> him.  There are several species of the </w:t>
      </w:r>
      <w:r>
        <w:rPr>
          <w:i/>
          <w:color w:val="000000"/>
          <w:sz w:val="24"/>
          <w:szCs w:val="24"/>
        </w:rPr>
        <w:t xml:space="preserve">cut</w:t>
      </w:r>
      <w:r>
        <w:rPr>
          <w:color w:val="000000"/>
          <w:sz w:val="24"/>
          <w:szCs w:val="24"/>
        </w:rPr>
        <w:t xml:space="preserve">. </w:t>
      </w:r>
      <w:r>
        <w:rPr>
          <w:color w:val="000000"/>
          <w:sz w:val="24"/>
          <w:szCs w:val="24"/>
        </w:rPr>
        <w:br/>
        <w:t xml:space="preserve">  Such as the cut direct, the cut indirect, the cut sublime,</w:t>
      </w:r>
      <w:r>
        <w:rPr>
          <w:color w:val="000000"/>
          <w:sz w:val="24"/>
          <w:szCs w:val="24"/>
        </w:rPr>
        <w:br/>
        <w:t xml:space="preserve">  the cut infernal, &amp;c.  The cut direct, is to start across the</w:t>
      </w:r>
      <w:r>
        <w:rPr>
          <w:color w:val="000000"/>
          <w:sz w:val="24"/>
          <w:szCs w:val="24"/>
        </w:rPr>
        <w:br/>
        <w:t xml:space="preserve">  street, at the approach of the obnoxious person in order to</w:t>
      </w:r>
      <w:r>
        <w:rPr>
          <w:color w:val="000000"/>
          <w:sz w:val="24"/>
          <w:szCs w:val="24"/>
        </w:rPr>
        <w:br/>
        <w:t xml:space="preserve">  avoid him.  The cut indirect, is to look another way, and</w:t>
      </w:r>
      <w:r>
        <w:rPr>
          <w:color w:val="000000"/>
          <w:sz w:val="24"/>
          <w:szCs w:val="24"/>
        </w:rPr>
        <w:br/>
        <w:t xml:space="preserve">  pass without appearing to observe him.  The cut sublime,</w:t>
      </w:r>
      <w:r>
        <w:rPr>
          <w:color w:val="000000"/>
          <w:sz w:val="24"/>
          <w:szCs w:val="24"/>
        </w:rPr>
        <w:br/>
        <w:t xml:space="preserve">  is to admire the top of King’s College Chapel, or the beauty</w:t>
      </w:r>
      <w:r>
        <w:rPr>
          <w:color w:val="000000"/>
          <w:sz w:val="24"/>
          <w:szCs w:val="24"/>
        </w:rPr>
        <w:br/>
        <w:t xml:space="preserve">  of the passing clouds, till he is out of sight.  The cut</w:t>
      </w:r>
      <w:r>
        <w:rPr>
          <w:color w:val="000000"/>
          <w:sz w:val="24"/>
          <w:szCs w:val="24"/>
        </w:rPr>
        <w:br/>
        <w:t xml:space="preserve">  infernal, is to analyze the arrangement of your shoe-strings,</w:t>
      </w:r>
      <w:r>
        <w:rPr>
          <w:color w:val="000000"/>
          <w:sz w:val="24"/>
          <w:szCs w:val="24"/>
        </w:rPr>
        <w:br/>
        <w:t xml:space="preserve">  for the same purpose.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bene</w:t>
      </w:r>
      <w:r>
        <w:rPr>
          <w:color w:val="000000"/>
          <w:sz w:val="24"/>
          <w:szCs w:val="24"/>
        </w:rPr>
        <w:t xml:space="preserve">.  To speak gently.  To cut bene whiddes;</w:t>
      </w:r>
      <w:r>
        <w:rPr>
          <w:color w:val="000000"/>
          <w:sz w:val="24"/>
          <w:szCs w:val="24"/>
        </w:rPr>
        <w:br/>
        <w:t xml:space="preserve">  to give good words.  To cut queer whiddes; to give foul</w:t>
      </w:r>
      <w:r>
        <w:rPr>
          <w:color w:val="000000"/>
          <w:sz w:val="24"/>
          <w:szCs w:val="24"/>
        </w:rPr>
        <w:br/>
        <w:t xml:space="preserve">  language.  To cut a bosh, or a flash; to make a figure.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cutty</w:t>
      </w:r>
      <w:r>
        <w:rPr>
          <w:color w:val="000000"/>
          <w:sz w:val="24"/>
          <w:szCs w:val="24"/>
        </w:rPr>
        <w:t xml:space="preserve">-</w:t>
      </w:r>
      <w:r>
        <w:rPr>
          <w:i/>
          <w:color w:val="000000"/>
          <w:sz w:val="24"/>
          <w:szCs w:val="24"/>
        </w:rPr>
        <w:t xml:space="preserve">eye</w:t>
      </w:r>
      <w:r>
        <w:rPr>
          <w:color w:val="000000"/>
          <w:sz w:val="24"/>
          <w:szCs w:val="24"/>
        </w:rPr>
        <w:t xml:space="preserve">.  To look out of the corners of one’s eyes,</w:t>
      </w:r>
      <w:r>
        <w:rPr>
          <w:color w:val="000000"/>
          <w:sz w:val="24"/>
          <w:szCs w:val="24"/>
        </w:rPr>
        <w:br/>
        <w:t xml:space="preserve">  to leer, to look askance.  The cull cutty-eyed at us; the</w:t>
      </w:r>
      <w:r>
        <w:rPr>
          <w:color w:val="000000"/>
          <w:sz w:val="24"/>
          <w:szCs w:val="24"/>
        </w:rPr>
        <w:br/>
        <w:t xml:space="preserve">  fellow looked suspicious at us.</w:t>
      </w:r>
    </w:p>
    <w:p>
      <w:pPr>
        <w:widowControl w:val="on"/>
        <w:pBdr/>
        <w:spacing w:before="240" w:after="240" w:line="240" w:lineRule="auto"/>
        <w:ind w:left="0" w:right="0"/>
        <w:jc w:val="left"/>
      </w:pPr>
      <w:r>
        <w:rPr>
          <w:i/>
          <w:color w:val="000000"/>
          <w:sz w:val="24"/>
          <w:szCs w:val="24"/>
        </w:rPr>
        <w:t xml:space="preserve">Dab</w:t>
      </w:r>
      <w:r>
        <w:rPr>
          <w:color w:val="000000"/>
          <w:sz w:val="24"/>
          <w:szCs w:val="24"/>
        </w:rPr>
        <w:t xml:space="preserve">.  An adept; a dab at any feat or exercise.  Dab,</w:t>
      </w:r>
      <w:r>
        <w:rPr>
          <w:color w:val="000000"/>
          <w:sz w:val="24"/>
          <w:szCs w:val="24"/>
        </w:rPr>
        <w:br/>
        <w:t xml:space="preserve">  quoth Dawkins, when he hit his wife on the a-se with a</w:t>
      </w:r>
      <w:r>
        <w:rPr>
          <w:color w:val="000000"/>
          <w:sz w:val="24"/>
          <w:szCs w:val="24"/>
        </w:rPr>
        <w:br/>
        <w:t xml:space="preserve">  pound of butter.</w:t>
      </w:r>
    </w:p>
    <w:p>
      <w:pPr>
        <w:widowControl w:val="on"/>
        <w:pBdr/>
        <w:spacing w:before="240" w:after="240" w:line="240" w:lineRule="auto"/>
        <w:ind w:left="0" w:right="0"/>
        <w:jc w:val="left"/>
      </w:pPr>
      <w:r>
        <w:rPr>
          <w:i/>
          <w:color w:val="000000"/>
          <w:sz w:val="24"/>
          <w:szCs w:val="24"/>
        </w:rPr>
        <w:t xml:space="preserve">Dace</w:t>
      </w:r>
      <w:r>
        <w:rPr>
          <w:color w:val="000000"/>
          <w:sz w:val="24"/>
          <w:szCs w:val="24"/>
        </w:rPr>
        <w:t xml:space="preserve">.  Two pence.  Tip me a dace; lend me two pence.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DADDLES.  Hands.  Tip us your daddle; give me your hand.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Daddy</w:t>
      </w:r>
      <w:r>
        <w:rPr>
          <w:color w:val="000000"/>
          <w:sz w:val="24"/>
          <w:szCs w:val="24"/>
        </w:rPr>
        <w:t xml:space="preserve">.  Father.  Old daddy; a familiar address to an old</w:t>
      </w:r>
      <w:r>
        <w:rPr>
          <w:color w:val="000000"/>
          <w:sz w:val="24"/>
          <w:szCs w:val="24"/>
        </w:rPr>
        <w:br/>
        <w:t xml:space="preserve">  man.  To beat daddy mammy; the first rudiments of</w:t>
      </w:r>
      <w:r>
        <w:rPr>
          <w:color w:val="000000"/>
          <w:sz w:val="24"/>
          <w:szCs w:val="24"/>
        </w:rPr>
        <w:br/>
        <w:t xml:space="preserve">  drum beating, being the elements of the roll.</w:t>
      </w:r>
    </w:p>
    <w:p>
      <w:pPr>
        <w:widowControl w:val="on"/>
        <w:pBdr/>
        <w:spacing w:before="240" w:after="240" w:line="240" w:lineRule="auto"/>
        <w:ind w:left="0" w:right="0"/>
        <w:jc w:val="left"/>
      </w:pPr>
      <w:r>
        <w:rPr>
          <w:i/>
          <w:color w:val="000000"/>
          <w:sz w:val="24"/>
          <w:szCs w:val="24"/>
        </w:rPr>
        <w:t xml:space="preserve">Daggers</w:t>
      </w:r>
      <w:r>
        <w:rPr>
          <w:color w:val="000000"/>
          <w:sz w:val="24"/>
          <w:szCs w:val="24"/>
        </w:rPr>
        <w:t xml:space="preserve">.  They are at daggers drawing; </w:t>
      </w:r>
      <w:r>
        <w:rPr>
          <w:i/>
          <w:color w:val="000000"/>
          <w:sz w:val="24"/>
          <w:szCs w:val="24"/>
        </w:rPr>
        <w:t xml:space="preserve">i.e</w:t>
      </w:r>
      <w:r>
        <w:rPr>
          <w:color w:val="000000"/>
          <w:sz w:val="24"/>
          <w:szCs w:val="24"/>
        </w:rPr>
        <w:t xml:space="preserve">. at enmity,</w:t>
      </w:r>
      <w:r>
        <w:rPr>
          <w:color w:val="000000"/>
          <w:sz w:val="24"/>
          <w:szCs w:val="24"/>
        </w:rPr>
        <w:br/>
        <w:t xml:space="preserve">  ready to fight.</w:t>
      </w:r>
    </w:p>
    <w:p>
      <w:pPr>
        <w:widowControl w:val="on"/>
        <w:pBdr/>
        <w:spacing w:before="240" w:after="240" w:line="240" w:lineRule="auto"/>
        <w:ind w:left="0" w:right="0"/>
        <w:jc w:val="left"/>
      </w:pPr>
      <w:r>
        <w:rPr>
          <w:i/>
          <w:color w:val="000000"/>
          <w:sz w:val="24"/>
          <w:szCs w:val="24"/>
        </w:rPr>
        <w:t xml:space="preserve">Dairy</w:t>
      </w:r>
      <w:r>
        <w:rPr>
          <w:color w:val="000000"/>
          <w:sz w:val="24"/>
          <w:szCs w:val="24"/>
        </w:rPr>
        <w:t xml:space="preserve">.  A woman’s breasts, particularly one that gives</w:t>
      </w:r>
      <w:r>
        <w:rPr>
          <w:color w:val="000000"/>
          <w:sz w:val="24"/>
          <w:szCs w:val="24"/>
        </w:rPr>
        <w:br/>
        <w:t xml:space="preserve">  suck.  She sported her dairy; she pulled out her breast.</w:t>
      </w:r>
    </w:p>
    <w:p>
      <w:pPr>
        <w:widowControl w:val="on"/>
        <w:pBdr/>
        <w:spacing w:before="240" w:after="240" w:line="240" w:lineRule="auto"/>
        <w:ind w:left="0" w:right="0"/>
        <w:jc w:val="left"/>
      </w:pPr>
      <w:r>
        <w:rPr>
          <w:i/>
          <w:color w:val="000000"/>
          <w:sz w:val="24"/>
          <w:szCs w:val="24"/>
        </w:rPr>
        <w:t xml:space="preserve">Daisy</w:t>
      </w:r>
      <w:r>
        <w:rPr>
          <w:color w:val="000000"/>
          <w:sz w:val="24"/>
          <w:szCs w:val="24"/>
        </w:rPr>
        <w:t xml:space="preserve"> </w:t>
      </w:r>
      <w:r>
        <w:rPr>
          <w:i/>
          <w:color w:val="000000"/>
          <w:sz w:val="24"/>
          <w:szCs w:val="24"/>
        </w:rPr>
        <w:t xml:space="preserve">Cutter</w:t>
      </w:r>
      <w:r>
        <w:rPr>
          <w:color w:val="000000"/>
          <w:sz w:val="24"/>
          <w:szCs w:val="24"/>
        </w:rPr>
        <w:t xml:space="preserve">.  A jockey term for a horse that does not</w:t>
      </w:r>
      <w:r>
        <w:rPr>
          <w:color w:val="000000"/>
          <w:sz w:val="24"/>
          <w:szCs w:val="24"/>
        </w:rPr>
        <w:br/>
        <w:t xml:space="preserve">  lift up his legs sufficiently, or goes too near the ground,</w:t>
      </w:r>
      <w:r>
        <w:rPr>
          <w:color w:val="000000"/>
          <w:sz w:val="24"/>
          <w:szCs w:val="24"/>
        </w:rPr>
        <w:br/>
        <w:t xml:space="preserve">  and is therefore apt to stumble.</w:t>
      </w:r>
    </w:p>
    <w:p>
      <w:pPr>
        <w:widowControl w:val="on"/>
        <w:pBdr/>
        <w:spacing w:before="240" w:after="240" w:line="240" w:lineRule="auto"/>
        <w:ind w:left="0" w:right="0"/>
        <w:jc w:val="left"/>
      </w:pPr>
      <w:r>
        <w:rPr>
          <w:i/>
          <w:color w:val="000000"/>
          <w:sz w:val="24"/>
          <w:szCs w:val="24"/>
        </w:rPr>
        <w:t xml:space="preserve">Daisy</w:t>
      </w:r>
      <w:r>
        <w:rPr>
          <w:color w:val="000000"/>
          <w:sz w:val="24"/>
          <w:szCs w:val="24"/>
        </w:rPr>
        <w:t xml:space="preserve"> </w:t>
      </w:r>
      <w:r>
        <w:rPr>
          <w:i/>
          <w:color w:val="000000"/>
          <w:sz w:val="24"/>
          <w:szCs w:val="24"/>
        </w:rPr>
        <w:t xml:space="preserve">kickers</w:t>
      </w:r>
      <w:r>
        <w:rPr>
          <w:color w:val="000000"/>
          <w:sz w:val="24"/>
          <w:szCs w:val="24"/>
        </w:rPr>
        <w:t xml:space="preserve">.  Ostlers at great inns.</w:t>
      </w:r>
    </w:p>
    <w:p>
      <w:pPr>
        <w:widowControl w:val="on"/>
        <w:pBdr/>
        <w:spacing w:before="240" w:after="240" w:line="240" w:lineRule="auto"/>
        <w:ind w:left="0" w:right="0"/>
        <w:jc w:val="left"/>
      </w:pPr>
      <w:r>
        <w:rPr>
          <w:i/>
          <w:color w:val="000000"/>
          <w:sz w:val="24"/>
          <w:szCs w:val="24"/>
        </w:rPr>
        <w:t xml:space="preserve">Dam</w:t>
      </w:r>
      <w:r>
        <w:rPr>
          <w:color w:val="000000"/>
          <w:sz w:val="24"/>
          <w:szCs w:val="24"/>
        </w:rPr>
        <w:t xml:space="preserve">.  A small Indian coin, mentioned in the Gentoo code</w:t>
      </w:r>
      <w:r>
        <w:rPr>
          <w:color w:val="000000"/>
          <w:sz w:val="24"/>
          <w:szCs w:val="24"/>
        </w:rPr>
        <w:br/>
        <w:t xml:space="preserve">  of laws:  hence etymologists may, if they please, derive</w:t>
      </w:r>
      <w:r>
        <w:rPr>
          <w:color w:val="000000"/>
          <w:sz w:val="24"/>
          <w:szCs w:val="24"/>
        </w:rPr>
        <w:br/>
        <w:t xml:space="preserve">  the common expression, I do not care a dam, </w:t>
      </w:r>
      <w:r>
        <w:rPr>
          <w:i/>
          <w:color w:val="000000"/>
          <w:sz w:val="24"/>
          <w:szCs w:val="24"/>
        </w:rPr>
        <w:t xml:space="preserve">i.e</w:t>
      </w:r>
      <w:r>
        <w:rPr>
          <w:color w:val="000000"/>
          <w:sz w:val="24"/>
          <w:szCs w:val="24"/>
        </w:rPr>
        <w:t xml:space="preserve">.  I do</w:t>
      </w:r>
      <w:r>
        <w:rPr>
          <w:color w:val="000000"/>
          <w:sz w:val="24"/>
          <w:szCs w:val="24"/>
        </w:rPr>
        <w:br/>
        <w:t xml:space="preserve">  not care half a farthing for it.</w:t>
      </w:r>
    </w:p>
    <w:p>
      <w:pPr>
        <w:widowControl w:val="on"/>
        <w:pBdr/>
        <w:spacing w:before="240" w:after="240" w:line="240" w:lineRule="auto"/>
        <w:ind w:left="0" w:right="0"/>
        <w:jc w:val="left"/>
      </w:pPr>
      <w:r>
        <w:rPr>
          <w:color w:val="000000"/>
          <w:sz w:val="24"/>
          <w:szCs w:val="24"/>
        </w:rPr>
        <w:t xml:space="preserve">DAMBER.  A rascal.  See </w:t>
      </w:r>
      <w:r>
        <w:rPr>
          <w:i/>
          <w:color w:val="000000"/>
          <w:sz w:val="24"/>
          <w:szCs w:val="24"/>
        </w:rPr>
        <w:t xml:space="preserve">dimber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Damme</w:t>
      </w:r>
      <w:r>
        <w:rPr>
          <w:color w:val="000000"/>
          <w:sz w:val="24"/>
          <w:szCs w:val="24"/>
        </w:rPr>
        <w:t xml:space="preserve"> </w:t>
      </w:r>
      <w:r>
        <w:rPr>
          <w:i/>
          <w:color w:val="000000"/>
          <w:sz w:val="24"/>
          <w:szCs w:val="24"/>
        </w:rPr>
        <w:t xml:space="preserve">boy</w:t>
      </w:r>
      <w:r>
        <w:rPr>
          <w:color w:val="000000"/>
          <w:sz w:val="24"/>
          <w:szCs w:val="24"/>
        </w:rPr>
        <w:t xml:space="preserve">.  A roaring, mad, blustering fellow, a scourer</w:t>
      </w:r>
      <w:r>
        <w:rPr>
          <w:color w:val="000000"/>
          <w:sz w:val="24"/>
          <w:szCs w:val="24"/>
        </w:rPr>
        <w:br/>
        <w:t xml:space="preserve">  of the streets, or kicker up of a breeze.</w:t>
      </w:r>
    </w:p>
    <w:p>
      <w:pPr>
        <w:widowControl w:val="on"/>
        <w:pBdr/>
        <w:spacing w:before="240" w:after="240" w:line="240" w:lineRule="auto"/>
        <w:ind w:left="0" w:right="0"/>
        <w:jc w:val="left"/>
      </w:pPr>
      <w:r>
        <w:rPr>
          <w:i/>
          <w:color w:val="000000"/>
          <w:sz w:val="24"/>
          <w:szCs w:val="24"/>
        </w:rPr>
        <w:t xml:space="preserve">Damned</w:t>
      </w:r>
      <w:r>
        <w:rPr>
          <w:color w:val="000000"/>
          <w:sz w:val="24"/>
          <w:szCs w:val="24"/>
        </w:rPr>
        <w:t xml:space="preserve"> </w:t>
      </w:r>
      <w:r>
        <w:rPr>
          <w:i/>
          <w:color w:val="000000"/>
          <w:sz w:val="24"/>
          <w:szCs w:val="24"/>
        </w:rPr>
        <w:t xml:space="preserve">soul</w:t>
      </w:r>
      <w:r>
        <w:rPr>
          <w:color w:val="000000"/>
          <w:sz w:val="24"/>
          <w:szCs w:val="24"/>
        </w:rPr>
        <w:t xml:space="preserve">.  A clerk in a counting house, whose sole</w:t>
      </w:r>
      <w:r>
        <w:rPr>
          <w:color w:val="000000"/>
          <w:sz w:val="24"/>
          <w:szCs w:val="24"/>
        </w:rPr>
        <w:br/>
        <w:t xml:space="preserve">  business it is to clear or swear off merchandise at the</w:t>
      </w:r>
      <w:r>
        <w:rPr>
          <w:color w:val="000000"/>
          <w:sz w:val="24"/>
          <w:szCs w:val="24"/>
        </w:rPr>
        <w:br/>
        <w:t xml:space="preserve">  custom-house; and who, it is said, guards against the crime</w:t>
      </w:r>
      <w:r>
        <w:rPr>
          <w:color w:val="000000"/>
          <w:sz w:val="24"/>
          <w:szCs w:val="24"/>
        </w:rPr>
        <w:br/>
        <w:t xml:space="preserve">  of perjury, by taking a previous oath, never to swear truly</w:t>
      </w:r>
      <w:r>
        <w:rPr>
          <w:color w:val="000000"/>
          <w:sz w:val="24"/>
          <w:szCs w:val="24"/>
        </w:rPr>
        <w:br/>
        <w:t xml:space="preserve">  on those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Damper</w:t>
      </w:r>
      <w:r>
        <w:rPr>
          <w:color w:val="000000"/>
          <w:sz w:val="24"/>
          <w:szCs w:val="24"/>
        </w:rPr>
        <w:t xml:space="preserve">.  A luncheon, or snap before dinner:  so called</w:t>
      </w:r>
      <w:r>
        <w:rPr>
          <w:color w:val="000000"/>
          <w:sz w:val="24"/>
          <w:szCs w:val="24"/>
        </w:rPr>
        <w:br/>
        <w:t xml:space="preserve">  from its damping, or allaying, the appetite; eating and</w:t>
      </w:r>
      <w:r>
        <w:rPr>
          <w:color w:val="000000"/>
          <w:sz w:val="24"/>
          <w:szCs w:val="24"/>
        </w:rPr>
        <w:br/>
        <w:t xml:space="preserve">  drinking, being, as the proverb wisely observes, apt to take</w:t>
      </w:r>
      <w:r>
        <w:rPr>
          <w:color w:val="000000"/>
          <w:sz w:val="24"/>
          <w:szCs w:val="24"/>
        </w:rPr>
        <w:br/>
        <w:t xml:space="preserve">  away the appetite.</w:t>
      </w:r>
    </w:p>
    <w:p>
      <w:pPr>
        <w:widowControl w:val="on"/>
        <w:pBdr/>
        <w:spacing w:before="240" w:after="240" w:line="240" w:lineRule="auto"/>
        <w:ind w:left="0" w:right="0"/>
        <w:jc w:val="left"/>
      </w:pPr>
      <w:r>
        <w:rPr>
          <w:i/>
          <w:color w:val="000000"/>
          <w:sz w:val="24"/>
          <w:szCs w:val="24"/>
        </w:rPr>
        <w:t xml:space="preserve">Dance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nothing</w:t>
      </w:r>
      <w:r>
        <w:rPr>
          <w:color w:val="000000"/>
          <w:sz w:val="24"/>
          <w:szCs w:val="24"/>
        </w:rPr>
        <w:t xml:space="preserve">.  To be hanged.</w:t>
      </w:r>
    </w:p>
    <w:p>
      <w:pPr>
        <w:widowControl w:val="on"/>
        <w:pBdr/>
        <w:spacing w:before="240" w:after="240" w:line="240" w:lineRule="auto"/>
        <w:ind w:left="0" w:right="0"/>
        <w:jc w:val="left"/>
      </w:pPr>
      <w:r>
        <w:rPr>
          <w:i/>
          <w:color w:val="000000"/>
          <w:sz w:val="24"/>
          <w:szCs w:val="24"/>
        </w:rPr>
        <w:t xml:space="preserve">Dancers</w:t>
      </w:r>
      <w:r>
        <w:rPr>
          <w:color w:val="000000"/>
          <w:sz w:val="24"/>
          <w:szCs w:val="24"/>
        </w:rPr>
        <w:t xml:space="preserve">.  Stairs.</w:t>
      </w:r>
    </w:p>
    <w:p>
      <w:pPr>
        <w:widowControl w:val="on"/>
        <w:pBdr/>
        <w:spacing w:before="240" w:after="240" w:line="240" w:lineRule="auto"/>
        <w:ind w:left="0" w:right="0"/>
        <w:jc w:val="left"/>
      </w:pPr>
      <w:r>
        <w:rPr>
          <w:i/>
          <w:color w:val="000000"/>
          <w:sz w:val="24"/>
          <w:szCs w:val="24"/>
        </w:rPr>
        <w:t xml:space="preserve">Dandy</w:t>
      </w:r>
      <w:r>
        <w:rPr>
          <w:color w:val="000000"/>
          <w:sz w:val="24"/>
          <w:szCs w:val="24"/>
        </w:rPr>
        <w:t xml:space="preserve">.  That’s the dandy; </w:t>
      </w:r>
      <w:r>
        <w:rPr>
          <w:i/>
          <w:color w:val="000000"/>
          <w:sz w:val="24"/>
          <w:szCs w:val="24"/>
        </w:rPr>
        <w:t xml:space="preserve">i.e</w:t>
      </w:r>
      <w:r>
        <w:rPr>
          <w:color w:val="000000"/>
          <w:sz w:val="24"/>
          <w:szCs w:val="24"/>
        </w:rPr>
        <w:t xml:space="preserve">. the ton, the clever thing;</w:t>
      </w:r>
      <w:r>
        <w:rPr>
          <w:color w:val="000000"/>
          <w:sz w:val="24"/>
          <w:szCs w:val="24"/>
        </w:rPr>
        <w:br/>
        <w:t xml:space="preserve">  an expression of similar import to “That’s the barber.” </w:t>
      </w:r>
      <w:r>
        <w:rPr>
          <w:color w:val="000000"/>
          <w:sz w:val="24"/>
          <w:szCs w:val="24"/>
        </w:rPr>
        <w:br/>
        <w:t xml:space="preserve">  See </w:t>
      </w:r>
      <w:r>
        <w:rPr>
          <w:i/>
          <w:color w:val="000000"/>
          <w:sz w:val="24"/>
          <w:szCs w:val="24"/>
        </w:rPr>
        <w:t xml:space="preserve">barber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Dandy</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t xml:space="preserve">russet</w:t>
      </w:r>
      <w:r>
        <w:rPr>
          <w:color w:val="000000"/>
          <w:sz w:val="24"/>
          <w:szCs w:val="24"/>
        </w:rPr>
        <w:t xml:space="preserve">.  A dirty brown.  His coat’s dandy</w:t>
      </w:r>
      <w:r>
        <w:rPr>
          <w:color w:val="000000"/>
          <w:sz w:val="24"/>
          <w:szCs w:val="24"/>
        </w:rPr>
        <w:br/>
        <w:t xml:space="preserve">  grey russet, the colour of the Devil’s nutting bag.</w:t>
      </w:r>
    </w:p>
    <w:p>
      <w:pPr>
        <w:widowControl w:val="on"/>
        <w:pBdr/>
        <w:spacing w:before="240" w:after="240" w:line="240" w:lineRule="auto"/>
        <w:ind w:left="0" w:right="0"/>
        <w:jc w:val="left"/>
      </w:pPr>
      <w:r>
        <w:rPr>
          <w:i/>
          <w:color w:val="000000"/>
          <w:sz w:val="24"/>
          <w:szCs w:val="24"/>
        </w:rPr>
        <w:t xml:space="preserve">Dandy</w:t>
      </w:r>
      <w:r>
        <w:rPr>
          <w:color w:val="000000"/>
          <w:sz w:val="24"/>
          <w:szCs w:val="24"/>
        </w:rPr>
        <w:t xml:space="preserve"> </w:t>
      </w:r>
      <w:r>
        <w:rPr>
          <w:i/>
          <w:color w:val="000000"/>
          <w:sz w:val="24"/>
          <w:szCs w:val="24"/>
        </w:rPr>
        <w:t xml:space="preserve">Prat</w:t>
      </w:r>
      <w:r>
        <w:rPr>
          <w:color w:val="000000"/>
          <w:sz w:val="24"/>
          <w:szCs w:val="24"/>
        </w:rPr>
        <w:t xml:space="preserve">.  An insignificant or trifling fellow.</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dangle</w:t>
      </w:r>
      <w:r>
        <w:rPr>
          <w:color w:val="000000"/>
          <w:sz w:val="24"/>
          <w:szCs w:val="24"/>
        </w:rPr>
        <w:t xml:space="preserve">.  To follow a woman without asking the question. </w:t>
      </w:r>
      <w:r>
        <w:rPr>
          <w:color w:val="000000"/>
          <w:sz w:val="24"/>
          <w:szCs w:val="24"/>
        </w:rPr>
        <w:br/>
        <w:t xml:space="preserve">  Also, to be hanged:  I shall see you dangle in the</w:t>
      </w:r>
      <w:r>
        <w:rPr>
          <w:color w:val="000000"/>
          <w:sz w:val="24"/>
          <w:szCs w:val="24"/>
        </w:rPr>
        <w:br/>
        <w:t xml:space="preserve">  sheriff’s picture frame; I shall see you hanging on the</w:t>
      </w:r>
      <w:r>
        <w:rPr>
          <w:color w:val="000000"/>
          <w:sz w:val="24"/>
          <w:szCs w:val="24"/>
        </w:rPr>
        <w:br/>
        <w:t xml:space="preserve">  gallows.</w:t>
      </w:r>
    </w:p>
    <w:p>
      <w:pPr>
        <w:widowControl w:val="on"/>
        <w:pBdr/>
        <w:spacing w:before="240" w:after="240" w:line="240" w:lineRule="auto"/>
        <w:ind w:left="0" w:right="0"/>
        <w:jc w:val="left"/>
      </w:pPr>
      <w:r>
        <w:rPr>
          <w:i/>
          <w:color w:val="000000"/>
          <w:sz w:val="24"/>
          <w:szCs w:val="24"/>
        </w:rPr>
        <w:t xml:space="preserve">Dangler</w:t>
      </w:r>
      <w:r>
        <w:rPr>
          <w:color w:val="000000"/>
          <w:sz w:val="24"/>
          <w:szCs w:val="24"/>
        </w:rPr>
        <w:t xml:space="preserve">.  One who follows women in general, without</w:t>
      </w:r>
      <w:r>
        <w:rPr>
          <w:color w:val="000000"/>
          <w:sz w:val="24"/>
          <w:szCs w:val="24"/>
        </w:rPr>
        <w:br/>
        <w:t xml:space="preserve">  any particular attachment</w:t>
      </w:r>
    </w:p>
    <w:p>
      <w:pPr>
        <w:widowControl w:val="on"/>
        <w:pBdr/>
        <w:spacing w:before="240" w:after="240" w:line="240" w:lineRule="auto"/>
        <w:ind w:left="0" w:right="0"/>
        <w:jc w:val="left"/>
      </w:pPr>
      <w:r>
        <w:rPr>
          <w:i/>
          <w:color w:val="000000"/>
          <w:sz w:val="24"/>
          <w:szCs w:val="24"/>
        </w:rPr>
        <w:t xml:space="preserve">Dapper</w:t>
      </w:r>
      <w:r>
        <w:rPr>
          <w:color w:val="000000"/>
          <w:sz w:val="24"/>
          <w:szCs w:val="24"/>
        </w:rPr>
        <w:t xml:space="preserve"> </w:t>
      </w:r>
      <w:r>
        <w:rPr>
          <w:i/>
          <w:color w:val="000000"/>
          <w:sz w:val="24"/>
          <w:szCs w:val="24"/>
        </w:rPr>
        <w:t xml:space="preserve">fellow</w:t>
      </w:r>
      <w:r>
        <w:rPr>
          <w:color w:val="000000"/>
          <w:sz w:val="24"/>
          <w:szCs w:val="24"/>
        </w:rPr>
        <w:t xml:space="preserve">.  A smart, well-made, little man.</w:t>
      </w:r>
    </w:p>
    <w:p>
      <w:pPr>
        <w:widowControl w:val="on"/>
        <w:pBdr/>
        <w:spacing w:before="240" w:after="240" w:line="240" w:lineRule="auto"/>
        <w:ind w:left="0" w:right="0"/>
        <w:jc w:val="left"/>
      </w:pPr>
      <w:r>
        <w:rPr>
          <w:i/>
          <w:color w:val="000000"/>
          <w:sz w:val="24"/>
          <w:szCs w:val="24"/>
        </w:rPr>
        <w:t xml:space="preserve">Darbies</w:t>
      </w:r>
      <w:r>
        <w:rPr>
          <w:color w:val="000000"/>
          <w:sz w:val="24"/>
          <w:szCs w:val="24"/>
        </w:rPr>
        <w:t xml:space="preserve">.  Fetters.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Darby</w:t>
      </w:r>
      <w:r>
        <w:rPr>
          <w:color w:val="000000"/>
          <w:sz w:val="24"/>
          <w:szCs w:val="24"/>
        </w:rPr>
        <w:t xml:space="preserve">.  Ready money.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Dark</w:t>
      </w:r>
      <w:r>
        <w:rPr>
          <w:color w:val="000000"/>
          <w:sz w:val="24"/>
          <w:szCs w:val="24"/>
        </w:rPr>
        <w:t xml:space="preserve"> </w:t>
      </w:r>
      <w:r>
        <w:rPr>
          <w:i/>
          <w:color w:val="000000"/>
          <w:sz w:val="24"/>
          <w:szCs w:val="24"/>
        </w:rPr>
        <w:t xml:space="preserve">cully</w:t>
      </w:r>
      <w:r>
        <w:rPr>
          <w:color w:val="000000"/>
          <w:sz w:val="24"/>
          <w:szCs w:val="24"/>
        </w:rPr>
        <w:t xml:space="preserve">.  A married man that keeps a mistress, whom</w:t>
      </w:r>
      <w:r>
        <w:rPr>
          <w:color w:val="000000"/>
          <w:sz w:val="24"/>
          <w:szCs w:val="24"/>
        </w:rPr>
        <w:br/>
        <w:t xml:space="preserve">  he visits only at night, for fear of discovery.</w:t>
      </w:r>
    </w:p>
    <w:p>
      <w:pPr>
        <w:widowControl w:val="on"/>
        <w:pBdr/>
        <w:spacing w:before="240" w:after="240" w:line="240" w:lineRule="auto"/>
        <w:ind w:left="0" w:right="0"/>
        <w:jc w:val="left"/>
      </w:pPr>
      <w:r>
        <w:rPr>
          <w:color w:val="000000"/>
          <w:sz w:val="24"/>
          <w:szCs w:val="24"/>
        </w:rPr>
        <w:t xml:space="preserve">DARKEE.  A dark lanthorn used by housebreakers.  Stow</w:t>
      </w:r>
      <w:r>
        <w:rPr>
          <w:color w:val="000000"/>
          <w:sz w:val="24"/>
          <w:szCs w:val="24"/>
        </w:rPr>
        <w:br/>
        <w:t xml:space="preserve">  the darkee, and bolt, the cove of the crib is fly; hide the</w:t>
      </w:r>
      <w:r>
        <w:rPr>
          <w:color w:val="000000"/>
          <w:sz w:val="24"/>
          <w:szCs w:val="24"/>
        </w:rPr>
        <w:br/>
        <w:t xml:space="preserve">  dark lanthorn, and run away, the master of the house</w:t>
      </w:r>
      <w:r>
        <w:rPr>
          <w:color w:val="000000"/>
          <w:sz w:val="24"/>
          <w:szCs w:val="24"/>
        </w:rPr>
        <w:br/>
        <w:t xml:space="preserve">  knows that we are here.</w:t>
      </w:r>
    </w:p>
    <w:p>
      <w:pPr>
        <w:widowControl w:val="on"/>
        <w:pBdr/>
        <w:spacing w:before="240" w:after="240" w:line="240" w:lineRule="auto"/>
        <w:ind w:left="0" w:right="0"/>
        <w:jc w:val="left"/>
      </w:pPr>
      <w:r>
        <w:rPr>
          <w:color w:val="000000"/>
          <w:sz w:val="24"/>
          <w:szCs w:val="24"/>
        </w:rPr>
        <w:t xml:space="preserve">DARKMANS.  The night.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DARKMAN’S </w:t>
      </w:r>
      <w:r>
        <w:rPr>
          <w:i/>
          <w:color w:val="000000"/>
          <w:sz w:val="24"/>
          <w:szCs w:val="24"/>
        </w:rPr>
        <w:t xml:space="preserve">budge</w:t>
      </w:r>
      <w:r>
        <w:rPr>
          <w:color w:val="000000"/>
          <w:sz w:val="24"/>
          <w:szCs w:val="24"/>
        </w:rPr>
        <w:t xml:space="preserve">.  One that slides into a house in the</w:t>
      </w:r>
      <w:r>
        <w:rPr>
          <w:color w:val="000000"/>
          <w:sz w:val="24"/>
          <w:szCs w:val="24"/>
        </w:rPr>
        <w:br/>
        <w:t xml:space="preserve">  dark of the evening, and hides himself, in order to let some</w:t>
      </w:r>
      <w:r>
        <w:rPr>
          <w:color w:val="000000"/>
          <w:sz w:val="24"/>
          <w:szCs w:val="24"/>
        </w:rPr>
        <w:br/>
        <w:t xml:space="preserve">  of the gang in at night to rob it.</w:t>
      </w:r>
    </w:p>
    <w:p>
      <w:pPr>
        <w:widowControl w:val="on"/>
        <w:pBdr/>
        <w:spacing w:before="240" w:after="240" w:line="240" w:lineRule="auto"/>
        <w:ind w:left="0" w:right="0"/>
        <w:jc w:val="left"/>
      </w:pPr>
      <w:r>
        <w:rPr>
          <w:i/>
          <w:color w:val="000000"/>
          <w:sz w:val="24"/>
          <w:szCs w:val="24"/>
        </w:rPr>
        <w:t xml:space="preserve">Dart</w:t>
      </w:r>
      <w:r>
        <w:rPr>
          <w:color w:val="000000"/>
          <w:sz w:val="24"/>
          <w:szCs w:val="24"/>
        </w:rPr>
        <w:t xml:space="preserve">.  A straight-armed blow in boxing.</w:t>
      </w:r>
    </w:p>
    <w:p>
      <w:pPr>
        <w:widowControl w:val="on"/>
        <w:pBdr/>
        <w:spacing w:before="240" w:after="240" w:line="240" w:lineRule="auto"/>
        <w:ind w:left="0" w:right="0"/>
        <w:jc w:val="left"/>
      </w:pPr>
      <w:r>
        <w:rPr>
          <w:i/>
          <w:color w:val="000000"/>
          <w:sz w:val="24"/>
          <w:szCs w:val="24"/>
        </w:rPr>
        <w:t xml:space="preserve">Dash</w:t>
      </w:r>
      <w:r>
        <w:rPr>
          <w:color w:val="000000"/>
          <w:sz w:val="24"/>
          <w:szCs w:val="24"/>
        </w:rPr>
        <w:t xml:space="preserve">.  A tavern drawer.  To cut a dash:  to make a figure.</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w:t>
      </w:r>
      <w:r>
        <w:rPr>
          <w:i/>
          <w:color w:val="000000"/>
          <w:sz w:val="24"/>
          <w:szCs w:val="24"/>
        </w:rPr>
        <w:t xml:space="preserve">Jones</w:t>
      </w:r>
      <w:r>
        <w:rPr>
          <w:color w:val="000000"/>
          <w:sz w:val="24"/>
          <w:szCs w:val="24"/>
        </w:rPr>
        <w:t xml:space="preserve">.  The devil, the spirit of the sea:  called</w:t>
      </w:r>
      <w:r>
        <w:rPr>
          <w:color w:val="000000"/>
          <w:sz w:val="24"/>
          <w:szCs w:val="24"/>
        </w:rPr>
        <w:br/>
        <w:t xml:space="preserve">  Necken in the north countries, such as Norway, Denmark,</w:t>
      </w:r>
      <w:r>
        <w:rPr>
          <w:color w:val="000000"/>
          <w:sz w:val="24"/>
          <w:szCs w:val="24"/>
        </w:rPr>
        <w:br/>
        <w:t xml:space="preserve">  and Sweden.</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JONES’S </w:t>
      </w:r>
      <w:r>
        <w:rPr>
          <w:i/>
          <w:color w:val="000000"/>
          <w:sz w:val="24"/>
          <w:szCs w:val="24"/>
        </w:rPr>
        <w:t xml:space="preserve">Locker</w:t>
      </w:r>
      <w:r>
        <w:rPr>
          <w:color w:val="000000"/>
          <w:sz w:val="24"/>
          <w:szCs w:val="24"/>
        </w:rPr>
        <w:t xml:space="preserve">.  The sea.</w:t>
      </w:r>
    </w:p>
    <w:p>
      <w:pPr>
        <w:widowControl w:val="on"/>
        <w:pBdr/>
        <w:spacing w:before="240" w:after="240" w:line="240" w:lineRule="auto"/>
        <w:ind w:left="0" w:right="0"/>
        <w:jc w:val="left"/>
      </w:pPr>
      <w:r>
        <w:rPr>
          <w:i/>
          <w:color w:val="000000"/>
          <w:sz w:val="24"/>
          <w:szCs w:val="24"/>
        </w:rPr>
        <w:t xml:space="preserve">David’s</w:t>
      </w:r>
      <w:r>
        <w:rPr>
          <w:color w:val="000000"/>
          <w:sz w:val="24"/>
          <w:szCs w:val="24"/>
        </w:rPr>
        <w:t xml:space="preserve"> </w:t>
      </w:r>
      <w:r>
        <w:rPr>
          <w:i/>
          <w:color w:val="000000"/>
          <w:sz w:val="24"/>
          <w:szCs w:val="24"/>
        </w:rPr>
        <w:t xml:space="preserve">sow</w:t>
      </w:r>
      <w:r>
        <w:rPr>
          <w:color w:val="000000"/>
          <w:sz w:val="24"/>
          <w:szCs w:val="24"/>
        </w:rPr>
        <w:t xml:space="preserve">.  As drunk as David’s sow; a common</w:t>
      </w:r>
      <w:r>
        <w:rPr>
          <w:color w:val="000000"/>
          <w:sz w:val="24"/>
          <w:szCs w:val="24"/>
        </w:rPr>
        <w:br/>
        <w:t xml:space="preserve">  saying, which took its rise from the following circumstance: </w:t>
      </w:r>
      <w:r>
        <w:rPr>
          <w:color w:val="000000"/>
          <w:sz w:val="24"/>
          <w:szCs w:val="24"/>
        </w:rPr>
        <w:br/>
        <w:t xml:space="preserve">  One David Lloyd, a Welchman, who kept an alehouse at</w:t>
      </w:r>
      <w:r>
        <w:rPr>
          <w:color w:val="000000"/>
          <w:sz w:val="24"/>
          <w:szCs w:val="24"/>
        </w:rPr>
        <w:br/>
        <w:t xml:space="preserve">  Hereford, had a living sow with six legs, which was greatly</w:t>
      </w:r>
      <w:r>
        <w:rPr>
          <w:color w:val="000000"/>
          <w:sz w:val="24"/>
          <w:szCs w:val="24"/>
        </w:rPr>
        <w:br/>
        <w:t xml:space="preserve">  resorted to by the curious; he had also a wife much</w:t>
      </w:r>
      <w:r>
        <w:rPr>
          <w:color w:val="000000"/>
          <w:sz w:val="24"/>
          <w:szCs w:val="24"/>
        </w:rPr>
        <w:br/>
        <w:t xml:space="preserve">  addicted to drunkenness, for which he used sometimes</w:t>
      </w:r>
      <w:r>
        <w:rPr>
          <w:color w:val="000000"/>
          <w:sz w:val="24"/>
          <w:szCs w:val="24"/>
        </w:rPr>
        <w:br/>
        <w:t xml:space="preserve">  to give her due correction.  One day David’s wife having</w:t>
      </w:r>
      <w:r>
        <w:rPr>
          <w:color w:val="000000"/>
          <w:sz w:val="24"/>
          <w:szCs w:val="24"/>
        </w:rPr>
        <w:br/>
        <w:t xml:space="preserve">  taken a cup too much, and being fearful of the</w:t>
      </w:r>
      <w:r>
        <w:rPr>
          <w:color w:val="000000"/>
          <w:sz w:val="24"/>
          <w:szCs w:val="24"/>
        </w:rPr>
        <w:br/>
        <w:t xml:space="preserve">  consequences, turned out the sow, and lay down to sleep herself</w:t>
      </w:r>
      <w:r>
        <w:rPr>
          <w:color w:val="000000"/>
          <w:sz w:val="24"/>
          <w:szCs w:val="24"/>
        </w:rPr>
        <w:br/>
        <w:t xml:space="preserve">  sober in the stye.  A company coming in to see the sow,</w:t>
      </w:r>
      <w:r>
        <w:rPr>
          <w:color w:val="000000"/>
          <w:sz w:val="24"/>
          <w:szCs w:val="24"/>
        </w:rPr>
        <w:br/>
        <w:t xml:space="preserve">  David ushered them into the stye, exclaiming, there is a</w:t>
      </w:r>
      <w:r>
        <w:rPr>
          <w:color w:val="000000"/>
          <w:sz w:val="24"/>
          <w:szCs w:val="24"/>
        </w:rPr>
        <w:br/>
        <w:t xml:space="preserve">  sow for you! did any of you ever see such another? all</w:t>
      </w:r>
      <w:r>
        <w:rPr>
          <w:color w:val="000000"/>
          <w:sz w:val="24"/>
          <w:szCs w:val="24"/>
        </w:rPr>
        <w:br/>
        <w:t xml:space="preserve">  the while supposing the sow had really been there; to</w:t>
      </w:r>
      <w:r>
        <w:rPr>
          <w:color w:val="000000"/>
          <w:sz w:val="24"/>
          <w:szCs w:val="24"/>
        </w:rPr>
        <w:br/>
        <w:t xml:space="preserve">  which some of the company, seeing the state the woman</w:t>
      </w:r>
      <w:r>
        <w:rPr>
          <w:color w:val="000000"/>
          <w:sz w:val="24"/>
          <w:szCs w:val="24"/>
        </w:rPr>
        <w:br/>
        <w:t xml:space="preserve">  was in, replied, it was the drunkenest sow they had ever</w:t>
      </w:r>
      <w:r>
        <w:rPr>
          <w:color w:val="000000"/>
          <w:sz w:val="24"/>
          <w:szCs w:val="24"/>
        </w:rPr>
        <w:br/>
        <w:t xml:space="preserve">  beheld; whence the woman was ever after called David’s</w:t>
      </w:r>
      <w:r>
        <w:rPr>
          <w:color w:val="000000"/>
          <w:sz w:val="24"/>
          <w:szCs w:val="24"/>
        </w:rPr>
        <w:br/>
        <w:t xml:space="preserve">  sow.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Davy</w:t>
      </w:r>
      <w:r>
        <w:rPr>
          <w:color w:val="000000"/>
          <w:sz w:val="24"/>
          <w:szCs w:val="24"/>
        </w:rPr>
        <w:t xml:space="preserve">.  I’ll take my davy of it; vulgar abbreviation of affidavit.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dawb</w:t>
      </w:r>
      <w:r>
        <w:rPr>
          <w:color w:val="000000"/>
          <w:sz w:val="24"/>
          <w:szCs w:val="24"/>
        </w:rPr>
        <w:t xml:space="preserve">.  To bribe.  The cull was scragged because he</w:t>
      </w:r>
      <w:r>
        <w:rPr>
          <w:color w:val="000000"/>
          <w:sz w:val="24"/>
          <w:szCs w:val="24"/>
        </w:rPr>
        <w:br/>
        <w:t xml:space="preserve">  could not dawb; the rogue was hanged because he could</w:t>
      </w:r>
      <w:r>
        <w:rPr>
          <w:color w:val="000000"/>
          <w:sz w:val="24"/>
          <w:szCs w:val="24"/>
        </w:rPr>
        <w:br/>
        <w:t xml:space="preserve">  not bribe.  All bedawbed with lace; all over lace.</w:t>
      </w:r>
    </w:p>
    <w:p>
      <w:pPr>
        <w:widowControl w:val="on"/>
        <w:pBdr/>
        <w:spacing w:before="240" w:after="240" w:line="240" w:lineRule="auto"/>
        <w:ind w:left="0" w:right="0"/>
        <w:jc w:val="left"/>
      </w:pPr>
      <w:r>
        <w:rPr>
          <w:i/>
          <w:color w:val="000000"/>
          <w:sz w:val="24"/>
          <w:szCs w:val="24"/>
        </w:rPr>
        <w:t xml:space="preserve">Day</w:t>
      </w:r>
      <w:r>
        <w:rPr>
          <w:color w:val="000000"/>
          <w:sz w:val="24"/>
          <w:szCs w:val="24"/>
        </w:rPr>
        <w:t xml:space="preserve"> </w:t>
      </w:r>
      <w:r>
        <w:rPr>
          <w:i/>
          <w:color w:val="000000"/>
          <w:sz w:val="24"/>
          <w:szCs w:val="24"/>
        </w:rPr>
        <w:t xml:space="preserve">lights</w:t>
      </w:r>
      <w:r>
        <w:rPr>
          <w:color w:val="000000"/>
          <w:sz w:val="24"/>
          <w:szCs w:val="24"/>
        </w:rPr>
        <w:t xml:space="preserve">.  Eyes.  To darken his day lights, or sow up</w:t>
      </w:r>
      <w:r>
        <w:rPr>
          <w:color w:val="000000"/>
          <w:sz w:val="24"/>
          <w:szCs w:val="24"/>
        </w:rPr>
        <w:br/>
        <w:t xml:space="preserve">  his sees; to close up a man’s eyes in boxing.</w:t>
      </w:r>
    </w:p>
    <w:p>
      <w:pPr>
        <w:widowControl w:val="on"/>
        <w:pBdr/>
        <w:spacing w:before="240" w:after="240" w:line="240" w:lineRule="auto"/>
        <w:ind w:left="0" w:right="0"/>
        <w:jc w:val="left"/>
      </w:pPr>
      <w:r>
        <w:rPr>
          <w:i/>
          <w:color w:val="000000"/>
          <w:sz w:val="24"/>
          <w:szCs w:val="24"/>
        </w:rPr>
        <w:t xml:space="preserve">Dead</w:t>
      </w:r>
      <w:r>
        <w:rPr>
          <w:color w:val="000000"/>
          <w:sz w:val="24"/>
          <w:szCs w:val="24"/>
        </w:rPr>
        <w:t xml:space="preserve"> </w:t>
      </w:r>
      <w:r>
        <w:rPr>
          <w:i/>
          <w:color w:val="000000"/>
          <w:sz w:val="24"/>
          <w:szCs w:val="24"/>
        </w:rPr>
        <w:t xml:space="preserve">Cargo</w:t>
      </w:r>
      <w:r>
        <w:rPr>
          <w:color w:val="000000"/>
          <w:sz w:val="24"/>
          <w:szCs w:val="24"/>
        </w:rPr>
        <w:t xml:space="preserve">.  A term used by thieves, when they are</w:t>
      </w:r>
      <w:r>
        <w:rPr>
          <w:color w:val="000000"/>
          <w:sz w:val="24"/>
          <w:szCs w:val="24"/>
        </w:rPr>
        <w:br/>
        <w:t xml:space="preserve">  disappointed in the value of their booty.</w:t>
      </w:r>
    </w:p>
    <w:p>
      <w:pPr>
        <w:widowControl w:val="on"/>
        <w:pBdr/>
        <w:spacing w:before="240" w:after="240" w:line="240" w:lineRule="auto"/>
        <w:ind w:left="0" w:right="0"/>
        <w:jc w:val="left"/>
      </w:pPr>
      <w:r>
        <w:rPr>
          <w:i/>
          <w:color w:val="000000"/>
          <w:sz w:val="24"/>
          <w:szCs w:val="24"/>
        </w:rPr>
        <w:t xml:space="preserve">Dead</w:t>
      </w:r>
      <w:r>
        <w:rPr>
          <w:color w:val="000000"/>
          <w:sz w:val="24"/>
          <w:szCs w:val="24"/>
        </w:rPr>
        <w:t xml:space="preserve"> </w:t>
      </w:r>
      <w:r>
        <w:rPr>
          <w:i/>
          <w:color w:val="000000"/>
          <w:sz w:val="24"/>
          <w:szCs w:val="24"/>
        </w:rPr>
        <w:t xml:space="preserve">horse</w:t>
      </w:r>
      <w:r>
        <w:rPr>
          <w:color w:val="000000"/>
          <w:sz w:val="24"/>
          <w:szCs w:val="24"/>
        </w:rPr>
        <w:t xml:space="preserve">.  To work for the dead horse; to work for</w:t>
      </w:r>
      <w:r>
        <w:rPr>
          <w:color w:val="000000"/>
          <w:sz w:val="24"/>
          <w:szCs w:val="24"/>
        </w:rPr>
        <w:br/>
        <w:t xml:space="preserve">  wages already paid.</w:t>
      </w:r>
    </w:p>
    <w:p>
      <w:pPr>
        <w:widowControl w:val="on"/>
        <w:pBdr/>
        <w:spacing w:before="240" w:after="240" w:line="240" w:lineRule="auto"/>
        <w:ind w:left="0" w:right="0"/>
        <w:jc w:val="left"/>
      </w:pPr>
      <w:r>
        <w:rPr>
          <w:i/>
          <w:color w:val="000000"/>
          <w:sz w:val="24"/>
          <w:szCs w:val="24"/>
        </w:rPr>
        <w:t xml:space="preserve">Dead</w:t>
      </w:r>
      <w:r>
        <w:rPr>
          <w:color w:val="000000"/>
          <w:sz w:val="24"/>
          <w:szCs w:val="24"/>
        </w:rPr>
        <w:t xml:space="preserve">-</w:t>
      </w:r>
      <w:r>
        <w:rPr>
          <w:i/>
          <w:color w:val="000000"/>
          <w:sz w:val="24"/>
          <w:szCs w:val="24"/>
        </w:rPr>
        <w:t xml:space="preserve">louse</w:t>
      </w:r>
      <w:r>
        <w:rPr>
          <w:color w:val="000000"/>
          <w:sz w:val="24"/>
          <w:szCs w:val="24"/>
        </w:rPr>
        <w:t xml:space="preserve">.  Vulgar pronunciation of the Dedalus ship of</w:t>
      </w:r>
      <w:r>
        <w:rPr>
          <w:color w:val="000000"/>
          <w:sz w:val="24"/>
          <w:szCs w:val="24"/>
        </w:rPr>
        <w:br/>
        <w:t xml:space="preserve">  war.</w:t>
      </w:r>
    </w:p>
    <w:p>
      <w:pPr>
        <w:widowControl w:val="on"/>
        <w:pBdr/>
        <w:spacing w:before="240" w:after="240" w:line="240" w:lineRule="auto"/>
        <w:ind w:left="0" w:right="0"/>
        <w:jc w:val="left"/>
      </w:pPr>
      <w:r>
        <w:rPr>
          <w:i/>
          <w:color w:val="000000"/>
          <w:sz w:val="24"/>
          <w:szCs w:val="24"/>
        </w:rPr>
        <w:t xml:space="preserve">Dead</w:t>
      </w:r>
      <w:r>
        <w:rPr>
          <w:color w:val="000000"/>
          <w:sz w:val="24"/>
          <w:szCs w:val="24"/>
        </w:rPr>
        <w:t xml:space="preserve"> </w:t>
      </w:r>
      <w:r>
        <w:rPr>
          <w:i/>
          <w:color w:val="000000"/>
          <w:sz w:val="24"/>
          <w:szCs w:val="24"/>
        </w:rPr>
        <w:t xml:space="preserve">men</w:t>
      </w:r>
      <w:r>
        <w:rPr>
          <w:color w:val="000000"/>
          <w:sz w:val="24"/>
          <w:szCs w:val="24"/>
        </w:rPr>
        <w:t xml:space="preserve">.  A cant word among journeymen bakers, for</w:t>
      </w:r>
      <w:r>
        <w:rPr>
          <w:color w:val="000000"/>
          <w:sz w:val="24"/>
          <w:szCs w:val="24"/>
        </w:rPr>
        <w:br/>
        <w:t xml:space="preserve">  loaves falsely charged to their masters’ customers; also</w:t>
      </w:r>
      <w:r>
        <w:rPr>
          <w:color w:val="000000"/>
          <w:sz w:val="24"/>
          <w:szCs w:val="24"/>
        </w:rPr>
        <w:br/>
        <w:t xml:space="preserve">  empty bottles.</w:t>
      </w:r>
    </w:p>
    <w:p>
      <w:pPr>
        <w:widowControl w:val="on"/>
        <w:pBdr/>
        <w:spacing w:before="240" w:after="240" w:line="240" w:lineRule="auto"/>
        <w:ind w:left="0" w:right="0"/>
        <w:jc w:val="left"/>
      </w:pPr>
      <w:r>
        <w:rPr>
          <w:i/>
          <w:color w:val="000000"/>
          <w:sz w:val="24"/>
          <w:szCs w:val="24"/>
        </w:rPr>
        <w:t xml:space="preserve">Deadly</w:t>
      </w:r>
      <w:r>
        <w:rPr>
          <w:color w:val="000000"/>
          <w:sz w:val="24"/>
          <w:szCs w:val="24"/>
        </w:rPr>
        <w:t xml:space="preserve"> NEVERGREEN, that bears fruit all the year round. </w:t>
      </w:r>
      <w:r>
        <w:rPr>
          <w:color w:val="000000"/>
          <w:sz w:val="24"/>
          <w:szCs w:val="24"/>
        </w:rPr>
        <w:br/>
        <w:t xml:space="preserve">  The gallows, or three-legged mare.  See </w:t>
      </w:r>
      <w:r>
        <w:rPr>
          <w:i/>
          <w:color w:val="000000"/>
          <w:sz w:val="24"/>
          <w:szCs w:val="24"/>
        </w:rPr>
        <w:t xml:space="preserve">three</w:t>
      </w:r>
      <w:r>
        <w:rPr>
          <w:color w:val="000000"/>
          <w:sz w:val="24"/>
          <w:szCs w:val="24"/>
        </w:rPr>
        <w:t xml:space="preserve">-LEGGEB</w:t>
      </w:r>
      <w:r>
        <w:rPr>
          <w:color w:val="000000"/>
          <w:sz w:val="24"/>
          <w:szCs w:val="24"/>
        </w:rPr>
        <w:br/>
        <w:t xml:space="preserve">  </w:t>
      </w:r>
      <w:r>
        <w:rPr>
          <w:i/>
          <w:color w:val="000000"/>
          <w:sz w:val="24"/>
          <w:szCs w:val="24"/>
        </w:rPr>
        <w:t xml:space="preserve">mare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joys</w:t>
      </w:r>
      <w:r>
        <w:rPr>
          <w:color w:val="000000"/>
          <w:sz w:val="24"/>
          <w:szCs w:val="24"/>
        </w:rPr>
        <w:t xml:space="preserve">.  Irishmen:  from their frequently making use</w:t>
      </w:r>
      <w:r>
        <w:rPr>
          <w:color w:val="000000"/>
          <w:sz w:val="24"/>
          <w:szCs w:val="24"/>
        </w:rPr>
        <w:br/>
        <w:t xml:space="preserve">  of that expression.</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 </w:t>
      </w:r>
      <w:r>
        <w:rPr>
          <w:i/>
          <w:color w:val="000000"/>
          <w:sz w:val="24"/>
          <w:szCs w:val="24"/>
        </w:rPr>
        <w:t xml:space="preserve">hunter</w:t>
      </w:r>
      <w:r>
        <w:rPr>
          <w:color w:val="000000"/>
          <w:sz w:val="24"/>
          <w:szCs w:val="24"/>
        </w:rPr>
        <w:t xml:space="preserve">.  An undertaker, one who furnishes the</w:t>
      </w:r>
      <w:r>
        <w:rPr>
          <w:color w:val="000000"/>
          <w:sz w:val="24"/>
          <w:szCs w:val="24"/>
        </w:rPr>
        <w:br/>
        <w:t xml:space="preserve">  necessary articles for funerals.  See </w:t>
      </w:r>
      <w:r>
        <w:rPr>
          <w:i/>
          <w:color w:val="000000"/>
          <w:sz w:val="24"/>
          <w:szCs w:val="24"/>
        </w:rPr>
        <w:t xml:space="preserve">carrion</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DEATH’S </w:t>
      </w:r>
      <w:r>
        <w:rPr>
          <w:i/>
          <w:color w:val="000000"/>
          <w:sz w:val="24"/>
          <w:szCs w:val="24"/>
        </w:rPr>
        <w:t xml:space="preserve">head</w:t>
      </w:r>
      <w:r>
        <w:rPr>
          <w:color w:val="000000"/>
          <w:sz w:val="24"/>
          <w:szCs w:val="24"/>
        </w:rPr>
        <w:t xml:space="preserve"> </w:t>
      </w:r>
      <w:r>
        <w:rPr>
          <w:i/>
          <w:color w:val="000000"/>
          <w:sz w:val="24"/>
          <w:szCs w:val="24"/>
        </w:rPr>
        <w:t xml:space="preserve">upon</w:t>
      </w:r>
      <w:r>
        <w:rPr>
          <w:color w:val="000000"/>
          <w:sz w:val="24"/>
          <w:szCs w:val="24"/>
        </w:rPr>
        <w:t xml:space="preserve"> A </w:t>
      </w:r>
      <w:r>
        <w:rPr>
          <w:i/>
          <w:color w:val="000000"/>
          <w:sz w:val="24"/>
          <w:szCs w:val="24"/>
        </w:rPr>
        <w:t xml:space="preserve">mop</w:t>
      </w:r>
      <w:r>
        <w:rPr>
          <w:color w:val="000000"/>
          <w:sz w:val="24"/>
          <w:szCs w:val="24"/>
        </w:rPr>
        <w:t xml:space="preserve">-</w:t>
      </w:r>
      <w:r>
        <w:rPr>
          <w:i/>
          <w:color w:val="000000"/>
          <w:sz w:val="24"/>
          <w:szCs w:val="24"/>
        </w:rPr>
        <w:t xml:space="preserve">stick</w:t>
      </w:r>
      <w:r>
        <w:rPr>
          <w:color w:val="000000"/>
          <w:sz w:val="24"/>
          <w:szCs w:val="24"/>
        </w:rPr>
        <w:t xml:space="preserve">.  A poor miserable,</w:t>
      </w:r>
      <w:r>
        <w:rPr>
          <w:color w:val="000000"/>
          <w:sz w:val="24"/>
          <w:szCs w:val="24"/>
        </w:rPr>
        <w:br/>
        <w:t xml:space="preserve">  emaciated fellow; one quite an otomy.  See </w:t>
      </w:r>
      <w:r>
        <w:rPr>
          <w:i/>
          <w:color w:val="000000"/>
          <w:sz w:val="24"/>
          <w:szCs w:val="24"/>
        </w:rPr>
        <w:t xml:space="preserve">otomy</w:t>
      </w:r>
      <w:r>
        <w:rPr>
          <w:color w:val="000000"/>
          <w:sz w:val="24"/>
          <w:szCs w:val="24"/>
        </w:rPr>
        <w:t xml:space="preserve">.—­</w:t>
      </w:r>
      <w:r>
        <w:rPr>
          <w:color w:val="000000"/>
          <w:sz w:val="24"/>
          <w:szCs w:val="24"/>
        </w:rPr>
        <w:br/>
        <w:t xml:space="preserve">  He looked as pleasant as the pains of death.</w:t>
      </w:r>
    </w:p>
    <w:p>
      <w:pPr>
        <w:widowControl w:val="on"/>
        <w:pBdr/>
        <w:spacing w:before="240" w:after="240" w:line="240" w:lineRule="auto"/>
        <w:ind w:left="0" w:right="0"/>
        <w:jc w:val="left"/>
      </w:pPr>
      <w:r>
        <w:rPr>
          <w:i/>
          <w:color w:val="000000"/>
          <w:sz w:val="24"/>
          <w:szCs w:val="24"/>
        </w:rPr>
        <w:t xml:space="preserve">Deep</w:t>
      </w:r>
      <w:r>
        <w:rPr>
          <w:color w:val="000000"/>
          <w:sz w:val="24"/>
          <w:szCs w:val="24"/>
        </w:rPr>
        <w:t xml:space="preserve">-</w:t>
      </w:r>
      <w:r>
        <w:rPr>
          <w:i/>
          <w:color w:val="000000"/>
          <w:sz w:val="24"/>
          <w:szCs w:val="24"/>
        </w:rPr>
        <w:t xml:space="preserve">one</w:t>
      </w:r>
      <w:r>
        <w:rPr>
          <w:color w:val="000000"/>
          <w:sz w:val="24"/>
          <w:szCs w:val="24"/>
        </w:rPr>
        <w:t xml:space="preserve">.  A thorough-paced rogue, a sly designing</w:t>
      </w:r>
      <w:r>
        <w:rPr>
          <w:color w:val="000000"/>
          <w:sz w:val="24"/>
          <w:szCs w:val="24"/>
        </w:rPr>
        <w:br/>
        <w:t xml:space="preserve">  fellow:  in opposition to a shallow or foolish one.</w:t>
      </w:r>
    </w:p>
    <w:p>
      <w:pPr>
        <w:widowControl w:val="on"/>
        <w:pBdr/>
        <w:spacing w:before="240" w:after="240" w:line="240" w:lineRule="auto"/>
        <w:ind w:left="0" w:right="0"/>
        <w:jc w:val="left"/>
      </w:pPr>
      <w:r>
        <w:rPr>
          <w:i/>
          <w:color w:val="000000"/>
          <w:sz w:val="24"/>
          <w:szCs w:val="24"/>
        </w:rPr>
        <w:t xml:space="preserve">Deft</w:t>
      </w:r>
      <w:r>
        <w:rPr>
          <w:color w:val="000000"/>
          <w:sz w:val="24"/>
          <w:szCs w:val="24"/>
        </w:rPr>
        <w:t xml:space="preserve"> </w:t>
      </w:r>
      <w:r>
        <w:rPr>
          <w:i/>
          <w:color w:val="000000"/>
          <w:sz w:val="24"/>
          <w:szCs w:val="24"/>
        </w:rPr>
        <w:t xml:space="preserve">fellow</w:t>
      </w:r>
      <w:r>
        <w:rPr>
          <w:color w:val="000000"/>
          <w:sz w:val="24"/>
          <w:szCs w:val="24"/>
        </w:rPr>
        <w:t xml:space="preserve">.  A neat little man.</w:t>
      </w:r>
    </w:p>
    <w:p>
      <w:pPr>
        <w:widowControl w:val="on"/>
        <w:pBdr/>
        <w:spacing w:before="240" w:after="240" w:line="240" w:lineRule="auto"/>
        <w:ind w:left="0" w:right="0"/>
        <w:jc w:val="left"/>
      </w:pPr>
      <w:r>
        <w:rPr>
          <w:i/>
          <w:color w:val="000000"/>
          <w:sz w:val="24"/>
          <w:szCs w:val="24"/>
        </w:rPr>
        <w:t xml:space="preserve">Degen</w:t>
      </w:r>
      <w:r>
        <w:rPr>
          <w:color w:val="000000"/>
          <w:sz w:val="24"/>
          <w:szCs w:val="24"/>
        </w:rPr>
        <w:t xml:space="preserve">, or </w:t>
      </w:r>
      <w:r>
        <w:rPr>
          <w:i/>
          <w:color w:val="000000"/>
          <w:sz w:val="24"/>
          <w:szCs w:val="24"/>
        </w:rPr>
        <w:t xml:space="preserve">Dagen</w:t>
      </w:r>
      <w:r>
        <w:rPr>
          <w:color w:val="000000"/>
          <w:sz w:val="24"/>
          <w:szCs w:val="24"/>
        </w:rPr>
        <w:t xml:space="preserve">.  A sword.  Nim the degen; steal the</w:t>
      </w:r>
      <w:r>
        <w:rPr>
          <w:color w:val="000000"/>
          <w:sz w:val="24"/>
          <w:szCs w:val="24"/>
        </w:rPr>
        <w:br/>
        <w:t xml:space="preserve">  sword.  Dagen is Dutch for a sword.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Dells</w:t>
      </w:r>
      <w:r>
        <w:rPr>
          <w:color w:val="000000"/>
          <w:sz w:val="24"/>
          <w:szCs w:val="24"/>
        </w:rPr>
        <w:t xml:space="preserve">.  Young buxom wenches, ripe and prone to venery,</w:t>
      </w:r>
      <w:r>
        <w:rPr>
          <w:color w:val="000000"/>
          <w:sz w:val="24"/>
          <w:szCs w:val="24"/>
        </w:rPr>
        <w:br/>
        <w:t xml:space="preserve">  but who have not lost their virginity, which the </w:t>
      </w:r>
      <w:r>
        <w:rPr>
          <w:i/>
          <w:color w:val="000000"/>
          <w:sz w:val="24"/>
          <w:szCs w:val="24"/>
        </w:rPr>
        <w:t xml:space="preserve">upright</w:t>
      </w:r>
      <w:r>
        <w:rPr>
          <w:color w:val="000000"/>
          <w:sz w:val="24"/>
          <w:szCs w:val="24"/>
        </w:rPr>
        <w:br/>
        <w:t xml:space="preserve">  </w:t>
      </w:r>
      <w:r>
        <w:rPr>
          <w:i/>
          <w:color w:val="000000"/>
          <w:sz w:val="24"/>
          <w:szCs w:val="24"/>
        </w:rPr>
        <w:t xml:space="preserve">man</w:t>
      </w:r>
      <w:r>
        <w:rPr>
          <w:color w:val="000000"/>
          <w:sz w:val="24"/>
          <w:szCs w:val="24"/>
        </w:rPr>
        <w:t xml:space="preserve"> claims by virtue of his prerogative; after which they</w:t>
      </w:r>
      <w:r>
        <w:rPr>
          <w:color w:val="000000"/>
          <w:sz w:val="24"/>
          <w:szCs w:val="24"/>
        </w:rPr>
        <w:br/>
        <w:t xml:space="preserve">  become free for any of the fraternity.  Also a common</w:t>
      </w:r>
      <w:r>
        <w:rPr>
          <w:color w:val="000000"/>
          <w:sz w:val="24"/>
          <w:szCs w:val="24"/>
        </w:rPr>
        <w:br/>
        <w:t xml:space="preserve">  strumpet.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Demure</w:t>
      </w:r>
      <w:r>
        <w:rPr>
          <w:color w:val="000000"/>
          <w:sz w:val="24"/>
          <w:szCs w:val="24"/>
        </w:rPr>
        <w:t xml:space="preserve">.  As demure as an old whore at a christening.</w:t>
      </w:r>
    </w:p>
    <w:p>
      <w:pPr>
        <w:widowControl w:val="on"/>
        <w:pBdr/>
        <w:spacing w:before="240" w:after="240" w:line="240" w:lineRule="auto"/>
        <w:ind w:left="0" w:right="0"/>
        <w:jc w:val="left"/>
      </w:pPr>
      <w:r>
        <w:rPr>
          <w:i/>
          <w:color w:val="000000"/>
          <w:sz w:val="24"/>
          <w:szCs w:val="24"/>
        </w:rPr>
        <w:t xml:space="preserve">Demy</w:t>
      </w:r>
      <w:r>
        <w:rPr>
          <w:color w:val="000000"/>
          <w:sz w:val="24"/>
          <w:szCs w:val="24"/>
        </w:rPr>
        <w:t xml:space="preserve">-</w:t>
      </w:r>
      <w:r>
        <w:rPr>
          <w:i/>
          <w:color w:val="000000"/>
          <w:sz w:val="24"/>
          <w:szCs w:val="24"/>
        </w:rPr>
        <w:t xml:space="preserve">rep</w:t>
      </w:r>
      <w:r>
        <w:rPr>
          <w:color w:val="000000"/>
          <w:sz w:val="24"/>
          <w:szCs w:val="24"/>
        </w:rPr>
        <w:t xml:space="preserve">.  An abbreviation of demy-reputation; a woman</w:t>
      </w:r>
      <w:r>
        <w:rPr>
          <w:color w:val="000000"/>
          <w:sz w:val="24"/>
          <w:szCs w:val="24"/>
        </w:rPr>
        <w:br/>
        <w:t xml:space="preserve">  of doubtful character.</w:t>
      </w:r>
    </w:p>
    <w:p>
      <w:pPr>
        <w:widowControl w:val="on"/>
        <w:pBdr/>
        <w:spacing w:before="240" w:after="240" w:line="240" w:lineRule="auto"/>
        <w:ind w:left="0" w:right="0"/>
        <w:jc w:val="left"/>
      </w:pPr>
      <w:r>
        <w:rPr>
          <w:i/>
          <w:color w:val="000000"/>
          <w:sz w:val="24"/>
          <w:szCs w:val="24"/>
        </w:rPr>
        <w:t xml:space="preserve">Derby</w:t>
      </w:r>
      <w:r>
        <w:rPr>
          <w:color w:val="000000"/>
          <w:sz w:val="24"/>
          <w:szCs w:val="24"/>
        </w:rPr>
        <w:t xml:space="preserve">.  To come down with the derbies; to pay the money.</w:t>
      </w:r>
    </w:p>
    <w:p>
      <w:pPr>
        <w:widowControl w:val="on"/>
        <w:pBdr/>
        <w:spacing w:before="240" w:after="240" w:line="240" w:lineRule="auto"/>
        <w:ind w:left="0" w:right="0"/>
        <w:jc w:val="left"/>
      </w:pPr>
      <w:r>
        <w:rPr>
          <w:i/>
          <w:color w:val="000000"/>
          <w:sz w:val="24"/>
          <w:szCs w:val="24"/>
        </w:rPr>
        <w:t xml:space="preserve">Derrick</w:t>
      </w:r>
      <w:r>
        <w:rPr>
          <w:color w:val="000000"/>
          <w:sz w:val="24"/>
          <w:szCs w:val="24"/>
        </w:rPr>
        <w:t xml:space="preserve">.  The name of the finisher of the law, or hangman</w:t>
      </w:r>
      <w:r>
        <w:rPr>
          <w:color w:val="000000"/>
          <w:sz w:val="24"/>
          <w:szCs w:val="24"/>
        </w:rPr>
        <w:br/>
        <w:t xml:space="preserve">  about the year 1608.—­’For he rides his circuit with</w:t>
      </w:r>
      <w:r>
        <w:rPr>
          <w:color w:val="000000"/>
          <w:sz w:val="24"/>
          <w:szCs w:val="24"/>
        </w:rPr>
        <w:br/>
        <w:t xml:space="preserve">  the Devil, and Derrick must be his host, and Tiburne</w:t>
      </w:r>
      <w:r>
        <w:rPr>
          <w:color w:val="000000"/>
          <w:sz w:val="24"/>
          <w:szCs w:val="24"/>
        </w:rPr>
        <w:br/>
        <w:t xml:space="preserve">  the inne at which he will lighte.’  Vide Bellman of</w:t>
      </w:r>
      <w:r>
        <w:rPr>
          <w:color w:val="000000"/>
          <w:sz w:val="24"/>
          <w:szCs w:val="24"/>
        </w:rPr>
        <w:br/>
        <w:t xml:space="preserve">  London, in art.  PRIGGIN </w:t>
      </w:r>
      <w:r>
        <w:rPr>
          <w:i/>
          <w:color w:val="000000"/>
          <w:sz w:val="24"/>
          <w:szCs w:val="24"/>
        </w:rPr>
        <w:t xml:space="preserve">law</w:t>
      </w:r>
      <w:r>
        <w:rPr>
          <w:color w:val="000000"/>
          <w:sz w:val="24"/>
          <w:szCs w:val="24"/>
        </w:rPr>
        <w:t xml:space="preserve">.—­’At the gallows,</w:t>
      </w:r>
      <w:r>
        <w:rPr>
          <w:color w:val="000000"/>
          <w:sz w:val="24"/>
          <w:szCs w:val="24"/>
        </w:rPr>
        <w:br/>
        <w:t xml:space="preserve">  where I leave them, as to the haven at which they must</w:t>
      </w:r>
      <w:r>
        <w:rPr>
          <w:color w:val="000000"/>
          <w:sz w:val="24"/>
          <w:szCs w:val="24"/>
        </w:rPr>
        <w:br/>
        <w:t xml:space="preserve">  all cast anchor, if Derrick’s cables do but hold.’  Ibid.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Devil</w:t>
      </w:r>
      <w:r>
        <w:rPr>
          <w:color w:val="000000"/>
          <w:sz w:val="24"/>
          <w:szCs w:val="24"/>
        </w:rPr>
        <w:t xml:space="preserve">.  A printer’s errand-boy.  Also a small thread in</w:t>
      </w:r>
      <w:r>
        <w:rPr>
          <w:color w:val="000000"/>
          <w:sz w:val="24"/>
          <w:szCs w:val="24"/>
        </w:rPr>
        <w:br/>
        <w:t xml:space="preserve">  the king’s ropes and cables, whereby they may be</w:t>
      </w:r>
      <w:r>
        <w:rPr>
          <w:color w:val="000000"/>
          <w:sz w:val="24"/>
          <w:szCs w:val="24"/>
        </w:rPr>
        <w:br/>
        <w:t xml:space="preserve">  distinguished from all others.  The Devil himself; a small</w:t>
      </w:r>
      <w:r>
        <w:rPr>
          <w:color w:val="000000"/>
          <w:sz w:val="24"/>
          <w:szCs w:val="24"/>
        </w:rPr>
        <w:br/>
        <w:t xml:space="preserve">  streak of blue thread in the king’s sails.  The Devil may</w:t>
      </w:r>
      <w:r>
        <w:rPr>
          <w:color w:val="000000"/>
          <w:sz w:val="24"/>
          <w:szCs w:val="24"/>
        </w:rPr>
        <w:br/>
        <w:t xml:space="preserve">  dance in his pocket; </w:t>
      </w:r>
      <w:r>
        <w:rPr>
          <w:i/>
          <w:color w:val="000000"/>
          <w:sz w:val="24"/>
          <w:szCs w:val="24"/>
        </w:rPr>
        <w:t xml:space="preserve">i.e</w:t>
      </w:r>
      <w:r>
        <w:rPr>
          <w:color w:val="000000"/>
          <w:sz w:val="24"/>
          <w:szCs w:val="24"/>
        </w:rPr>
        <w:t xml:space="preserve">. he has no money:  the cross on</w:t>
      </w:r>
      <w:r>
        <w:rPr>
          <w:color w:val="000000"/>
          <w:sz w:val="24"/>
          <w:szCs w:val="24"/>
        </w:rPr>
        <w:br/>
        <w:t xml:space="preserve">  our ancient coins being jocularly supposed to prevent him</w:t>
      </w:r>
      <w:r>
        <w:rPr>
          <w:color w:val="000000"/>
          <w:sz w:val="24"/>
          <w:szCs w:val="24"/>
        </w:rPr>
        <w:br/>
        <w:t xml:space="preserve">  from visiting that place, for fear, as it is said, of breaking</w:t>
      </w:r>
      <w:r>
        <w:rPr>
          <w:color w:val="000000"/>
          <w:sz w:val="24"/>
          <w:szCs w:val="24"/>
        </w:rPr>
        <w:br/>
        <w:t xml:space="preserve">  his shins against it.  To hold a candle to the Devil; to</w:t>
      </w:r>
      <w:r>
        <w:rPr>
          <w:color w:val="000000"/>
          <w:sz w:val="24"/>
          <w:szCs w:val="24"/>
        </w:rPr>
        <w:br/>
        <w:t xml:space="preserve">  be civil to any one out of fear:  in allusion to the story of</w:t>
      </w:r>
      <w:r>
        <w:rPr>
          <w:color w:val="000000"/>
          <w:sz w:val="24"/>
          <w:szCs w:val="24"/>
        </w:rPr>
        <w:br/>
        <w:t xml:space="preserve">  the old woman, who set a wax taper before the image of</w:t>
      </w:r>
      <w:r>
        <w:rPr>
          <w:color w:val="000000"/>
          <w:sz w:val="24"/>
          <w:szCs w:val="24"/>
        </w:rPr>
        <w:br/>
        <w:t xml:space="preserve">  St. Michael, and another before the Devil, whom that</w:t>
      </w:r>
      <w:r>
        <w:rPr>
          <w:color w:val="000000"/>
          <w:sz w:val="24"/>
          <w:szCs w:val="24"/>
        </w:rPr>
        <w:br/>
        <w:t xml:space="preserve">  saint is commonly represented as trampling under his feet: </w:t>
      </w:r>
      <w:r>
        <w:rPr>
          <w:color w:val="000000"/>
          <w:sz w:val="24"/>
          <w:szCs w:val="24"/>
        </w:rPr>
        <w:br/>
        <w:t xml:space="preserve">  being reproved for paying such honour to Satan, she answered,</w:t>
      </w:r>
      <w:r>
        <w:rPr>
          <w:color w:val="000000"/>
          <w:sz w:val="24"/>
          <w:szCs w:val="24"/>
        </w:rPr>
        <w:br/>
        <w:t xml:space="preserve">  as it was uncertain which place she should go</w:t>
      </w:r>
      <w:r>
        <w:rPr>
          <w:color w:val="000000"/>
          <w:sz w:val="24"/>
          <w:szCs w:val="24"/>
        </w:rPr>
        <w:br/>
        <w:t xml:space="preserve">  to, heaven or hell, she chose to secure a friend in both</w:t>
      </w:r>
      <w:r>
        <w:rPr>
          <w:color w:val="000000"/>
          <w:sz w:val="24"/>
          <w:szCs w:val="24"/>
        </w:rPr>
        <w:br/>
        <w:t xml:space="preserve">  places.  That will be when the Devil is blind, and he has</w:t>
      </w:r>
      <w:r>
        <w:rPr>
          <w:color w:val="000000"/>
          <w:sz w:val="24"/>
          <w:szCs w:val="24"/>
        </w:rPr>
        <w:br/>
        <w:t xml:space="preserve">  not got sore eyes yet; said of any thing unlikely to happen. </w:t>
      </w:r>
      <w:r>
        <w:rPr>
          <w:color w:val="000000"/>
          <w:sz w:val="24"/>
          <w:szCs w:val="24"/>
        </w:rPr>
        <w:br/>
        <w:t xml:space="preserve">  It rains whilst the sun shines, the Devil is beating</w:t>
      </w:r>
      <w:r>
        <w:rPr>
          <w:color w:val="000000"/>
          <w:sz w:val="24"/>
          <w:szCs w:val="24"/>
        </w:rPr>
        <w:br/>
        <w:t xml:space="preserve">  his wife with a shoulder of mutton:  this phenomenon is</w:t>
      </w:r>
      <w:r>
        <w:rPr>
          <w:color w:val="000000"/>
          <w:sz w:val="24"/>
          <w:szCs w:val="24"/>
        </w:rPr>
        <w:br/>
        <w:t xml:space="preserve">  also said to denote that cuckolds are going to heaven; on</w:t>
      </w:r>
      <w:r>
        <w:rPr>
          <w:color w:val="000000"/>
          <w:sz w:val="24"/>
          <w:szCs w:val="24"/>
        </w:rPr>
        <w:br/>
        <w:t xml:space="preserve">  being informed of this, a loving wife cried out with great</w:t>
      </w:r>
      <w:r>
        <w:rPr>
          <w:color w:val="000000"/>
          <w:sz w:val="24"/>
          <w:szCs w:val="24"/>
        </w:rPr>
        <w:br/>
        <w:t xml:space="preserve">  vehemence, ‘Run, husband, run!’</w:t>
      </w:r>
    </w:p>
    <w:p>
      <w:pPr>
        <w:widowControl w:val="on"/>
        <w:pBdr/>
        <w:spacing w:before="240" w:after="240" w:line="240" w:lineRule="auto"/>
        <w:ind w:left="0" w:right="0"/>
        <w:jc w:val="left"/>
      </w:pPr>
      <w:r>
        <w:rPr>
          <w:color w:val="000000"/>
          <w:sz w:val="24"/>
          <w:szCs w:val="24"/>
        </w:rPr>
        <w:t xml:space="preserve">  The Devil was sick, the Devil a monk would be;</w:t>
      </w:r>
      <w:r>
        <w:rPr>
          <w:color w:val="000000"/>
          <w:sz w:val="24"/>
          <w:szCs w:val="24"/>
        </w:rPr>
        <w:br/>
        <w:t xml:space="preserve">  The Devil was well, the Devil a monk was he.</w:t>
      </w:r>
    </w:p>
    <w:p>
      <w:pPr>
        <w:widowControl w:val="on"/>
        <w:pBdr/>
        <w:spacing w:before="0" w:after="0" w:line="240" w:lineRule="auto"/>
        <w:ind w:left="0" w:right="0"/>
        <w:jc w:val="left"/>
      </w:pPr>
      <w:r>
        <w:rPr>
          <w:color w:val="000000"/>
          <w:sz w:val="24"/>
          <w:szCs w:val="24"/>
        </w:rPr>
        <w:t xml:space="preserve">a proverb signifying that we are apt to forget promises made in time of distress.  To pull the Devil by the tail, to be reduced to one’s shifts.  The Devil go with you and sixpence, and then you will have both money and company.</w:t>
      </w:r>
    </w:p>
    <w:p>
      <w:pPr>
        <w:widowControl w:val="on"/>
        <w:pBdr/>
        <w:spacing w:before="240" w:after="240" w:line="240" w:lineRule="auto"/>
        <w:ind w:left="0" w:right="0"/>
        <w:jc w:val="left"/>
      </w:pPr>
      <w:r>
        <w:rPr>
          <w:i/>
          <w:color w:val="000000"/>
          <w:sz w:val="24"/>
          <w:szCs w:val="24"/>
        </w:rPr>
        <w:t xml:space="preserve">Devil</w:t>
      </w:r>
      <w:r>
        <w:rPr>
          <w:color w:val="000000"/>
          <w:sz w:val="24"/>
          <w:szCs w:val="24"/>
        </w:rPr>
        <w:t xml:space="preserve">.  The gizzard of a turkey or fowl, scored, peppered,</w:t>
      </w:r>
      <w:r>
        <w:rPr>
          <w:color w:val="000000"/>
          <w:sz w:val="24"/>
          <w:szCs w:val="24"/>
        </w:rPr>
        <w:br/>
        <w:t xml:space="preserve">  salted and broiled:  it derives its appellation from being hot</w:t>
      </w:r>
      <w:r>
        <w:rPr>
          <w:color w:val="000000"/>
          <w:sz w:val="24"/>
          <w:szCs w:val="24"/>
        </w:rPr>
        <w:br/>
        <w:t xml:space="preserve">  in the mouth.</w:t>
      </w:r>
    </w:p>
    <w:p>
      <w:pPr>
        <w:widowControl w:val="on"/>
        <w:pBdr/>
        <w:spacing w:before="240" w:after="240" w:line="240" w:lineRule="auto"/>
        <w:ind w:left="0" w:right="0"/>
        <w:jc w:val="left"/>
      </w:pPr>
      <w:r>
        <w:rPr>
          <w:i/>
          <w:color w:val="000000"/>
          <w:sz w:val="24"/>
          <w:szCs w:val="24"/>
        </w:rPr>
        <w:t xml:space="preserve">Devil’s</w:t>
      </w:r>
      <w:r>
        <w:rPr>
          <w:color w:val="000000"/>
          <w:sz w:val="24"/>
          <w:szCs w:val="24"/>
        </w:rPr>
        <w:t xml:space="preserve"> </w:t>
      </w:r>
      <w:r>
        <w:rPr>
          <w:i/>
          <w:color w:val="000000"/>
          <w:sz w:val="24"/>
          <w:szCs w:val="24"/>
        </w:rPr>
        <w:t xml:space="preserve">books</w:t>
      </w:r>
      <w:r>
        <w:rPr>
          <w:color w:val="000000"/>
          <w:sz w:val="24"/>
          <w:szCs w:val="24"/>
        </w:rPr>
        <w:t xml:space="preserve">.  Cards.</w:t>
      </w:r>
    </w:p>
    <w:p>
      <w:pPr>
        <w:widowControl w:val="on"/>
        <w:pBdr/>
        <w:spacing w:before="240" w:after="240" w:line="240" w:lineRule="auto"/>
        <w:ind w:left="0" w:right="0"/>
        <w:jc w:val="left"/>
      </w:pPr>
      <w:r>
        <w:rPr>
          <w:i/>
          <w:color w:val="000000"/>
          <w:sz w:val="24"/>
          <w:szCs w:val="24"/>
        </w:rPr>
        <w:t xml:space="preserve">Devil</w:t>
      </w:r>
      <w:r>
        <w:rPr>
          <w:color w:val="000000"/>
          <w:sz w:val="24"/>
          <w:szCs w:val="24"/>
        </w:rPr>
        <w:t xml:space="preserve"> </w:t>
      </w:r>
      <w:r>
        <w:rPr>
          <w:i/>
          <w:color w:val="000000"/>
          <w:sz w:val="24"/>
          <w:szCs w:val="24"/>
        </w:rPr>
        <w:t xml:space="preserve">catcher</w:t>
      </w:r>
      <w:r>
        <w:rPr>
          <w:color w:val="000000"/>
          <w:sz w:val="24"/>
          <w:szCs w:val="24"/>
        </w:rPr>
        <w:t xml:space="preserve">, or </w:t>
      </w:r>
      <w:r>
        <w:rPr>
          <w:i/>
          <w:color w:val="000000"/>
          <w:sz w:val="24"/>
          <w:szCs w:val="24"/>
        </w:rPr>
        <w:t xml:space="preserve">devil</w:t>
      </w:r>
      <w:r>
        <w:rPr>
          <w:color w:val="000000"/>
          <w:sz w:val="24"/>
          <w:szCs w:val="24"/>
        </w:rPr>
        <w:t xml:space="preserve"> </w:t>
      </w:r>
      <w:r>
        <w:rPr>
          <w:i/>
          <w:color w:val="000000"/>
          <w:sz w:val="24"/>
          <w:szCs w:val="24"/>
        </w:rPr>
        <w:t xml:space="preserve">driver</w:t>
      </w:r>
      <w:r>
        <w:rPr>
          <w:color w:val="000000"/>
          <w:sz w:val="24"/>
          <w:szCs w:val="24"/>
        </w:rPr>
        <w:t xml:space="preserve">.  A parson.  See</w:t>
      </w:r>
      <w:r>
        <w:rPr>
          <w:color w:val="000000"/>
          <w:sz w:val="24"/>
          <w:szCs w:val="24"/>
        </w:rPr>
        <w:br/>
        <w:t xml:space="preserve">  </w:t>
      </w:r>
      <w:r>
        <w:rPr>
          <w:i/>
          <w:color w:val="000000"/>
          <w:sz w:val="24"/>
          <w:szCs w:val="24"/>
        </w:rPr>
        <w:t xml:space="preserve">snub</w:t>
      </w:r>
      <w:r>
        <w:rPr>
          <w:color w:val="000000"/>
          <w:sz w:val="24"/>
          <w:szCs w:val="24"/>
        </w:rPr>
        <w:t xml:space="preserve"> </w:t>
      </w:r>
      <w:r>
        <w:rPr>
          <w:i/>
          <w:color w:val="000000"/>
          <w:sz w:val="24"/>
          <w:szCs w:val="24"/>
        </w:rPr>
        <w:t xml:space="preserve">devil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Devil’s</w:t>
      </w:r>
      <w:r>
        <w:rPr>
          <w:color w:val="000000"/>
          <w:sz w:val="24"/>
          <w:szCs w:val="24"/>
        </w:rPr>
        <w:t xml:space="preserve"> </w:t>
      </w:r>
      <w:r>
        <w:rPr>
          <w:i/>
          <w:color w:val="000000"/>
          <w:sz w:val="24"/>
          <w:szCs w:val="24"/>
        </w:rPr>
        <w:t xml:space="preserve">daughter</w:t>
      </w:r>
      <w:r>
        <w:rPr>
          <w:color w:val="000000"/>
          <w:sz w:val="24"/>
          <w:szCs w:val="24"/>
        </w:rPr>
        <w:t xml:space="preserve">.  It is said of one who has a termagant</w:t>
      </w:r>
      <w:r>
        <w:rPr>
          <w:color w:val="000000"/>
          <w:sz w:val="24"/>
          <w:szCs w:val="24"/>
        </w:rPr>
        <w:br/>
        <w:t xml:space="preserve">  for his wife, that he has married the Devil’s daughter, and</w:t>
      </w:r>
      <w:r>
        <w:rPr>
          <w:color w:val="000000"/>
          <w:sz w:val="24"/>
          <w:szCs w:val="24"/>
        </w:rPr>
        <w:br/>
        <w:t xml:space="preserve">  lives with the old folks.</w:t>
      </w:r>
    </w:p>
    <w:p>
      <w:pPr>
        <w:widowControl w:val="on"/>
        <w:pBdr/>
        <w:spacing w:before="240" w:after="240" w:line="240" w:lineRule="auto"/>
        <w:ind w:left="0" w:right="0"/>
        <w:jc w:val="left"/>
      </w:pPr>
      <w:r>
        <w:rPr>
          <w:i/>
          <w:color w:val="000000"/>
          <w:sz w:val="24"/>
          <w:szCs w:val="24"/>
        </w:rPr>
        <w:t xml:space="preserve">Devil’s</w:t>
      </w:r>
      <w:r>
        <w:rPr>
          <w:color w:val="000000"/>
          <w:sz w:val="24"/>
          <w:szCs w:val="24"/>
        </w:rPr>
        <w:t xml:space="preserve"> </w:t>
      </w:r>
      <w:r>
        <w:rPr>
          <w:i/>
          <w:color w:val="000000"/>
          <w:sz w:val="24"/>
          <w:szCs w:val="24"/>
        </w:rPr>
        <w:t xml:space="preserve">daughter’s</w:t>
      </w:r>
      <w:r>
        <w:rPr>
          <w:color w:val="000000"/>
          <w:sz w:val="24"/>
          <w:szCs w:val="24"/>
        </w:rPr>
        <w:t xml:space="preserve"> </w:t>
      </w:r>
      <w:r>
        <w:rPr>
          <w:i/>
          <w:color w:val="000000"/>
          <w:sz w:val="24"/>
          <w:szCs w:val="24"/>
        </w:rPr>
        <w:t xml:space="preserve">portion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Deal, Dover, and Harwich,</w:t>
      </w:r>
      <w:r>
        <w:rPr>
          <w:color w:val="000000"/>
          <w:sz w:val="24"/>
          <w:szCs w:val="24"/>
        </w:rPr>
        <w:br/>
        <w:t xml:space="preserve">  The Devil gave with his daughter in marriage;</w:t>
      </w:r>
      <w:r>
        <w:rPr>
          <w:color w:val="000000"/>
          <w:sz w:val="24"/>
          <w:szCs w:val="24"/>
        </w:rPr>
        <w:br/>
        <w:t xml:space="preserve">  And, by a codicil to his will,</w:t>
      </w:r>
      <w:r>
        <w:rPr>
          <w:color w:val="000000"/>
          <w:sz w:val="24"/>
          <w:szCs w:val="24"/>
        </w:rPr>
        <w:br/>
        <w:t xml:space="preserve">  He added Helvoet and the Brill;</w:t>
      </w:r>
    </w:p>
    <w:p>
      <w:pPr>
        <w:widowControl w:val="on"/>
        <w:pBdr/>
        <w:spacing w:before="240" w:after="240" w:line="240" w:lineRule="auto"/>
        <w:ind w:left="0" w:right="0"/>
        <w:jc w:val="left"/>
      </w:pPr>
      <w:r>
        <w:rPr>
          <w:color w:val="000000"/>
          <w:sz w:val="24"/>
          <w:szCs w:val="24"/>
        </w:rPr>
        <w:t xml:space="preserve">  a saying occasioned by the shameful impositions practised</w:t>
      </w:r>
      <w:r>
        <w:rPr>
          <w:color w:val="000000"/>
          <w:sz w:val="24"/>
          <w:szCs w:val="24"/>
        </w:rPr>
        <w:br/>
        <w:t xml:space="preserve">  by the inhabitants of those places, on sailors and travellers.</w:t>
      </w:r>
    </w:p>
    <w:p>
      <w:pPr>
        <w:widowControl w:val="on"/>
        <w:pBdr/>
        <w:spacing w:before="240" w:after="240" w:line="240" w:lineRule="auto"/>
        <w:ind w:left="0" w:right="0"/>
        <w:jc w:val="left"/>
      </w:pPr>
      <w:r>
        <w:rPr>
          <w:i/>
          <w:color w:val="000000"/>
          <w:sz w:val="24"/>
          <w:szCs w:val="24"/>
        </w:rPr>
        <w:t xml:space="preserve">Devil</w:t>
      </w:r>
      <w:r>
        <w:rPr>
          <w:color w:val="000000"/>
          <w:sz w:val="24"/>
          <w:szCs w:val="24"/>
        </w:rPr>
        <w:t xml:space="preserve"> </w:t>
      </w:r>
      <w:r>
        <w:rPr>
          <w:i/>
          <w:color w:val="000000"/>
          <w:sz w:val="24"/>
          <w:szCs w:val="24"/>
        </w:rPr>
        <w:t xml:space="preserve">drawer</w:t>
      </w:r>
      <w:r>
        <w:rPr>
          <w:color w:val="000000"/>
          <w:sz w:val="24"/>
          <w:szCs w:val="24"/>
        </w:rPr>
        <w:t xml:space="preserve">.  A miserable painter.</w:t>
      </w:r>
    </w:p>
    <w:p>
      <w:pPr>
        <w:widowControl w:val="on"/>
        <w:pBdr/>
        <w:spacing w:before="240" w:after="240" w:line="240" w:lineRule="auto"/>
        <w:ind w:left="0" w:right="0"/>
        <w:jc w:val="left"/>
      </w:pPr>
      <w:r>
        <w:rPr>
          <w:i/>
          <w:color w:val="000000"/>
          <w:sz w:val="24"/>
          <w:szCs w:val="24"/>
        </w:rPr>
        <w:t xml:space="preserve">Devil’s</w:t>
      </w:r>
      <w:r>
        <w:rPr>
          <w:color w:val="000000"/>
          <w:sz w:val="24"/>
          <w:szCs w:val="24"/>
        </w:rPr>
        <w:t xml:space="preserve"> </w:t>
      </w:r>
      <w:r>
        <w:rPr>
          <w:i/>
          <w:color w:val="000000"/>
          <w:sz w:val="24"/>
          <w:szCs w:val="24"/>
        </w:rPr>
        <w:t xml:space="preserve">dung</w:t>
      </w:r>
      <w:r>
        <w:rPr>
          <w:color w:val="000000"/>
          <w:sz w:val="24"/>
          <w:szCs w:val="24"/>
        </w:rPr>
        <w:t xml:space="preserve">.  Assafoetida.</w:t>
      </w:r>
    </w:p>
    <w:p>
      <w:pPr>
        <w:widowControl w:val="on"/>
        <w:pBdr/>
        <w:spacing w:before="240" w:after="240" w:line="240" w:lineRule="auto"/>
        <w:ind w:left="0" w:right="0"/>
        <w:jc w:val="left"/>
      </w:pPr>
      <w:r>
        <w:rPr>
          <w:i/>
          <w:color w:val="000000"/>
          <w:sz w:val="24"/>
          <w:szCs w:val="24"/>
        </w:rPr>
        <w:t xml:space="preserve">Devil’s</w:t>
      </w:r>
      <w:r>
        <w:rPr>
          <w:color w:val="000000"/>
          <w:sz w:val="24"/>
          <w:szCs w:val="24"/>
        </w:rPr>
        <w:t xml:space="preserve"> </w:t>
      </w:r>
      <w:r>
        <w:rPr>
          <w:i/>
          <w:color w:val="000000"/>
          <w:sz w:val="24"/>
          <w:szCs w:val="24"/>
        </w:rPr>
        <w:t xml:space="preserve">guts</w:t>
      </w:r>
      <w:r>
        <w:rPr>
          <w:color w:val="000000"/>
          <w:sz w:val="24"/>
          <w:szCs w:val="24"/>
        </w:rPr>
        <w:t xml:space="preserve">.  A surveyor’s chain:  so called by farmers,</w:t>
      </w:r>
      <w:r>
        <w:rPr>
          <w:color w:val="000000"/>
          <w:sz w:val="24"/>
          <w:szCs w:val="24"/>
        </w:rPr>
        <w:br/>
        <w:t xml:space="preserve">  who do not like their land should be measured by their</w:t>
      </w:r>
      <w:r>
        <w:rPr>
          <w:color w:val="000000"/>
          <w:sz w:val="24"/>
          <w:szCs w:val="24"/>
        </w:rPr>
        <w:br/>
        <w:t xml:space="preserve">  landlords.</w:t>
      </w:r>
    </w:p>
    <w:p>
      <w:pPr>
        <w:widowControl w:val="on"/>
        <w:pBdr/>
        <w:spacing w:before="240" w:after="240" w:line="240" w:lineRule="auto"/>
        <w:ind w:left="0" w:right="0"/>
        <w:jc w:val="left"/>
      </w:pPr>
      <w:r>
        <w:rPr>
          <w:i/>
          <w:color w:val="000000"/>
          <w:sz w:val="24"/>
          <w:szCs w:val="24"/>
        </w:rPr>
        <w:t xml:space="preserve">Devilish</w:t>
      </w:r>
      <w:r>
        <w:rPr>
          <w:color w:val="000000"/>
          <w:sz w:val="24"/>
          <w:szCs w:val="24"/>
        </w:rPr>
        <w:t xml:space="preserve">.  Very:  an epithet which in the English vulgar</w:t>
      </w:r>
      <w:r>
        <w:rPr>
          <w:color w:val="000000"/>
          <w:sz w:val="24"/>
          <w:szCs w:val="24"/>
        </w:rPr>
        <w:br/>
        <w:t xml:space="preserve">  language is made to agree with every quality or thing;</w:t>
      </w:r>
      <w:r>
        <w:rPr>
          <w:color w:val="000000"/>
          <w:sz w:val="24"/>
          <w:szCs w:val="24"/>
        </w:rPr>
        <w:br/>
        <w:t xml:space="preserve">  as, devilish bad, devilish good; devilish sick, devilish well;</w:t>
      </w:r>
      <w:r>
        <w:rPr>
          <w:color w:val="000000"/>
          <w:sz w:val="24"/>
          <w:szCs w:val="24"/>
        </w:rPr>
        <w:br/>
        <w:t xml:space="preserve">  devilish sweet, devilish sour; devilish hot, devilish cold,</w:t>
      </w:r>
      <w:r>
        <w:rPr>
          <w:color w:val="000000"/>
          <w:sz w:val="24"/>
          <w:szCs w:val="24"/>
        </w:rPr>
        <w:br/>
        <w:t xml:space="preserve">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DEUSEA </w:t>
      </w:r>
      <w:r>
        <w:rPr>
          <w:i/>
          <w:color w:val="000000"/>
          <w:sz w:val="24"/>
          <w:szCs w:val="24"/>
        </w:rPr>
        <w:t xml:space="preserve">Ville</w:t>
      </w:r>
      <w:r>
        <w:rPr>
          <w:color w:val="000000"/>
          <w:sz w:val="24"/>
          <w:szCs w:val="24"/>
        </w:rPr>
        <w:t xml:space="preserve">.  The country.  Cant.</w:t>
      </w:r>
    </w:p>
    <w:p>
      <w:pPr>
        <w:widowControl w:val="on"/>
        <w:pBdr/>
        <w:spacing w:before="240" w:after="240" w:line="240" w:lineRule="auto"/>
        <w:ind w:left="0" w:right="0"/>
        <w:jc w:val="left"/>
      </w:pPr>
      <w:r>
        <w:rPr>
          <w:color w:val="000000"/>
          <w:sz w:val="24"/>
          <w:szCs w:val="24"/>
        </w:rPr>
        <w:t xml:space="preserve">DEUSEA </w:t>
      </w:r>
      <w:r>
        <w:rPr>
          <w:i/>
          <w:color w:val="000000"/>
          <w:sz w:val="24"/>
          <w:szCs w:val="24"/>
        </w:rPr>
        <w:t xml:space="preserve">Ville</w:t>
      </w:r>
      <w:r>
        <w:rPr>
          <w:color w:val="000000"/>
          <w:sz w:val="24"/>
          <w:szCs w:val="24"/>
        </w:rPr>
        <w:t xml:space="preserve"> </w:t>
      </w:r>
      <w:r>
        <w:rPr>
          <w:i/>
          <w:color w:val="000000"/>
          <w:sz w:val="24"/>
          <w:szCs w:val="24"/>
        </w:rPr>
        <w:t xml:space="preserve">Stampers</w:t>
      </w:r>
      <w:r>
        <w:rPr>
          <w:color w:val="000000"/>
          <w:sz w:val="24"/>
          <w:szCs w:val="24"/>
        </w:rPr>
        <w:t xml:space="preserve">.  Country carriers.  Cant.</w:t>
      </w:r>
    </w:p>
    <w:p>
      <w:pPr>
        <w:widowControl w:val="on"/>
        <w:pBdr/>
        <w:spacing w:before="240" w:after="240" w:line="240" w:lineRule="auto"/>
        <w:ind w:left="0" w:right="0"/>
        <w:jc w:val="left"/>
      </w:pPr>
      <w:r>
        <w:rPr>
          <w:i/>
          <w:color w:val="000000"/>
          <w:sz w:val="24"/>
          <w:szCs w:val="24"/>
        </w:rPr>
        <w:t xml:space="preserve">Dew</w:t>
      </w:r>
      <w:r>
        <w:rPr>
          <w:color w:val="000000"/>
          <w:sz w:val="24"/>
          <w:szCs w:val="24"/>
        </w:rPr>
        <w:t xml:space="preserve"> </w:t>
      </w:r>
      <w:r>
        <w:rPr>
          <w:i/>
          <w:color w:val="000000"/>
          <w:sz w:val="24"/>
          <w:szCs w:val="24"/>
        </w:rPr>
        <w:t xml:space="preserve">beaters</w:t>
      </w:r>
      <w:r>
        <w:rPr>
          <w:color w:val="000000"/>
          <w:sz w:val="24"/>
          <w:szCs w:val="24"/>
        </w:rPr>
        <w:t xml:space="preserve">.  Feet.  Cant.</w:t>
      </w:r>
    </w:p>
    <w:p>
      <w:pPr>
        <w:widowControl w:val="on"/>
        <w:pBdr/>
        <w:spacing w:before="240" w:after="240" w:line="240" w:lineRule="auto"/>
        <w:ind w:left="0" w:right="0"/>
        <w:jc w:val="left"/>
      </w:pPr>
      <w:r>
        <w:rPr>
          <w:i/>
          <w:color w:val="000000"/>
          <w:sz w:val="24"/>
          <w:szCs w:val="24"/>
        </w:rPr>
        <w:t xml:space="preserve">Dews</w:t>
      </w:r>
      <w:r>
        <w:rPr>
          <w:color w:val="000000"/>
          <w:sz w:val="24"/>
          <w:szCs w:val="24"/>
        </w:rPr>
        <w:t xml:space="preserve"> </w:t>
      </w:r>
      <w:r>
        <w:rPr>
          <w:i/>
          <w:color w:val="000000"/>
          <w:sz w:val="24"/>
          <w:szCs w:val="24"/>
        </w:rPr>
        <w:t xml:space="preserve">Wins</w:t>
      </w:r>
      <w:r>
        <w:rPr>
          <w:color w:val="000000"/>
          <w:sz w:val="24"/>
          <w:szCs w:val="24"/>
        </w:rPr>
        <w:t xml:space="preserve">, or DEUX </w:t>
      </w:r>
      <w:r>
        <w:rPr>
          <w:i/>
          <w:color w:val="000000"/>
          <w:sz w:val="24"/>
          <w:szCs w:val="24"/>
        </w:rPr>
        <w:t xml:space="preserve">Wins</w:t>
      </w:r>
      <w:r>
        <w:rPr>
          <w:color w:val="000000"/>
          <w:sz w:val="24"/>
          <w:szCs w:val="24"/>
        </w:rPr>
        <w:t xml:space="preserve">.  Two-pence.  Cant.</w:t>
      </w:r>
    </w:p>
    <w:p>
      <w:pPr>
        <w:widowControl w:val="on"/>
        <w:pBdr/>
        <w:spacing w:before="240" w:after="240" w:line="240" w:lineRule="auto"/>
        <w:ind w:left="0" w:right="0"/>
        <w:jc w:val="left"/>
      </w:pPr>
      <w:r>
        <w:rPr>
          <w:color w:val="000000"/>
          <w:sz w:val="24"/>
          <w:szCs w:val="24"/>
        </w:rPr>
        <w:t xml:space="preserve">DEWITTED. Torn to pieces by a mob, as that great statesman</w:t>
      </w:r>
      <w:r>
        <w:rPr>
          <w:color w:val="000000"/>
          <w:sz w:val="24"/>
          <w:szCs w:val="24"/>
        </w:rPr>
        <w:br/>
        <w:t xml:space="preserve">  John de Wit was in Holland, anno 1672.</w:t>
      </w:r>
    </w:p>
    <w:p>
      <w:pPr>
        <w:widowControl w:val="on"/>
        <w:pBdr/>
        <w:spacing w:before="240" w:after="240" w:line="240" w:lineRule="auto"/>
        <w:ind w:left="0" w:right="0"/>
        <w:jc w:val="left"/>
      </w:pPr>
      <w:r>
        <w:rPr>
          <w:i/>
          <w:color w:val="000000"/>
          <w:sz w:val="24"/>
          <w:szCs w:val="24"/>
        </w:rPr>
        <w:t xml:space="preserve">Dial</w:t>
      </w:r>
      <w:r>
        <w:rPr>
          <w:color w:val="000000"/>
          <w:sz w:val="24"/>
          <w:szCs w:val="24"/>
        </w:rPr>
        <w:t xml:space="preserve"> </w:t>
      </w:r>
      <w:r>
        <w:rPr>
          <w:i/>
          <w:color w:val="000000"/>
          <w:sz w:val="24"/>
          <w:szCs w:val="24"/>
        </w:rPr>
        <w:t xml:space="preserve">plate</w:t>
      </w:r>
      <w:r>
        <w:rPr>
          <w:color w:val="000000"/>
          <w:sz w:val="24"/>
          <w:szCs w:val="24"/>
        </w:rPr>
        <w:t xml:space="preserve">.  The face.  To alter his dial plate; to</w:t>
      </w:r>
      <w:r>
        <w:rPr>
          <w:color w:val="000000"/>
          <w:sz w:val="24"/>
          <w:szCs w:val="24"/>
        </w:rPr>
        <w:br/>
        <w:t xml:space="preserve">  disfigure his face.</w:t>
      </w:r>
    </w:p>
    <w:p>
      <w:pPr>
        <w:widowControl w:val="on"/>
        <w:pBdr/>
        <w:spacing w:before="240" w:after="240" w:line="240" w:lineRule="auto"/>
        <w:ind w:left="0" w:right="0"/>
        <w:jc w:val="left"/>
      </w:pPr>
      <w:r>
        <w:rPr>
          <w:i/>
          <w:color w:val="000000"/>
          <w:sz w:val="24"/>
          <w:szCs w:val="24"/>
        </w:rPr>
        <w:t xml:space="preserve">Dice</w:t>
      </w:r>
      <w:r>
        <w:rPr>
          <w:color w:val="000000"/>
          <w:sz w:val="24"/>
          <w:szCs w:val="24"/>
        </w:rPr>
        <w:t xml:space="preserve">.  The names of false dice: </w:t>
      </w:r>
      <w:r>
        <w:rPr>
          <w:color w:val="000000"/>
          <w:sz w:val="24"/>
          <w:szCs w:val="24"/>
        </w:rPr>
        <w:br/>
        <w:t xml:space="preserve">  A bale of bard cinque deuces</w:t>
      </w:r>
      <w:r>
        <w:rPr>
          <w:color w:val="000000"/>
          <w:sz w:val="24"/>
          <w:szCs w:val="24"/>
        </w:rPr>
        <w:br/>
        <w:t xml:space="preserve">  A bale of flat cinque deuces</w:t>
      </w:r>
      <w:r>
        <w:rPr>
          <w:color w:val="000000"/>
          <w:sz w:val="24"/>
          <w:szCs w:val="24"/>
        </w:rPr>
        <w:br/>
        <w:t xml:space="preserve">  A bale of flat sice aces</w:t>
      </w:r>
      <w:r>
        <w:rPr>
          <w:color w:val="000000"/>
          <w:sz w:val="24"/>
          <w:szCs w:val="24"/>
        </w:rPr>
        <w:br/>
        <w:t xml:space="preserve">  A bale of bard cater traes</w:t>
      </w:r>
      <w:r>
        <w:rPr>
          <w:color w:val="000000"/>
          <w:sz w:val="24"/>
          <w:szCs w:val="24"/>
        </w:rPr>
        <w:br/>
        <w:t xml:space="preserve">  A bale of flat cater traes</w:t>
      </w:r>
      <w:r>
        <w:rPr>
          <w:color w:val="000000"/>
          <w:sz w:val="24"/>
          <w:szCs w:val="24"/>
        </w:rPr>
        <w:br/>
        <w:t xml:space="preserve">  A bale of fulhams</w:t>
      </w:r>
      <w:r>
        <w:rPr>
          <w:color w:val="000000"/>
          <w:sz w:val="24"/>
          <w:szCs w:val="24"/>
        </w:rPr>
        <w:br/>
        <w:t xml:space="preserve">  A bale of light graniers</w:t>
      </w:r>
      <w:r>
        <w:rPr>
          <w:color w:val="000000"/>
          <w:sz w:val="24"/>
          <w:szCs w:val="24"/>
        </w:rPr>
        <w:br/>
        <w:t xml:space="preserve">  A bale of langrets contrary to the ventage</w:t>
      </w:r>
      <w:r>
        <w:rPr>
          <w:color w:val="000000"/>
          <w:sz w:val="24"/>
          <w:szCs w:val="24"/>
        </w:rPr>
        <w:br/>
        <w:t xml:space="preserve">  A bale of gordes, with as many highmen as lowmen,</w:t>
      </w:r>
      <w:r>
        <w:rPr>
          <w:color w:val="000000"/>
          <w:sz w:val="24"/>
          <w:szCs w:val="24"/>
        </w:rPr>
        <w:br/>
        <w:t xml:space="preserve">   for passage</w:t>
      </w:r>
      <w:r>
        <w:rPr>
          <w:color w:val="000000"/>
          <w:sz w:val="24"/>
          <w:szCs w:val="24"/>
        </w:rPr>
        <w:br/>
        <w:t xml:space="preserve">  A bale of demies</w:t>
      </w:r>
      <w:r>
        <w:rPr>
          <w:color w:val="000000"/>
          <w:sz w:val="24"/>
          <w:szCs w:val="24"/>
        </w:rPr>
        <w:br/>
        <w:t xml:space="preserve">  A bale of long dice for even and odd</w:t>
      </w:r>
      <w:r>
        <w:rPr>
          <w:color w:val="000000"/>
          <w:sz w:val="24"/>
          <w:szCs w:val="24"/>
        </w:rPr>
        <w:br/>
        <w:t xml:space="preserve">  A bale of bristles</w:t>
      </w:r>
      <w:r>
        <w:rPr>
          <w:color w:val="000000"/>
          <w:sz w:val="24"/>
          <w:szCs w:val="24"/>
        </w:rPr>
        <w:br/>
        <w:t xml:space="preserve">  A bale of direct contraries.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That happened in the reign of queen Dick, i. e.</w:t>
      </w:r>
      <w:r>
        <w:rPr>
          <w:color w:val="000000"/>
          <w:sz w:val="24"/>
          <w:szCs w:val="24"/>
        </w:rPr>
        <w:br/>
        <w:t xml:space="preserve">  never:  said of any absurd old story.  I am as queer as</w:t>
      </w:r>
      <w:r>
        <w:rPr>
          <w:color w:val="000000"/>
          <w:sz w:val="24"/>
          <w:szCs w:val="24"/>
        </w:rPr>
        <w:br/>
        <w:t xml:space="preserve">  Dick’s hatband; that is, out of spirits, or don’t know what</w:t>
      </w:r>
      <w:r>
        <w:rPr>
          <w:color w:val="000000"/>
          <w:sz w:val="24"/>
          <w:szCs w:val="24"/>
        </w:rPr>
        <w:br/>
        <w:t xml:space="preserve">  ails me.</w:t>
      </w:r>
    </w:p>
    <w:p>
      <w:pPr>
        <w:widowControl w:val="on"/>
        <w:pBdr/>
        <w:spacing w:before="240" w:after="240" w:line="240" w:lineRule="auto"/>
        <w:ind w:left="0" w:right="0"/>
        <w:jc w:val="left"/>
      </w:pPr>
      <w:r>
        <w:rPr>
          <w:i/>
          <w:color w:val="000000"/>
          <w:sz w:val="24"/>
          <w:szCs w:val="24"/>
        </w:rPr>
        <w:t xml:space="preserve">Dicky</w:t>
      </w:r>
      <w:r>
        <w:rPr>
          <w:color w:val="000000"/>
          <w:sz w:val="24"/>
          <w:szCs w:val="24"/>
        </w:rPr>
        <w:t xml:space="preserve">.  A woman’s under-petticoat.  It’s all Dicky with</w:t>
      </w:r>
      <w:r>
        <w:rPr>
          <w:color w:val="000000"/>
          <w:sz w:val="24"/>
          <w:szCs w:val="24"/>
        </w:rPr>
        <w:br/>
        <w:t xml:space="preserve">  him; </w:t>
      </w:r>
      <w:r>
        <w:rPr>
          <w:i/>
          <w:color w:val="000000"/>
          <w:sz w:val="24"/>
          <w:szCs w:val="24"/>
        </w:rPr>
        <w:t xml:space="preserve">i.e</w:t>
      </w:r>
      <w:r>
        <w:rPr>
          <w:color w:val="000000"/>
          <w:sz w:val="24"/>
          <w:szCs w:val="24"/>
        </w:rPr>
        <w:t xml:space="preserve">. it’s all over with him.</w:t>
      </w:r>
    </w:p>
    <w:p>
      <w:pPr>
        <w:widowControl w:val="on"/>
        <w:pBdr/>
        <w:spacing w:before="240" w:after="240" w:line="240" w:lineRule="auto"/>
        <w:ind w:left="0" w:right="0"/>
        <w:jc w:val="left"/>
      </w:pPr>
      <w:r>
        <w:rPr>
          <w:color w:val="000000"/>
          <w:sz w:val="24"/>
          <w:szCs w:val="24"/>
        </w:rPr>
        <w:t xml:space="preserve">DICKED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nob</w:t>
      </w:r>
      <w:r>
        <w:rPr>
          <w:color w:val="000000"/>
          <w:sz w:val="24"/>
          <w:szCs w:val="24"/>
        </w:rPr>
        <w:t xml:space="preserve">.  Silly.  Crazed.</w:t>
      </w:r>
    </w:p>
    <w:p>
      <w:pPr>
        <w:widowControl w:val="on"/>
        <w:pBdr/>
        <w:spacing w:before="240" w:after="240" w:line="240" w:lineRule="auto"/>
        <w:ind w:left="0" w:right="0"/>
        <w:jc w:val="left"/>
      </w:pPr>
      <w:r>
        <w:rPr>
          <w:i/>
          <w:color w:val="000000"/>
          <w:sz w:val="24"/>
          <w:szCs w:val="24"/>
        </w:rPr>
        <w:t xml:space="preserve">Dickey</w:t>
      </w:r>
      <w:r>
        <w:rPr>
          <w:color w:val="000000"/>
          <w:sz w:val="24"/>
          <w:szCs w:val="24"/>
        </w:rPr>
        <w:t xml:space="preserve">.  A sham shirt.</w:t>
      </w:r>
    </w:p>
    <w:p>
      <w:pPr>
        <w:widowControl w:val="on"/>
        <w:pBdr/>
        <w:spacing w:before="240" w:after="240" w:line="240" w:lineRule="auto"/>
        <w:ind w:left="0" w:right="0"/>
        <w:jc w:val="left"/>
      </w:pPr>
      <w:r>
        <w:rPr>
          <w:i/>
          <w:color w:val="000000"/>
          <w:sz w:val="24"/>
          <w:szCs w:val="24"/>
        </w:rPr>
        <w:t xml:space="preserve">Dickey</w:t>
      </w:r>
      <w:r>
        <w:rPr>
          <w:color w:val="000000"/>
          <w:sz w:val="24"/>
          <w:szCs w:val="24"/>
        </w:rPr>
        <w:t xml:space="preserve">.  An ass.  Roll your dickey; drive your ass.  Also</w:t>
      </w:r>
      <w:r>
        <w:rPr>
          <w:color w:val="000000"/>
          <w:sz w:val="24"/>
          <w:szCs w:val="24"/>
        </w:rPr>
        <w:br/>
        <w:t xml:space="preserve">  a seat for servants to sit behind a carriage, when their</w:t>
      </w:r>
      <w:r>
        <w:rPr>
          <w:color w:val="000000"/>
          <w:sz w:val="24"/>
          <w:szCs w:val="24"/>
        </w:rPr>
        <w:br/>
        <w:t xml:space="preserve">  master drives.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Diddle</w:t>
      </w:r>
      <w:r>
        <w:rPr>
          <w:color w:val="000000"/>
          <w:sz w:val="24"/>
          <w:szCs w:val="24"/>
        </w:rPr>
        <w:t xml:space="preserve">.  To cheat.  To defraud.  The cull diddled</w:t>
      </w:r>
      <w:r>
        <w:rPr>
          <w:color w:val="000000"/>
          <w:sz w:val="24"/>
          <w:szCs w:val="24"/>
        </w:rPr>
        <w:br/>
        <w:t xml:space="preserve">  me out of my dearee; the fellow robbed me of my sweetheart. </w:t>
      </w:r>
      <w:r>
        <w:rPr>
          <w:color w:val="000000"/>
          <w:sz w:val="24"/>
          <w:szCs w:val="24"/>
        </w:rPr>
        <w:br/>
        <w:t xml:space="preserve">  See Jeremy Diddler In Raising The Wind.</w:t>
      </w:r>
    </w:p>
    <w:p>
      <w:pPr>
        <w:widowControl w:val="on"/>
        <w:pBdr/>
        <w:spacing w:before="240" w:after="240" w:line="240" w:lineRule="auto"/>
        <w:ind w:left="0" w:right="0"/>
        <w:jc w:val="left"/>
      </w:pPr>
      <w:r>
        <w:rPr>
          <w:color w:val="000000"/>
          <w:sz w:val="24"/>
          <w:szCs w:val="24"/>
        </w:rPr>
        <w:t xml:space="preserve">DIDDEYS.  A woman’s breasts or bubbies.</w:t>
      </w:r>
    </w:p>
    <w:p>
      <w:pPr>
        <w:widowControl w:val="on"/>
        <w:pBdr/>
        <w:spacing w:before="240" w:after="240" w:line="240" w:lineRule="auto"/>
        <w:ind w:left="0" w:right="0"/>
        <w:jc w:val="left"/>
      </w:pPr>
      <w:r>
        <w:rPr>
          <w:i/>
          <w:color w:val="000000"/>
          <w:sz w:val="24"/>
          <w:szCs w:val="24"/>
        </w:rPr>
        <w:t xml:space="preserve">Diddle</w:t>
      </w:r>
      <w:r>
        <w:rPr>
          <w:color w:val="000000"/>
          <w:sz w:val="24"/>
          <w:szCs w:val="24"/>
        </w:rPr>
        <w:t xml:space="preserve">.  Gin.</w:t>
      </w:r>
    </w:p>
    <w:p>
      <w:pPr>
        <w:widowControl w:val="on"/>
        <w:pBdr/>
        <w:spacing w:before="240" w:after="240" w:line="240" w:lineRule="auto"/>
        <w:ind w:left="0" w:right="0"/>
        <w:jc w:val="left"/>
      </w:pPr>
      <w:r>
        <w:rPr>
          <w:i/>
          <w:color w:val="000000"/>
          <w:sz w:val="24"/>
          <w:szCs w:val="24"/>
        </w:rPr>
        <w:t xml:space="preserve">Diggers</w:t>
      </w:r>
      <w:r>
        <w:rPr>
          <w:color w:val="000000"/>
          <w:sz w:val="24"/>
          <w:szCs w:val="24"/>
        </w:rPr>
        <w:t xml:space="preserve">.  Spurs.  Cant.</w:t>
      </w:r>
    </w:p>
    <w:p>
      <w:pPr>
        <w:widowControl w:val="on"/>
        <w:pBdr/>
        <w:spacing w:before="240" w:after="240" w:line="240" w:lineRule="auto"/>
        <w:ind w:left="0" w:right="0"/>
        <w:jc w:val="left"/>
      </w:pPr>
      <w:r>
        <w:rPr>
          <w:color w:val="000000"/>
          <w:sz w:val="24"/>
          <w:szCs w:val="24"/>
        </w:rPr>
        <w:t xml:space="preserve">DILBERRIES.  Small pieces of excrement adhering to the</w:t>
      </w:r>
      <w:r>
        <w:rPr>
          <w:color w:val="000000"/>
          <w:sz w:val="24"/>
          <w:szCs w:val="24"/>
        </w:rPr>
        <w:br/>
        <w:t xml:space="preserve">  hairs near the fundament.</w:t>
      </w:r>
    </w:p>
    <w:p>
      <w:pPr>
        <w:widowControl w:val="on"/>
        <w:pBdr/>
        <w:spacing w:before="240" w:after="240" w:line="240" w:lineRule="auto"/>
        <w:ind w:left="0" w:right="0"/>
        <w:jc w:val="left"/>
      </w:pPr>
      <w:r>
        <w:rPr>
          <w:color w:val="000000"/>
          <w:sz w:val="24"/>
          <w:szCs w:val="24"/>
        </w:rPr>
        <w:t xml:space="preserve">DILBERRY </w:t>
      </w:r>
      <w:r>
        <w:rPr>
          <w:i/>
          <w:color w:val="000000"/>
          <w:sz w:val="24"/>
          <w:szCs w:val="24"/>
        </w:rPr>
        <w:t xml:space="preserve">maker</w:t>
      </w:r>
      <w:r>
        <w:rPr>
          <w:color w:val="000000"/>
          <w:sz w:val="24"/>
          <w:szCs w:val="24"/>
        </w:rPr>
        <w:t xml:space="preserve">.  The fundament.</w:t>
      </w:r>
    </w:p>
    <w:p>
      <w:pPr>
        <w:widowControl w:val="on"/>
        <w:pBdr/>
        <w:spacing w:before="240" w:after="240" w:line="240" w:lineRule="auto"/>
        <w:ind w:left="0" w:right="0"/>
        <w:jc w:val="left"/>
      </w:pPr>
      <w:r>
        <w:rPr>
          <w:i/>
          <w:color w:val="000000"/>
          <w:sz w:val="24"/>
          <w:szCs w:val="24"/>
        </w:rPr>
        <w:t xml:space="preserve">Dildo</w:t>
      </w:r>
      <w:r>
        <w:rPr>
          <w:color w:val="000000"/>
          <w:sz w:val="24"/>
          <w:szCs w:val="24"/>
        </w:rPr>
        <w:t xml:space="preserve">. [From the Italian DILETTO, q. d. a woman’s delight;</w:t>
      </w:r>
      <w:r>
        <w:rPr>
          <w:color w:val="000000"/>
          <w:sz w:val="24"/>
          <w:szCs w:val="24"/>
        </w:rPr>
        <w:br/>
        <w:t xml:space="preserve">  or from our word </w:t>
      </w:r>
      <w:r>
        <w:rPr>
          <w:i/>
          <w:color w:val="000000"/>
          <w:sz w:val="24"/>
          <w:szCs w:val="24"/>
        </w:rPr>
        <w:t xml:space="preserve">Dally</w:t>
      </w:r>
      <w:r>
        <w:rPr>
          <w:color w:val="000000"/>
          <w:sz w:val="24"/>
          <w:szCs w:val="24"/>
        </w:rPr>
        <w:t xml:space="preserve">, q. d. a thing to play withal.]</w:t>
      </w:r>
      <w:r>
        <w:rPr>
          <w:color w:val="000000"/>
          <w:sz w:val="24"/>
          <w:szCs w:val="24"/>
        </w:rPr>
        <w:br/>
        <w:t xml:space="preserve">  Penis-succedaneus, called in Lombardy Passo Tempo.  Bailey.</w:t>
      </w:r>
    </w:p>
    <w:p>
      <w:pPr>
        <w:widowControl w:val="on"/>
        <w:pBdr/>
        <w:spacing w:before="240" w:after="240" w:line="240" w:lineRule="auto"/>
        <w:ind w:left="0" w:right="0"/>
        <w:jc w:val="left"/>
      </w:pPr>
      <w:r>
        <w:rPr>
          <w:i/>
          <w:color w:val="000000"/>
          <w:sz w:val="24"/>
          <w:szCs w:val="24"/>
        </w:rPr>
        <w:t xml:space="preserve">Diligent</w:t>
      </w:r>
      <w:r>
        <w:rPr>
          <w:color w:val="000000"/>
          <w:sz w:val="24"/>
          <w:szCs w:val="24"/>
        </w:rPr>
        <w:t xml:space="preserve">.  Double diligent, like the Devil’s apothecary;</w:t>
      </w:r>
      <w:r>
        <w:rPr>
          <w:color w:val="000000"/>
          <w:sz w:val="24"/>
          <w:szCs w:val="24"/>
        </w:rPr>
        <w:br/>
        <w:t xml:space="preserve">  said of one affectedly diligent.</w:t>
      </w:r>
    </w:p>
    <w:p>
      <w:pPr>
        <w:widowControl w:val="on"/>
        <w:pBdr/>
        <w:spacing w:before="240" w:after="240" w:line="240" w:lineRule="auto"/>
        <w:ind w:left="0" w:right="0"/>
        <w:jc w:val="left"/>
      </w:pPr>
      <w:r>
        <w:rPr>
          <w:i/>
          <w:color w:val="000000"/>
          <w:sz w:val="24"/>
          <w:szCs w:val="24"/>
        </w:rPr>
        <w:t xml:space="preserve">Dilly</w:t>
      </w:r>
      <w:r>
        <w:rPr>
          <w:color w:val="000000"/>
          <w:sz w:val="24"/>
          <w:szCs w:val="24"/>
        </w:rPr>
        <w:t xml:space="preserve">. (An abbreviation of the word </w:t>
      </w:r>
      <w:r>
        <w:rPr>
          <w:i/>
          <w:color w:val="000000"/>
          <w:sz w:val="24"/>
          <w:szCs w:val="24"/>
        </w:rPr>
        <w:t xml:space="preserve">diligence</w:t>
      </w:r>
      <w:r>
        <w:rPr>
          <w:color w:val="000000"/>
          <w:sz w:val="24"/>
          <w:szCs w:val="24"/>
        </w:rPr>
        <w:t xml:space="preserve">.) A public</w:t>
      </w:r>
      <w:r>
        <w:rPr>
          <w:color w:val="000000"/>
          <w:sz w:val="24"/>
          <w:szCs w:val="24"/>
        </w:rPr>
        <w:br/>
        <w:t xml:space="preserve">  voiture or stage, commonly a post chaise, carrying</w:t>
      </w:r>
      <w:r>
        <w:rPr>
          <w:color w:val="000000"/>
          <w:sz w:val="24"/>
          <w:szCs w:val="24"/>
        </w:rPr>
        <w:br/>
        <w:t xml:space="preserve">  three persons; the name is taken from the public stage</w:t>
      </w:r>
      <w:r>
        <w:rPr>
          <w:color w:val="000000"/>
          <w:sz w:val="24"/>
          <w:szCs w:val="24"/>
        </w:rPr>
        <w:br/>
        <w:t xml:space="preserve">  vehicles in France and Flanders.  The dillies first began</w:t>
      </w:r>
      <w:r>
        <w:rPr>
          <w:color w:val="000000"/>
          <w:sz w:val="24"/>
          <w:szCs w:val="24"/>
        </w:rPr>
        <w:br/>
        <w:t xml:space="preserve">  to run in England about the year 1779.</w:t>
      </w:r>
    </w:p>
    <w:p>
      <w:pPr>
        <w:widowControl w:val="on"/>
        <w:pBdr/>
        <w:spacing w:before="240" w:after="240" w:line="240" w:lineRule="auto"/>
        <w:ind w:left="0" w:right="0"/>
        <w:jc w:val="left"/>
      </w:pPr>
      <w:r>
        <w:rPr>
          <w:i/>
          <w:color w:val="000000"/>
          <w:sz w:val="24"/>
          <w:szCs w:val="24"/>
        </w:rPr>
        <w:t xml:space="preserve">Dimber</w:t>
      </w:r>
      <w:r>
        <w:rPr>
          <w:color w:val="000000"/>
          <w:sz w:val="24"/>
          <w:szCs w:val="24"/>
        </w:rPr>
        <w:t xml:space="preserve">.  Pretty.  A dimber cove; a pretty fellow.  Dimber</w:t>
      </w:r>
      <w:r>
        <w:rPr>
          <w:color w:val="000000"/>
          <w:sz w:val="24"/>
          <w:szCs w:val="24"/>
        </w:rPr>
        <w:br/>
        <w:t xml:space="preserve">  mort; a pretty wench.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Dimber</w:t>
      </w:r>
      <w:r>
        <w:rPr>
          <w:color w:val="000000"/>
          <w:sz w:val="24"/>
          <w:szCs w:val="24"/>
        </w:rPr>
        <w:t xml:space="preserve"> </w:t>
      </w:r>
      <w:r>
        <w:rPr>
          <w:i/>
          <w:color w:val="000000"/>
          <w:sz w:val="24"/>
          <w:szCs w:val="24"/>
        </w:rPr>
        <w:t xml:space="preserve">damber</w:t>
      </w:r>
      <w:r>
        <w:rPr>
          <w:color w:val="000000"/>
          <w:sz w:val="24"/>
          <w:szCs w:val="24"/>
        </w:rPr>
        <w:t xml:space="preserve">.  A top man, or prince, among the canting</w:t>
      </w:r>
      <w:r>
        <w:rPr>
          <w:color w:val="000000"/>
          <w:sz w:val="24"/>
          <w:szCs w:val="24"/>
        </w:rPr>
        <w:br/>
        <w:t xml:space="preserve">  crew:  also the chief rogue of the gang, or the completest</w:t>
      </w:r>
      <w:r>
        <w:rPr>
          <w:color w:val="000000"/>
          <w:sz w:val="24"/>
          <w:szCs w:val="24"/>
        </w:rPr>
        <w:br/>
        <w:t xml:space="preserve">  cheat.  </w:t>
      </w:r>
      <w:r>
        <w:rPr>
          <w:i/>
          <w:color w:val="000000"/>
          <w:sz w:val="24"/>
          <w:szCs w:val="24"/>
        </w:rPr>
        <w:t xml:space="preserve">Cant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Ding</w:t>
      </w:r>
      <w:r>
        <w:rPr>
          <w:color w:val="000000"/>
          <w:sz w:val="24"/>
          <w:szCs w:val="24"/>
        </w:rPr>
        <w:t xml:space="preserve">.  To knock down.  To ding it in one’s ears; to</w:t>
      </w:r>
      <w:r>
        <w:rPr>
          <w:color w:val="000000"/>
          <w:sz w:val="24"/>
          <w:szCs w:val="24"/>
        </w:rPr>
        <w:br/>
        <w:t xml:space="preserve">  reproach or tell one something one is not desirous of hearing. </w:t>
      </w:r>
      <w:r>
        <w:rPr>
          <w:color w:val="000000"/>
          <w:sz w:val="24"/>
          <w:szCs w:val="24"/>
        </w:rPr>
        <w:br/>
        <w:t xml:space="preserve">  Also to throw away or hide:  thus a highwayman who</w:t>
      </w:r>
      <w:r>
        <w:rPr>
          <w:color w:val="000000"/>
          <w:sz w:val="24"/>
          <w:szCs w:val="24"/>
        </w:rPr>
        <w:br/>
        <w:t xml:space="preserve">  throws away or hides any thing with which he robbed, to</w:t>
      </w:r>
      <w:r>
        <w:rPr>
          <w:color w:val="000000"/>
          <w:sz w:val="24"/>
          <w:szCs w:val="24"/>
        </w:rPr>
        <w:br/>
        <w:t xml:space="preserve">  prevent being known or detected, is, in the canting lingo,</w:t>
      </w:r>
      <w:r>
        <w:rPr>
          <w:color w:val="000000"/>
          <w:sz w:val="24"/>
          <w:szCs w:val="24"/>
        </w:rPr>
        <w:br/>
        <w:t xml:space="preserve">  styled a Dinger.</w:t>
      </w:r>
    </w:p>
    <w:p>
      <w:pPr>
        <w:widowControl w:val="on"/>
        <w:pBdr/>
        <w:spacing w:before="240" w:after="240" w:line="240" w:lineRule="auto"/>
        <w:ind w:left="0" w:right="0"/>
        <w:jc w:val="left"/>
      </w:pPr>
      <w:r>
        <w:rPr>
          <w:i/>
          <w:color w:val="000000"/>
          <w:sz w:val="24"/>
          <w:szCs w:val="24"/>
        </w:rPr>
        <w:t xml:space="preserve">Ding</w:t>
      </w:r>
      <w:r>
        <w:rPr>
          <w:color w:val="000000"/>
          <w:sz w:val="24"/>
          <w:szCs w:val="24"/>
        </w:rPr>
        <w:t xml:space="preserve"> </w:t>
      </w:r>
      <w:r>
        <w:rPr>
          <w:i/>
          <w:color w:val="000000"/>
          <w:sz w:val="24"/>
          <w:szCs w:val="24"/>
        </w:rPr>
        <w:t xml:space="preserve">boy</w:t>
      </w:r>
      <w:r>
        <w:rPr>
          <w:color w:val="000000"/>
          <w:sz w:val="24"/>
          <w:szCs w:val="24"/>
        </w:rPr>
        <w:t xml:space="preserve">.  A rogue, a hector, a bully, or sharper.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Ding</w:t>
      </w:r>
      <w:r>
        <w:rPr>
          <w:color w:val="000000"/>
          <w:sz w:val="24"/>
          <w:szCs w:val="24"/>
        </w:rPr>
        <w:t xml:space="preserve"> </w:t>
      </w:r>
      <w:r>
        <w:rPr>
          <w:i/>
          <w:color w:val="000000"/>
          <w:sz w:val="24"/>
          <w:szCs w:val="24"/>
        </w:rPr>
        <w:t xml:space="preserve">Dong</w:t>
      </w:r>
      <w:r>
        <w:rPr>
          <w:color w:val="000000"/>
          <w:sz w:val="24"/>
          <w:szCs w:val="24"/>
        </w:rPr>
        <w:t xml:space="preserve">.  Helter skelter, in a hasty disorderly manner.</w:t>
      </w:r>
    </w:p>
    <w:p>
      <w:pPr>
        <w:widowControl w:val="on"/>
        <w:pBdr/>
        <w:spacing w:before="240" w:after="240" w:line="240" w:lineRule="auto"/>
        <w:ind w:left="0" w:right="0"/>
        <w:jc w:val="left"/>
      </w:pPr>
      <w:r>
        <w:rPr>
          <w:color w:val="000000"/>
          <w:sz w:val="24"/>
          <w:szCs w:val="24"/>
        </w:rPr>
        <w:t xml:space="preserve">DINGEY </w:t>
      </w:r>
      <w:r>
        <w:rPr>
          <w:i/>
          <w:color w:val="000000"/>
          <w:sz w:val="24"/>
          <w:szCs w:val="24"/>
        </w:rPr>
        <w:t xml:space="preserve">christian</w:t>
      </w:r>
      <w:r>
        <w:rPr>
          <w:color w:val="000000"/>
          <w:sz w:val="24"/>
          <w:szCs w:val="24"/>
        </w:rPr>
        <w:t xml:space="preserve">.  A mulatto; or any one who has, as the</w:t>
      </w:r>
      <w:r>
        <w:rPr>
          <w:color w:val="000000"/>
          <w:sz w:val="24"/>
          <w:szCs w:val="24"/>
        </w:rPr>
        <w:br/>
        <w:t xml:space="preserve">  West-Indian term is, a lick of the tar-brush, that is, some</w:t>
      </w:r>
      <w:r>
        <w:rPr>
          <w:color w:val="000000"/>
          <w:sz w:val="24"/>
          <w:szCs w:val="24"/>
        </w:rPr>
        <w:br/>
        <w:t xml:space="preserve">  negro blood in him.</w:t>
      </w:r>
    </w:p>
    <w:p>
      <w:pPr>
        <w:widowControl w:val="on"/>
        <w:pBdr/>
        <w:spacing w:before="240" w:after="240" w:line="240" w:lineRule="auto"/>
        <w:ind w:left="0" w:right="0"/>
        <w:jc w:val="left"/>
      </w:pPr>
      <w:r>
        <w:rPr>
          <w:i/>
          <w:color w:val="000000"/>
          <w:sz w:val="24"/>
          <w:szCs w:val="24"/>
        </w:rPr>
        <w:t xml:space="preserve">Dining</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post</w:t>
      </w:r>
      <w:r>
        <w:rPr>
          <w:color w:val="000000"/>
          <w:sz w:val="24"/>
          <w:szCs w:val="24"/>
        </w:rPr>
        <w:t xml:space="preserve">. A mode of stealing in houses that</w:t>
      </w:r>
      <w:r>
        <w:rPr>
          <w:color w:val="000000"/>
          <w:sz w:val="24"/>
          <w:szCs w:val="24"/>
        </w:rPr>
        <w:br/>
        <w:t xml:space="preserve">  let lodgings, by rogues pretending to be postmen, who</w:t>
      </w:r>
      <w:r>
        <w:rPr>
          <w:color w:val="000000"/>
          <w:sz w:val="24"/>
          <w:szCs w:val="24"/>
        </w:rPr>
        <w:br/>
        <w:t xml:space="preserve">  send up sham letters to the lodgers, and, whilst waiting</w:t>
      </w:r>
      <w:r>
        <w:rPr>
          <w:color w:val="000000"/>
          <w:sz w:val="24"/>
          <w:szCs w:val="24"/>
        </w:rPr>
        <w:br/>
        <w:t xml:space="preserve">  in the entry for the postage, go into the first room they see</w:t>
      </w:r>
      <w:r>
        <w:rPr>
          <w:color w:val="000000"/>
          <w:sz w:val="24"/>
          <w:szCs w:val="24"/>
        </w:rPr>
        <w:br/>
        <w:t xml:space="preserve">  open, and rob it.</w:t>
      </w:r>
    </w:p>
    <w:p>
      <w:pPr>
        <w:widowControl w:val="on"/>
        <w:pBdr/>
        <w:spacing w:before="240" w:after="240" w:line="240" w:lineRule="auto"/>
        <w:ind w:left="0" w:right="0"/>
        <w:jc w:val="left"/>
      </w:pPr>
      <w:r>
        <w:rPr>
          <w:i/>
          <w:color w:val="000000"/>
          <w:sz w:val="24"/>
          <w:szCs w:val="24"/>
        </w:rPr>
        <w:t xml:space="preserve">Dip</w:t>
      </w:r>
      <w:r>
        <w:rPr>
          <w:color w:val="000000"/>
          <w:sz w:val="24"/>
          <w:szCs w:val="24"/>
        </w:rPr>
        <w:t xml:space="preserve">.  To dip for a wig.  Formerly, in Middle Row, Holborn,</w:t>
      </w:r>
      <w:r>
        <w:rPr>
          <w:color w:val="000000"/>
          <w:sz w:val="24"/>
          <w:szCs w:val="24"/>
        </w:rPr>
        <w:br/>
        <w:t xml:space="preserve">  wigs of different sorts were, it is said, put into a</w:t>
      </w:r>
      <w:r>
        <w:rPr>
          <w:color w:val="000000"/>
          <w:sz w:val="24"/>
          <w:szCs w:val="24"/>
        </w:rPr>
        <w:br/>
        <w:t xml:space="preserve">  close-stool box, into which, for three-pence, any one</w:t>
      </w:r>
      <w:r>
        <w:rPr>
          <w:color w:val="000000"/>
          <w:sz w:val="24"/>
          <w:szCs w:val="24"/>
        </w:rPr>
        <w:br/>
        <w:t xml:space="preserve">  might dip, or thrust in his hand, and take out the first</w:t>
      </w:r>
      <w:r>
        <w:rPr>
          <w:color w:val="000000"/>
          <w:sz w:val="24"/>
          <w:szCs w:val="24"/>
        </w:rPr>
        <w:br/>
        <w:t xml:space="preserve">  wig he laid hold of; if he was dissatisfied with his prize,</w:t>
      </w:r>
      <w:r>
        <w:rPr>
          <w:color w:val="000000"/>
          <w:sz w:val="24"/>
          <w:szCs w:val="24"/>
        </w:rPr>
        <w:br/>
        <w:t xml:space="preserve">  he might, on paying three halfpence, return it and dip</w:t>
      </w:r>
      <w:r>
        <w:rPr>
          <w:color w:val="000000"/>
          <w:sz w:val="24"/>
          <w:szCs w:val="24"/>
        </w:rPr>
        <w:br/>
        <w:t xml:space="preserve">  again.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dip</w:t>
      </w:r>
      <w:r>
        <w:rPr>
          <w:color w:val="000000"/>
          <w:sz w:val="24"/>
          <w:szCs w:val="24"/>
        </w:rPr>
        <w:t xml:space="preserve">.  A cook’s shop, under Furnival’s Inn, where many</w:t>
      </w:r>
      <w:r>
        <w:rPr>
          <w:color w:val="000000"/>
          <w:sz w:val="24"/>
          <w:szCs w:val="24"/>
        </w:rPr>
        <w:br/>
        <w:t xml:space="preserve">  attornies clerks, and other inferior limbs of the law, take</w:t>
      </w:r>
      <w:r>
        <w:rPr>
          <w:color w:val="000000"/>
          <w:sz w:val="24"/>
          <w:szCs w:val="24"/>
        </w:rPr>
        <w:br/>
        <w:t xml:space="preserve">  out the wrinkles from their bellies.  </w:t>
      </w:r>
      <w:r>
        <w:rPr>
          <w:i/>
          <w:color w:val="000000"/>
          <w:sz w:val="24"/>
          <w:szCs w:val="24"/>
        </w:rPr>
        <w:t xml:space="preserve">Dip</w:t>
      </w:r>
      <w:r>
        <w:rPr>
          <w:color w:val="000000"/>
          <w:sz w:val="24"/>
          <w:szCs w:val="24"/>
        </w:rPr>
        <w:t xml:space="preserve"> is also a punning</w:t>
      </w:r>
      <w:r>
        <w:rPr>
          <w:color w:val="000000"/>
          <w:sz w:val="24"/>
          <w:szCs w:val="24"/>
        </w:rPr>
        <w:br/>
        <w:t xml:space="preserve">  name for a tallow-chandler.</w:t>
      </w:r>
    </w:p>
    <w:p>
      <w:pPr>
        <w:widowControl w:val="on"/>
        <w:pBdr/>
        <w:spacing w:before="240" w:after="240" w:line="240" w:lineRule="auto"/>
        <w:ind w:left="0" w:right="0"/>
        <w:jc w:val="left"/>
      </w:pPr>
      <w:r>
        <w:rPr>
          <w:i/>
          <w:color w:val="000000"/>
          <w:sz w:val="24"/>
          <w:szCs w:val="24"/>
        </w:rPr>
        <w:t xml:space="preserve">Dippers</w:t>
      </w:r>
      <w:r>
        <w:rPr>
          <w:color w:val="000000"/>
          <w:sz w:val="24"/>
          <w:szCs w:val="24"/>
        </w:rPr>
        <w:t xml:space="preserve">.  Anabaptists.</w:t>
      </w:r>
    </w:p>
    <w:p>
      <w:pPr>
        <w:widowControl w:val="on"/>
        <w:pBdr/>
        <w:spacing w:before="240" w:after="240" w:line="240" w:lineRule="auto"/>
        <w:ind w:left="0" w:right="0"/>
        <w:jc w:val="left"/>
      </w:pPr>
      <w:r>
        <w:rPr>
          <w:color w:val="000000"/>
          <w:sz w:val="24"/>
          <w:szCs w:val="24"/>
        </w:rPr>
        <w:t xml:space="preserve">DIPT.  Pawned or mortgaged.</w:t>
      </w:r>
    </w:p>
    <w:p>
      <w:pPr>
        <w:widowControl w:val="on"/>
        <w:pBdr/>
        <w:spacing w:before="240" w:after="240" w:line="240" w:lineRule="auto"/>
        <w:ind w:left="0" w:right="0"/>
        <w:jc w:val="left"/>
      </w:pPr>
      <w:r>
        <w:rPr>
          <w:i/>
          <w:color w:val="000000"/>
          <w:sz w:val="24"/>
          <w:szCs w:val="24"/>
        </w:rPr>
        <w:t xml:space="preserve">Dirty</w:t>
      </w:r>
      <w:r>
        <w:rPr>
          <w:color w:val="000000"/>
          <w:sz w:val="24"/>
          <w:szCs w:val="24"/>
        </w:rPr>
        <w:t xml:space="preserve"> </w:t>
      </w:r>
      <w:r>
        <w:rPr>
          <w:i/>
          <w:color w:val="000000"/>
          <w:sz w:val="24"/>
          <w:szCs w:val="24"/>
        </w:rPr>
        <w:t xml:space="preserve">puzzle</w:t>
      </w:r>
      <w:r>
        <w:rPr>
          <w:color w:val="000000"/>
          <w:sz w:val="24"/>
          <w:szCs w:val="24"/>
        </w:rPr>
        <w:t xml:space="preserve">.  A nasty slut.</w:t>
      </w:r>
    </w:p>
    <w:p>
      <w:pPr>
        <w:widowControl w:val="on"/>
        <w:pBdr/>
        <w:spacing w:before="240" w:after="240" w:line="240" w:lineRule="auto"/>
        <w:ind w:left="0" w:right="0"/>
        <w:jc w:val="left"/>
      </w:pPr>
      <w:r>
        <w:rPr>
          <w:i/>
          <w:color w:val="000000"/>
          <w:sz w:val="24"/>
          <w:szCs w:val="24"/>
        </w:rPr>
        <w:t xml:space="preserve">Disguised</w:t>
      </w:r>
      <w:r>
        <w:rPr>
          <w:color w:val="000000"/>
          <w:sz w:val="24"/>
          <w:szCs w:val="24"/>
        </w:rPr>
        <w:t xml:space="preserve">. Drunk.</w:t>
      </w:r>
    </w:p>
    <w:p>
      <w:pPr>
        <w:widowControl w:val="on"/>
        <w:pBdr/>
        <w:spacing w:before="240" w:after="240" w:line="240" w:lineRule="auto"/>
        <w:ind w:left="0" w:right="0"/>
        <w:jc w:val="left"/>
      </w:pPr>
      <w:r>
        <w:rPr>
          <w:i/>
          <w:color w:val="000000"/>
          <w:sz w:val="24"/>
          <w:szCs w:val="24"/>
        </w:rPr>
        <w:t xml:space="preserve">Disgruntled</w:t>
      </w:r>
      <w:r>
        <w:rPr>
          <w:color w:val="000000"/>
          <w:sz w:val="24"/>
          <w:szCs w:val="24"/>
        </w:rPr>
        <w:t xml:space="preserve">. Offended, disobliged.</w:t>
      </w:r>
    </w:p>
    <w:p>
      <w:pPr>
        <w:widowControl w:val="on"/>
        <w:pBdr/>
        <w:spacing w:before="240" w:after="240" w:line="240" w:lineRule="auto"/>
        <w:ind w:left="0" w:right="0"/>
        <w:jc w:val="left"/>
      </w:pPr>
      <w:r>
        <w:rPr>
          <w:i/>
          <w:color w:val="000000"/>
          <w:sz w:val="24"/>
          <w:szCs w:val="24"/>
        </w:rPr>
        <w:t xml:space="preserve">Dished</w:t>
      </w:r>
      <w:r>
        <w:rPr>
          <w:color w:val="000000"/>
          <w:sz w:val="24"/>
          <w:szCs w:val="24"/>
        </w:rPr>
        <w:t xml:space="preserve"> </w:t>
      </w:r>
      <w:r>
        <w:rPr>
          <w:i/>
          <w:color w:val="000000"/>
          <w:sz w:val="24"/>
          <w:szCs w:val="24"/>
        </w:rPr>
        <w:t xml:space="preserve">up</w:t>
      </w:r>
      <w:r>
        <w:rPr>
          <w:color w:val="000000"/>
          <w:sz w:val="24"/>
          <w:szCs w:val="24"/>
        </w:rPr>
        <w:t xml:space="preserve">.  He is completely dished up; he is totally ruined. </w:t>
      </w:r>
      <w:r>
        <w:rPr>
          <w:color w:val="000000"/>
          <w:sz w:val="24"/>
          <w:szCs w:val="24"/>
        </w:rPr>
        <w:br/>
        <w:t xml:space="preserve">  To throw a thing in one’s dish; to reproach or twit one with</w:t>
      </w:r>
      <w:r>
        <w:rPr>
          <w:color w:val="000000"/>
          <w:sz w:val="24"/>
          <w:szCs w:val="24"/>
        </w:rPr>
        <w:br/>
        <w:t xml:space="preserve">  any particular matter.</w:t>
      </w:r>
    </w:p>
    <w:p>
      <w:pPr>
        <w:widowControl w:val="on"/>
        <w:pBdr/>
        <w:spacing w:before="240" w:after="240" w:line="240" w:lineRule="auto"/>
        <w:ind w:left="0" w:right="0"/>
        <w:jc w:val="left"/>
      </w:pPr>
      <w:r>
        <w:rPr>
          <w:color w:val="000000"/>
          <w:sz w:val="24"/>
          <w:szCs w:val="24"/>
        </w:rPr>
        <w:t xml:space="preserve">DISHCLOUT.  A dirty, greasy woman.  He has made a napkin</w:t>
      </w:r>
      <w:r>
        <w:rPr>
          <w:color w:val="000000"/>
          <w:sz w:val="24"/>
          <w:szCs w:val="24"/>
        </w:rPr>
        <w:br/>
        <w:t xml:space="preserve">  of his dishclout; a saying of one who has married his</w:t>
      </w:r>
      <w:r>
        <w:rPr>
          <w:color w:val="000000"/>
          <w:sz w:val="24"/>
          <w:szCs w:val="24"/>
        </w:rPr>
        <w:br/>
        <w:t xml:space="preserve">  cook maid.  To pin a dishclout to a man’s tail; a punishment</w:t>
      </w:r>
      <w:r>
        <w:rPr>
          <w:color w:val="000000"/>
          <w:sz w:val="24"/>
          <w:szCs w:val="24"/>
        </w:rPr>
        <w:br/>
        <w:t xml:space="preserve">  often threatened by the female servants in a kitchen,</w:t>
      </w:r>
      <w:r>
        <w:rPr>
          <w:color w:val="000000"/>
          <w:sz w:val="24"/>
          <w:szCs w:val="24"/>
        </w:rPr>
        <w:br/>
        <w:t xml:space="preserve">  to a man who pries too minutely into the secrets of that</w:t>
      </w:r>
      <w:r>
        <w:rPr>
          <w:color w:val="000000"/>
          <w:sz w:val="24"/>
          <w:szCs w:val="24"/>
        </w:rPr>
        <w:br/>
        <w:t xml:space="preserve">  place.</w:t>
      </w:r>
    </w:p>
    <w:p>
      <w:pPr>
        <w:widowControl w:val="on"/>
        <w:pBdr/>
        <w:spacing w:before="240" w:after="240" w:line="240" w:lineRule="auto"/>
        <w:ind w:left="0" w:right="0"/>
        <w:jc w:val="left"/>
      </w:pPr>
      <w:r>
        <w:rPr>
          <w:i/>
          <w:color w:val="000000"/>
          <w:sz w:val="24"/>
          <w:szCs w:val="24"/>
        </w:rPr>
        <w:t xml:space="preserve">Dismal</w:t>
      </w:r>
      <w:r>
        <w:rPr>
          <w:color w:val="000000"/>
          <w:sz w:val="24"/>
          <w:szCs w:val="24"/>
        </w:rPr>
        <w:t xml:space="preserve"> </w:t>
      </w:r>
      <w:r>
        <w:rPr>
          <w:i/>
          <w:color w:val="000000"/>
          <w:sz w:val="24"/>
          <w:szCs w:val="24"/>
        </w:rPr>
        <w:t xml:space="preserve">Ditty</w:t>
      </w:r>
      <w:r>
        <w:rPr>
          <w:color w:val="000000"/>
          <w:sz w:val="24"/>
          <w:szCs w:val="24"/>
        </w:rPr>
        <w:t xml:space="preserve">.  The psalm sung by the felons at the gallows,</w:t>
      </w:r>
      <w:r>
        <w:rPr>
          <w:color w:val="000000"/>
          <w:sz w:val="24"/>
          <w:szCs w:val="24"/>
        </w:rPr>
        <w:br/>
        <w:t xml:space="preserve">  just before they are turned off.</w:t>
      </w:r>
    </w:p>
    <w:p>
      <w:pPr>
        <w:widowControl w:val="on"/>
        <w:pBdr/>
        <w:spacing w:before="240" w:after="240" w:line="240" w:lineRule="auto"/>
        <w:ind w:left="0" w:right="0"/>
        <w:jc w:val="left"/>
      </w:pPr>
      <w:r>
        <w:rPr>
          <w:i/>
          <w:color w:val="000000"/>
          <w:sz w:val="24"/>
          <w:szCs w:val="24"/>
        </w:rPr>
        <w:t xml:space="preserve">Dispatches</w:t>
      </w:r>
      <w:r>
        <w:rPr>
          <w:color w:val="000000"/>
          <w:sz w:val="24"/>
          <w:szCs w:val="24"/>
        </w:rPr>
        <w:t xml:space="preserve">.  A mittimus, or justice of the peace’s warrant,</w:t>
      </w:r>
      <w:r>
        <w:rPr>
          <w:color w:val="000000"/>
          <w:sz w:val="24"/>
          <w:szCs w:val="24"/>
        </w:rPr>
        <w:br/>
        <w:t xml:space="preserve">  for the commitment of a rogue.</w:t>
      </w:r>
    </w:p>
    <w:p>
      <w:pPr>
        <w:widowControl w:val="on"/>
        <w:pBdr/>
        <w:spacing w:before="240" w:after="240" w:line="240" w:lineRule="auto"/>
        <w:ind w:left="0" w:right="0"/>
        <w:jc w:val="left"/>
      </w:pPr>
      <w:r>
        <w:rPr>
          <w:i/>
          <w:color w:val="000000"/>
          <w:sz w:val="24"/>
          <w:szCs w:val="24"/>
        </w:rPr>
        <w:t xml:space="preserve">Ditto</w:t>
      </w:r>
      <w:r>
        <w:rPr>
          <w:color w:val="000000"/>
          <w:sz w:val="24"/>
          <w:szCs w:val="24"/>
        </w:rPr>
        <w:t xml:space="preserve">.  A suit of ditto; coat, waistcoat, and breeches, all</w:t>
      </w:r>
      <w:r>
        <w:rPr>
          <w:color w:val="000000"/>
          <w:sz w:val="24"/>
          <w:szCs w:val="24"/>
        </w:rPr>
        <w:br/>
        <w:t xml:space="preserve">  of one colour.</w:t>
      </w:r>
    </w:p>
    <w:p>
      <w:pPr>
        <w:widowControl w:val="on"/>
        <w:pBdr/>
        <w:spacing w:before="240" w:after="240" w:line="240" w:lineRule="auto"/>
        <w:ind w:left="0" w:right="0"/>
        <w:jc w:val="left"/>
      </w:pPr>
      <w:r>
        <w:rPr>
          <w:i/>
          <w:color w:val="000000"/>
          <w:sz w:val="24"/>
          <w:szCs w:val="24"/>
        </w:rPr>
        <w:t xml:space="preserve">Dispatchers</w:t>
      </w:r>
      <w:r>
        <w:rPr>
          <w:color w:val="000000"/>
          <w:sz w:val="24"/>
          <w:szCs w:val="24"/>
        </w:rPr>
        <w:t xml:space="preserve">.  Loaded or false dice.</w:t>
      </w:r>
    </w:p>
    <w:p>
      <w:pPr>
        <w:widowControl w:val="on"/>
        <w:pBdr/>
        <w:spacing w:before="240" w:after="240" w:line="240" w:lineRule="auto"/>
        <w:ind w:left="0" w:right="0"/>
        <w:jc w:val="left"/>
      </w:pPr>
      <w:r>
        <w:rPr>
          <w:i/>
          <w:color w:val="000000"/>
          <w:sz w:val="24"/>
          <w:szCs w:val="24"/>
        </w:rPr>
        <w:t xml:space="preserve">Distracted</w:t>
      </w:r>
      <w:r>
        <w:rPr>
          <w:color w:val="000000"/>
          <w:sz w:val="24"/>
          <w:szCs w:val="24"/>
        </w:rPr>
        <w:t xml:space="preserve"> </w:t>
      </w:r>
      <w:r>
        <w:rPr>
          <w:i/>
          <w:color w:val="000000"/>
          <w:sz w:val="24"/>
          <w:szCs w:val="24"/>
        </w:rPr>
        <w:t xml:space="preserve">division</w:t>
      </w:r>
      <w:r>
        <w:rPr>
          <w:color w:val="000000"/>
          <w:sz w:val="24"/>
          <w:szCs w:val="24"/>
        </w:rPr>
        <w:t xml:space="preserve">.  Husband and wife fighting.</w:t>
      </w:r>
    </w:p>
    <w:p>
      <w:pPr>
        <w:widowControl w:val="on"/>
        <w:pBdr/>
        <w:spacing w:before="240" w:after="240" w:line="240" w:lineRule="auto"/>
        <w:ind w:left="0" w:right="0"/>
        <w:jc w:val="left"/>
      </w:pPr>
      <w:r>
        <w:rPr>
          <w:i/>
          <w:color w:val="000000"/>
          <w:sz w:val="24"/>
          <w:szCs w:val="24"/>
        </w:rPr>
        <w:t xml:space="preserve">Dive</w:t>
      </w:r>
      <w:r>
        <w:rPr>
          <w:color w:val="000000"/>
          <w:sz w:val="24"/>
          <w:szCs w:val="24"/>
        </w:rPr>
        <w:t xml:space="preserve">.  To dive; to pick a pocket.  To dive for a dinner;</w:t>
      </w:r>
      <w:r>
        <w:rPr>
          <w:color w:val="000000"/>
          <w:sz w:val="24"/>
          <w:szCs w:val="24"/>
        </w:rPr>
        <w:br/>
        <w:t xml:space="preserve">  to go down into a cellar to dinner.  A dive, is a thief who</w:t>
      </w:r>
      <w:r>
        <w:rPr>
          <w:color w:val="000000"/>
          <w:sz w:val="24"/>
          <w:szCs w:val="24"/>
        </w:rPr>
        <w:br/>
        <w:t xml:space="preserve">  stands ready to receive goods thrown out to him by a little</w:t>
      </w:r>
      <w:r>
        <w:rPr>
          <w:color w:val="000000"/>
          <w:sz w:val="24"/>
          <w:szCs w:val="24"/>
        </w:rPr>
        <w:br/>
        <w:t xml:space="preserve">  boy put in at a window.  Cant.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Diver</w:t>
      </w:r>
      <w:r>
        <w:rPr>
          <w:color w:val="000000"/>
          <w:sz w:val="24"/>
          <w:szCs w:val="24"/>
        </w:rPr>
        <w:t xml:space="preserve">.  A pickpocket; also one who lives in a cellar.</w:t>
      </w:r>
    </w:p>
    <w:p>
      <w:pPr>
        <w:widowControl w:val="on"/>
        <w:pBdr/>
        <w:spacing w:before="240" w:after="240" w:line="240" w:lineRule="auto"/>
        <w:ind w:left="0" w:right="0"/>
        <w:jc w:val="left"/>
      </w:pPr>
      <w:r>
        <w:rPr>
          <w:i/>
          <w:color w:val="000000"/>
          <w:sz w:val="24"/>
          <w:szCs w:val="24"/>
        </w:rPr>
        <w:t xml:space="preserve">Divide</w:t>
      </w:r>
      <w:r>
        <w:rPr>
          <w:color w:val="000000"/>
          <w:sz w:val="24"/>
          <w:szCs w:val="24"/>
        </w:rPr>
        <w:t xml:space="preserve">.  To divide the house with one’s wife; to give her</w:t>
      </w:r>
      <w:r>
        <w:rPr>
          <w:color w:val="000000"/>
          <w:sz w:val="24"/>
          <w:szCs w:val="24"/>
        </w:rPr>
        <w:br/>
        <w:t xml:space="preserve">  the outside, and to keep all the inside to one’s self, </w:t>
      </w:r>
      <w:r>
        <w:rPr>
          <w:i/>
          <w:color w:val="000000"/>
          <w:sz w:val="24"/>
          <w:szCs w:val="24"/>
        </w:rPr>
        <w:t xml:space="preserve">i.e</w:t>
      </w:r>
      <w:r>
        <w:rPr>
          <w:color w:val="000000"/>
          <w:sz w:val="24"/>
          <w:szCs w:val="24"/>
        </w:rPr>
        <w:t xml:space="preserve">. to</w:t>
      </w:r>
      <w:r>
        <w:rPr>
          <w:color w:val="000000"/>
          <w:sz w:val="24"/>
          <w:szCs w:val="24"/>
        </w:rPr>
        <w:br/>
        <w:t xml:space="preserve">  turn her into the street.</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To do any one; to rob and cheat him.  I have done</w:t>
      </w:r>
      <w:r>
        <w:rPr>
          <w:color w:val="000000"/>
          <w:sz w:val="24"/>
          <w:szCs w:val="24"/>
        </w:rPr>
        <w:br/>
        <w:t xml:space="preserve">  him; I have robbed him.  Also to overcome in a boxing</w:t>
      </w:r>
      <w:r>
        <w:rPr>
          <w:color w:val="000000"/>
          <w:sz w:val="24"/>
          <w:szCs w:val="24"/>
        </w:rPr>
        <w:br/>
        <w:t xml:space="preserve">  match:  witness those laconic lines written on the field of</w:t>
      </w:r>
      <w:r>
        <w:rPr>
          <w:color w:val="000000"/>
          <w:sz w:val="24"/>
          <w:szCs w:val="24"/>
        </w:rPr>
        <w:br/>
        <w:t xml:space="preserve">  battle, by Humphreys to his patron.—­’Sir, I have done</w:t>
      </w:r>
      <w:r>
        <w:rPr>
          <w:color w:val="000000"/>
          <w:sz w:val="24"/>
          <w:szCs w:val="24"/>
        </w:rPr>
        <w:br/>
        <w:t xml:space="preserve">  the Jew.’</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over</w:t>
      </w:r>
      <w:r>
        <w:rPr>
          <w:color w:val="000000"/>
          <w:sz w:val="24"/>
          <w:szCs w:val="24"/>
        </w:rPr>
        <w:t xml:space="preserve">.  Carries the same meaning, but is not so briefly</w:t>
      </w:r>
      <w:r>
        <w:rPr>
          <w:color w:val="000000"/>
          <w:sz w:val="24"/>
          <w:szCs w:val="24"/>
        </w:rPr>
        <w:br/>
        <w:t xml:space="preserve">  expressed:  the former having received the polish of the</w:t>
      </w:r>
      <w:r>
        <w:rPr>
          <w:color w:val="000000"/>
          <w:sz w:val="24"/>
          <w:szCs w:val="24"/>
        </w:rPr>
        <w:br/>
        <w:t xml:space="preserve">  present times.</w:t>
      </w:r>
    </w:p>
    <w:p>
      <w:pPr>
        <w:widowControl w:val="on"/>
        <w:pBdr/>
        <w:spacing w:before="240" w:after="240" w:line="240" w:lineRule="auto"/>
        <w:ind w:left="0" w:right="0"/>
        <w:jc w:val="left"/>
      </w:pPr>
      <w:r>
        <w:rPr>
          <w:color w:val="000000"/>
          <w:sz w:val="24"/>
          <w:szCs w:val="24"/>
        </w:rPr>
        <w:t xml:space="preserve">DOASH.  A cloak.  Cant.</w:t>
      </w:r>
    </w:p>
    <w:p>
      <w:pPr>
        <w:widowControl w:val="on"/>
        <w:pBdr/>
        <w:spacing w:before="240" w:after="240" w:line="240" w:lineRule="auto"/>
        <w:ind w:left="0" w:right="0"/>
        <w:jc w:val="left"/>
      </w:pPr>
      <w:r>
        <w:rPr>
          <w:i/>
          <w:color w:val="000000"/>
          <w:sz w:val="24"/>
          <w:szCs w:val="24"/>
        </w:rPr>
        <w:t xml:space="preserve">Dobin</w:t>
      </w:r>
      <w:r>
        <w:rPr>
          <w:color w:val="000000"/>
          <w:sz w:val="24"/>
          <w:szCs w:val="24"/>
        </w:rPr>
        <w:t xml:space="preserve"> </w:t>
      </w:r>
      <w:r>
        <w:rPr>
          <w:i/>
          <w:color w:val="000000"/>
          <w:sz w:val="24"/>
          <w:szCs w:val="24"/>
        </w:rPr>
        <w:t xml:space="preserve">rig</w:t>
      </w:r>
      <w:r>
        <w:rPr>
          <w:color w:val="000000"/>
          <w:sz w:val="24"/>
          <w:szCs w:val="24"/>
        </w:rPr>
        <w:t xml:space="preserve">.  Stealing ribbands from haberdashers early in</w:t>
      </w:r>
      <w:r>
        <w:rPr>
          <w:color w:val="000000"/>
          <w:sz w:val="24"/>
          <w:szCs w:val="24"/>
        </w:rPr>
        <w:br/>
        <w:t xml:space="preserve">  the morning or late at night; generally practised by women</w:t>
      </w:r>
      <w:r>
        <w:rPr>
          <w:color w:val="000000"/>
          <w:sz w:val="24"/>
          <w:szCs w:val="24"/>
        </w:rPr>
        <w:br/>
        <w:t xml:space="preserve">  in the disguise of maid servants.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dock</w:t>
      </w:r>
      <w:r>
        <w:rPr>
          <w:color w:val="000000"/>
          <w:sz w:val="24"/>
          <w:szCs w:val="24"/>
        </w:rPr>
        <w:t xml:space="preserve">.  To lie with a woman.  The cull docked the dell</w:t>
      </w:r>
      <w:r>
        <w:rPr>
          <w:color w:val="000000"/>
          <w:sz w:val="24"/>
          <w:szCs w:val="24"/>
        </w:rPr>
        <w:br/>
        <w:t xml:space="preserve">  all the darkmans; the fellow laid with the wench all night. </w:t>
      </w:r>
      <w:r>
        <w:rPr>
          <w:color w:val="000000"/>
          <w:sz w:val="24"/>
          <w:szCs w:val="24"/>
        </w:rPr>
        <w:br/>
        <w:t xml:space="preserve">  Docked smack smooth; one who has suffered an amputation</w:t>
      </w:r>
      <w:r>
        <w:rPr>
          <w:color w:val="000000"/>
          <w:sz w:val="24"/>
          <w:szCs w:val="24"/>
        </w:rPr>
        <w:br/>
        <w:t xml:space="preserve">  of his penis from a venereal complaint.  He must</w:t>
      </w:r>
      <w:r>
        <w:rPr>
          <w:color w:val="000000"/>
          <w:sz w:val="24"/>
          <w:szCs w:val="24"/>
        </w:rPr>
        <w:br/>
        <w:t xml:space="preserve">  go into dock; a sea phrase, signifying that the person spoken</w:t>
      </w:r>
      <w:r>
        <w:rPr>
          <w:color w:val="000000"/>
          <w:sz w:val="24"/>
          <w:szCs w:val="24"/>
        </w:rPr>
        <w:br/>
        <w:t xml:space="preserve">  of must undergo a salivation.  Docking is also a punishment</w:t>
      </w:r>
      <w:r>
        <w:rPr>
          <w:color w:val="000000"/>
          <w:sz w:val="24"/>
          <w:szCs w:val="24"/>
        </w:rPr>
        <w:br/>
        <w:t xml:space="preserve">  inflicted by sailors on the prostitutes who have</w:t>
      </w:r>
      <w:r>
        <w:rPr>
          <w:color w:val="000000"/>
          <w:sz w:val="24"/>
          <w:szCs w:val="24"/>
        </w:rPr>
        <w:br/>
        <w:t xml:space="preserve">  infected them with the venereal disease; it consists in cutting</w:t>
      </w:r>
      <w:r>
        <w:rPr>
          <w:color w:val="000000"/>
          <w:sz w:val="24"/>
          <w:szCs w:val="24"/>
        </w:rPr>
        <w:br/>
        <w:t xml:space="preserve">  off all their clothes, petticoats, shift and all, close to</w:t>
      </w:r>
      <w:r>
        <w:rPr>
          <w:color w:val="000000"/>
          <w:sz w:val="24"/>
          <w:szCs w:val="24"/>
        </w:rPr>
        <w:br/>
        <w:t xml:space="preserve">  their stays, and then turning them into the street.</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Milk and water, with a little rum, and some nutmeg;</w:t>
      </w:r>
      <w:r>
        <w:rPr>
          <w:color w:val="000000"/>
          <w:sz w:val="24"/>
          <w:szCs w:val="24"/>
        </w:rPr>
        <w:br/>
        <w:t xml:space="preserve">  also the name of a composition used by distillers,</w:t>
      </w:r>
      <w:r>
        <w:rPr>
          <w:color w:val="000000"/>
          <w:sz w:val="24"/>
          <w:szCs w:val="24"/>
        </w:rPr>
        <w:br/>
        <w:t xml:space="preserve">  to make spirits appear stronger than they really are, or,</w:t>
      </w:r>
      <w:r>
        <w:rPr>
          <w:color w:val="000000"/>
          <w:sz w:val="24"/>
          <w:szCs w:val="24"/>
        </w:rPr>
        <w:br/>
        <w:t xml:space="preserve">  in their phrase, better proof.</w:t>
      </w:r>
    </w:p>
    <w:p>
      <w:pPr>
        <w:widowControl w:val="on"/>
        <w:pBdr/>
        <w:spacing w:before="240" w:after="240" w:line="240" w:lineRule="auto"/>
        <w:ind w:left="0" w:right="0"/>
        <w:jc w:val="left"/>
      </w:pPr>
      <w:r>
        <w:rPr>
          <w:i/>
          <w:color w:val="000000"/>
          <w:sz w:val="24"/>
          <w:szCs w:val="24"/>
        </w:rPr>
        <w:t xml:space="preserve">Doctors</w:t>
      </w:r>
      <w:r>
        <w:rPr>
          <w:color w:val="000000"/>
          <w:sz w:val="24"/>
          <w:szCs w:val="24"/>
        </w:rPr>
        <w:t xml:space="preserve">.  Loaded dice, that will run but two or three</w:t>
      </w:r>
      <w:r>
        <w:rPr>
          <w:color w:val="000000"/>
          <w:sz w:val="24"/>
          <w:szCs w:val="24"/>
        </w:rPr>
        <w:br/>
        <w:t xml:space="preserve">  chances.  They put the doctors upon him; they cheated</w:t>
      </w:r>
      <w:r>
        <w:rPr>
          <w:color w:val="000000"/>
          <w:sz w:val="24"/>
          <w:szCs w:val="24"/>
        </w:rPr>
        <w:br/>
        <w:t xml:space="preserve">  him with loaded dice.</w:t>
      </w:r>
    </w:p>
    <w:p>
      <w:pPr>
        <w:widowControl w:val="on"/>
        <w:pBdr/>
        <w:spacing w:before="240" w:after="240" w:line="240" w:lineRule="auto"/>
        <w:ind w:left="0" w:right="0"/>
        <w:jc w:val="left"/>
      </w:pPr>
      <w:r>
        <w:rPr>
          <w:color w:val="000000"/>
          <w:sz w:val="24"/>
          <w:szCs w:val="24"/>
        </w:rPr>
        <w:t xml:space="preserve">DODSEY.  A woman:  perhaps a corruption of Doxey.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Dog</w:t>
      </w:r>
      <w:r>
        <w:rPr>
          <w:color w:val="000000"/>
          <w:sz w:val="24"/>
          <w:szCs w:val="24"/>
        </w:rPr>
        <w:t xml:space="preserve"> </w:t>
      </w:r>
      <w:r>
        <w:rPr>
          <w:i/>
          <w:color w:val="000000"/>
          <w:sz w:val="24"/>
          <w:szCs w:val="24"/>
        </w:rPr>
        <w:t xml:space="preserve">buffers</w:t>
      </w:r>
      <w:r>
        <w:rPr>
          <w:color w:val="000000"/>
          <w:sz w:val="24"/>
          <w:szCs w:val="24"/>
        </w:rPr>
        <w:t xml:space="preserve">.  Dog stealers, who kill those dogs not</w:t>
      </w:r>
      <w:r>
        <w:rPr>
          <w:color w:val="000000"/>
          <w:sz w:val="24"/>
          <w:szCs w:val="24"/>
        </w:rPr>
        <w:br/>
        <w:t xml:space="preserve">  advertised for, sell their skins, and feed the remaining dogs</w:t>
      </w:r>
      <w:r>
        <w:rPr>
          <w:color w:val="000000"/>
          <w:sz w:val="24"/>
          <w:szCs w:val="24"/>
        </w:rPr>
        <w:br/>
        <w:t xml:space="preserve">  with their flesh.</w:t>
      </w:r>
    </w:p>
    <w:p>
      <w:pPr>
        <w:widowControl w:val="on"/>
        <w:pBdr/>
        <w:spacing w:before="240" w:after="240" w:line="240" w:lineRule="auto"/>
        <w:ind w:left="0" w:right="0"/>
        <w:jc w:val="left"/>
      </w:pPr>
      <w:r>
        <w:rPr>
          <w:i/>
          <w:color w:val="000000"/>
          <w:sz w:val="24"/>
          <w:szCs w:val="24"/>
        </w:rPr>
        <w:t xml:space="preserve">Dog</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doublet</w:t>
      </w:r>
      <w:r>
        <w:rPr>
          <w:color w:val="000000"/>
          <w:sz w:val="24"/>
          <w:szCs w:val="24"/>
        </w:rPr>
        <w:t xml:space="preserve">.  A daring, resolute fellow.  In</w:t>
      </w:r>
      <w:r>
        <w:rPr>
          <w:color w:val="000000"/>
          <w:sz w:val="24"/>
          <w:szCs w:val="24"/>
        </w:rPr>
        <w:br/>
        <w:t xml:space="preserve">  Germany and Flanders the boldest dogs used to hunt the boar,</w:t>
      </w:r>
      <w:r>
        <w:rPr>
          <w:color w:val="000000"/>
          <w:sz w:val="24"/>
          <w:szCs w:val="24"/>
        </w:rPr>
        <w:br/>
        <w:t xml:space="preserve">  having a kind of buff doublet buttoned on their bodies,</w:t>
      </w:r>
      <w:r>
        <w:rPr>
          <w:color w:val="000000"/>
          <w:sz w:val="24"/>
          <w:szCs w:val="24"/>
        </w:rPr>
        <w:br/>
        <w:t xml:space="preserve">  Rubens has represented several so equipped, so has Sneyders.</w:t>
      </w:r>
    </w:p>
    <w:p>
      <w:pPr>
        <w:widowControl w:val="on"/>
        <w:pBdr/>
        <w:spacing w:before="240" w:after="240" w:line="240" w:lineRule="auto"/>
        <w:ind w:left="0" w:right="0"/>
        <w:jc w:val="left"/>
      </w:pPr>
      <w:r>
        <w:rPr>
          <w:i/>
          <w:color w:val="000000"/>
          <w:sz w:val="24"/>
          <w:szCs w:val="24"/>
        </w:rPr>
        <w:t xml:space="preserve">Dog</w:t>
      </w:r>
      <w:r>
        <w:rPr>
          <w:color w:val="000000"/>
          <w:sz w:val="24"/>
          <w:szCs w:val="24"/>
        </w:rPr>
        <w:t xml:space="preserve">.  An old dog at it; expert or accustomed to any thing. </w:t>
      </w:r>
      <w:r>
        <w:rPr>
          <w:color w:val="000000"/>
          <w:sz w:val="24"/>
          <w:szCs w:val="24"/>
        </w:rPr>
        <w:br/>
        <w:t xml:space="preserve">  Dog in a manger; one who would prevent another from</w:t>
      </w:r>
      <w:r>
        <w:rPr>
          <w:color w:val="000000"/>
          <w:sz w:val="24"/>
          <w:szCs w:val="24"/>
        </w:rPr>
        <w:br/>
        <w:t xml:space="preserve">  enjoying what he himself does not want:  an allusion to</w:t>
      </w:r>
      <w:r>
        <w:rPr>
          <w:color w:val="000000"/>
          <w:sz w:val="24"/>
          <w:szCs w:val="24"/>
        </w:rPr>
        <w:br/>
        <w:t xml:space="preserve">  the well-known fable.  The dogs have not dined; a</w:t>
      </w:r>
      <w:r>
        <w:rPr>
          <w:color w:val="000000"/>
          <w:sz w:val="24"/>
          <w:szCs w:val="24"/>
        </w:rPr>
        <w:br/>
        <w:t xml:space="preserve">  common saying to any one whose shirt hangs out behind.  To</w:t>
      </w:r>
      <w:r>
        <w:rPr>
          <w:color w:val="000000"/>
          <w:sz w:val="24"/>
          <w:szCs w:val="24"/>
        </w:rPr>
        <w:br/>
        <w:t xml:space="preserve">  dog, or dodge; to follow at a distance.  To blush like a</w:t>
      </w:r>
      <w:r>
        <w:rPr>
          <w:color w:val="000000"/>
          <w:sz w:val="24"/>
          <w:szCs w:val="24"/>
        </w:rPr>
        <w:br/>
        <w:t xml:space="preserve">  blue dog, </w:t>
      </w:r>
      <w:r>
        <w:rPr>
          <w:i/>
          <w:color w:val="000000"/>
          <w:sz w:val="24"/>
          <w:szCs w:val="24"/>
        </w:rPr>
        <w:t xml:space="preserve">i.e</w:t>
      </w:r>
      <w:r>
        <w:rPr>
          <w:color w:val="000000"/>
          <w:sz w:val="24"/>
          <w:szCs w:val="24"/>
        </w:rPr>
        <w:t xml:space="preserve">. not at all.  To walk the black dog on any</w:t>
      </w:r>
      <w:r>
        <w:rPr>
          <w:color w:val="000000"/>
          <w:sz w:val="24"/>
          <w:szCs w:val="24"/>
        </w:rPr>
        <w:br/>
        <w:t xml:space="preserve">  one; a punishment inflicted in the night on a fresh prisoner,</w:t>
      </w:r>
      <w:r>
        <w:rPr>
          <w:color w:val="000000"/>
          <w:sz w:val="24"/>
          <w:szCs w:val="24"/>
        </w:rPr>
        <w:br/>
        <w:t xml:space="preserve">  by his comrades, in case of his refusal to pay the usual</w:t>
      </w:r>
      <w:r>
        <w:rPr>
          <w:color w:val="000000"/>
          <w:sz w:val="24"/>
          <w:szCs w:val="24"/>
        </w:rPr>
        <w:br/>
        <w:t xml:space="preserve">  footing or garnish.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Dog</w:t>
      </w:r>
      <w:r>
        <w:rPr>
          <w:color w:val="000000"/>
          <w:sz w:val="24"/>
          <w:szCs w:val="24"/>
        </w:rPr>
        <w:t xml:space="preserve"> </w:t>
      </w:r>
      <w:r>
        <w:rPr>
          <w:i/>
          <w:color w:val="000000"/>
          <w:sz w:val="24"/>
          <w:szCs w:val="24"/>
        </w:rPr>
        <w:t xml:space="preserve">Latin</w:t>
      </w:r>
      <w:r>
        <w:rPr>
          <w:color w:val="000000"/>
          <w:sz w:val="24"/>
          <w:szCs w:val="24"/>
        </w:rPr>
        <w:t xml:space="preserve">.  Barbarous Latin, such as was formerly used</w:t>
      </w:r>
      <w:r>
        <w:rPr>
          <w:color w:val="000000"/>
          <w:sz w:val="24"/>
          <w:szCs w:val="24"/>
        </w:rPr>
        <w:br/>
        <w:t xml:space="preserve">  by the lawyers in their pleadings.</w:t>
      </w:r>
    </w:p>
    <w:p>
      <w:pPr>
        <w:widowControl w:val="on"/>
        <w:pBdr/>
        <w:spacing w:before="240" w:after="240" w:line="240" w:lineRule="auto"/>
        <w:ind w:left="0" w:right="0"/>
        <w:jc w:val="left"/>
      </w:pPr>
      <w:r>
        <w:rPr>
          <w:i/>
          <w:color w:val="000000"/>
          <w:sz w:val="24"/>
          <w:szCs w:val="24"/>
        </w:rPr>
        <w:t xml:space="preserve">Dog’s</w:t>
      </w:r>
      <w:r>
        <w:rPr>
          <w:color w:val="000000"/>
          <w:sz w:val="24"/>
          <w:szCs w:val="24"/>
        </w:rPr>
        <w:t xml:space="preserve"> </w:t>
      </w:r>
      <w:r>
        <w:rPr>
          <w:i/>
          <w:color w:val="000000"/>
          <w:sz w:val="24"/>
          <w:szCs w:val="24"/>
        </w:rPr>
        <w:t xml:space="preserve">portion</w:t>
      </w:r>
      <w:r>
        <w:rPr>
          <w:color w:val="000000"/>
          <w:sz w:val="24"/>
          <w:szCs w:val="24"/>
        </w:rPr>
        <w:t xml:space="preserve">.  A lick and a smell.  He comes in for only</w:t>
      </w:r>
      <w:r>
        <w:rPr>
          <w:color w:val="000000"/>
          <w:sz w:val="24"/>
          <w:szCs w:val="24"/>
        </w:rPr>
        <w:br/>
        <w:t xml:space="preserve">  a dog’s portion; a saying of one who is a distant admirer</w:t>
      </w:r>
      <w:r>
        <w:rPr>
          <w:color w:val="000000"/>
          <w:sz w:val="24"/>
          <w:szCs w:val="24"/>
        </w:rPr>
        <w:br/>
        <w:t xml:space="preserve">  or dangler after women.  See </w:t>
      </w:r>
      <w:r>
        <w:rPr>
          <w:i/>
          <w:color w:val="000000"/>
          <w:sz w:val="24"/>
          <w:szCs w:val="24"/>
        </w:rPr>
        <w:t xml:space="preserve">dangler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Dog’s</w:t>
      </w:r>
      <w:r>
        <w:rPr>
          <w:color w:val="000000"/>
          <w:sz w:val="24"/>
          <w:szCs w:val="24"/>
        </w:rPr>
        <w:t xml:space="preserve"> </w:t>
      </w:r>
      <w:r>
        <w:rPr>
          <w:i/>
          <w:color w:val="000000"/>
          <w:sz w:val="24"/>
          <w:szCs w:val="24"/>
        </w:rPr>
        <w:t xml:space="preserve">rig</w:t>
      </w:r>
      <w:r>
        <w:rPr>
          <w:color w:val="000000"/>
          <w:sz w:val="24"/>
          <w:szCs w:val="24"/>
        </w:rPr>
        <w:t xml:space="preserve">.  To copulate till you are tired, and then turn</w:t>
      </w:r>
      <w:r>
        <w:rPr>
          <w:color w:val="000000"/>
          <w:sz w:val="24"/>
          <w:szCs w:val="24"/>
        </w:rPr>
        <w:br/>
        <w:t xml:space="preserve">  tail to it.</w:t>
      </w:r>
    </w:p>
    <w:p>
      <w:pPr>
        <w:widowControl w:val="on"/>
        <w:pBdr/>
        <w:spacing w:before="240" w:after="240" w:line="240" w:lineRule="auto"/>
        <w:ind w:left="0" w:right="0"/>
        <w:jc w:val="left"/>
      </w:pPr>
      <w:r>
        <w:rPr>
          <w:i/>
          <w:color w:val="000000"/>
          <w:sz w:val="24"/>
          <w:szCs w:val="24"/>
        </w:rPr>
        <w:t xml:space="preserve">Dog’s</w:t>
      </w:r>
      <w:r>
        <w:rPr>
          <w:color w:val="000000"/>
          <w:sz w:val="24"/>
          <w:szCs w:val="24"/>
        </w:rPr>
        <w:t xml:space="preserve"> </w:t>
      </w:r>
      <w:r>
        <w:rPr>
          <w:i/>
          <w:color w:val="000000"/>
          <w:sz w:val="24"/>
          <w:szCs w:val="24"/>
        </w:rPr>
        <w:t xml:space="preserve">soup</w:t>
      </w:r>
      <w:r>
        <w:rPr>
          <w:color w:val="000000"/>
          <w:sz w:val="24"/>
          <w:szCs w:val="24"/>
        </w:rPr>
        <w:t xml:space="preserve">.  Rain water.</w:t>
      </w:r>
    </w:p>
    <w:p>
      <w:pPr>
        <w:widowControl w:val="on"/>
        <w:pBdr/>
        <w:spacing w:before="240" w:after="240" w:line="240" w:lineRule="auto"/>
        <w:ind w:left="0" w:right="0"/>
        <w:jc w:val="left"/>
      </w:pPr>
      <w:r>
        <w:rPr>
          <w:i/>
          <w:color w:val="000000"/>
          <w:sz w:val="24"/>
          <w:szCs w:val="24"/>
        </w:rPr>
        <w:t xml:space="preserve">Dog</w:t>
      </w:r>
      <w:r>
        <w:rPr>
          <w:color w:val="000000"/>
          <w:sz w:val="24"/>
          <w:szCs w:val="24"/>
        </w:rPr>
        <w:t xml:space="preserve"> </w:t>
      </w:r>
      <w:r>
        <w:rPr>
          <w:i/>
          <w:color w:val="000000"/>
          <w:sz w:val="24"/>
          <w:szCs w:val="24"/>
        </w:rPr>
        <w:t xml:space="preserve">vane</w:t>
      </w:r>
      <w:r>
        <w:rPr>
          <w:color w:val="000000"/>
          <w:sz w:val="24"/>
          <w:szCs w:val="24"/>
        </w:rPr>
        <w:t xml:space="preserve">.  A cockade.  </w:t>
      </w:r>
      <w:r>
        <w:rPr>
          <w:i/>
          <w:color w:val="000000"/>
          <w:sz w:val="24"/>
          <w:szCs w:val="24"/>
        </w:rPr>
        <w:t xml:space="preserve">Sea</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Dogged</w:t>
      </w:r>
      <w:r>
        <w:rPr>
          <w:color w:val="000000"/>
          <w:sz w:val="24"/>
          <w:szCs w:val="24"/>
        </w:rPr>
        <w:t xml:space="preserve">. Surly.</w:t>
      </w:r>
    </w:p>
    <w:p>
      <w:pPr>
        <w:widowControl w:val="on"/>
        <w:pBdr/>
        <w:spacing w:before="240" w:after="240" w:line="240" w:lineRule="auto"/>
        <w:ind w:left="0" w:right="0"/>
        <w:jc w:val="left"/>
      </w:pPr>
      <w:r>
        <w:rPr>
          <w:color w:val="000000"/>
          <w:sz w:val="24"/>
          <w:szCs w:val="24"/>
        </w:rPr>
        <w:t xml:space="preserve">DOGGESS, </w:t>
      </w:r>
      <w:r>
        <w:rPr>
          <w:i/>
          <w:color w:val="000000"/>
          <w:sz w:val="24"/>
          <w:szCs w:val="24"/>
        </w:rPr>
        <w:t xml:space="preserve">dog’s</w:t>
      </w:r>
      <w:r>
        <w:rPr>
          <w:color w:val="000000"/>
          <w:sz w:val="24"/>
          <w:szCs w:val="24"/>
        </w:rPr>
        <w:t xml:space="preserve"> </w:t>
      </w:r>
      <w:r>
        <w:rPr>
          <w:i/>
          <w:color w:val="000000"/>
          <w:sz w:val="24"/>
          <w:szCs w:val="24"/>
        </w:rPr>
        <w:t xml:space="preserve">wife</w:t>
      </w:r>
      <w:r>
        <w:rPr>
          <w:color w:val="000000"/>
          <w:sz w:val="24"/>
          <w:szCs w:val="24"/>
        </w:rPr>
        <w:t xml:space="preserve"> or </w:t>
      </w:r>
      <w:r>
        <w:rPr>
          <w:i/>
          <w:color w:val="000000"/>
          <w:sz w:val="24"/>
          <w:szCs w:val="24"/>
        </w:rPr>
        <w:t xml:space="preserve">lady</w:t>
      </w:r>
      <w:r>
        <w:rPr>
          <w:color w:val="000000"/>
          <w:sz w:val="24"/>
          <w:szCs w:val="24"/>
        </w:rPr>
        <w:t xml:space="preserve">, </w:t>
      </w:r>
      <w:r>
        <w:rPr>
          <w:i/>
          <w:color w:val="000000"/>
          <w:sz w:val="24"/>
          <w:szCs w:val="24"/>
        </w:rPr>
        <w:t xml:space="preserve">puppy’s</w:t>
      </w:r>
      <w:r>
        <w:rPr>
          <w:color w:val="000000"/>
          <w:sz w:val="24"/>
          <w:szCs w:val="24"/>
        </w:rPr>
        <w:t xml:space="preserve"> </w:t>
      </w:r>
      <w:r>
        <w:rPr>
          <w:i/>
          <w:color w:val="000000"/>
          <w:sz w:val="24"/>
          <w:szCs w:val="24"/>
        </w:rPr>
        <w:t xml:space="preserve">mamma</w:t>
      </w:r>
      <w:r>
        <w:rPr>
          <w:color w:val="000000"/>
          <w:sz w:val="24"/>
          <w:szCs w:val="24"/>
        </w:rPr>
        <w:t xml:space="preserve">. </w:t>
      </w:r>
      <w:r>
        <w:rPr>
          <w:color w:val="000000"/>
          <w:sz w:val="24"/>
          <w:szCs w:val="24"/>
        </w:rPr>
        <w:br/>
        <w:t xml:space="preserve">  Jocular ways of calling a woman a bitch.</w:t>
      </w:r>
    </w:p>
    <w:p>
      <w:pPr>
        <w:widowControl w:val="on"/>
        <w:pBdr/>
        <w:spacing w:before="240" w:after="240" w:line="240" w:lineRule="auto"/>
        <w:ind w:left="0" w:right="0"/>
        <w:jc w:val="left"/>
      </w:pPr>
      <w:r>
        <w:rPr>
          <w:i/>
          <w:color w:val="000000"/>
          <w:sz w:val="24"/>
          <w:szCs w:val="24"/>
        </w:rPr>
        <w:t xml:space="preserve">Doll</w:t>
      </w:r>
      <w:r>
        <w:rPr>
          <w:color w:val="000000"/>
          <w:sz w:val="24"/>
          <w:szCs w:val="24"/>
        </w:rPr>
        <w:t xml:space="preserve">.  Bartholomew doll; a tawdry, over-drest woman,</w:t>
      </w:r>
      <w:r>
        <w:rPr>
          <w:color w:val="000000"/>
          <w:sz w:val="24"/>
          <w:szCs w:val="24"/>
        </w:rPr>
        <w:br/>
        <w:t xml:space="preserve">  like one of the children’s dolls at Bartholomew fair.  To</w:t>
      </w:r>
      <w:r>
        <w:rPr>
          <w:color w:val="000000"/>
          <w:sz w:val="24"/>
          <w:szCs w:val="24"/>
        </w:rPr>
        <w:br/>
        <w:t xml:space="preserve">  mill doll; to beat hemp at Bridewell, or any other house</w:t>
      </w:r>
      <w:r>
        <w:rPr>
          <w:color w:val="000000"/>
          <w:sz w:val="24"/>
          <w:szCs w:val="24"/>
        </w:rPr>
        <w:br/>
        <w:t xml:space="preserve">  of correction.</w:t>
      </w:r>
    </w:p>
    <w:p>
      <w:pPr>
        <w:widowControl w:val="on"/>
        <w:pBdr/>
        <w:spacing w:before="240" w:after="240" w:line="240" w:lineRule="auto"/>
        <w:ind w:left="0" w:right="0"/>
        <w:jc w:val="left"/>
      </w:pPr>
      <w:r>
        <w:rPr>
          <w:i/>
          <w:color w:val="000000"/>
          <w:sz w:val="24"/>
          <w:szCs w:val="24"/>
        </w:rPr>
        <w:t xml:space="preserve">Dolly</w:t>
      </w:r>
      <w:r>
        <w:rPr>
          <w:color w:val="000000"/>
          <w:sz w:val="24"/>
          <w:szCs w:val="24"/>
        </w:rPr>
        <w:t xml:space="preserve">.  A Yorkshire dolly; a contrivance for washing, by</w:t>
      </w:r>
      <w:r>
        <w:rPr>
          <w:color w:val="000000"/>
          <w:sz w:val="24"/>
          <w:szCs w:val="24"/>
        </w:rPr>
        <w:br/>
        <w:t xml:space="preserve">  means of a kind of wheel fixed in a tub, which being turned</w:t>
      </w:r>
      <w:r>
        <w:rPr>
          <w:color w:val="000000"/>
          <w:sz w:val="24"/>
          <w:szCs w:val="24"/>
        </w:rPr>
        <w:br/>
        <w:t xml:space="preserve">  about, agitates and cleanses the linen put into it, with</w:t>
      </w:r>
      <w:r>
        <w:rPr>
          <w:color w:val="000000"/>
          <w:sz w:val="24"/>
          <w:szCs w:val="24"/>
        </w:rPr>
        <w:br/>
        <w:t xml:space="preserve">  soap and water.</w:t>
      </w:r>
    </w:p>
    <w:p>
      <w:pPr>
        <w:widowControl w:val="on"/>
        <w:pBdr/>
        <w:spacing w:before="240" w:after="240" w:line="240" w:lineRule="auto"/>
        <w:ind w:left="0" w:right="0"/>
        <w:jc w:val="left"/>
      </w:pPr>
      <w:r>
        <w:rPr>
          <w:i/>
          <w:color w:val="000000"/>
          <w:sz w:val="24"/>
          <w:szCs w:val="24"/>
        </w:rPr>
        <w:t xml:space="preserve">Domine</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little</w:t>
      </w:r>
      <w:r>
        <w:rPr>
          <w:color w:val="000000"/>
          <w:sz w:val="24"/>
          <w:szCs w:val="24"/>
        </w:rPr>
        <w:t xml:space="preserve">.  An impotent old fellow.</w:t>
      </w:r>
    </w:p>
    <w:p>
      <w:pPr>
        <w:widowControl w:val="on"/>
        <w:pBdr/>
        <w:spacing w:before="240" w:after="240" w:line="240" w:lineRule="auto"/>
        <w:ind w:left="0" w:right="0"/>
        <w:jc w:val="left"/>
      </w:pPr>
      <w:r>
        <w:rPr>
          <w:i/>
          <w:color w:val="000000"/>
          <w:sz w:val="24"/>
          <w:szCs w:val="24"/>
        </w:rPr>
        <w:t xml:space="preserve">Domineer</w:t>
      </w:r>
      <w:r>
        <w:rPr>
          <w:color w:val="000000"/>
          <w:sz w:val="24"/>
          <w:szCs w:val="24"/>
        </w:rPr>
        <w:t xml:space="preserve">.  To reprove or command in an insolent or</w:t>
      </w:r>
      <w:r>
        <w:rPr>
          <w:color w:val="000000"/>
          <w:sz w:val="24"/>
          <w:szCs w:val="24"/>
        </w:rPr>
        <w:br/>
        <w:t xml:space="preserve">  haughty manner.  Don’t think as how you shall domineer</w:t>
      </w:r>
      <w:r>
        <w:rPr>
          <w:color w:val="000000"/>
          <w:sz w:val="24"/>
          <w:szCs w:val="24"/>
        </w:rPr>
        <w:br/>
        <w:t xml:space="preserve">  here.</w:t>
      </w:r>
    </w:p>
    <w:p>
      <w:pPr>
        <w:widowControl w:val="on"/>
        <w:pBdr/>
        <w:spacing w:before="240" w:after="240" w:line="240" w:lineRule="auto"/>
        <w:ind w:left="0" w:right="0"/>
        <w:jc w:val="left"/>
      </w:pPr>
      <w:r>
        <w:rPr>
          <w:color w:val="000000"/>
          <w:sz w:val="24"/>
          <w:szCs w:val="24"/>
        </w:rPr>
        <w:t xml:space="preserve">DOMMERER.  A beggar pretending that his tongue has been</w:t>
      </w:r>
      <w:r>
        <w:rPr>
          <w:color w:val="000000"/>
          <w:sz w:val="24"/>
          <w:szCs w:val="24"/>
        </w:rPr>
        <w:br/>
        <w:t xml:space="preserve">  cutout by the Algerines, or cruel and blood-thirsty Turks,</w:t>
      </w:r>
      <w:r>
        <w:rPr>
          <w:color w:val="000000"/>
          <w:sz w:val="24"/>
          <w:szCs w:val="24"/>
        </w:rPr>
        <w:br/>
        <w:t xml:space="preserve">  or else that he yas born deaf and dumb.  Cant.</w:t>
      </w:r>
    </w:p>
    <w:p>
      <w:pPr>
        <w:widowControl w:val="on"/>
        <w:pBdr/>
        <w:spacing w:before="240" w:after="240" w:line="240" w:lineRule="auto"/>
        <w:ind w:left="0" w:right="0"/>
        <w:jc w:val="left"/>
      </w:pPr>
      <w:r>
        <w:rPr>
          <w:i/>
          <w:color w:val="000000"/>
          <w:sz w:val="24"/>
          <w:szCs w:val="24"/>
        </w:rPr>
        <w:t xml:space="preserve">Done</w:t>
      </w:r>
      <w:r>
        <w:rPr>
          <w:color w:val="000000"/>
          <w:sz w:val="24"/>
          <w:szCs w:val="24"/>
        </w:rPr>
        <w:t xml:space="preserve">, or </w:t>
      </w:r>
      <w:r>
        <w:rPr>
          <w:i/>
          <w:color w:val="000000"/>
          <w:sz w:val="24"/>
          <w:szCs w:val="24"/>
        </w:rPr>
        <w:t xml:space="preserve">done</w:t>
      </w:r>
      <w:r>
        <w:rPr>
          <w:color w:val="000000"/>
          <w:sz w:val="24"/>
          <w:szCs w:val="24"/>
        </w:rPr>
        <w:t xml:space="preserve"> </w:t>
      </w:r>
      <w:r>
        <w:rPr>
          <w:i/>
          <w:color w:val="000000"/>
          <w:sz w:val="24"/>
          <w:szCs w:val="24"/>
        </w:rPr>
        <w:t xml:space="preserve">over</w:t>
      </w:r>
      <w:r>
        <w:rPr>
          <w:color w:val="000000"/>
          <w:sz w:val="24"/>
          <w:szCs w:val="24"/>
        </w:rPr>
        <w:t xml:space="preserve">.  Robbed:  also, convicted or hanged. </w:t>
      </w:r>
      <w:r>
        <w:rPr>
          <w:color w:val="000000"/>
          <w:sz w:val="24"/>
          <w:szCs w:val="24"/>
        </w:rPr>
        <w:br/>
        <w:t xml:space="preserve">  Cant.—­See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Done</w:t>
      </w:r>
      <w:r>
        <w:rPr>
          <w:color w:val="000000"/>
          <w:sz w:val="24"/>
          <w:szCs w:val="24"/>
        </w:rPr>
        <w:t xml:space="preserve"> </w:t>
      </w:r>
      <w:r>
        <w:rPr>
          <w:i/>
          <w:color w:val="000000"/>
          <w:sz w:val="24"/>
          <w:szCs w:val="24"/>
        </w:rPr>
        <w:t xml:space="preserve">up</w:t>
      </w:r>
      <w:r>
        <w:rPr>
          <w:color w:val="000000"/>
          <w:sz w:val="24"/>
          <w:szCs w:val="24"/>
        </w:rPr>
        <w:t xml:space="preserve">.  Ruined by gaming and extravagances.  Modern</w:t>
      </w:r>
      <w:r>
        <w:rPr>
          <w:color w:val="000000"/>
          <w:sz w:val="24"/>
          <w:szCs w:val="24"/>
        </w:rPr>
        <w:br/>
        <w:t xml:space="preserve">  Term.</w:t>
      </w:r>
    </w:p>
    <w:p>
      <w:pPr>
        <w:widowControl w:val="on"/>
        <w:pBdr/>
        <w:spacing w:before="240" w:after="240" w:line="240" w:lineRule="auto"/>
        <w:ind w:left="0" w:right="0"/>
        <w:jc w:val="left"/>
      </w:pPr>
      <w:r>
        <w:rPr>
          <w:i/>
          <w:color w:val="000000"/>
          <w:sz w:val="24"/>
          <w:szCs w:val="24"/>
        </w:rPr>
        <w:t xml:space="preserve">Donkey</w:t>
      </w:r>
      <w:r>
        <w:rPr>
          <w:color w:val="000000"/>
          <w:sz w:val="24"/>
          <w:szCs w:val="24"/>
        </w:rPr>
        <w:t xml:space="preserve">, </w:t>
      </w:r>
      <w:r>
        <w:rPr>
          <w:i/>
          <w:color w:val="000000"/>
          <w:sz w:val="24"/>
          <w:szCs w:val="24"/>
        </w:rPr>
        <w:t xml:space="preserve">donkey</w:t>
      </w:r>
      <w:r>
        <w:rPr>
          <w:color w:val="000000"/>
          <w:sz w:val="24"/>
          <w:szCs w:val="24"/>
        </w:rPr>
        <w:t xml:space="preserve"> </w:t>
      </w:r>
      <w:r>
        <w:rPr>
          <w:i/>
          <w:color w:val="000000"/>
          <w:sz w:val="24"/>
          <w:szCs w:val="24"/>
        </w:rPr>
        <w:t xml:space="preserve">Dick</w:t>
      </w:r>
      <w:r>
        <w:rPr>
          <w:color w:val="000000"/>
          <w:sz w:val="24"/>
          <w:szCs w:val="24"/>
        </w:rPr>
        <w:t xml:space="preserve">.  A he, or jack ass:  called donkey,</w:t>
      </w:r>
      <w:r>
        <w:rPr>
          <w:color w:val="000000"/>
          <w:sz w:val="24"/>
          <w:szCs w:val="24"/>
        </w:rPr>
        <w:br/>
        <w:t xml:space="preserve">  perhaps, from the Spanish or don-like gravity of</w:t>
      </w:r>
      <w:r>
        <w:rPr>
          <w:color w:val="000000"/>
          <w:sz w:val="24"/>
          <w:szCs w:val="24"/>
        </w:rPr>
        <w:br/>
        <w:t xml:space="preserve">  that animal, intitled also the king of Spain’s trumpeter.</w:t>
      </w:r>
    </w:p>
    <w:p>
      <w:pPr>
        <w:widowControl w:val="on"/>
        <w:pBdr/>
        <w:spacing w:before="240" w:after="240" w:line="240" w:lineRule="auto"/>
        <w:ind w:left="0" w:right="0"/>
        <w:jc w:val="left"/>
      </w:pPr>
      <w:r>
        <w:rPr>
          <w:i/>
          <w:color w:val="000000"/>
          <w:sz w:val="24"/>
          <w:szCs w:val="24"/>
        </w:rPr>
        <w:t xml:space="preserve">Doodle</w:t>
      </w:r>
      <w:r>
        <w:rPr>
          <w:color w:val="000000"/>
          <w:sz w:val="24"/>
          <w:szCs w:val="24"/>
        </w:rPr>
        <w:t xml:space="preserve">.  A silly fellow, or noodle:  see </w:t>
      </w:r>
      <w:r>
        <w:rPr>
          <w:i/>
          <w:color w:val="000000"/>
          <w:sz w:val="24"/>
          <w:szCs w:val="24"/>
        </w:rPr>
        <w:t xml:space="preserve">noodle</w:t>
      </w:r>
      <w:r>
        <w:rPr>
          <w:color w:val="000000"/>
          <w:sz w:val="24"/>
          <w:szCs w:val="24"/>
        </w:rPr>
        <w:t xml:space="preserve">.  Also a</w:t>
      </w:r>
      <w:r>
        <w:rPr>
          <w:color w:val="000000"/>
          <w:sz w:val="24"/>
          <w:szCs w:val="24"/>
        </w:rPr>
        <w:br/>
        <w:t xml:space="preserve">  child’s penis.  Doodle doo, or Cock a doodle doo; a</w:t>
      </w:r>
      <w:r>
        <w:rPr>
          <w:color w:val="000000"/>
          <w:sz w:val="24"/>
          <w:szCs w:val="24"/>
        </w:rPr>
        <w:br/>
        <w:t xml:space="preserve">  childish appellation for a cock, in imitation of its note</w:t>
      </w:r>
      <w:r>
        <w:rPr>
          <w:color w:val="000000"/>
          <w:sz w:val="24"/>
          <w:szCs w:val="24"/>
        </w:rPr>
        <w:br/>
        <w:t xml:space="preserve">  when crowing.</w:t>
      </w:r>
    </w:p>
    <w:p>
      <w:pPr>
        <w:widowControl w:val="on"/>
        <w:pBdr/>
        <w:spacing w:before="240" w:after="240" w:line="240" w:lineRule="auto"/>
        <w:ind w:left="0" w:right="0"/>
        <w:jc w:val="left"/>
      </w:pPr>
      <w:r>
        <w:rPr>
          <w:i/>
          <w:color w:val="000000"/>
          <w:sz w:val="24"/>
          <w:szCs w:val="24"/>
        </w:rPr>
        <w:t xml:space="preserve">Doodle</w:t>
      </w:r>
      <w:r>
        <w:rPr>
          <w:color w:val="000000"/>
          <w:sz w:val="24"/>
          <w:szCs w:val="24"/>
        </w:rPr>
        <w:t xml:space="preserve"> </w:t>
      </w:r>
      <w:r>
        <w:rPr>
          <w:i/>
          <w:color w:val="000000"/>
          <w:sz w:val="24"/>
          <w:szCs w:val="24"/>
        </w:rPr>
        <w:t xml:space="preserve">sack</w:t>
      </w:r>
      <w:r>
        <w:rPr>
          <w:color w:val="000000"/>
          <w:sz w:val="24"/>
          <w:szCs w:val="24"/>
        </w:rPr>
        <w:t xml:space="preserve">.  A bagpipe.  Dutch.—­Also the private parts</w:t>
      </w:r>
      <w:r>
        <w:rPr>
          <w:color w:val="000000"/>
          <w:sz w:val="24"/>
          <w:szCs w:val="24"/>
        </w:rPr>
        <w:br/>
        <w:t xml:space="preserve">  of a woman.</w:t>
      </w:r>
    </w:p>
    <w:p>
      <w:pPr>
        <w:widowControl w:val="on"/>
        <w:pBdr/>
        <w:spacing w:before="240" w:after="240" w:line="240" w:lineRule="auto"/>
        <w:ind w:left="0" w:right="0"/>
        <w:jc w:val="left"/>
      </w:pPr>
      <w:r>
        <w:rPr>
          <w:i/>
          <w:color w:val="000000"/>
          <w:sz w:val="24"/>
          <w:szCs w:val="24"/>
        </w:rPr>
        <w:t xml:space="preserve">Dopey</w:t>
      </w:r>
      <w:r>
        <w:rPr>
          <w:color w:val="000000"/>
          <w:sz w:val="24"/>
          <w:szCs w:val="24"/>
        </w:rPr>
        <w:t xml:space="preserve">.  A beggar’s trull.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one</w:t>
      </w:r>
      <w:r>
        <w:rPr>
          <w:color w:val="000000"/>
          <w:sz w:val="24"/>
          <w:szCs w:val="24"/>
        </w:rPr>
        <w:t xml:space="preserve">.  To waddle:  generally applied to persons</w:t>
      </w:r>
      <w:r>
        <w:rPr>
          <w:color w:val="000000"/>
          <w:sz w:val="24"/>
          <w:szCs w:val="24"/>
        </w:rPr>
        <w:br/>
        <w:t xml:space="preserve">  who have one leg shorter than the other, and who, as the</w:t>
      </w:r>
      <w:r>
        <w:rPr>
          <w:color w:val="000000"/>
          <w:sz w:val="24"/>
          <w:szCs w:val="24"/>
        </w:rPr>
        <w:br/>
        <w:t xml:space="preserve">  sea phrase is, go upon an uneven keel.  Also a jeering</w:t>
      </w:r>
      <w:r>
        <w:rPr>
          <w:color w:val="000000"/>
          <w:sz w:val="24"/>
          <w:szCs w:val="24"/>
        </w:rPr>
        <w:br/>
        <w:t xml:space="preserve">  appellation for an inferior writing-master, or teacher of</w:t>
      </w:r>
      <w:r>
        <w:rPr>
          <w:color w:val="000000"/>
          <w:sz w:val="24"/>
          <w:szCs w:val="24"/>
        </w:rPr>
        <w:br/>
        <w:t xml:space="preserve">  arithmetic.</w:t>
      </w:r>
    </w:p>
    <w:p>
      <w:pPr>
        <w:widowControl w:val="on"/>
        <w:pBdr/>
        <w:spacing w:before="240" w:after="240" w:line="240" w:lineRule="auto"/>
        <w:ind w:left="0" w:right="0"/>
        <w:jc w:val="left"/>
      </w:pPr>
      <w:r>
        <w:rPr>
          <w:i/>
          <w:color w:val="000000"/>
          <w:sz w:val="24"/>
          <w:szCs w:val="24"/>
        </w:rPr>
        <w:t xml:space="preserve">Double</w:t>
      </w:r>
      <w:r>
        <w:rPr>
          <w:color w:val="000000"/>
          <w:sz w:val="24"/>
          <w:szCs w:val="24"/>
        </w:rPr>
        <w:t xml:space="preserve">.  To tip any one the double; to run away in his or</w:t>
      </w:r>
      <w:r>
        <w:rPr>
          <w:color w:val="000000"/>
          <w:sz w:val="24"/>
          <w:szCs w:val="24"/>
        </w:rPr>
        <w:br/>
        <w:t xml:space="preserve">  her debt.</w:t>
      </w:r>
    </w:p>
    <w:p>
      <w:pPr>
        <w:widowControl w:val="on"/>
        <w:pBdr/>
        <w:spacing w:before="240" w:after="240" w:line="240" w:lineRule="auto"/>
        <w:ind w:left="0" w:right="0"/>
        <w:jc w:val="left"/>
      </w:pPr>
      <w:r>
        <w:rPr>
          <w:i/>
          <w:color w:val="000000"/>
          <w:sz w:val="24"/>
          <w:szCs w:val="24"/>
        </w:rPr>
        <w:t xml:space="preserve">Double</w:t>
      </w:r>
      <w:r>
        <w:rPr>
          <w:color w:val="000000"/>
          <w:sz w:val="24"/>
          <w:szCs w:val="24"/>
        </w:rPr>
        <w:t xml:space="preserve"> </w:t>
      </w:r>
      <w:r>
        <w:rPr>
          <w:i/>
          <w:color w:val="000000"/>
          <w:sz w:val="24"/>
          <w:szCs w:val="24"/>
        </w:rPr>
        <w:t xml:space="preserve">jugg</w:t>
      </w:r>
      <w:r>
        <w:rPr>
          <w:color w:val="000000"/>
          <w:sz w:val="24"/>
          <w:szCs w:val="24"/>
        </w:rPr>
        <w:t xml:space="preserve">.  A man’s backside.  Cotton’s Virgil.</w:t>
      </w:r>
    </w:p>
    <w:p>
      <w:pPr>
        <w:widowControl w:val="on"/>
        <w:pBdr/>
        <w:spacing w:before="240" w:after="240" w:line="240" w:lineRule="auto"/>
        <w:ind w:left="0" w:right="0"/>
        <w:jc w:val="left"/>
      </w:pPr>
      <w:r>
        <w:rPr>
          <w:i/>
          <w:color w:val="000000"/>
          <w:sz w:val="24"/>
          <w:szCs w:val="24"/>
        </w:rPr>
        <w:t xml:space="preserve">Dove</w:t>
      </w:r>
      <w:r>
        <w:rPr>
          <w:color w:val="000000"/>
          <w:sz w:val="24"/>
          <w:szCs w:val="24"/>
        </w:rPr>
        <w:t xml:space="preserve">-</w:t>
      </w:r>
      <w:r>
        <w:rPr>
          <w:i/>
          <w:color w:val="000000"/>
          <w:sz w:val="24"/>
          <w:szCs w:val="24"/>
        </w:rPr>
        <w:t xml:space="preserve">tail</w:t>
      </w:r>
      <w:r>
        <w:rPr>
          <w:color w:val="000000"/>
          <w:sz w:val="24"/>
          <w:szCs w:val="24"/>
        </w:rPr>
        <w:t xml:space="preserve">.  A species of regular answer, which fits into</w:t>
      </w:r>
      <w:r>
        <w:rPr>
          <w:color w:val="000000"/>
          <w:sz w:val="24"/>
          <w:szCs w:val="24"/>
        </w:rPr>
        <w:br/>
        <w:t xml:space="preserve">  the subject, like the contrivance whence it takes its name: </w:t>
      </w:r>
      <w:r>
        <w:rPr>
          <w:color w:val="000000"/>
          <w:sz w:val="24"/>
          <w:szCs w:val="24"/>
        </w:rPr>
        <w:br/>
        <w:t xml:space="preserve">  Ex.  Who owns this?  The dovetail is, Not you by your</w:t>
      </w:r>
      <w:r>
        <w:rPr>
          <w:color w:val="000000"/>
          <w:sz w:val="24"/>
          <w:szCs w:val="24"/>
        </w:rPr>
        <w:br/>
        <w:t xml:space="preserve">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Douglas</w:t>
      </w:r>
      <w:r>
        <w:rPr>
          <w:color w:val="000000"/>
          <w:sz w:val="24"/>
          <w:szCs w:val="24"/>
        </w:rPr>
        <w:t xml:space="preserve">.  Roby Douglas, with one eye and a stinking</w:t>
      </w:r>
      <w:r>
        <w:rPr>
          <w:color w:val="000000"/>
          <w:sz w:val="24"/>
          <w:szCs w:val="24"/>
        </w:rPr>
        <w:br/>
        <w:t xml:space="preserve">  breath; the breech.  Sea wit.</w:t>
      </w:r>
    </w:p>
    <w:p>
      <w:pPr>
        <w:widowControl w:val="on"/>
        <w:pBdr/>
        <w:spacing w:before="240" w:after="240" w:line="240" w:lineRule="auto"/>
        <w:ind w:left="0" w:right="0"/>
        <w:jc w:val="left"/>
      </w:pPr>
      <w:r>
        <w:rPr>
          <w:i/>
          <w:color w:val="000000"/>
          <w:sz w:val="24"/>
          <w:szCs w:val="24"/>
        </w:rPr>
        <w:t xml:space="preserve">Dowdy</w:t>
      </w:r>
      <w:r>
        <w:rPr>
          <w:color w:val="000000"/>
          <w:sz w:val="24"/>
          <w:szCs w:val="24"/>
        </w:rPr>
        <w:t xml:space="preserve">.  A coarse, vulgar-looking woman.</w:t>
      </w:r>
    </w:p>
    <w:p>
      <w:pPr>
        <w:widowControl w:val="on"/>
        <w:pBdr/>
        <w:spacing w:before="240" w:after="240" w:line="240" w:lineRule="auto"/>
        <w:ind w:left="0" w:right="0"/>
        <w:jc w:val="left"/>
      </w:pPr>
      <w:r>
        <w:rPr>
          <w:i/>
          <w:color w:val="000000"/>
          <w:sz w:val="24"/>
          <w:szCs w:val="24"/>
        </w:rPr>
        <w:t xml:space="preserve">Down</w:t>
      </w:r>
      <w:r>
        <w:rPr>
          <w:color w:val="000000"/>
          <w:sz w:val="24"/>
          <w:szCs w:val="24"/>
        </w:rPr>
        <w:t xml:space="preserve"> </w:t>
      </w:r>
      <w:r>
        <w:rPr>
          <w:i/>
          <w:color w:val="000000"/>
          <w:sz w:val="24"/>
          <w:szCs w:val="24"/>
        </w:rPr>
        <w:t xml:space="preserve">Hills</w:t>
      </w:r>
      <w:r>
        <w:rPr>
          <w:color w:val="000000"/>
          <w:sz w:val="24"/>
          <w:szCs w:val="24"/>
        </w:rPr>
        <w:t xml:space="preserve">.  Dice that run low.</w:t>
      </w:r>
    </w:p>
    <w:p>
      <w:pPr>
        <w:widowControl w:val="on"/>
        <w:pBdr/>
        <w:spacing w:before="240" w:after="240" w:line="240" w:lineRule="auto"/>
        <w:ind w:left="0" w:right="0"/>
        <w:jc w:val="left"/>
      </w:pPr>
      <w:r>
        <w:rPr>
          <w:i/>
          <w:color w:val="000000"/>
          <w:sz w:val="24"/>
          <w:szCs w:val="24"/>
        </w:rPr>
        <w:t xml:space="preserve">Down</w:t>
      </w:r>
      <w:r>
        <w:rPr>
          <w:color w:val="000000"/>
          <w:sz w:val="24"/>
          <w:szCs w:val="24"/>
        </w:rPr>
        <w:t xml:space="preserve">.  Aware of a thing.  Knowing it.  There is </w:t>
      </w:r>
      <w:r>
        <w:rPr>
          <w:i/>
          <w:color w:val="000000"/>
          <w:sz w:val="24"/>
          <w:szCs w:val="24"/>
        </w:rPr>
        <w:t xml:space="preserve">no</w:t>
      </w:r>
      <w:r>
        <w:rPr>
          <w:color w:val="000000"/>
          <w:sz w:val="24"/>
          <w:szCs w:val="24"/>
        </w:rPr>
        <w:t xml:space="preserve"> </w:t>
      </w:r>
      <w:r>
        <w:rPr>
          <w:i/>
          <w:color w:val="000000"/>
          <w:sz w:val="24"/>
          <w:szCs w:val="24"/>
        </w:rPr>
        <w:t xml:space="preserve">down</w:t>
      </w:r>
      <w:r>
        <w:rPr>
          <w:color w:val="000000"/>
          <w:sz w:val="24"/>
          <w:szCs w:val="24"/>
        </w:rPr>
        <w:t xml:space="preserve">. </w:t>
      </w:r>
      <w:r>
        <w:rPr>
          <w:color w:val="000000"/>
          <w:sz w:val="24"/>
          <w:szCs w:val="24"/>
        </w:rPr>
        <w:br/>
        <w:t xml:space="preserve">  A cant phrase used by house-breakers to signify that the</w:t>
      </w:r>
      <w:r>
        <w:rPr>
          <w:color w:val="000000"/>
          <w:sz w:val="24"/>
          <w:szCs w:val="24"/>
        </w:rPr>
        <w:br/>
        <w:t xml:space="preserve">  persons belonging to any house are not on their guard,</w:t>
      </w:r>
      <w:r>
        <w:rPr>
          <w:color w:val="000000"/>
          <w:sz w:val="24"/>
          <w:szCs w:val="24"/>
        </w:rPr>
        <w:br/>
        <w:t xml:space="preserve">  or that they are fast asleep, and have not heard any noise</w:t>
      </w:r>
      <w:r>
        <w:rPr>
          <w:color w:val="000000"/>
          <w:sz w:val="24"/>
          <w:szCs w:val="24"/>
        </w:rPr>
        <w:br/>
        <w:t xml:space="preserve">  to alarm them.</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Dowse</w:t>
      </w:r>
      <w:r>
        <w:rPr>
          <w:color w:val="000000"/>
          <w:sz w:val="24"/>
          <w:szCs w:val="24"/>
        </w:rPr>
        <w:t xml:space="preserve">.  To take down:  as, Dowse the pendant.  Dowse</w:t>
      </w:r>
      <w:r>
        <w:rPr>
          <w:color w:val="000000"/>
          <w:sz w:val="24"/>
          <w:szCs w:val="24"/>
        </w:rPr>
        <w:br/>
        <w:t xml:space="preserve">  your dog vane; take the cockade out of your hat.  Dowse</w:t>
      </w:r>
      <w:r>
        <w:rPr>
          <w:color w:val="000000"/>
          <w:sz w:val="24"/>
          <w:szCs w:val="24"/>
        </w:rPr>
        <w:br/>
        <w:t xml:space="preserve">  the glim; put out the candle.</w:t>
      </w:r>
    </w:p>
    <w:p>
      <w:pPr>
        <w:widowControl w:val="on"/>
        <w:pBdr/>
        <w:spacing w:before="240" w:after="240" w:line="240" w:lineRule="auto"/>
        <w:ind w:left="0" w:right="0"/>
        <w:jc w:val="left"/>
      </w:pPr>
      <w:r>
        <w:rPr>
          <w:i/>
          <w:color w:val="000000"/>
          <w:sz w:val="24"/>
          <w:szCs w:val="24"/>
        </w:rPr>
        <w:t xml:space="preserve">Dowse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chops</w:t>
      </w:r>
      <w:r>
        <w:rPr>
          <w:color w:val="000000"/>
          <w:sz w:val="24"/>
          <w:szCs w:val="24"/>
        </w:rPr>
        <w:t xml:space="preserve">.  A blow in the face.</w:t>
      </w:r>
    </w:p>
    <w:p>
      <w:pPr>
        <w:widowControl w:val="on"/>
        <w:pBdr/>
        <w:spacing w:before="240" w:after="240" w:line="240" w:lineRule="auto"/>
        <w:ind w:left="0" w:right="0"/>
        <w:jc w:val="left"/>
      </w:pPr>
      <w:r>
        <w:rPr>
          <w:i/>
          <w:color w:val="000000"/>
          <w:sz w:val="24"/>
          <w:szCs w:val="24"/>
        </w:rPr>
        <w:t xml:space="preserve">Dowser</w:t>
      </w:r>
      <w:r>
        <w:rPr>
          <w:color w:val="000000"/>
          <w:sz w:val="24"/>
          <w:szCs w:val="24"/>
        </w:rPr>
        <w:t xml:space="preserve">.  Vulgar pronunciation of </w:t>
      </w:r>
      <w:r>
        <w:rPr>
          <w:i/>
          <w:color w:val="000000"/>
          <w:sz w:val="24"/>
          <w:szCs w:val="24"/>
        </w:rPr>
        <w:t xml:space="preserve">douceur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Doxies</w:t>
      </w:r>
      <w:r>
        <w:rPr>
          <w:color w:val="000000"/>
          <w:sz w:val="24"/>
          <w:szCs w:val="24"/>
        </w:rPr>
        <w:t xml:space="preserve">.  She beggars, wenches, whores.</w:t>
      </w:r>
    </w:p>
    <w:p>
      <w:pPr>
        <w:widowControl w:val="on"/>
        <w:pBdr/>
        <w:spacing w:before="240" w:after="240" w:line="240" w:lineRule="auto"/>
        <w:ind w:left="0" w:right="0"/>
        <w:jc w:val="left"/>
      </w:pPr>
      <w:r>
        <w:rPr>
          <w:i/>
          <w:color w:val="000000"/>
          <w:sz w:val="24"/>
          <w:szCs w:val="24"/>
        </w:rPr>
        <w:t xml:space="preserve">Drab</w:t>
      </w:r>
      <w:r>
        <w:rPr>
          <w:color w:val="000000"/>
          <w:sz w:val="24"/>
          <w:szCs w:val="24"/>
        </w:rPr>
        <w:t xml:space="preserve">.  A nasty, sluttish whore.</w:t>
      </w:r>
    </w:p>
    <w:p>
      <w:pPr>
        <w:widowControl w:val="on"/>
        <w:pBdr/>
        <w:spacing w:before="240" w:after="240" w:line="240" w:lineRule="auto"/>
        <w:ind w:left="0" w:right="0"/>
        <w:jc w:val="left"/>
      </w:pPr>
      <w:r>
        <w:rPr>
          <w:i/>
          <w:color w:val="000000"/>
          <w:sz w:val="24"/>
          <w:szCs w:val="24"/>
        </w:rPr>
        <w:t xml:space="preserve">Drag</w:t>
      </w:r>
      <w:r>
        <w:rPr>
          <w:color w:val="000000"/>
          <w:sz w:val="24"/>
          <w:szCs w:val="24"/>
        </w:rPr>
        <w:t xml:space="preserve">.  To go on the drag; to follow a cart or waggon, in</w:t>
      </w:r>
      <w:r>
        <w:rPr>
          <w:color w:val="000000"/>
          <w:sz w:val="24"/>
          <w:szCs w:val="24"/>
        </w:rPr>
        <w:br/>
        <w:t xml:space="preserve">  order to rob it.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Drag</w:t>
      </w:r>
      <w:r>
        <w:rPr>
          <w:color w:val="000000"/>
          <w:sz w:val="24"/>
          <w:szCs w:val="24"/>
        </w:rPr>
        <w:t xml:space="preserve"> </w:t>
      </w:r>
      <w:r>
        <w:rPr>
          <w:i/>
          <w:color w:val="000000"/>
          <w:sz w:val="24"/>
          <w:szCs w:val="24"/>
        </w:rPr>
        <w:t xml:space="preserve">lay</w:t>
      </w:r>
      <w:r>
        <w:rPr>
          <w:color w:val="000000"/>
          <w:sz w:val="24"/>
          <w:szCs w:val="24"/>
        </w:rPr>
        <w:t xml:space="preserve">.  Waiting in the streets to rob carts or waggons.</w:t>
      </w:r>
    </w:p>
    <w:p>
      <w:pPr>
        <w:widowControl w:val="on"/>
        <w:pBdr/>
        <w:spacing w:before="240" w:after="240" w:line="240" w:lineRule="auto"/>
        <w:ind w:left="0" w:right="0"/>
        <w:jc w:val="left"/>
      </w:pPr>
      <w:r>
        <w:rPr>
          <w:color w:val="000000"/>
          <w:sz w:val="24"/>
          <w:szCs w:val="24"/>
        </w:rPr>
        <w:t xml:space="preserve">DRAGGLETAIL or DAGGLETAIL.  One whose garments are</w:t>
      </w:r>
      <w:r>
        <w:rPr>
          <w:color w:val="000000"/>
          <w:sz w:val="24"/>
          <w:szCs w:val="24"/>
        </w:rPr>
        <w:br/>
        <w:t xml:space="preserve">  bespattered with dag or dew:  generally applied to the</w:t>
      </w:r>
      <w:r>
        <w:rPr>
          <w:color w:val="000000"/>
          <w:sz w:val="24"/>
          <w:szCs w:val="24"/>
        </w:rPr>
        <w:br/>
        <w:t xml:space="preserve">  female sex, to signify a slattern.</w:t>
      </w:r>
    </w:p>
    <w:p>
      <w:pPr>
        <w:widowControl w:val="on"/>
        <w:pBdr/>
        <w:spacing w:before="240" w:after="240" w:line="240" w:lineRule="auto"/>
        <w:ind w:left="0" w:right="0"/>
        <w:jc w:val="left"/>
      </w:pPr>
      <w:r>
        <w:rPr>
          <w:color w:val="000000"/>
          <w:sz w:val="24"/>
          <w:szCs w:val="24"/>
        </w:rPr>
        <w:t xml:space="preserve">DRAGOONING </w:t>
      </w:r>
      <w:r>
        <w:rPr>
          <w:i/>
          <w:color w:val="000000"/>
          <w:sz w:val="24"/>
          <w:szCs w:val="24"/>
        </w:rPr>
        <w:t xml:space="preserve">it</w:t>
      </w:r>
      <w:r>
        <w:rPr>
          <w:color w:val="000000"/>
          <w:sz w:val="24"/>
          <w:szCs w:val="24"/>
        </w:rPr>
        <w:t xml:space="preserve">.  A man who occupies two branches of</w:t>
      </w:r>
      <w:r>
        <w:rPr>
          <w:color w:val="000000"/>
          <w:sz w:val="24"/>
          <w:szCs w:val="24"/>
        </w:rPr>
        <w:br/>
        <w:t xml:space="preserve">  one profession, is said to dragoon it; because, like the</w:t>
      </w:r>
      <w:r>
        <w:rPr>
          <w:color w:val="000000"/>
          <w:sz w:val="24"/>
          <w:szCs w:val="24"/>
        </w:rPr>
        <w:br/>
        <w:t xml:space="preserve">  soldier of that denomination, he serves in a double capacity. </w:t>
      </w:r>
      <w:r>
        <w:rPr>
          <w:color w:val="000000"/>
          <w:sz w:val="24"/>
          <w:szCs w:val="24"/>
        </w:rPr>
        <w:br/>
        <w:t xml:space="preserve">  Such is a physician who furnishes the medicines, and</w:t>
      </w:r>
      <w:r>
        <w:rPr>
          <w:color w:val="000000"/>
          <w:sz w:val="24"/>
          <w:szCs w:val="24"/>
        </w:rPr>
        <w:br/>
        <w:t xml:space="preserve">  compounds his own prescriptions.</w:t>
      </w:r>
    </w:p>
    <w:p>
      <w:pPr>
        <w:widowControl w:val="on"/>
        <w:pBdr/>
        <w:spacing w:before="240" w:after="240" w:line="240" w:lineRule="auto"/>
        <w:ind w:left="0" w:right="0"/>
        <w:jc w:val="left"/>
      </w:pPr>
      <w:r>
        <w:rPr>
          <w:i/>
          <w:color w:val="000000"/>
          <w:sz w:val="24"/>
          <w:szCs w:val="24"/>
        </w:rPr>
        <w:t xml:space="preserve">Drain</w:t>
      </w:r>
      <w:r>
        <w:rPr>
          <w:color w:val="000000"/>
          <w:sz w:val="24"/>
          <w:szCs w:val="24"/>
        </w:rPr>
        <w:t xml:space="preserve">.  Gin:  so called from the diuretic qualities imputed</w:t>
      </w:r>
      <w:r>
        <w:rPr>
          <w:color w:val="000000"/>
          <w:sz w:val="24"/>
          <w:szCs w:val="24"/>
        </w:rPr>
        <w:br/>
        <w:t xml:space="preserve">  to that liquor.</w:t>
      </w:r>
    </w:p>
    <w:p>
      <w:pPr>
        <w:widowControl w:val="on"/>
        <w:pBdr/>
        <w:spacing w:before="240" w:after="240" w:line="240" w:lineRule="auto"/>
        <w:ind w:left="0" w:right="0"/>
        <w:jc w:val="left"/>
      </w:pPr>
      <w:r>
        <w:rPr>
          <w:i/>
          <w:color w:val="000000"/>
          <w:sz w:val="24"/>
          <w:szCs w:val="24"/>
        </w:rPr>
        <w:t xml:space="preserve">Dram</w:t>
      </w:r>
      <w:r>
        <w:rPr>
          <w:color w:val="000000"/>
          <w:sz w:val="24"/>
          <w:szCs w:val="24"/>
        </w:rPr>
        <w:t xml:space="preserve">.  A glass or small measure of any spirituous liquors,</w:t>
      </w:r>
      <w:r>
        <w:rPr>
          <w:color w:val="000000"/>
          <w:sz w:val="24"/>
          <w:szCs w:val="24"/>
        </w:rPr>
        <w:br/>
        <w:t xml:space="preserve">  which, being originally sold by apothecaries, were estimated</w:t>
      </w:r>
      <w:r>
        <w:rPr>
          <w:color w:val="000000"/>
          <w:sz w:val="24"/>
          <w:szCs w:val="24"/>
        </w:rPr>
        <w:br/>
        <w:t xml:space="preserve">  by drams, ounces, &amp;c.  Dog’s dram; to spit in</w:t>
      </w:r>
      <w:r>
        <w:rPr>
          <w:color w:val="000000"/>
          <w:sz w:val="24"/>
          <w:szCs w:val="24"/>
        </w:rPr>
        <w:br/>
        <w:t xml:space="preserve">  his mouth, and clap his back.</w:t>
      </w:r>
    </w:p>
    <w:p>
      <w:pPr>
        <w:widowControl w:val="on"/>
        <w:pBdr/>
        <w:spacing w:before="240" w:after="240" w:line="240" w:lineRule="auto"/>
        <w:ind w:left="0" w:right="0"/>
        <w:jc w:val="left"/>
      </w:pPr>
      <w:r>
        <w:rPr>
          <w:i/>
          <w:color w:val="000000"/>
          <w:sz w:val="24"/>
          <w:szCs w:val="24"/>
        </w:rPr>
        <w:t xml:space="preserve">Dram</w:t>
      </w:r>
      <w:r>
        <w:rPr>
          <w:color w:val="000000"/>
          <w:sz w:val="24"/>
          <w:szCs w:val="24"/>
        </w:rPr>
        <w:t xml:space="preserve">-A-</w:t>
      </w:r>
      <w:r>
        <w:rPr>
          <w:i/>
          <w:color w:val="000000"/>
          <w:sz w:val="24"/>
          <w:szCs w:val="24"/>
        </w:rPr>
        <w:t xml:space="preserve">Tick</w:t>
      </w:r>
      <w:r>
        <w:rPr>
          <w:color w:val="000000"/>
          <w:sz w:val="24"/>
          <w:szCs w:val="24"/>
        </w:rPr>
        <w:t xml:space="preserve">.  A dram served upon credit.</w:t>
      </w:r>
    </w:p>
    <w:p>
      <w:pPr>
        <w:widowControl w:val="on"/>
        <w:pBdr/>
        <w:spacing w:before="240" w:after="240" w:line="240" w:lineRule="auto"/>
        <w:ind w:left="0" w:right="0"/>
        <w:jc w:val="left"/>
      </w:pPr>
      <w:r>
        <w:rPr>
          <w:i/>
          <w:color w:val="000000"/>
          <w:sz w:val="24"/>
          <w:szCs w:val="24"/>
        </w:rPr>
        <w:t xml:space="preserve">Draper</w:t>
      </w:r>
      <w:r>
        <w:rPr>
          <w:color w:val="000000"/>
          <w:sz w:val="24"/>
          <w:szCs w:val="24"/>
        </w:rPr>
        <w:t xml:space="preserve">.  An ale draper; an alehouse keeper.</w:t>
      </w:r>
    </w:p>
    <w:p>
      <w:pPr>
        <w:widowControl w:val="on"/>
        <w:pBdr/>
        <w:spacing w:before="240" w:after="240" w:line="240" w:lineRule="auto"/>
        <w:ind w:left="0" w:right="0"/>
        <w:jc w:val="left"/>
      </w:pPr>
      <w:r>
        <w:rPr>
          <w:i/>
          <w:color w:val="000000"/>
          <w:sz w:val="24"/>
          <w:szCs w:val="24"/>
        </w:rPr>
        <w:t xml:space="preserve">Draught</w:t>
      </w:r>
      <w:r>
        <w:rPr>
          <w:color w:val="000000"/>
          <w:sz w:val="24"/>
          <w:szCs w:val="24"/>
        </w:rPr>
        <w:t xml:space="preserve">, or </w:t>
      </w:r>
      <w:r>
        <w:rPr>
          <w:i/>
          <w:color w:val="000000"/>
          <w:sz w:val="24"/>
          <w:szCs w:val="24"/>
        </w:rPr>
        <w:t xml:space="preserve">bill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pump</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Aldgate</w:t>
      </w:r>
      <w:r>
        <w:rPr>
          <w:color w:val="000000"/>
          <w:sz w:val="24"/>
          <w:szCs w:val="24"/>
        </w:rPr>
        <w:t xml:space="preserve">.  A bad</w:t>
      </w:r>
      <w:r>
        <w:rPr>
          <w:color w:val="000000"/>
          <w:sz w:val="24"/>
          <w:szCs w:val="24"/>
        </w:rPr>
        <w:br/>
        <w:t xml:space="preserve">  or false bill of exchange.  See </w:t>
      </w:r>
      <w:r>
        <w:rPr>
          <w:i/>
          <w:color w:val="000000"/>
          <w:sz w:val="24"/>
          <w:szCs w:val="24"/>
        </w:rPr>
        <w:t xml:space="preserve">Aldgate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Draw</w:t>
      </w:r>
      <w:r>
        <w:rPr>
          <w:color w:val="000000"/>
          <w:sz w:val="24"/>
          <w:szCs w:val="24"/>
        </w:rPr>
        <w:t xml:space="preserve"> </w:t>
      </w:r>
      <w:r>
        <w:rPr>
          <w:i/>
          <w:color w:val="000000"/>
          <w:sz w:val="24"/>
          <w:szCs w:val="24"/>
        </w:rPr>
        <w:t xml:space="preserve">latches</w:t>
      </w:r>
      <w:r>
        <w:rPr>
          <w:color w:val="000000"/>
          <w:sz w:val="24"/>
          <w:szCs w:val="24"/>
        </w:rPr>
        <w:t xml:space="preserve">.  Robbers of houses whose doors are</w:t>
      </w:r>
      <w:r>
        <w:rPr>
          <w:color w:val="000000"/>
          <w:sz w:val="24"/>
          <w:szCs w:val="24"/>
        </w:rPr>
        <w:br/>
        <w:t xml:space="preserve">  only fastened with latches.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draw</w:t>
      </w:r>
      <w:r>
        <w:rPr>
          <w:color w:val="000000"/>
          <w:sz w:val="24"/>
          <w:szCs w:val="24"/>
        </w:rPr>
        <w:t xml:space="preserve">.  To take any thing from a pocket.  To draw a</w:t>
      </w:r>
      <w:r>
        <w:rPr>
          <w:color w:val="000000"/>
          <w:sz w:val="24"/>
          <w:szCs w:val="24"/>
        </w:rPr>
        <w:br/>
        <w:t xml:space="preserve">  swell of a clout.  To pick a gentleman’s pocket of a</w:t>
      </w:r>
      <w:r>
        <w:rPr>
          <w:color w:val="000000"/>
          <w:sz w:val="24"/>
          <w:szCs w:val="24"/>
        </w:rPr>
        <w:br/>
        <w:t xml:space="preserve">  handkerchief.  To draw the long bow; to tell lies.</w:t>
      </w:r>
    </w:p>
    <w:p>
      <w:pPr>
        <w:widowControl w:val="on"/>
        <w:pBdr/>
        <w:spacing w:before="240" w:after="240" w:line="240" w:lineRule="auto"/>
        <w:ind w:left="0" w:right="0"/>
        <w:jc w:val="left"/>
      </w:pPr>
      <w:r>
        <w:rPr>
          <w:i/>
          <w:color w:val="000000"/>
          <w:sz w:val="24"/>
          <w:szCs w:val="24"/>
        </w:rPr>
        <w:t xml:space="preserve">Drawers</w:t>
      </w:r>
      <w:r>
        <w:rPr>
          <w:color w:val="000000"/>
          <w:sz w:val="24"/>
          <w:szCs w:val="24"/>
        </w:rPr>
        <w:t xml:space="preserve">.  Stockings.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Drawing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picture</w:t>
      </w:r>
      <w:r>
        <w:rPr>
          <w:color w:val="000000"/>
          <w:sz w:val="24"/>
          <w:szCs w:val="24"/>
        </w:rPr>
        <w:t xml:space="preserve">.  Coining.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dress</w:t>
      </w:r>
      <w:r>
        <w:rPr>
          <w:color w:val="000000"/>
          <w:sz w:val="24"/>
          <w:szCs w:val="24"/>
        </w:rPr>
        <w:t xml:space="preserve">.  To beat.  I’ll dress his hide neatly; I’ll beat him</w:t>
      </w:r>
      <w:r>
        <w:rPr>
          <w:color w:val="000000"/>
          <w:sz w:val="24"/>
          <w:szCs w:val="24"/>
        </w:rPr>
        <w:br/>
        <w:t xml:space="preserve">  soundly.</w:t>
      </w:r>
    </w:p>
    <w:p>
      <w:pPr>
        <w:widowControl w:val="on"/>
        <w:pBdr/>
        <w:spacing w:before="240" w:after="240" w:line="240" w:lineRule="auto"/>
        <w:ind w:left="0" w:right="0"/>
        <w:jc w:val="left"/>
      </w:pPr>
      <w:r>
        <w:rPr>
          <w:i/>
          <w:color w:val="000000"/>
          <w:sz w:val="24"/>
          <w:szCs w:val="24"/>
        </w:rPr>
        <w:t xml:space="preserve">Dribble</w:t>
      </w:r>
      <w:r>
        <w:rPr>
          <w:color w:val="000000"/>
          <w:sz w:val="24"/>
          <w:szCs w:val="24"/>
        </w:rPr>
        <w:t xml:space="preserve">.  A method of pouring out, as it were, the dice</w:t>
      </w:r>
      <w:r>
        <w:rPr>
          <w:color w:val="000000"/>
          <w:sz w:val="24"/>
          <w:szCs w:val="24"/>
        </w:rPr>
        <w:br/>
        <w:t xml:space="preserve">  from the box, gently, by which an old practitioner is</w:t>
      </w:r>
      <w:r>
        <w:rPr>
          <w:color w:val="000000"/>
          <w:sz w:val="24"/>
          <w:szCs w:val="24"/>
        </w:rPr>
        <w:br/>
        <w:t xml:space="preserve">  enabled to cog one of them with his fore-finger.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Dripper</w:t>
      </w:r>
      <w:r>
        <w:rPr>
          <w:color w:val="000000"/>
          <w:sz w:val="24"/>
          <w:szCs w:val="24"/>
        </w:rPr>
        <w:t xml:space="preserve">.  A gleet.</w:t>
      </w:r>
    </w:p>
    <w:p>
      <w:pPr>
        <w:widowControl w:val="on"/>
        <w:pBdr/>
        <w:spacing w:before="240" w:after="240" w:line="240" w:lineRule="auto"/>
        <w:ind w:left="0" w:right="0"/>
        <w:jc w:val="left"/>
      </w:pPr>
      <w:r>
        <w:rPr>
          <w:i/>
          <w:color w:val="000000"/>
          <w:sz w:val="24"/>
          <w:szCs w:val="24"/>
        </w:rPr>
        <w:t xml:space="preserve">Dromedary</w:t>
      </w:r>
      <w:r>
        <w:rPr>
          <w:color w:val="000000"/>
          <w:sz w:val="24"/>
          <w:szCs w:val="24"/>
        </w:rPr>
        <w:t xml:space="preserve">.  A heavy, bungling thief or rogue.  A purple</w:t>
      </w:r>
      <w:r>
        <w:rPr>
          <w:color w:val="000000"/>
          <w:sz w:val="24"/>
          <w:szCs w:val="24"/>
        </w:rPr>
        <w:br/>
        <w:t xml:space="preserve">  dromedary; a bungler in the art and mystery of thieving.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DROMMERARS.  See DOMMERER.</w:t>
      </w:r>
    </w:p>
    <w:p>
      <w:pPr>
        <w:widowControl w:val="on"/>
        <w:pBdr/>
        <w:spacing w:before="240" w:after="240" w:line="240" w:lineRule="auto"/>
        <w:ind w:left="0" w:right="0"/>
        <w:jc w:val="left"/>
      </w:pPr>
      <w:r>
        <w:rPr>
          <w:i/>
          <w:color w:val="000000"/>
          <w:sz w:val="24"/>
          <w:szCs w:val="24"/>
        </w:rPr>
        <w:t xml:space="preserve">Drop</w:t>
      </w:r>
      <w:r>
        <w:rPr>
          <w:color w:val="000000"/>
          <w:sz w:val="24"/>
          <w:szCs w:val="24"/>
        </w:rPr>
        <w:t xml:space="preserve">.  The new drop; a contrivance for executing felons at</w:t>
      </w:r>
      <w:r>
        <w:rPr>
          <w:color w:val="000000"/>
          <w:sz w:val="24"/>
          <w:szCs w:val="24"/>
        </w:rPr>
        <w:br/>
        <w:t xml:space="preserve">  Newgate, by means of a platform, which drops from</w:t>
      </w:r>
      <w:r>
        <w:rPr>
          <w:color w:val="000000"/>
          <w:sz w:val="24"/>
          <w:szCs w:val="24"/>
        </w:rPr>
        <w:br/>
        <w:t xml:space="preserve">  under them:  this is also called the last drop.  See </w:t>
      </w:r>
      <w:r>
        <w:rPr>
          <w:i/>
          <w:color w:val="000000"/>
          <w:sz w:val="24"/>
          <w:szCs w:val="24"/>
        </w:rPr>
        <w:t xml:space="preserve">leaf</w:t>
      </w:r>
      <w:r>
        <w:rPr>
          <w:color w:val="000000"/>
          <w:sz w:val="24"/>
          <w:szCs w:val="24"/>
        </w:rPr>
        <w:t xml:space="preserve">. </w:t>
      </w:r>
      <w:r>
        <w:rPr>
          <w:color w:val="000000"/>
          <w:sz w:val="24"/>
          <w:szCs w:val="24"/>
        </w:rPr>
        <w:br/>
        <w:t xml:space="preserve">  See </w:t>
      </w:r>
      <w:r>
        <w:rPr>
          <w:i/>
          <w:color w:val="000000"/>
          <w:sz w:val="24"/>
          <w:szCs w:val="24"/>
        </w:rPr>
        <w:t xml:space="preserve">morning</w:t>
      </w:r>
      <w:r>
        <w:rPr>
          <w:color w:val="000000"/>
          <w:sz w:val="24"/>
          <w:szCs w:val="24"/>
        </w:rPr>
        <w:t xml:space="preserve"> </w:t>
      </w:r>
      <w:r>
        <w:rPr>
          <w:i/>
          <w:color w:val="000000"/>
          <w:sz w:val="24"/>
          <w:szCs w:val="24"/>
        </w:rPr>
        <w:t xml:space="preserve">drop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Drop</w:t>
      </w:r>
      <w:r>
        <w:rPr>
          <w:color w:val="000000"/>
          <w:sz w:val="24"/>
          <w:szCs w:val="24"/>
        </w:rPr>
        <w:t xml:space="preserve"> A </w:t>
      </w:r>
      <w:r>
        <w:rPr>
          <w:i/>
          <w:color w:val="000000"/>
          <w:sz w:val="24"/>
          <w:szCs w:val="24"/>
        </w:rPr>
        <w:t xml:space="preserve">cog</w:t>
      </w:r>
      <w:r>
        <w:rPr>
          <w:color w:val="000000"/>
          <w:sz w:val="24"/>
          <w:szCs w:val="24"/>
        </w:rPr>
        <w:t xml:space="preserve">.  To let fall, with design, a piece of gold or</w:t>
      </w:r>
      <w:r>
        <w:rPr>
          <w:color w:val="000000"/>
          <w:sz w:val="24"/>
          <w:szCs w:val="24"/>
        </w:rPr>
        <w:br/>
        <w:t xml:space="preserve">  silver, in order to draw in and cheat the person who sees</w:t>
      </w:r>
      <w:r>
        <w:rPr>
          <w:color w:val="000000"/>
          <w:sz w:val="24"/>
          <w:szCs w:val="24"/>
        </w:rPr>
        <w:br/>
        <w:t xml:space="preserve">  it picked up; the piece so dropped is called a dropt cog.</w:t>
      </w:r>
    </w:p>
    <w:p>
      <w:pPr>
        <w:widowControl w:val="on"/>
        <w:pBdr/>
        <w:spacing w:before="240" w:after="240" w:line="240" w:lineRule="auto"/>
        <w:ind w:left="0" w:right="0"/>
        <w:jc w:val="left"/>
      </w:pPr>
      <w:r>
        <w:rPr>
          <w:i/>
          <w:color w:val="000000"/>
          <w:sz w:val="24"/>
          <w:szCs w:val="24"/>
        </w:rPr>
        <w:t xml:space="preserve">Drop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eye</w:t>
      </w:r>
      <w:r>
        <w:rPr>
          <w:color w:val="000000"/>
          <w:sz w:val="24"/>
          <w:szCs w:val="24"/>
        </w:rPr>
        <w:t xml:space="preserve">.  Almost drunk.</w:t>
      </w:r>
    </w:p>
    <w:p>
      <w:pPr>
        <w:widowControl w:val="on"/>
        <w:pBdr/>
        <w:spacing w:before="240" w:after="240" w:line="240" w:lineRule="auto"/>
        <w:ind w:left="0" w:right="0"/>
        <w:jc w:val="left"/>
      </w:pPr>
      <w:r>
        <w:rPr>
          <w:i/>
          <w:color w:val="000000"/>
          <w:sz w:val="24"/>
          <w:szCs w:val="24"/>
        </w:rPr>
        <w:t xml:space="preserve">Dropping</w:t>
      </w:r>
      <w:r>
        <w:rPr>
          <w:color w:val="000000"/>
          <w:sz w:val="24"/>
          <w:szCs w:val="24"/>
        </w:rPr>
        <w:t xml:space="preserve"> </w:t>
      </w:r>
      <w:r>
        <w:rPr>
          <w:i/>
          <w:color w:val="000000"/>
          <w:sz w:val="24"/>
          <w:szCs w:val="24"/>
        </w:rPr>
        <w:t xml:space="preserve">member</w:t>
      </w:r>
      <w:r>
        <w:rPr>
          <w:color w:val="000000"/>
          <w:sz w:val="24"/>
          <w:szCs w:val="24"/>
        </w:rPr>
        <w:t xml:space="preserve">.  A man’s yard with a gonorrhoea.</w:t>
      </w:r>
    </w:p>
    <w:p>
      <w:pPr>
        <w:widowControl w:val="on"/>
        <w:pBdr/>
        <w:spacing w:before="240" w:after="240" w:line="240" w:lineRule="auto"/>
        <w:ind w:left="0" w:right="0"/>
        <w:jc w:val="left"/>
      </w:pPr>
      <w:r>
        <w:rPr>
          <w:i/>
          <w:color w:val="000000"/>
          <w:sz w:val="24"/>
          <w:szCs w:val="24"/>
        </w:rPr>
        <w:t xml:space="preserve">Drop</w:t>
      </w:r>
      <w:r>
        <w:rPr>
          <w:color w:val="000000"/>
          <w:sz w:val="24"/>
          <w:szCs w:val="24"/>
        </w:rPr>
        <w:t xml:space="preserve"> </w:t>
      </w:r>
      <w:r>
        <w:rPr>
          <w:i/>
          <w:color w:val="000000"/>
          <w:sz w:val="24"/>
          <w:szCs w:val="24"/>
        </w:rPr>
        <w:t xml:space="preserve">coves</w:t>
      </w:r>
      <w:r>
        <w:rPr>
          <w:color w:val="000000"/>
          <w:sz w:val="24"/>
          <w:szCs w:val="24"/>
        </w:rPr>
        <w:t xml:space="preserve">.  Persons who practice the fraud of dropping</w:t>
      </w:r>
      <w:r>
        <w:rPr>
          <w:color w:val="000000"/>
          <w:sz w:val="24"/>
          <w:szCs w:val="24"/>
        </w:rPr>
        <w:br/>
        <w:t xml:space="preserve">  a ring or other article, and picking it up before the</w:t>
      </w:r>
      <w:r>
        <w:rPr>
          <w:color w:val="000000"/>
          <w:sz w:val="24"/>
          <w:szCs w:val="24"/>
        </w:rPr>
        <w:br/>
        <w:t xml:space="preserve">  person intended to be defrauded, they pretend that the</w:t>
      </w:r>
      <w:r>
        <w:rPr>
          <w:color w:val="000000"/>
          <w:sz w:val="24"/>
          <w:szCs w:val="24"/>
        </w:rPr>
        <w:br/>
        <w:t xml:space="preserve">  thing is very valuable to induce their gull to lend them</w:t>
      </w:r>
      <w:r>
        <w:rPr>
          <w:color w:val="000000"/>
          <w:sz w:val="24"/>
          <w:szCs w:val="24"/>
        </w:rPr>
        <w:br/>
        <w:t xml:space="preserve">  money, or to purchase the article.  See </w:t>
      </w:r>
      <w:r>
        <w:rPr>
          <w:i/>
          <w:color w:val="000000"/>
          <w:sz w:val="24"/>
          <w:szCs w:val="24"/>
        </w:rPr>
        <w:t xml:space="preserve">fawny</w:t>
      </w:r>
      <w:r>
        <w:rPr>
          <w:color w:val="000000"/>
          <w:sz w:val="24"/>
          <w:szCs w:val="24"/>
        </w:rPr>
        <w:t xml:space="preserve"> </w:t>
      </w:r>
      <w:r>
        <w:rPr>
          <w:i/>
          <w:color w:val="000000"/>
          <w:sz w:val="24"/>
          <w:szCs w:val="24"/>
        </w:rPr>
        <w:t xml:space="preserve">rig</w:t>
      </w:r>
      <w:r>
        <w:rPr>
          <w:color w:val="000000"/>
          <w:sz w:val="24"/>
          <w:szCs w:val="24"/>
        </w:rPr>
        <w:t xml:space="preserve">,</w:t>
      </w:r>
      <w:r>
        <w:rPr>
          <w:color w:val="000000"/>
          <w:sz w:val="24"/>
          <w:szCs w:val="24"/>
        </w:rPr>
        <w:br/>
        <w:t xml:space="preserve">  and </w:t>
      </w:r>
      <w:r>
        <w:rPr>
          <w:i/>
          <w:color w:val="000000"/>
          <w:sz w:val="24"/>
          <w:szCs w:val="24"/>
        </w:rPr>
        <w:t xml:space="preserve">money</w:t>
      </w:r>
      <w:r>
        <w:rPr>
          <w:color w:val="000000"/>
          <w:sz w:val="24"/>
          <w:szCs w:val="24"/>
        </w:rPr>
        <w:t xml:space="preserve"> </w:t>
      </w:r>
      <w:r>
        <w:rPr>
          <w:i/>
          <w:color w:val="000000"/>
          <w:sz w:val="24"/>
          <w:szCs w:val="24"/>
        </w:rPr>
        <w:t xml:space="preserve">droppers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drop</w:t>
      </w:r>
      <w:r>
        <w:rPr>
          <w:color w:val="000000"/>
          <w:sz w:val="24"/>
          <w:szCs w:val="24"/>
        </w:rPr>
        <w:t xml:space="preserve"> </w:t>
      </w:r>
      <w:r>
        <w:rPr>
          <w:i/>
          <w:color w:val="000000"/>
          <w:sz w:val="24"/>
          <w:szCs w:val="24"/>
        </w:rPr>
        <w:t xml:space="preserve">down</w:t>
      </w:r>
      <w:r>
        <w:rPr>
          <w:color w:val="000000"/>
          <w:sz w:val="24"/>
          <w:szCs w:val="24"/>
        </w:rPr>
        <w:t xml:space="preserve">.  To be dispirited.  This expression is</w:t>
      </w:r>
      <w:r>
        <w:rPr>
          <w:color w:val="000000"/>
          <w:sz w:val="24"/>
          <w:szCs w:val="24"/>
        </w:rPr>
        <w:br/>
        <w:t xml:space="preserve">  used by thieves to signify that their companion did not</w:t>
      </w:r>
      <w:r>
        <w:rPr>
          <w:color w:val="000000"/>
          <w:sz w:val="24"/>
          <w:szCs w:val="24"/>
        </w:rPr>
        <w:br/>
        <w:t xml:space="preserve">  die game, as the kiddy dropped down when he went to</w:t>
      </w:r>
      <w:r>
        <w:rPr>
          <w:color w:val="000000"/>
          <w:sz w:val="24"/>
          <w:szCs w:val="24"/>
        </w:rPr>
        <w:br/>
        <w:t xml:space="preserve">  be twisted; the young fellow was very low spirited when</w:t>
      </w:r>
      <w:r>
        <w:rPr>
          <w:color w:val="000000"/>
          <w:sz w:val="24"/>
          <w:szCs w:val="24"/>
        </w:rPr>
        <w:br/>
        <w:t xml:space="preserve">  he walked out to be hanged.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drub</w:t>
      </w:r>
      <w:r>
        <w:rPr>
          <w:color w:val="000000"/>
          <w:sz w:val="24"/>
          <w:szCs w:val="24"/>
        </w:rPr>
        <w:t xml:space="preserve">.  To beat any one with a stick, or rope’s end: </w:t>
      </w:r>
      <w:r>
        <w:rPr>
          <w:color w:val="000000"/>
          <w:sz w:val="24"/>
          <w:szCs w:val="24"/>
        </w:rPr>
        <w:br/>
        <w:t xml:space="preserve">  perhaps a contraction of </w:t>
      </w:r>
      <w:r>
        <w:rPr>
          <w:i/>
          <w:color w:val="000000"/>
          <w:sz w:val="24"/>
          <w:szCs w:val="24"/>
        </w:rPr>
        <w:t xml:space="preserve">dry</w:t>
      </w:r>
      <w:r>
        <w:rPr>
          <w:color w:val="000000"/>
          <w:sz w:val="24"/>
          <w:szCs w:val="24"/>
        </w:rPr>
        <w:t xml:space="preserve"> </w:t>
      </w:r>
      <w:r>
        <w:rPr>
          <w:i/>
          <w:color w:val="000000"/>
          <w:sz w:val="24"/>
          <w:szCs w:val="24"/>
        </w:rPr>
        <w:t xml:space="preserve">rub</w:t>
      </w:r>
      <w:r>
        <w:rPr>
          <w:color w:val="000000"/>
          <w:sz w:val="24"/>
          <w:szCs w:val="24"/>
        </w:rPr>
        <w:t xml:space="preserve">.  It is also used to signify</w:t>
      </w:r>
      <w:r>
        <w:rPr>
          <w:color w:val="000000"/>
          <w:sz w:val="24"/>
          <w:szCs w:val="24"/>
        </w:rPr>
        <w:br/>
        <w:t xml:space="preserve">  a good beating with any instrument.</w:t>
      </w:r>
    </w:p>
    <w:p>
      <w:pPr>
        <w:widowControl w:val="on"/>
        <w:pBdr/>
        <w:spacing w:before="240" w:after="240" w:line="240" w:lineRule="auto"/>
        <w:ind w:left="0" w:right="0"/>
        <w:jc w:val="left"/>
      </w:pPr>
      <w:r>
        <w:rPr>
          <w:i/>
          <w:color w:val="000000"/>
          <w:sz w:val="24"/>
          <w:szCs w:val="24"/>
        </w:rPr>
        <w:t xml:space="preserve">Drummer</w:t>
      </w:r>
      <w:r>
        <w:rPr>
          <w:color w:val="000000"/>
          <w:sz w:val="24"/>
          <w:szCs w:val="24"/>
        </w:rPr>
        <w:t xml:space="preserve">.  A jockey term for a horse that throws about</w:t>
      </w:r>
      <w:r>
        <w:rPr>
          <w:color w:val="000000"/>
          <w:sz w:val="24"/>
          <w:szCs w:val="24"/>
        </w:rPr>
        <w:br/>
        <w:t xml:space="preserve">  his fore legs irregularly:  the idea is taken from a kettle</w:t>
      </w:r>
      <w:r>
        <w:rPr>
          <w:color w:val="000000"/>
          <w:sz w:val="24"/>
          <w:szCs w:val="24"/>
        </w:rPr>
        <w:br/>
        <w:t xml:space="preserve">  drummer, who in beating makes many flourishes with</w:t>
      </w:r>
      <w:r>
        <w:rPr>
          <w:color w:val="000000"/>
          <w:sz w:val="24"/>
          <w:szCs w:val="24"/>
        </w:rPr>
        <w:br/>
        <w:t xml:space="preserve">  his drumsticks.</w:t>
      </w:r>
    </w:p>
    <w:p>
      <w:pPr>
        <w:widowControl w:val="on"/>
        <w:pBdr/>
        <w:spacing w:before="240" w:after="240" w:line="240" w:lineRule="auto"/>
        <w:ind w:left="0" w:right="0"/>
        <w:jc w:val="left"/>
      </w:pPr>
      <w:r>
        <w:rPr>
          <w:i/>
          <w:color w:val="000000"/>
          <w:sz w:val="24"/>
          <w:szCs w:val="24"/>
        </w:rPr>
        <w:t xml:space="preserve">Drunk</w:t>
      </w:r>
      <w:r>
        <w:rPr>
          <w:color w:val="000000"/>
          <w:sz w:val="24"/>
          <w:szCs w:val="24"/>
        </w:rPr>
        <w:t xml:space="preserve">.  Drunk as a wheel-barrow.  Drunk as David’s</w:t>
      </w:r>
      <w:r>
        <w:rPr>
          <w:color w:val="000000"/>
          <w:sz w:val="24"/>
          <w:szCs w:val="24"/>
        </w:rPr>
        <w:br/>
        <w:t xml:space="preserve">  sow.  See </w:t>
      </w:r>
      <w:r>
        <w:rPr>
          <w:i/>
          <w:color w:val="000000"/>
          <w:sz w:val="24"/>
          <w:szCs w:val="24"/>
        </w:rPr>
        <w:t xml:space="preserve">David’s</w:t>
      </w:r>
      <w:r>
        <w:rPr>
          <w:color w:val="000000"/>
          <w:sz w:val="24"/>
          <w:szCs w:val="24"/>
        </w:rPr>
        <w:t xml:space="preserve"> </w:t>
      </w:r>
      <w:r>
        <w:rPr>
          <w:i/>
          <w:color w:val="000000"/>
          <w:sz w:val="24"/>
          <w:szCs w:val="24"/>
        </w:rPr>
        <w:t xml:space="preserve">sow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Drury</w:t>
      </w:r>
      <w:r>
        <w:rPr>
          <w:color w:val="000000"/>
          <w:sz w:val="24"/>
          <w:szCs w:val="24"/>
        </w:rPr>
        <w:t xml:space="preserve"> </w:t>
      </w:r>
      <w:r>
        <w:rPr>
          <w:i/>
          <w:color w:val="000000"/>
          <w:sz w:val="24"/>
          <w:szCs w:val="24"/>
        </w:rPr>
        <w:t xml:space="preserve">lane</w:t>
      </w:r>
      <w:r>
        <w:rPr>
          <w:color w:val="000000"/>
          <w:sz w:val="24"/>
          <w:szCs w:val="24"/>
        </w:rPr>
        <w:t xml:space="preserve"> </w:t>
      </w:r>
      <w:r>
        <w:rPr>
          <w:i/>
          <w:color w:val="000000"/>
          <w:sz w:val="24"/>
          <w:szCs w:val="24"/>
        </w:rPr>
        <w:t xml:space="preserve">ague</w:t>
      </w:r>
      <w:r>
        <w:rPr>
          <w:color w:val="000000"/>
          <w:sz w:val="24"/>
          <w:szCs w:val="24"/>
        </w:rPr>
        <w:t xml:space="preserve">.  The venereal disorder.</w:t>
      </w:r>
    </w:p>
    <w:p>
      <w:pPr>
        <w:widowControl w:val="on"/>
        <w:pBdr/>
        <w:spacing w:before="240" w:after="240" w:line="240" w:lineRule="auto"/>
        <w:ind w:left="0" w:right="0"/>
        <w:jc w:val="left"/>
      </w:pPr>
      <w:r>
        <w:rPr>
          <w:i/>
          <w:color w:val="000000"/>
          <w:sz w:val="24"/>
          <w:szCs w:val="24"/>
        </w:rPr>
        <w:t xml:space="preserve">Drury</w:t>
      </w:r>
      <w:r>
        <w:rPr>
          <w:color w:val="000000"/>
          <w:sz w:val="24"/>
          <w:szCs w:val="24"/>
        </w:rPr>
        <w:t xml:space="preserve"> </w:t>
      </w:r>
      <w:r>
        <w:rPr>
          <w:i/>
          <w:color w:val="000000"/>
          <w:sz w:val="24"/>
          <w:szCs w:val="24"/>
        </w:rPr>
        <w:t xml:space="preserve">lane</w:t>
      </w:r>
      <w:r>
        <w:rPr>
          <w:color w:val="000000"/>
          <w:sz w:val="24"/>
          <w:szCs w:val="24"/>
        </w:rPr>
        <w:t xml:space="preserve"> </w:t>
      </w:r>
      <w:r>
        <w:rPr>
          <w:i/>
          <w:color w:val="000000"/>
          <w:sz w:val="24"/>
          <w:szCs w:val="24"/>
        </w:rPr>
        <w:t xml:space="preserve">Vestal</w:t>
      </w:r>
      <w:r>
        <w:rPr>
          <w:color w:val="000000"/>
          <w:sz w:val="24"/>
          <w:szCs w:val="24"/>
        </w:rPr>
        <w:t xml:space="preserve">.  A woman of the town, or prostitute;</w:t>
      </w:r>
      <w:r>
        <w:rPr>
          <w:color w:val="000000"/>
          <w:sz w:val="24"/>
          <w:szCs w:val="24"/>
        </w:rPr>
        <w:br/>
        <w:t xml:space="preserve">  Drury-lane and its environs were formerly the residence</w:t>
      </w:r>
      <w:r>
        <w:rPr>
          <w:color w:val="000000"/>
          <w:sz w:val="24"/>
          <w:szCs w:val="24"/>
        </w:rPr>
        <w:br/>
        <w:t xml:space="preserve">  of many of those ladies.</w:t>
      </w:r>
    </w:p>
    <w:p>
      <w:pPr>
        <w:widowControl w:val="on"/>
        <w:pBdr/>
        <w:spacing w:before="240" w:after="240" w:line="240" w:lineRule="auto"/>
        <w:ind w:left="0" w:right="0"/>
        <w:jc w:val="left"/>
      </w:pPr>
      <w:r>
        <w:rPr>
          <w:i/>
          <w:color w:val="000000"/>
          <w:sz w:val="24"/>
          <w:szCs w:val="24"/>
        </w:rPr>
        <w:t xml:space="preserve">Dry</w:t>
      </w:r>
      <w:r>
        <w:rPr>
          <w:color w:val="000000"/>
          <w:sz w:val="24"/>
          <w:szCs w:val="24"/>
        </w:rPr>
        <w:t xml:space="preserve"> </w:t>
      </w:r>
      <w:r>
        <w:rPr>
          <w:i/>
          <w:color w:val="000000"/>
          <w:sz w:val="24"/>
          <w:szCs w:val="24"/>
        </w:rPr>
        <w:t xml:space="preserve">bob</w:t>
      </w:r>
      <w:r>
        <w:rPr>
          <w:color w:val="000000"/>
          <w:sz w:val="24"/>
          <w:szCs w:val="24"/>
        </w:rPr>
        <w:t xml:space="preserve">.  A smart repartee:  also copulation without</w:t>
      </w:r>
      <w:r>
        <w:rPr>
          <w:color w:val="000000"/>
          <w:sz w:val="24"/>
          <w:szCs w:val="24"/>
        </w:rPr>
        <w:br/>
        <w:t xml:space="preserve">  emission; in law Latin, siccus robertulus.</w:t>
      </w:r>
    </w:p>
    <w:p>
      <w:pPr>
        <w:widowControl w:val="on"/>
        <w:pBdr/>
        <w:spacing w:before="240" w:after="240" w:line="240" w:lineRule="auto"/>
        <w:ind w:left="0" w:right="0"/>
        <w:jc w:val="left"/>
      </w:pPr>
      <w:r>
        <w:rPr>
          <w:i/>
          <w:color w:val="000000"/>
          <w:sz w:val="24"/>
          <w:szCs w:val="24"/>
        </w:rPr>
        <w:t xml:space="preserve">Dry</w:t>
      </w:r>
      <w:r>
        <w:rPr>
          <w:color w:val="000000"/>
          <w:sz w:val="24"/>
          <w:szCs w:val="24"/>
        </w:rPr>
        <w:t xml:space="preserve"> </w:t>
      </w:r>
      <w:r>
        <w:rPr>
          <w:i/>
          <w:color w:val="000000"/>
          <w:sz w:val="24"/>
          <w:szCs w:val="24"/>
        </w:rPr>
        <w:t xml:space="preserve">boots</w:t>
      </w:r>
      <w:r>
        <w:rPr>
          <w:color w:val="000000"/>
          <w:sz w:val="24"/>
          <w:szCs w:val="24"/>
        </w:rPr>
        <w:t xml:space="preserve">.  A sly humorous fellow.</w:t>
      </w:r>
    </w:p>
    <w:p>
      <w:pPr>
        <w:widowControl w:val="on"/>
        <w:pBdr/>
        <w:spacing w:before="240" w:after="240" w:line="240" w:lineRule="auto"/>
        <w:ind w:left="0" w:right="0"/>
        <w:jc w:val="left"/>
      </w:pPr>
      <w:r>
        <w:rPr>
          <w:i/>
          <w:color w:val="000000"/>
          <w:sz w:val="24"/>
          <w:szCs w:val="24"/>
        </w:rPr>
        <w:t xml:space="preserve">Dub</w:t>
      </w:r>
      <w:r>
        <w:rPr>
          <w:color w:val="000000"/>
          <w:sz w:val="24"/>
          <w:szCs w:val="24"/>
        </w:rPr>
        <w:t xml:space="preserve">.  A picklock, or master-key.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Dub</w:t>
      </w:r>
      <w:r>
        <w:rPr>
          <w:color w:val="000000"/>
          <w:sz w:val="24"/>
          <w:szCs w:val="24"/>
        </w:rPr>
        <w:t xml:space="preserve"> </w:t>
      </w:r>
      <w:r>
        <w:rPr>
          <w:i/>
          <w:color w:val="000000"/>
          <w:sz w:val="24"/>
          <w:szCs w:val="24"/>
        </w:rPr>
        <w:t xml:space="preserve">lay</w:t>
      </w:r>
      <w:r>
        <w:rPr>
          <w:color w:val="000000"/>
          <w:sz w:val="24"/>
          <w:szCs w:val="24"/>
        </w:rPr>
        <w:t xml:space="preserve">.  Robbing houses by picking the locks.</w:t>
      </w:r>
    </w:p>
    <w:p>
      <w:pPr>
        <w:widowControl w:val="on"/>
        <w:pBdr/>
        <w:spacing w:before="240" w:after="240" w:line="240" w:lineRule="auto"/>
        <w:ind w:left="0" w:right="0"/>
        <w:jc w:val="left"/>
      </w:pPr>
      <w:r>
        <w:rPr>
          <w:i/>
          <w:color w:val="000000"/>
          <w:sz w:val="24"/>
          <w:szCs w:val="24"/>
        </w:rPr>
        <w:t xml:space="preserve">Dub</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Jigger</w:t>
      </w:r>
      <w:r>
        <w:rPr>
          <w:color w:val="000000"/>
          <w:sz w:val="24"/>
          <w:szCs w:val="24"/>
        </w:rPr>
        <w:t xml:space="preserve">.  Open the door.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Dub</w:t>
      </w:r>
      <w:r>
        <w:rPr>
          <w:color w:val="000000"/>
          <w:sz w:val="24"/>
          <w:szCs w:val="24"/>
        </w:rPr>
        <w:t xml:space="preserve"> O’ </w:t>
      </w:r>
      <w:r>
        <w:rPr>
          <w:i/>
          <w:color w:val="000000"/>
          <w:sz w:val="24"/>
          <w:szCs w:val="24"/>
        </w:rPr>
        <w:t xml:space="preserve">th</w:t>
      </w:r>
      <w:r>
        <w:rPr>
          <w:color w:val="000000"/>
          <w:sz w:val="24"/>
          <w:szCs w:val="24"/>
        </w:rPr>
        <w:t xml:space="preserve">’ </w:t>
      </w:r>
      <w:r>
        <w:rPr>
          <w:i/>
          <w:color w:val="000000"/>
          <w:sz w:val="24"/>
          <w:szCs w:val="24"/>
        </w:rPr>
        <w:t xml:space="preserve">hick</w:t>
      </w:r>
      <w:r>
        <w:rPr>
          <w:color w:val="000000"/>
          <w:sz w:val="24"/>
          <w:szCs w:val="24"/>
        </w:rPr>
        <w:t xml:space="preserve">.  A lick on the head.</w:t>
      </w:r>
    </w:p>
    <w:p>
      <w:pPr>
        <w:widowControl w:val="on"/>
        <w:pBdr/>
        <w:spacing w:before="240" w:after="240" w:line="240" w:lineRule="auto"/>
        <w:ind w:left="0" w:right="0"/>
        <w:jc w:val="left"/>
      </w:pPr>
      <w:r>
        <w:rPr>
          <w:i/>
          <w:color w:val="000000"/>
          <w:sz w:val="24"/>
          <w:szCs w:val="24"/>
        </w:rPr>
        <w:t xml:space="preserve">Dubber</w:t>
      </w:r>
      <w:r>
        <w:rPr>
          <w:color w:val="000000"/>
          <w:sz w:val="24"/>
          <w:szCs w:val="24"/>
        </w:rPr>
        <w:t xml:space="preserve">.  A picker of locks.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Duce</w:t>
      </w:r>
      <w:r>
        <w:rPr>
          <w:color w:val="000000"/>
          <w:sz w:val="24"/>
          <w:szCs w:val="24"/>
        </w:rPr>
        <w:t xml:space="preserve">.  Two-pence.</w:t>
      </w:r>
    </w:p>
    <w:p>
      <w:pPr>
        <w:widowControl w:val="on"/>
        <w:pBdr/>
        <w:spacing w:before="240" w:after="240" w:line="240" w:lineRule="auto"/>
        <w:ind w:left="0" w:right="0"/>
        <w:jc w:val="left"/>
      </w:pPr>
      <w:r>
        <w:rPr>
          <w:i/>
          <w:color w:val="000000"/>
          <w:sz w:val="24"/>
          <w:szCs w:val="24"/>
        </w:rPr>
        <w:t xml:space="preserve">Duck</w:t>
      </w:r>
      <w:r>
        <w:rPr>
          <w:color w:val="000000"/>
          <w:sz w:val="24"/>
          <w:szCs w:val="24"/>
        </w:rPr>
        <w:t xml:space="preserve">.  A lame duck; an Exchange-alley phrase for a</w:t>
      </w:r>
      <w:r>
        <w:rPr>
          <w:color w:val="000000"/>
          <w:sz w:val="24"/>
          <w:szCs w:val="24"/>
        </w:rPr>
        <w:br/>
        <w:t xml:space="preserve">  stock-jobber, who either cannot or will not pay his losses,</w:t>
      </w:r>
      <w:r>
        <w:rPr>
          <w:color w:val="000000"/>
          <w:sz w:val="24"/>
          <w:szCs w:val="24"/>
        </w:rPr>
        <w:br/>
        <w:t xml:space="preserve">  or, differences, in which case he is said to </w:t>
      </w:r>
      <w:r>
        <w:rPr>
          <w:i/>
          <w:color w:val="000000"/>
          <w:sz w:val="24"/>
          <w:szCs w:val="24"/>
        </w:rPr>
        <w:t xml:space="preserve">waddle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alley</w:t>
      </w:r>
      <w:r>
        <w:rPr>
          <w:color w:val="000000"/>
          <w:sz w:val="24"/>
          <w:szCs w:val="24"/>
        </w:rPr>
        <w:t xml:space="preserve">, as he cannot appear there again till his debts</w:t>
      </w:r>
      <w:r>
        <w:rPr>
          <w:color w:val="000000"/>
          <w:sz w:val="24"/>
          <w:szCs w:val="24"/>
        </w:rPr>
        <w:br/>
        <w:t xml:space="preserve">  are settled and paid; should he attempt it, he would be</w:t>
      </w:r>
      <w:r>
        <w:rPr>
          <w:color w:val="000000"/>
          <w:sz w:val="24"/>
          <w:szCs w:val="24"/>
        </w:rPr>
        <w:br/>
        <w:t xml:space="preserve">  hustled out by the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Ducks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drakes</w:t>
      </w:r>
      <w:r>
        <w:rPr>
          <w:color w:val="000000"/>
          <w:sz w:val="24"/>
          <w:szCs w:val="24"/>
        </w:rPr>
        <w:t xml:space="preserve">.  To make ducks and drakes:  a</w:t>
      </w:r>
      <w:r>
        <w:rPr>
          <w:color w:val="000000"/>
          <w:sz w:val="24"/>
          <w:szCs w:val="24"/>
        </w:rPr>
        <w:br/>
        <w:t xml:space="preserve">  school-boy’s amusement, practised with pieces of tile,</w:t>
      </w:r>
      <w:r>
        <w:rPr>
          <w:color w:val="000000"/>
          <w:sz w:val="24"/>
          <w:szCs w:val="24"/>
        </w:rPr>
        <w:br/>
        <w:t xml:space="preserve">  oyster-shells, or flattish stones, which being skimmed</w:t>
      </w:r>
      <w:r>
        <w:rPr>
          <w:color w:val="000000"/>
          <w:sz w:val="24"/>
          <w:szCs w:val="24"/>
        </w:rPr>
        <w:br/>
        <w:t xml:space="preserve">  along the surface of a pond, or still river, rebound many</w:t>
      </w:r>
      <w:r>
        <w:rPr>
          <w:color w:val="000000"/>
          <w:sz w:val="24"/>
          <w:szCs w:val="24"/>
        </w:rPr>
        <w:br/>
        <w:t xml:space="preserve">  times.  To make ducks and drakes of one’s money; to</w:t>
      </w:r>
      <w:r>
        <w:rPr>
          <w:color w:val="000000"/>
          <w:sz w:val="24"/>
          <w:szCs w:val="24"/>
        </w:rPr>
        <w:br/>
        <w:t xml:space="preserve">  throw it idly away.</w:t>
      </w:r>
    </w:p>
    <w:p>
      <w:pPr>
        <w:widowControl w:val="on"/>
        <w:pBdr/>
        <w:spacing w:before="240" w:after="240" w:line="240" w:lineRule="auto"/>
        <w:ind w:left="0" w:right="0"/>
        <w:jc w:val="left"/>
      </w:pPr>
      <w:r>
        <w:rPr>
          <w:i/>
          <w:color w:val="000000"/>
          <w:sz w:val="24"/>
          <w:szCs w:val="24"/>
        </w:rPr>
        <w:t xml:space="preserve">Duck</w:t>
      </w:r>
      <w:r>
        <w:rPr>
          <w:color w:val="000000"/>
          <w:sz w:val="24"/>
          <w:szCs w:val="24"/>
        </w:rPr>
        <w:t xml:space="preserve"> F-CK-R.  The man who has the care of the poultry</w:t>
      </w:r>
      <w:r>
        <w:rPr>
          <w:color w:val="000000"/>
          <w:sz w:val="24"/>
          <w:szCs w:val="24"/>
        </w:rPr>
        <w:br/>
        <w:t xml:space="preserve">  on board a ship of war.</w:t>
      </w:r>
    </w:p>
    <w:p>
      <w:pPr>
        <w:widowControl w:val="on"/>
        <w:pBdr/>
        <w:spacing w:before="240" w:after="240" w:line="240" w:lineRule="auto"/>
        <w:ind w:left="0" w:right="0"/>
        <w:jc w:val="left"/>
      </w:pPr>
      <w:r>
        <w:rPr>
          <w:i/>
          <w:color w:val="000000"/>
          <w:sz w:val="24"/>
          <w:szCs w:val="24"/>
        </w:rPr>
        <w:t xml:space="preserve">Duck</w:t>
      </w:r>
      <w:r>
        <w:rPr>
          <w:color w:val="000000"/>
          <w:sz w:val="24"/>
          <w:szCs w:val="24"/>
        </w:rPr>
        <w:t xml:space="preserve"> </w:t>
      </w:r>
      <w:r>
        <w:rPr>
          <w:i/>
          <w:color w:val="000000"/>
          <w:sz w:val="24"/>
          <w:szCs w:val="24"/>
        </w:rPr>
        <w:t xml:space="preserve">legs</w:t>
      </w:r>
      <w:r>
        <w:rPr>
          <w:color w:val="000000"/>
          <w:sz w:val="24"/>
          <w:szCs w:val="24"/>
        </w:rPr>
        <w:t xml:space="preserve">.  Short legs.</w:t>
      </w:r>
    </w:p>
    <w:p>
      <w:pPr>
        <w:widowControl w:val="on"/>
        <w:pBdr/>
        <w:spacing w:before="240" w:after="240" w:line="240" w:lineRule="auto"/>
        <w:ind w:left="0" w:right="0"/>
        <w:jc w:val="left"/>
      </w:pPr>
      <w:r>
        <w:rPr>
          <w:color w:val="000000"/>
          <w:sz w:val="24"/>
          <w:szCs w:val="24"/>
        </w:rPr>
        <w:t xml:space="preserve">DUDDERS, or </w:t>
      </w:r>
      <w:r>
        <w:rPr>
          <w:i/>
          <w:color w:val="000000"/>
          <w:sz w:val="24"/>
          <w:szCs w:val="24"/>
        </w:rPr>
        <w:t xml:space="preserve">whispering</w:t>
      </w:r>
      <w:r>
        <w:rPr>
          <w:color w:val="000000"/>
          <w:sz w:val="24"/>
          <w:szCs w:val="24"/>
        </w:rPr>
        <w:t xml:space="preserve"> DUDDERS.  Cheats who travel</w:t>
      </w:r>
      <w:r>
        <w:rPr>
          <w:color w:val="000000"/>
          <w:sz w:val="24"/>
          <w:szCs w:val="24"/>
        </w:rPr>
        <w:br/>
        <w:t xml:space="preserve">  the country, pretending to sell smuggled goods:  they</w:t>
      </w:r>
      <w:r>
        <w:rPr>
          <w:color w:val="000000"/>
          <w:sz w:val="24"/>
          <w:szCs w:val="24"/>
        </w:rPr>
        <w:br/>
        <w:t xml:space="preserve">  accost their intended dupes in a whisper.  The goods</w:t>
      </w:r>
      <w:r>
        <w:rPr>
          <w:color w:val="000000"/>
          <w:sz w:val="24"/>
          <w:szCs w:val="24"/>
        </w:rPr>
        <w:br/>
        <w:t xml:space="preserve">  they have for sale are old shop-keepers, or damaged;</w:t>
      </w:r>
      <w:r>
        <w:rPr>
          <w:color w:val="000000"/>
          <w:sz w:val="24"/>
          <w:szCs w:val="24"/>
        </w:rPr>
        <w:br/>
        <w:t xml:space="preserve">  purchased by them of large manufactories.  See </w:t>
      </w:r>
      <w:r>
        <w:rPr>
          <w:i/>
          <w:color w:val="000000"/>
          <w:sz w:val="24"/>
          <w:szCs w:val="24"/>
        </w:rPr>
        <w:t xml:space="preserve">Duffer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DUDDERING </w:t>
      </w:r>
      <w:r>
        <w:rPr>
          <w:i/>
          <w:color w:val="000000"/>
          <w:sz w:val="24"/>
          <w:szCs w:val="24"/>
        </w:rPr>
        <w:t xml:space="preserve">rake</w:t>
      </w:r>
      <w:r>
        <w:rPr>
          <w:color w:val="000000"/>
          <w:sz w:val="24"/>
          <w:szCs w:val="24"/>
        </w:rPr>
        <w:t xml:space="preserve">.  A thundering rake, a buck of the</w:t>
      </w:r>
      <w:r>
        <w:rPr>
          <w:color w:val="000000"/>
          <w:sz w:val="24"/>
          <w:szCs w:val="24"/>
        </w:rPr>
        <w:br/>
        <w:t xml:space="preserve">  first head, one extremely lewd.</w:t>
      </w:r>
    </w:p>
    <w:p>
      <w:pPr>
        <w:widowControl w:val="on"/>
        <w:pBdr/>
        <w:spacing w:before="240" w:after="240" w:line="240" w:lineRule="auto"/>
        <w:ind w:left="0" w:right="0"/>
        <w:jc w:val="left"/>
      </w:pPr>
      <w:r>
        <w:rPr>
          <w:i/>
          <w:color w:val="000000"/>
          <w:sz w:val="24"/>
          <w:szCs w:val="24"/>
        </w:rPr>
        <w:t xml:space="preserve">Dudgeon</w:t>
      </w:r>
      <w:r>
        <w:rPr>
          <w:color w:val="000000"/>
          <w:sz w:val="24"/>
          <w:szCs w:val="24"/>
        </w:rPr>
        <w:t xml:space="preserve">.  Anger.</w:t>
      </w:r>
    </w:p>
    <w:p>
      <w:pPr>
        <w:widowControl w:val="on"/>
        <w:pBdr/>
        <w:spacing w:before="240" w:after="240" w:line="240" w:lineRule="auto"/>
        <w:ind w:left="0" w:right="0"/>
        <w:jc w:val="left"/>
      </w:pPr>
      <w:r>
        <w:rPr>
          <w:i/>
          <w:color w:val="000000"/>
          <w:sz w:val="24"/>
          <w:szCs w:val="24"/>
        </w:rPr>
        <w:t xml:space="preserve">Duds</w:t>
      </w:r>
      <w:r>
        <w:rPr>
          <w:color w:val="000000"/>
          <w:sz w:val="24"/>
          <w:szCs w:val="24"/>
        </w:rPr>
        <w:t xml:space="preserve">.  Clothes.</w:t>
      </w:r>
    </w:p>
    <w:p>
      <w:pPr>
        <w:widowControl w:val="on"/>
        <w:pBdr/>
        <w:spacing w:before="240" w:after="240" w:line="240" w:lineRule="auto"/>
        <w:ind w:left="0" w:right="0"/>
        <w:jc w:val="left"/>
      </w:pPr>
      <w:r>
        <w:rPr>
          <w:i/>
          <w:color w:val="000000"/>
          <w:sz w:val="24"/>
          <w:szCs w:val="24"/>
        </w:rPr>
        <w:t xml:space="preserve">Duffers</w:t>
      </w:r>
      <w:r>
        <w:rPr>
          <w:color w:val="000000"/>
          <w:sz w:val="24"/>
          <w:szCs w:val="24"/>
        </w:rPr>
        <w:t xml:space="preserve">.  Cheats who ply in different parts of the town,</w:t>
      </w:r>
      <w:r>
        <w:rPr>
          <w:color w:val="000000"/>
          <w:sz w:val="24"/>
          <w:szCs w:val="24"/>
        </w:rPr>
        <w:br/>
        <w:t xml:space="preserve">  particularly about Water-lane, opposite St. Clement’s</w:t>
      </w:r>
      <w:r>
        <w:rPr>
          <w:color w:val="000000"/>
          <w:sz w:val="24"/>
          <w:szCs w:val="24"/>
        </w:rPr>
        <w:br/>
        <w:t xml:space="preserve">  church, in the Strand, and pretend to deal in smuggled</w:t>
      </w:r>
      <w:r>
        <w:rPr>
          <w:color w:val="000000"/>
          <w:sz w:val="24"/>
          <w:szCs w:val="24"/>
        </w:rPr>
        <w:br/>
        <w:t xml:space="preserve">  goods, stopping all country people, or such as they think</w:t>
      </w:r>
      <w:r>
        <w:rPr>
          <w:color w:val="000000"/>
          <w:sz w:val="24"/>
          <w:szCs w:val="24"/>
        </w:rPr>
        <w:br/>
        <w:t xml:space="preserve">  they can impose on; which they frequently do, by selling</w:t>
      </w:r>
      <w:r>
        <w:rPr>
          <w:color w:val="000000"/>
          <w:sz w:val="24"/>
          <w:szCs w:val="24"/>
        </w:rPr>
        <w:br/>
        <w:t xml:space="preserve">  them Spital-fields goods at double their current price.</w:t>
      </w:r>
    </w:p>
    <w:p>
      <w:pPr>
        <w:widowControl w:val="on"/>
        <w:pBdr/>
        <w:spacing w:before="240" w:after="240" w:line="240" w:lineRule="auto"/>
        <w:ind w:left="0" w:right="0"/>
        <w:jc w:val="left"/>
      </w:pPr>
      <w:r>
        <w:rPr>
          <w:color w:val="000000"/>
          <w:sz w:val="24"/>
          <w:szCs w:val="24"/>
        </w:rPr>
        <w:t xml:space="preserve">DUGS.  A woman’s breasts,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or </w:t>
      </w:r>
      <w:r>
        <w:rPr>
          <w:i/>
          <w:color w:val="000000"/>
          <w:sz w:val="24"/>
          <w:szCs w:val="24"/>
        </w:rPr>
        <w:t xml:space="preserve">rum</w:t>
      </w:r>
      <w:r>
        <w:rPr>
          <w:color w:val="000000"/>
          <w:sz w:val="24"/>
          <w:szCs w:val="24"/>
        </w:rPr>
        <w:t xml:space="preserve"> </w:t>
      </w:r>
      <w:r>
        <w:rPr>
          <w:i/>
          <w:color w:val="000000"/>
          <w:sz w:val="24"/>
          <w:szCs w:val="24"/>
        </w:rPr>
        <w:t xml:space="preserve">Duke</w:t>
      </w:r>
      <w:r>
        <w:rPr>
          <w:color w:val="000000"/>
          <w:sz w:val="24"/>
          <w:szCs w:val="24"/>
        </w:rPr>
        <w:t xml:space="preserve">.  A queer unaccountable fellow.</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limbs</w:t>
      </w:r>
      <w:r>
        <w:rPr>
          <w:color w:val="000000"/>
          <w:sz w:val="24"/>
          <w:szCs w:val="24"/>
        </w:rPr>
        <w:t xml:space="preserve">.  A tall, awkward, ill-made fellow.</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t>
      </w:r>
      <w:r>
        <w:rPr>
          <w:i/>
          <w:color w:val="000000"/>
          <w:sz w:val="24"/>
          <w:szCs w:val="24"/>
        </w:rPr>
        <w:t xml:space="preserve">Humphrey</w:t>
      </w:r>
      <w:r>
        <w:rPr>
          <w:color w:val="000000"/>
          <w:sz w:val="24"/>
          <w:szCs w:val="24"/>
        </w:rPr>
        <w:t xml:space="preserve">.  To dine with Duke Humphrey; to</w:t>
      </w:r>
      <w:r>
        <w:rPr>
          <w:color w:val="000000"/>
          <w:sz w:val="24"/>
          <w:szCs w:val="24"/>
        </w:rPr>
        <w:br/>
        <w:t xml:space="preserve">  fast.  In old St. Paul’s church was an aisle called Duke</w:t>
      </w:r>
      <w:r>
        <w:rPr>
          <w:color w:val="000000"/>
          <w:sz w:val="24"/>
          <w:szCs w:val="24"/>
        </w:rPr>
        <w:br/>
        <w:t xml:space="preserve">  Humphrey’s walk (from a tomb vulgarly called his, but</w:t>
      </w:r>
      <w:r>
        <w:rPr>
          <w:color w:val="000000"/>
          <w:sz w:val="24"/>
          <w:szCs w:val="24"/>
        </w:rPr>
        <w:br/>
        <w:t xml:space="preserve">  in reality belonging to John of Gaunt), and persons who</w:t>
      </w:r>
      <w:r>
        <w:rPr>
          <w:color w:val="000000"/>
          <w:sz w:val="24"/>
          <w:szCs w:val="24"/>
        </w:rPr>
        <w:br/>
        <w:t xml:space="preserve">  walked there, while others were at dinner, were said to</w:t>
      </w:r>
      <w:r>
        <w:rPr>
          <w:color w:val="000000"/>
          <w:sz w:val="24"/>
          <w:szCs w:val="24"/>
        </w:rPr>
        <w:br/>
        <w:t xml:space="preserve">  dine with Duke Humphrey.</w:t>
      </w:r>
    </w:p>
    <w:p>
      <w:pPr>
        <w:widowControl w:val="on"/>
        <w:pBdr/>
        <w:spacing w:before="240" w:after="240" w:line="240" w:lineRule="auto"/>
        <w:ind w:left="0" w:right="0"/>
        <w:jc w:val="left"/>
      </w:pPr>
      <w:r>
        <w:rPr>
          <w:i/>
          <w:color w:val="000000"/>
          <w:sz w:val="24"/>
          <w:szCs w:val="24"/>
        </w:rPr>
        <w:t xml:space="preserve">Dull</w:t>
      </w:r>
      <w:r>
        <w:rPr>
          <w:color w:val="000000"/>
          <w:sz w:val="24"/>
          <w:szCs w:val="24"/>
        </w:rPr>
        <w:t xml:space="preserve"> </w:t>
      </w:r>
      <w:r>
        <w:rPr>
          <w:i/>
          <w:color w:val="000000"/>
          <w:sz w:val="24"/>
          <w:szCs w:val="24"/>
        </w:rPr>
        <w:t xml:space="preserve">Swift</w:t>
      </w:r>
      <w:r>
        <w:rPr>
          <w:color w:val="000000"/>
          <w:sz w:val="24"/>
          <w:szCs w:val="24"/>
        </w:rPr>
        <w:t xml:space="preserve">.  A stupid, sluggish fellow, one long going on</w:t>
      </w:r>
      <w:r>
        <w:rPr>
          <w:color w:val="000000"/>
          <w:sz w:val="24"/>
          <w:szCs w:val="24"/>
        </w:rPr>
        <w:br/>
        <w:t xml:space="preserve">  an errand.</w:t>
      </w:r>
    </w:p>
    <w:p>
      <w:pPr>
        <w:widowControl w:val="on"/>
        <w:pBdr/>
        <w:spacing w:before="240" w:after="240" w:line="240" w:lineRule="auto"/>
        <w:ind w:left="0" w:right="0"/>
        <w:jc w:val="left"/>
      </w:pPr>
      <w:r>
        <w:rPr>
          <w:i/>
          <w:color w:val="000000"/>
          <w:sz w:val="24"/>
          <w:szCs w:val="24"/>
        </w:rPr>
        <w:t xml:space="preserve">Dumb</w:t>
      </w:r>
      <w:r>
        <w:rPr>
          <w:color w:val="000000"/>
          <w:sz w:val="24"/>
          <w:szCs w:val="24"/>
        </w:rPr>
        <w:t xml:space="preserve"> </w:t>
      </w:r>
      <w:r>
        <w:rPr>
          <w:i/>
          <w:color w:val="000000"/>
          <w:sz w:val="24"/>
          <w:szCs w:val="24"/>
        </w:rPr>
        <w:t xml:space="preserve">arm</w:t>
      </w:r>
      <w:r>
        <w:rPr>
          <w:color w:val="000000"/>
          <w:sz w:val="24"/>
          <w:szCs w:val="24"/>
        </w:rPr>
        <w:t xml:space="preserve">.  A lame arm.</w:t>
      </w:r>
    </w:p>
    <w:p>
      <w:pPr>
        <w:widowControl w:val="on"/>
        <w:pBdr/>
        <w:spacing w:before="240" w:after="240" w:line="240" w:lineRule="auto"/>
        <w:ind w:left="0" w:right="0"/>
        <w:jc w:val="left"/>
      </w:pPr>
      <w:r>
        <w:rPr>
          <w:i/>
          <w:color w:val="000000"/>
          <w:sz w:val="24"/>
          <w:szCs w:val="24"/>
        </w:rPr>
        <w:t xml:space="preserve">Dumb</w:t>
      </w:r>
      <w:r>
        <w:rPr>
          <w:color w:val="000000"/>
          <w:sz w:val="24"/>
          <w:szCs w:val="24"/>
        </w:rPr>
        <w:t xml:space="preserve">-</w:t>
      </w:r>
      <w:r>
        <w:rPr>
          <w:i/>
          <w:color w:val="000000"/>
          <w:sz w:val="24"/>
          <w:szCs w:val="24"/>
        </w:rPr>
        <w:t xml:space="preserve">founded</w:t>
      </w:r>
      <w:r>
        <w:rPr>
          <w:color w:val="000000"/>
          <w:sz w:val="24"/>
          <w:szCs w:val="24"/>
        </w:rPr>
        <w:t xml:space="preserve">. Silenced, also soundly beaten.</w:t>
      </w:r>
    </w:p>
    <w:p>
      <w:pPr>
        <w:widowControl w:val="on"/>
        <w:pBdr/>
        <w:spacing w:before="240" w:after="240" w:line="240" w:lineRule="auto"/>
        <w:ind w:left="0" w:right="0"/>
        <w:jc w:val="left"/>
      </w:pPr>
      <w:r>
        <w:rPr>
          <w:i/>
          <w:color w:val="000000"/>
          <w:sz w:val="24"/>
          <w:szCs w:val="24"/>
        </w:rPr>
        <w:t xml:space="preserve">Dumb</w:t>
      </w:r>
      <w:r>
        <w:rPr>
          <w:color w:val="000000"/>
          <w:sz w:val="24"/>
          <w:szCs w:val="24"/>
        </w:rPr>
        <w:t xml:space="preserve"> </w:t>
      </w:r>
      <w:r>
        <w:rPr>
          <w:i/>
          <w:color w:val="000000"/>
          <w:sz w:val="24"/>
          <w:szCs w:val="24"/>
        </w:rPr>
        <w:t xml:space="preserve">glutton</w:t>
      </w:r>
      <w:r>
        <w:rPr>
          <w:color w:val="000000"/>
          <w:sz w:val="24"/>
          <w:szCs w:val="24"/>
        </w:rPr>
        <w:t xml:space="preserve">.  A woman’s privities.</w:t>
      </w:r>
    </w:p>
    <w:p>
      <w:pPr>
        <w:widowControl w:val="on"/>
        <w:pBdr/>
        <w:spacing w:before="240" w:after="240" w:line="240" w:lineRule="auto"/>
        <w:ind w:left="0" w:right="0"/>
        <w:jc w:val="left"/>
      </w:pPr>
      <w:r>
        <w:rPr>
          <w:i/>
          <w:color w:val="000000"/>
          <w:sz w:val="24"/>
          <w:szCs w:val="24"/>
        </w:rPr>
        <w:t xml:space="preserve">Dumb</w:t>
      </w:r>
      <w:r>
        <w:rPr>
          <w:color w:val="000000"/>
          <w:sz w:val="24"/>
          <w:szCs w:val="24"/>
        </w:rPr>
        <w:t xml:space="preserve"> </w:t>
      </w:r>
      <w:r>
        <w:rPr>
          <w:i/>
          <w:color w:val="000000"/>
          <w:sz w:val="24"/>
          <w:szCs w:val="24"/>
        </w:rPr>
        <w:t xml:space="preserve">watch</w:t>
      </w:r>
      <w:r>
        <w:rPr>
          <w:color w:val="000000"/>
          <w:sz w:val="24"/>
          <w:szCs w:val="24"/>
        </w:rPr>
        <w:t xml:space="preserve">.  A venereal bubo in the groin.</w:t>
      </w:r>
    </w:p>
    <w:p>
      <w:pPr>
        <w:widowControl w:val="on"/>
        <w:pBdr/>
        <w:spacing w:before="240" w:after="240" w:line="240" w:lineRule="auto"/>
        <w:ind w:left="0" w:right="0"/>
        <w:jc w:val="left"/>
      </w:pPr>
      <w:r>
        <w:rPr>
          <w:color w:val="000000"/>
          <w:sz w:val="24"/>
          <w:szCs w:val="24"/>
        </w:rPr>
        <w:t xml:space="preserve">DUMMEE.  A pocket book.  A dummee hunter.  A pick-pocket,</w:t>
      </w:r>
      <w:r>
        <w:rPr>
          <w:color w:val="000000"/>
          <w:sz w:val="24"/>
          <w:szCs w:val="24"/>
        </w:rPr>
        <w:br/>
        <w:t xml:space="preserve">  who lurks about to steal pocket books out of</w:t>
      </w:r>
      <w:r>
        <w:rPr>
          <w:color w:val="000000"/>
          <w:sz w:val="24"/>
          <w:szCs w:val="24"/>
        </w:rPr>
        <w:br/>
        <w:t xml:space="preserve">  gentlemen’s pockets.  Frisk the dummee of the screens; take</w:t>
      </w:r>
      <w:r>
        <w:rPr>
          <w:color w:val="000000"/>
          <w:sz w:val="24"/>
          <w:szCs w:val="24"/>
        </w:rPr>
        <w:br/>
        <w:t xml:space="preserve">  all the bank notes out of the pocket book, ding the dummee,</w:t>
      </w:r>
      <w:r>
        <w:rPr>
          <w:color w:val="000000"/>
          <w:sz w:val="24"/>
          <w:szCs w:val="24"/>
        </w:rPr>
        <w:br/>
        <w:t xml:space="preserve">  and bolt, they sing out beef.  Throw away the pocket</w:t>
      </w:r>
      <w:r>
        <w:rPr>
          <w:color w:val="000000"/>
          <w:sz w:val="24"/>
          <w:szCs w:val="24"/>
        </w:rPr>
        <w:br/>
        <w:t xml:space="preserve">  book, and run off, as they call out “stop thief.”</w:t>
      </w:r>
    </w:p>
    <w:p>
      <w:pPr>
        <w:widowControl w:val="on"/>
        <w:pBdr/>
        <w:spacing w:before="240" w:after="240" w:line="240" w:lineRule="auto"/>
        <w:ind w:left="0" w:right="0"/>
        <w:jc w:val="left"/>
      </w:pPr>
      <w:r>
        <w:rPr>
          <w:i/>
          <w:color w:val="000000"/>
          <w:sz w:val="24"/>
          <w:szCs w:val="24"/>
        </w:rPr>
        <w:t xml:space="preserve">Dumplin</w:t>
      </w:r>
      <w:r>
        <w:rPr>
          <w:color w:val="000000"/>
          <w:sz w:val="24"/>
          <w:szCs w:val="24"/>
        </w:rPr>
        <w:t xml:space="preserve">.  A short thick man or woman.  Norfolk dumplin;</w:t>
      </w:r>
      <w:r>
        <w:rPr>
          <w:color w:val="000000"/>
          <w:sz w:val="24"/>
          <w:szCs w:val="24"/>
        </w:rPr>
        <w:br/>
        <w:t xml:space="preserve">  a jeering appellation of a Norfolk man, dumplins being</w:t>
      </w:r>
      <w:r>
        <w:rPr>
          <w:color w:val="000000"/>
          <w:sz w:val="24"/>
          <w:szCs w:val="24"/>
        </w:rPr>
        <w:br/>
        <w:t xml:space="preserve">  a favourite kind of food in that county.</w:t>
      </w:r>
    </w:p>
    <w:p>
      <w:pPr>
        <w:widowControl w:val="on"/>
        <w:pBdr/>
        <w:spacing w:before="240" w:after="240" w:line="240" w:lineRule="auto"/>
        <w:ind w:left="0" w:right="0"/>
        <w:jc w:val="left"/>
      </w:pPr>
      <w:r>
        <w:rPr>
          <w:i/>
          <w:color w:val="000000"/>
          <w:sz w:val="24"/>
          <w:szCs w:val="24"/>
        </w:rPr>
        <w:t xml:space="preserve">Dumps</w:t>
      </w:r>
      <w:r>
        <w:rPr>
          <w:color w:val="000000"/>
          <w:sz w:val="24"/>
          <w:szCs w:val="24"/>
        </w:rPr>
        <w:t xml:space="preserve">.  Down in the dumps; low-spirited, melancholy: </w:t>
      </w:r>
      <w:r>
        <w:rPr>
          <w:color w:val="000000"/>
          <w:sz w:val="24"/>
          <w:szCs w:val="24"/>
        </w:rPr>
        <w:br/>
        <w:t xml:space="preserve">  jocularly said to be derived from Dumpos, a king of Egypt,</w:t>
      </w:r>
      <w:r>
        <w:rPr>
          <w:color w:val="000000"/>
          <w:sz w:val="24"/>
          <w:szCs w:val="24"/>
        </w:rPr>
        <w:br/>
        <w:t xml:space="preserve">  who died of melancholy.  Dumps are also small pieces of</w:t>
      </w:r>
      <w:r>
        <w:rPr>
          <w:color w:val="000000"/>
          <w:sz w:val="24"/>
          <w:szCs w:val="24"/>
        </w:rPr>
        <w:br/>
        <w:t xml:space="preserve">  lead, cast by schoolboys in the shape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Dun</w:t>
      </w:r>
      <w:r>
        <w:rPr>
          <w:color w:val="000000"/>
          <w:sz w:val="24"/>
          <w:szCs w:val="24"/>
        </w:rPr>
        <w:t xml:space="preserve">.  An importunate creditor.  Dunny, in the provincial</w:t>
      </w:r>
      <w:r>
        <w:rPr>
          <w:color w:val="000000"/>
          <w:sz w:val="24"/>
          <w:szCs w:val="24"/>
        </w:rPr>
        <w:br/>
        <w:t xml:space="preserve">  dialect of several counties, signifies </w:t>
      </w:r>
      <w:r>
        <w:rPr>
          <w:i/>
          <w:color w:val="000000"/>
          <w:sz w:val="24"/>
          <w:szCs w:val="24"/>
        </w:rPr>
        <w:t xml:space="preserve">deaf</w:t>
      </w:r>
      <w:r>
        <w:rPr>
          <w:color w:val="000000"/>
          <w:sz w:val="24"/>
          <w:szCs w:val="24"/>
        </w:rPr>
        <w:t xml:space="preserve">; to dun, then,</w:t>
      </w:r>
      <w:r>
        <w:rPr>
          <w:color w:val="000000"/>
          <w:sz w:val="24"/>
          <w:szCs w:val="24"/>
        </w:rPr>
        <w:br/>
        <w:t xml:space="preserve">  perhaps may mean to deafen with importunate demands: </w:t>
      </w:r>
      <w:r>
        <w:rPr>
          <w:color w:val="000000"/>
          <w:sz w:val="24"/>
          <w:szCs w:val="24"/>
        </w:rPr>
        <w:br/>
        <w:t xml:space="preserve">  some derive it from the word DONNEZ, which signifies </w:t>
      </w:r>
      <w:r>
        <w:rPr>
          <w:i/>
          <w:color w:val="000000"/>
          <w:sz w:val="24"/>
          <w:szCs w:val="24"/>
        </w:rPr>
        <w:t xml:space="preserve">give</w:t>
      </w:r>
      <w:r>
        <w:rPr>
          <w:color w:val="000000"/>
          <w:sz w:val="24"/>
          <w:szCs w:val="24"/>
        </w:rPr>
        <w:t xml:space="preserve">. </w:t>
      </w:r>
      <w:r>
        <w:rPr>
          <w:color w:val="000000"/>
          <w:sz w:val="24"/>
          <w:szCs w:val="24"/>
        </w:rPr>
        <w:br/>
        <w:t xml:space="preserve">  But the true original meaning of the word, owes its birth</w:t>
      </w:r>
      <w:r>
        <w:rPr>
          <w:color w:val="000000"/>
          <w:sz w:val="24"/>
          <w:szCs w:val="24"/>
        </w:rPr>
        <w:br/>
        <w:t xml:space="preserve">  to one Joe Dun, a famous bailiff of the town of Lincoln, so</w:t>
      </w:r>
      <w:r>
        <w:rPr>
          <w:color w:val="000000"/>
          <w:sz w:val="24"/>
          <w:szCs w:val="24"/>
        </w:rPr>
        <w:br/>
        <w:t xml:space="preserve">  extremely active, and so dexterous in his business, that it</w:t>
      </w:r>
      <w:r>
        <w:rPr>
          <w:color w:val="000000"/>
          <w:sz w:val="24"/>
          <w:szCs w:val="24"/>
        </w:rPr>
        <w:br/>
        <w:t xml:space="preserve">  became a proverb, when a man refused to pay, Why do not</w:t>
      </w:r>
      <w:r>
        <w:rPr>
          <w:color w:val="000000"/>
          <w:sz w:val="24"/>
          <w:szCs w:val="24"/>
        </w:rPr>
        <w:br/>
        <w:t xml:space="preserve">  you </w:t>
      </w:r>
      <w:r>
        <w:rPr>
          <w:i/>
          <w:color w:val="000000"/>
          <w:sz w:val="24"/>
          <w:szCs w:val="24"/>
        </w:rPr>
        <w:t xml:space="preserve">dun</w:t>
      </w:r>
      <w:r>
        <w:rPr>
          <w:color w:val="000000"/>
          <w:sz w:val="24"/>
          <w:szCs w:val="24"/>
        </w:rPr>
        <w:t xml:space="preserve"> him? that is, Why do not you set Dun to attest</w:t>
      </w:r>
      <w:r>
        <w:rPr>
          <w:color w:val="000000"/>
          <w:sz w:val="24"/>
          <w:szCs w:val="24"/>
        </w:rPr>
        <w:br/>
        <w:t xml:space="preserve">  him?  Hence it became a cant word, and is now as old as</w:t>
      </w:r>
      <w:r>
        <w:rPr>
          <w:color w:val="000000"/>
          <w:sz w:val="24"/>
          <w:szCs w:val="24"/>
        </w:rPr>
        <w:br/>
        <w:t xml:space="preserve">  since the days of Henry VII.  Dun was also the general</w:t>
      </w:r>
      <w:r>
        <w:rPr>
          <w:color w:val="000000"/>
          <w:sz w:val="24"/>
          <w:szCs w:val="24"/>
        </w:rPr>
        <w:br/>
        <w:t xml:space="preserve">  name for the hangman, before that of Jack Ketch.</w:t>
      </w:r>
    </w:p>
    <w:p>
      <w:pPr>
        <w:widowControl w:val="on"/>
        <w:pBdr/>
        <w:spacing w:before="240" w:after="240" w:line="240" w:lineRule="auto"/>
        <w:ind w:left="0" w:right="0"/>
        <w:jc w:val="left"/>
      </w:pPr>
      <w:r>
        <w:rPr>
          <w:color w:val="000000"/>
          <w:sz w:val="24"/>
          <w:szCs w:val="24"/>
        </w:rPr>
        <w:t xml:space="preserve">      And presently a halter got,</w:t>
      </w:r>
      <w:r>
        <w:rPr>
          <w:color w:val="000000"/>
          <w:sz w:val="24"/>
          <w:szCs w:val="24"/>
        </w:rPr>
        <w:br/>
        <w:t xml:space="preserve">      Made of the best strong hempen teer,</w:t>
      </w:r>
      <w:r>
        <w:rPr>
          <w:color w:val="000000"/>
          <w:sz w:val="24"/>
          <w:szCs w:val="24"/>
        </w:rPr>
        <w:br/>
        <w:t xml:space="preserve">      And ere a cat could lick her ear,</w:t>
      </w:r>
      <w:r>
        <w:rPr>
          <w:color w:val="000000"/>
          <w:sz w:val="24"/>
          <w:szCs w:val="24"/>
        </w:rPr>
        <w:br/>
        <w:t xml:space="preserve">      Had tied it up with as much art,</w:t>
      </w:r>
      <w:r>
        <w:rPr>
          <w:color w:val="000000"/>
          <w:sz w:val="24"/>
          <w:szCs w:val="24"/>
        </w:rPr>
        <w:br/>
        <w:t xml:space="preserve">      As </w:t>
      </w:r>
      <w:r>
        <w:rPr>
          <w:i/>
          <w:color w:val="000000"/>
          <w:sz w:val="24"/>
          <w:szCs w:val="24"/>
        </w:rPr>
        <w:t xml:space="preserve">dun</w:t>
      </w:r>
      <w:r>
        <w:rPr>
          <w:color w:val="000000"/>
          <w:sz w:val="24"/>
          <w:szCs w:val="24"/>
        </w:rPr>
        <w:t xml:space="preserve"> himself could do for’s heart.</w:t>
      </w:r>
    </w:p>
    <w:p>
      <w:pPr>
        <w:widowControl w:val="on"/>
        <w:pBdr/>
        <w:spacing w:before="240" w:after="240" w:line="240" w:lineRule="auto"/>
        <w:ind w:left="0" w:right="0"/>
        <w:jc w:val="left"/>
      </w:pPr>
      <w:r>
        <w:rPr>
          <w:color w:val="000000"/>
          <w:sz w:val="24"/>
          <w:szCs w:val="24"/>
        </w:rPr>
        <w:t xml:space="preserve">      Cotton’s Virgil Trav. book iv.</w:t>
      </w:r>
    </w:p>
    <w:p>
      <w:pPr>
        <w:widowControl w:val="on"/>
        <w:pBdr/>
        <w:spacing w:before="240" w:after="240" w:line="240" w:lineRule="auto"/>
        <w:ind w:left="0" w:right="0"/>
        <w:jc w:val="left"/>
      </w:pPr>
      <w:r>
        <w:rPr>
          <w:color w:val="000000"/>
          <w:sz w:val="24"/>
          <w:szCs w:val="24"/>
        </w:rPr>
        <w:t xml:space="preserve">DUNAKER.  A stealer of cows and calves.</w:t>
      </w:r>
    </w:p>
    <w:p>
      <w:pPr>
        <w:widowControl w:val="on"/>
        <w:pBdr/>
        <w:spacing w:before="240" w:after="240" w:line="240" w:lineRule="auto"/>
        <w:ind w:left="0" w:right="0"/>
        <w:jc w:val="left"/>
      </w:pPr>
      <w:r>
        <w:rPr>
          <w:i/>
          <w:color w:val="000000"/>
          <w:sz w:val="24"/>
          <w:szCs w:val="24"/>
        </w:rPr>
        <w:t xml:space="preserve">Dunegan</w:t>
      </w:r>
      <w:r>
        <w:rPr>
          <w:color w:val="000000"/>
          <w:sz w:val="24"/>
          <w:szCs w:val="24"/>
        </w:rPr>
        <w:t xml:space="preserve">.  A privy.  A water closet.</w:t>
      </w:r>
    </w:p>
    <w:p>
      <w:pPr>
        <w:widowControl w:val="on"/>
        <w:pBdr/>
        <w:spacing w:before="240" w:after="240" w:line="240" w:lineRule="auto"/>
        <w:ind w:left="0" w:right="0"/>
        <w:jc w:val="left"/>
      </w:pPr>
      <w:r>
        <w:rPr>
          <w:i/>
          <w:color w:val="000000"/>
          <w:sz w:val="24"/>
          <w:szCs w:val="24"/>
        </w:rPr>
        <w:t xml:space="preserve">Dunghill</w:t>
      </w:r>
      <w:r>
        <w:rPr>
          <w:color w:val="000000"/>
          <w:sz w:val="24"/>
          <w:szCs w:val="24"/>
        </w:rPr>
        <w:t xml:space="preserve">.  A coward:  a cockpit phrase, all but gamecocks</w:t>
      </w:r>
      <w:r>
        <w:rPr>
          <w:color w:val="000000"/>
          <w:sz w:val="24"/>
          <w:szCs w:val="24"/>
        </w:rPr>
        <w:br/>
        <w:t xml:space="preserve">  being styled dunghills.  To die dunghill; to repent, or shew</w:t>
      </w:r>
      <w:r>
        <w:rPr>
          <w:color w:val="000000"/>
          <w:sz w:val="24"/>
          <w:szCs w:val="24"/>
        </w:rPr>
        <w:br/>
        <w:t xml:space="preserve">  any signs of contrition at the gallows.  Moving dunghill;</w:t>
      </w:r>
      <w:r>
        <w:rPr>
          <w:color w:val="000000"/>
          <w:sz w:val="24"/>
          <w:szCs w:val="24"/>
        </w:rPr>
        <w:br/>
        <w:t xml:space="preserve">  a dirty, filthy man or woman.  Dung, an abbreviation of</w:t>
      </w:r>
      <w:r>
        <w:rPr>
          <w:color w:val="000000"/>
          <w:sz w:val="24"/>
          <w:szCs w:val="24"/>
        </w:rPr>
        <w:br/>
        <w:t xml:space="preserve">  dunghill, also means a journeyman taylor who submits to</w:t>
      </w:r>
      <w:r>
        <w:rPr>
          <w:color w:val="000000"/>
          <w:sz w:val="24"/>
          <w:szCs w:val="24"/>
        </w:rPr>
        <w:br/>
        <w:t xml:space="preserve">  the law for regulating journeymen taylors’ wages, therefore</w:t>
      </w:r>
      <w:r>
        <w:rPr>
          <w:color w:val="000000"/>
          <w:sz w:val="24"/>
          <w:szCs w:val="24"/>
        </w:rPr>
        <w:br/>
        <w:t xml:space="preserve">  deemed by the flints a coward.  See </w:t>
      </w:r>
      <w:r>
        <w:rPr>
          <w:i/>
          <w:color w:val="000000"/>
          <w:sz w:val="24"/>
          <w:szCs w:val="24"/>
        </w:rPr>
        <w:t xml:space="preserve">flints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Dunnock</w:t>
      </w:r>
      <w:r>
        <w:rPr>
          <w:color w:val="000000"/>
          <w:sz w:val="24"/>
          <w:szCs w:val="24"/>
        </w:rPr>
        <w:t xml:space="preserve">.  A cow.  </w:t>
      </w:r>
      <w:r>
        <w:rPr>
          <w:i/>
          <w:color w:val="000000"/>
          <w:sz w:val="24"/>
          <w:szCs w:val="24"/>
        </w:rPr>
        <w:t xml:space="preserve">Cunt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dup</w:t>
      </w:r>
      <w:r>
        <w:rPr>
          <w:color w:val="000000"/>
          <w:sz w:val="24"/>
          <w:szCs w:val="24"/>
        </w:rPr>
        <w:t xml:space="preserve">.  To open a door:  a contraction of </w:t>
      </w:r>
      <w:r>
        <w:rPr>
          <w:i/>
          <w:color w:val="000000"/>
          <w:sz w:val="24"/>
          <w:szCs w:val="24"/>
        </w:rPr>
        <w:t xml:space="preserve">do</w:t>
      </w:r>
      <w:r>
        <w:rPr>
          <w:color w:val="000000"/>
          <w:sz w:val="24"/>
          <w:szCs w:val="24"/>
        </w:rPr>
        <w:t xml:space="preserve"> </w:t>
      </w:r>
      <w:r>
        <w:rPr>
          <w:i/>
          <w:color w:val="000000"/>
          <w:sz w:val="24"/>
          <w:szCs w:val="24"/>
        </w:rPr>
        <w:t xml:space="preserve">ope</w:t>
      </w:r>
      <w:r>
        <w:rPr>
          <w:color w:val="000000"/>
          <w:sz w:val="24"/>
          <w:szCs w:val="24"/>
        </w:rPr>
        <w:t xml:space="preserve"> or </w:t>
      </w:r>
      <w:r>
        <w:rPr>
          <w:i/>
          <w:color w:val="000000"/>
          <w:sz w:val="24"/>
          <w:szCs w:val="24"/>
        </w:rPr>
        <w:t xml:space="preserve">open</w:t>
      </w:r>
      <w:r>
        <w:rPr>
          <w:color w:val="000000"/>
          <w:sz w:val="24"/>
          <w:szCs w:val="24"/>
        </w:rPr>
        <w:t xml:space="preserve">. </w:t>
      </w:r>
      <w:r>
        <w:rPr>
          <w:color w:val="000000"/>
          <w:sz w:val="24"/>
          <w:szCs w:val="24"/>
        </w:rPr>
        <w:br/>
        <w:t xml:space="preserve">  See </w:t>
      </w:r>
      <w:r>
        <w:rPr>
          <w:i/>
          <w:color w:val="000000"/>
          <w:sz w:val="24"/>
          <w:szCs w:val="24"/>
        </w:rPr>
        <w:t xml:space="preserve">dub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Durham</w:t>
      </w:r>
      <w:r>
        <w:rPr>
          <w:color w:val="000000"/>
          <w:sz w:val="24"/>
          <w:szCs w:val="24"/>
        </w:rPr>
        <w:t xml:space="preserve"> </w:t>
      </w:r>
      <w:r>
        <w:rPr>
          <w:i/>
          <w:color w:val="000000"/>
          <w:sz w:val="24"/>
          <w:szCs w:val="24"/>
        </w:rPr>
        <w:t xml:space="preserve">man</w:t>
      </w:r>
      <w:r>
        <w:rPr>
          <w:color w:val="000000"/>
          <w:sz w:val="24"/>
          <w:szCs w:val="24"/>
        </w:rPr>
        <w:t xml:space="preserve">.  Knocker kneed, he grinds mustard with</w:t>
      </w:r>
      <w:r>
        <w:rPr>
          <w:color w:val="000000"/>
          <w:sz w:val="24"/>
          <w:szCs w:val="24"/>
        </w:rPr>
        <w:br/>
        <w:t xml:space="preserve">  his knees:  Durham is famous for its mustard.</w:t>
      </w:r>
    </w:p>
    <w:p>
      <w:pPr>
        <w:widowControl w:val="on"/>
        <w:pBdr/>
        <w:spacing w:before="240" w:after="240" w:line="240" w:lineRule="auto"/>
        <w:ind w:left="0" w:right="0"/>
        <w:jc w:val="left"/>
      </w:pPr>
      <w:r>
        <w:rPr>
          <w:i/>
          <w:color w:val="000000"/>
          <w:sz w:val="24"/>
          <w:szCs w:val="24"/>
        </w:rPr>
        <w:t xml:space="preserve">Dust</w:t>
      </w:r>
      <w:r>
        <w:rPr>
          <w:color w:val="000000"/>
          <w:sz w:val="24"/>
          <w:szCs w:val="24"/>
        </w:rPr>
        <w:t xml:space="preserve">. Money.  Down with your dust; deposit the money. </w:t>
      </w:r>
      <w:r>
        <w:rPr>
          <w:color w:val="000000"/>
          <w:sz w:val="24"/>
          <w:szCs w:val="24"/>
        </w:rPr>
        <w:br/>
        <w:t xml:space="preserve">  To raise or kick up a dust; to make a disturbance or riot: </w:t>
      </w:r>
      <w:r>
        <w:rPr>
          <w:color w:val="000000"/>
          <w:sz w:val="24"/>
          <w:szCs w:val="24"/>
        </w:rPr>
        <w:br/>
        <w:t xml:space="preserve">  see </w:t>
      </w:r>
      <w:r>
        <w:rPr>
          <w:i/>
          <w:color w:val="000000"/>
          <w:sz w:val="24"/>
          <w:szCs w:val="24"/>
        </w:rPr>
        <w:t xml:space="preserve">breeze</w:t>
      </w:r>
      <w:r>
        <w:rPr>
          <w:color w:val="000000"/>
          <w:sz w:val="24"/>
          <w:szCs w:val="24"/>
        </w:rPr>
        <w:t xml:space="preserve">.  Dust it away; drink about.</w:t>
      </w:r>
    </w:p>
    <w:p>
      <w:pPr>
        <w:widowControl w:val="on"/>
        <w:pBdr/>
        <w:spacing w:before="240" w:after="240" w:line="240" w:lineRule="auto"/>
        <w:ind w:left="0" w:right="0"/>
        <w:jc w:val="left"/>
      </w:pPr>
      <w:r>
        <w:rPr>
          <w:i/>
          <w:color w:val="000000"/>
          <w:sz w:val="24"/>
          <w:szCs w:val="24"/>
        </w:rPr>
        <w:t xml:space="preserve">Dustman</w:t>
      </w:r>
      <w:r>
        <w:rPr>
          <w:color w:val="000000"/>
          <w:sz w:val="24"/>
          <w:szCs w:val="24"/>
        </w:rPr>
        <w:t xml:space="preserve">.  A dead man:  your father is a dustman.</w:t>
      </w:r>
    </w:p>
    <w:p>
      <w:pPr>
        <w:widowControl w:val="on"/>
        <w:pBdr/>
        <w:spacing w:before="240" w:after="240" w:line="240" w:lineRule="auto"/>
        <w:ind w:left="0" w:right="0"/>
        <w:jc w:val="left"/>
      </w:pPr>
      <w:r>
        <w:rPr>
          <w:i/>
          <w:color w:val="000000"/>
          <w:sz w:val="24"/>
          <w:szCs w:val="24"/>
        </w:rPr>
        <w:t xml:space="preserve">Dutch</w:t>
      </w:r>
      <w:r>
        <w:rPr>
          <w:color w:val="000000"/>
          <w:sz w:val="24"/>
          <w:szCs w:val="24"/>
        </w:rPr>
        <w:t xml:space="preserve"> </w:t>
      </w:r>
      <w:r>
        <w:rPr>
          <w:i/>
          <w:color w:val="000000"/>
          <w:sz w:val="24"/>
          <w:szCs w:val="24"/>
        </w:rPr>
        <w:t xml:space="preserve">Comfort</w:t>
      </w:r>
      <w:r>
        <w:rPr>
          <w:color w:val="000000"/>
          <w:sz w:val="24"/>
          <w:szCs w:val="24"/>
        </w:rPr>
        <w:t xml:space="preserve">.  Thank God it is no worse.</w:t>
      </w:r>
    </w:p>
    <w:p>
      <w:pPr>
        <w:widowControl w:val="on"/>
        <w:pBdr/>
        <w:spacing w:before="240" w:after="240" w:line="240" w:lineRule="auto"/>
        <w:ind w:left="0" w:right="0"/>
        <w:jc w:val="left"/>
      </w:pPr>
      <w:r>
        <w:rPr>
          <w:i/>
          <w:color w:val="000000"/>
          <w:sz w:val="24"/>
          <w:szCs w:val="24"/>
        </w:rPr>
        <w:t xml:space="preserve">Dutch</w:t>
      </w:r>
      <w:r>
        <w:rPr>
          <w:color w:val="000000"/>
          <w:sz w:val="24"/>
          <w:szCs w:val="24"/>
        </w:rPr>
        <w:t xml:space="preserve"> </w:t>
      </w:r>
      <w:r>
        <w:rPr>
          <w:i/>
          <w:color w:val="000000"/>
          <w:sz w:val="24"/>
          <w:szCs w:val="24"/>
        </w:rPr>
        <w:t xml:space="preserve">concert</w:t>
      </w:r>
      <w:r>
        <w:rPr>
          <w:color w:val="000000"/>
          <w:sz w:val="24"/>
          <w:szCs w:val="24"/>
        </w:rPr>
        <w:t xml:space="preserve">.  Where every one plays or signs a</w:t>
      </w:r>
      <w:r>
        <w:rPr>
          <w:color w:val="000000"/>
          <w:sz w:val="24"/>
          <w:szCs w:val="24"/>
        </w:rPr>
        <w:br/>
        <w:t xml:space="preserve">  different tune.</w:t>
      </w:r>
    </w:p>
    <w:p>
      <w:pPr>
        <w:widowControl w:val="on"/>
        <w:pBdr/>
        <w:spacing w:before="240" w:after="240" w:line="240" w:lineRule="auto"/>
        <w:ind w:left="0" w:right="0"/>
        <w:jc w:val="left"/>
      </w:pPr>
      <w:r>
        <w:rPr>
          <w:i/>
          <w:color w:val="000000"/>
          <w:sz w:val="24"/>
          <w:szCs w:val="24"/>
        </w:rPr>
        <w:t xml:space="preserve">Dutch</w:t>
      </w:r>
      <w:r>
        <w:rPr>
          <w:color w:val="000000"/>
          <w:sz w:val="24"/>
          <w:szCs w:val="24"/>
        </w:rPr>
        <w:t xml:space="preserve"> </w:t>
      </w:r>
      <w:r>
        <w:rPr>
          <w:i/>
          <w:color w:val="000000"/>
          <w:sz w:val="24"/>
          <w:szCs w:val="24"/>
        </w:rPr>
        <w:t xml:space="preserve">feast</w:t>
      </w:r>
      <w:r>
        <w:rPr>
          <w:color w:val="000000"/>
          <w:sz w:val="24"/>
          <w:szCs w:val="24"/>
        </w:rPr>
        <w:t xml:space="preserve">. Where the entertainer gets drunk before</w:t>
      </w:r>
      <w:r>
        <w:rPr>
          <w:color w:val="000000"/>
          <w:sz w:val="24"/>
          <w:szCs w:val="24"/>
        </w:rPr>
        <w:br/>
        <w:t xml:space="preserve">  his guest.</w:t>
      </w:r>
    </w:p>
    <w:p>
      <w:pPr>
        <w:widowControl w:val="on"/>
        <w:pBdr/>
        <w:spacing w:before="240" w:after="240" w:line="240" w:lineRule="auto"/>
        <w:ind w:left="0" w:right="0"/>
        <w:jc w:val="left"/>
      </w:pPr>
      <w:r>
        <w:rPr>
          <w:i/>
          <w:color w:val="000000"/>
          <w:sz w:val="24"/>
          <w:szCs w:val="24"/>
        </w:rPr>
        <w:t xml:space="preserve">Dutch</w:t>
      </w:r>
      <w:r>
        <w:rPr>
          <w:color w:val="000000"/>
          <w:sz w:val="24"/>
          <w:szCs w:val="24"/>
        </w:rPr>
        <w:t xml:space="preserve"> </w:t>
      </w:r>
      <w:r>
        <w:rPr>
          <w:i/>
          <w:color w:val="000000"/>
          <w:sz w:val="24"/>
          <w:szCs w:val="24"/>
        </w:rPr>
        <w:t xml:space="preserve">reckoning</w:t>
      </w:r>
      <w:r>
        <w:rPr>
          <w:color w:val="000000"/>
          <w:sz w:val="24"/>
          <w:szCs w:val="24"/>
        </w:rPr>
        <w:t xml:space="preserve">, or ALLE-</w:t>
      </w:r>
      <w:r>
        <w:rPr>
          <w:i/>
          <w:color w:val="000000"/>
          <w:sz w:val="24"/>
          <w:szCs w:val="24"/>
        </w:rPr>
        <w:t xml:space="preserve">mal</w:t>
      </w:r>
      <w:r>
        <w:rPr>
          <w:color w:val="000000"/>
          <w:sz w:val="24"/>
          <w:szCs w:val="24"/>
        </w:rPr>
        <w:t xml:space="preserve">.  A verbal or lump</w:t>
      </w:r>
      <w:r>
        <w:rPr>
          <w:color w:val="000000"/>
          <w:sz w:val="24"/>
          <w:szCs w:val="24"/>
        </w:rPr>
        <w:br/>
        <w:t xml:space="preserve">  account, without particulars, as brought at spungiug or</w:t>
      </w:r>
      <w:r>
        <w:rPr>
          <w:color w:val="000000"/>
          <w:sz w:val="24"/>
          <w:szCs w:val="24"/>
        </w:rPr>
        <w:br/>
        <w:t xml:space="preserve">  bawdy houses.</w:t>
      </w:r>
    </w:p>
    <w:p>
      <w:pPr>
        <w:widowControl w:val="on"/>
        <w:pBdr/>
        <w:spacing w:before="240" w:after="240" w:line="240" w:lineRule="auto"/>
        <w:ind w:left="0" w:right="0"/>
        <w:jc w:val="left"/>
      </w:pPr>
      <w:r>
        <w:rPr>
          <w:i/>
          <w:color w:val="000000"/>
          <w:sz w:val="24"/>
          <w:szCs w:val="24"/>
        </w:rPr>
        <w:t xml:space="preserve">Dutchess</w:t>
      </w:r>
      <w:r>
        <w:rPr>
          <w:color w:val="000000"/>
          <w:sz w:val="24"/>
          <w:szCs w:val="24"/>
        </w:rPr>
        <w:t xml:space="preserve">.  A woman enjoyed with her pattens on, or by a</w:t>
      </w:r>
      <w:r>
        <w:rPr>
          <w:color w:val="000000"/>
          <w:sz w:val="24"/>
          <w:szCs w:val="24"/>
        </w:rPr>
        <w:br/>
        <w:t xml:space="preserve">  man-in boots, is said to be made a dutchess.</w:t>
      </w:r>
    </w:p>
    <w:p>
      <w:pPr>
        <w:widowControl w:val="on"/>
        <w:pBdr/>
        <w:spacing w:before="240" w:after="240" w:line="240" w:lineRule="auto"/>
        <w:ind w:left="0" w:right="0"/>
        <w:jc w:val="left"/>
      </w:pPr>
      <w:r>
        <w:rPr>
          <w:i/>
          <w:color w:val="000000"/>
          <w:sz w:val="24"/>
          <w:szCs w:val="24"/>
        </w:rPr>
        <w:t xml:space="preserve">Die</w:t>
      </w:r>
      <w:r>
        <w:rPr>
          <w:color w:val="000000"/>
          <w:sz w:val="24"/>
          <w:szCs w:val="24"/>
        </w:rPr>
        <w:t xml:space="preserve"> </w:t>
      </w:r>
      <w:r>
        <w:rPr>
          <w:i/>
          <w:color w:val="000000"/>
          <w:sz w:val="24"/>
          <w:szCs w:val="24"/>
        </w:rPr>
        <w:t xml:space="preserve">hard</w:t>
      </w:r>
      <w:r>
        <w:rPr>
          <w:color w:val="000000"/>
          <w:sz w:val="24"/>
          <w:szCs w:val="24"/>
        </w:rPr>
        <w:t xml:space="preserve">, or </w:t>
      </w:r>
      <w:r>
        <w:rPr>
          <w:i/>
          <w:color w:val="000000"/>
          <w:sz w:val="24"/>
          <w:szCs w:val="24"/>
        </w:rPr>
        <w:t xml:space="preserve">game</w:t>
      </w:r>
      <w:r>
        <w:rPr>
          <w:color w:val="000000"/>
          <w:sz w:val="24"/>
          <w:szCs w:val="24"/>
        </w:rPr>
        <w:t xml:space="preserve">.  To die hard, is to shew no signs of</w:t>
      </w:r>
      <w:r>
        <w:rPr>
          <w:color w:val="000000"/>
          <w:sz w:val="24"/>
          <w:szCs w:val="24"/>
        </w:rPr>
        <w:br/>
        <w:t xml:space="preserve">  fear or contrition at the gallows; not to whiddle or squeak. </w:t>
      </w:r>
      <w:r>
        <w:rPr>
          <w:color w:val="000000"/>
          <w:sz w:val="24"/>
          <w:szCs w:val="24"/>
        </w:rPr>
        <w:br/>
        <w:t xml:space="preserve">  This advice is frequently given to felons going to suffer the</w:t>
      </w:r>
      <w:r>
        <w:rPr>
          <w:color w:val="000000"/>
          <w:sz w:val="24"/>
          <w:szCs w:val="24"/>
        </w:rPr>
        <w:br/>
        <w:t xml:space="preserve">  law, by their old comrades, anxious for the honour of the</w:t>
      </w:r>
      <w:r>
        <w:rPr>
          <w:color w:val="000000"/>
          <w:sz w:val="24"/>
          <w:szCs w:val="24"/>
        </w:rPr>
        <w:br/>
        <w:t xml:space="preserve">  gang.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Earnest</w:t>
      </w:r>
      <w:r>
        <w:rPr>
          <w:color w:val="000000"/>
          <w:sz w:val="24"/>
          <w:szCs w:val="24"/>
        </w:rPr>
        <w:t xml:space="preserve">. A deposit in part of payment, to bind a bargain.</w:t>
      </w:r>
    </w:p>
    <w:p>
      <w:pPr>
        <w:widowControl w:val="on"/>
        <w:pBdr/>
        <w:spacing w:before="240" w:after="240" w:line="240" w:lineRule="auto"/>
        <w:ind w:left="0" w:right="0"/>
        <w:jc w:val="left"/>
      </w:pPr>
      <w:r>
        <w:rPr>
          <w:i/>
          <w:color w:val="000000"/>
          <w:sz w:val="24"/>
          <w:szCs w:val="24"/>
        </w:rPr>
        <w:t xml:space="preserve">Earth</w:t>
      </w:r>
      <w:r>
        <w:rPr>
          <w:color w:val="000000"/>
          <w:sz w:val="24"/>
          <w:szCs w:val="24"/>
        </w:rPr>
        <w:t xml:space="preserve"> </w:t>
      </w:r>
      <w:r>
        <w:rPr>
          <w:i/>
          <w:color w:val="000000"/>
          <w:sz w:val="24"/>
          <w:szCs w:val="24"/>
        </w:rPr>
        <w:t xml:space="preserve">bath</w:t>
      </w:r>
      <w:r>
        <w:rPr>
          <w:color w:val="000000"/>
          <w:sz w:val="24"/>
          <w:szCs w:val="24"/>
        </w:rPr>
        <w:t xml:space="preserve">.  A Grave.</w:t>
      </w:r>
    </w:p>
    <w:p>
      <w:pPr>
        <w:widowControl w:val="on"/>
        <w:pBdr/>
        <w:spacing w:before="240" w:after="240" w:line="240" w:lineRule="auto"/>
        <w:ind w:left="0" w:right="0"/>
        <w:jc w:val="left"/>
      </w:pPr>
      <w:r>
        <w:rPr>
          <w:i/>
          <w:color w:val="000000"/>
          <w:sz w:val="24"/>
          <w:szCs w:val="24"/>
        </w:rPr>
        <w:t xml:space="preserve">Easy</w:t>
      </w:r>
      <w:r>
        <w:rPr>
          <w:color w:val="000000"/>
          <w:sz w:val="24"/>
          <w:szCs w:val="24"/>
        </w:rPr>
        <w:t xml:space="preserve">.  Make the cull easy or quiet; gag or kill him.  As</w:t>
      </w:r>
      <w:r>
        <w:rPr>
          <w:color w:val="000000"/>
          <w:sz w:val="24"/>
          <w:szCs w:val="24"/>
        </w:rPr>
        <w:br/>
        <w:t xml:space="preserve">  easy as pissing the bed.</w:t>
      </w:r>
    </w:p>
    <w:p>
      <w:pPr>
        <w:widowControl w:val="on"/>
        <w:pBdr/>
        <w:spacing w:before="240" w:after="240" w:line="240" w:lineRule="auto"/>
        <w:ind w:left="0" w:right="0"/>
        <w:jc w:val="left"/>
      </w:pPr>
      <w:r>
        <w:rPr>
          <w:i/>
          <w:color w:val="000000"/>
          <w:sz w:val="24"/>
          <w:szCs w:val="24"/>
        </w:rPr>
        <w:t xml:space="preserve">Easy</w:t>
      </w:r>
      <w:r>
        <w:rPr>
          <w:color w:val="000000"/>
          <w:sz w:val="24"/>
          <w:szCs w:val="24"/>
        </w:rPr>
        <w:t xml:space="preserve"> </w:t>
      </w:r>
      <w:r>
        <w:rPr>
          <w:i/>
          <w:color w:val="000000"/>
          <w:sz w:val="24"/>
          <w:szCs w:val="24"/>
        </w:rPr>
        <w:t xml:space="preserve">virtue</w:t>
      </w:r>
      <w:r>
        <w:rPr>
          <w:color w:val="000000"/>
          <w:sz w:val="24"/>
          <w:szCs w:val="24"/>
        </w:rPr>
        <w:t xml:space="preserve">.  A lady of easy virtue:  an impure or prostitute.</w:t>
      </w:r>
    </w:p>
    <w:p>
      <w:pPr>
        <w:widowControl w:val="on"/>
        <w:pBdr/>
        <w:spacing w:before="240" w:after="240" w:line="240" w:lineRule="auto"/>
        <w:ind w:left="0" w:right="0"/>
        <w:jc w:val="left"/>
      </w:pPr>
      <w:r>
        <w:rPr>
          <w:i/>
          <w:color w:val="000000"/>
          <w:sz w:val="24"/>
          <w:szCs w:val="24"/>
        </w:rPr>
        <w:t xml:space="preserve">Eat</w:t>
      </w:r>
      <w:r>
        <w:rPr>
          <w:color w:val="000000"/>
          <w:sz w:val="24"/>
          <w:szCs w:val="24"/>
        </w:rPr>
        <w:t xml:space="preserve">.  To eat like a beggar man, and wag his under jaw; a</w:t>
      </w:r>
      <w:r>
        <w:rPr>
          <w:color w:val="000000"/>
          <w:sz w:val="24"/>
          <w:szCs w:val="24"/>
        </w:rPr>
        <w:br/>
        <w:t xml:space="preserve">  jocular reproach to a proud man.  To eat one’s words; to</w:t>
      </w:r>
      <w:r>
        <w:rPr>
          <w:color w:val="000000"/>
          <w:sz w:val="24"/>
          <w:szCs w:val="24"/>
        </w:rPr>
        <w:br/>
        <w:t xml:space="preserve">  retract what one has said.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edge</w:t>
      </w:r>
      <w:r>
        <w:rPr>
          <w:color w:val="000000"/>
          <w:sz w:val="24"/>
          <w:szCs w:val="24"/>
        </w:rPr>
        <w:t xml:space="preserve">.  To excite, stimulate, or provoke; or as it is</w:t>
      </w:r>
      <w:r>
        <w:rPr>
          <w:color w:val="000000"/>
          <w:sz w:val="24"/>
          <w:szCs w:val="24"/>
        </w:rPr>
        <w:br/>
        <w:t xml:space="preserve">  vulgarly called, to egg a man on.  Fall back, fall edge; </w:t>
      </w:r>
      <w:r>
        <w:rPr>
          <w:i/>
          <w:color w:val="000000"/>
          <w:sz w:val="24"/>
          <w:szCs w:val="24"/>
        </w:rPr>
        <w:t xml:space="preserve">i.e</w:t>
      </w:r>
      <w:r>
        <w:rPr>
          <w:color w:val="000000"/>
          <w:sz w:val="24"/>
          <w:szCs w:val="24"/>
        </w:rPr>
        <w:t xml:space="preserve">.</w:t>
      </w:r>
      <w:r>
        <w:rPr>
          <w:color w:val="000000"/>
          <w:sz w:val="24"/>
          <w:szCs w:val="24"/>
        </w:rPr>
        <w:br/>
        <w:t xml:space="preserve">  let what will happen.  Some derive to egg on, from the</w:t>
      </w:r>
      <w:r>
        <w:rPr>
          <w:color w:val="000000"/>
          <w:sz w:val="24"/>
          <w:szCs w:val="24"/>
        </w:rPr>
        <w:br/>
        <w:t xml:space="preserve">  Latin word, </w:t>
      </w:r>
      <w:r>
        <w:rPr>
          <w:i/>
          <w:color w:val="000000"/>
          <w:sz w:val="24"/>
          <w:szCs w:val="24"/>
        </w:rPr>
        <w:t xml:space="preserve">age</w:t>
      </w:r>
      <w:r>
        <w:rPr>
          <w:color w:val="000000"/>
          <w:sz w:val="24"/>
          <w:szCs w:val="24"/>
        </w:rPr>
        <w:t xml:space="preserve">,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Eight</w:t>
      </w:r>
      <w:r>
        <w:rPr>
          <w:color w:val="000000"/>
          <w:sz w:val="24"/>
          <w:szCs w:val="24"/>
        </w:rPr>
        <w:t xml:space="preserve"> </w:t>
      </w:r>
      <w:r>
        <w:rPr>
          <w:i/>
          <w:color w:val="000000"/>
          <w:sz w:val="24"/>
          <w:szCs w:val="24"/>
        </w:rPr>
        <w:t xml:space="preserve">eyes</w:t>
      </w:r>
      <w:r>
        <w:rPr>
          <w:color w:val="000000"/>
          <w:sz w:val="24"/>
          <w:szCs w:val="24"/>
        </w:rPr>
        <w:t xml:space="preserve">.  I will knock out two of your eight eyes; a</w:t>
      </w:r>
      <w:r>
        <w:rPr>
          <w:color w:val="000000"/>
          <w:sz w:val="24"/>
          <w:szCs w:val="24"/>
        </w:rPr>
        <w:br/>
        <w:t xml:space="preserve">  common Billingsgate threat from one fish nymph to</w:t>
      </w:r>
      <w:r>
        <w:rPr>
          <w:color w:val="000000"/>
          <w:sz w:val="24"/>
          <w:szCs w:val="24"/>
        </w:rPr>
        <w:br/>
        <w:t xml:space="preserve">  another:  every woman, according to the naturalists of that</w:t>
      </w:r>
      <w:r>
        <w:rPr>
          <w:color w:val="000000"/>
          <w:sz w:val="24"/>
          <w:szCs w:val="24"/>
        </w:rPr>
        <w:br/>
        <w:t xml:space="preserve">  society, having eight eyes; </w:t>
      </w:r>
      <w:r>
        <w:rPr>
          <w:i/>
          <w:color w:val="000000"/>
          <w:sz w:val="24"/>
          <w:szCs w:val="24"/>
        </w:rPr>
        <w:t xml:space="preserve">viz</w:t>
      </w:r>
      <w:r>
        <w:rPr>
          <w:color w:val="000000"/>
          <w:sz w:val="24"/>
          <w:szCs w:val="24"/>
        </w:rPr>
        <w:t xml:space="preserve">. two seeing eyes, two</w:t>
      </w:r>
      <w:r>
        <w:rPr>
          <w:color w:val="000000"/>
          <w:sz w:val="24"/>
          <w:szCs w:val="24"/>
        </w:rPr>
        <w:br/>
        <w:t xml:space="preserve">  bub-eyes, a bell-eye, two pope’s eyes, and a ***-eye.  He has</w:t>
      </w:r>
      <w:r>
        <w:rPr>
          <w:color w:val="000000"/>
          <w:sz w:val="24"/>
          <w:szCs w:val="24"/>
        </w:rPr>
        <w:br/>
        <w:t xml:space="preserve">  fallen down and trod upon his eye; said of one who has a</w:t>
      </w:r>
      <w:r>
        <w:rPr>
          <w:color w:val="000000"/>
          <w:sz w:val="24"/>
          <w:szCs w:val="24"/>
        </w:rPr>
        <w:br/>
        <w:t xml:space="preserve">  black eye.</w:t>
      </w:r>
    </w:p>
    <w:p>
      <w:pPr>
        <w:widowControl w:val="on"/>
        <w:pBdr/>
        <w:spacing w:before="240" w:after="240" w:line="240" w:lineRule="auto"/>
        <w:ind w:left="0" w:right="0"/>
        <w:jc w:val="left"/>
      </w:pPr>
      <w:r>
        <w:rPr>
          <w:i/>
          <w:color w:val="000000"/>
          <w:sz w:val="24"/>
          <w:szCs w:val="24"/>
        </w:rPr>
        <w:t xml:space="preserve">Elbow</w:t>
      </w:r>
      <w:r>
        <w:rPr>
          <w:color w:val="000000"/>
          <w:sz w:val="24"/>
          <w:szCs w:val="24"/>
        </w:rPr>
        <w:t xml:space="preserve"> </w:t>
      </w:r>
      <w:r>
        <w:rPr>
          <w:i/>
          <w:color w:val="000000"/>
          <w:sz w:val="24"/>
          <w:szCs w:val="24"/>
        </w:rPr>
        <w:t xml:space="preserve">grease</w:t>
      </w:r>
      <w:r>
        <w:rPr>
          <w:color w:val="000000"/>
          <w:sz w:val="24"/>
          <w:szCs w:val="24"/>
        </w:rPr>
        <w:t xml:space="preserve">.  Labour.  Elbow grease will make an oak</w:t>
      </w:r>
      <w:r>
        <w:rPr>
          <w:color w:val="000000"/>
          <w:sz w:val="24"/>
          <w:szCs w:val="24"/>
        </w:rPr>
        <w:br/>
        <w:t xml:space="preserve">  table shine.</w:t>
      </w:r>
    </w:p>
    <w:p>
      <w:pPr>
        <w:widowControl w:val="on"/>
        <w:pBdr/>
        <w:spacing w:before="240" w:after="240" w:line="240" w:lineRule="auto"/>
        <w:ind w:left="0" w:right="0"/>
        <w:jc w:val="left"/>
      </w:pPr>
      <w:r>
        <w:rPr>
          <w:i/>
          <w:color w:val="000000"/>
          <w:sz w:val="24"/>
          <w:szCs w:val="24"/>
        </w:rPr>
        <w:t xml:space="preserve">Elbow</w:t>
      </w:r>
      <w:r>
        <w:rPr>
          <w:color w:val="000000"/>
          <w:sz w:val="24"/>
          <w:szCs w:val="24"/>
        </w:rPr>
        <w:t xml:space="preserve"> </w:t>
      </w:r>
      <w:r>
        <w:rPr>
          <w:i/>
          <w:color w:val="000000"/>
          <w:sz w:val="24"/>
          <w:szCs w:val="24"/>
        </w:rPr>
        <w:t xml:space="preserve">room</w:t>
      </w:r>
      <w:r>
        <w:rPr>
          <w:color w:val="000000"/>
          <w:sz w:val="24"/>
          <w:szCs w:val="24"/>
        </w:rPr>
        <w:t xml:space="preserve">.  Sufficient space to act in.  Out at elbows;</w:t>
      </w:r>
      <w:r>
        <w:rPr>
          <w:color w:val="000000"/>
          <w:sz w:val="24"/>
          <w:szCs w:val="24"/>
        </w:rPr>
        <w:br/>
        <w:t xml:space="preserve">  said of an estate that is mortgaged.</w:t>
      </w:r>
    </w:p>
    <w:p>
      <w:pPr>
        <w:widowControl w:val="on"/>
        <w:pBdr/>
        <w:spacing w:before="240" w:after="240" w:line="240" w:lineRule="auto"/>
        <w:ind w:left="0" w:right="0"/>
        <w:jc w:val="left"/>
      </w:pPr>
      <w:r>
        <w:rPr>
          <w:i/>
          <w:color w:val="000000"/>
          <w:sz w:val="24"/>
          <w:szCs w:val="24"/>
        </w:rPr>
        <w:t xml:space="preserve">Elbow</w:t>
      </w:r>
      <w:r>
        <w:rPr>
          <w:color w:val="000000"/>
          <w:sz w:val="24"/>
          <w:szCs w:val="24"/>
        </w:rPr>
        <w:t xml:space="preserve"> </w:t>
      </w:r>
      <w:r>
        <w:rPr>
          <w:i/>
          <w:color w:val="000000"/>
          <w:sz w:val="24"/>
          <w:szCs w:val="24"/>
        </w:rPr>
        <w:t xml:space="preserve">Shaker</w:t>
      </w:r>
      <w:r>
        <w:rPr>
          <w:color w:val="000000"/>
          <w:sz w:val="24"/>
          <w:szCs w:val="24"/>
        </w:rPr>
        <w:t xml:space="preserve">.  A gamester, one who rattles Saint Hugh’s</w:t>
      </w:r>
      <w:r>
        <w:rPr>
          <w:color w:val="000000"/>
          <w:sz w:val="24"/>
          <w:szCs w:val="24"/>
        </w:rPr>
        <w:br/>
        <w:t xml:space="preserve">  bones, </w:t>
      </w:r>
      <w:r>
        <w:rPr>
          <w:i/>
          <w:color w:val="000000"/>
          <w:sz w:val="24"/>
          <w:szCs w:val="24"/>
        </w:rPr>
        <w:t xml:space="preserve">i.e</w:t>
      </w:r>
      <w:r>
        <w:rPr>
          <w:color w:val="000000"/>
          <w:sz w:val="24"/>
          <w:szCs w:val="24"/>
        </w:rPr>
        <w:t xml:space="preserve">. the dice.</w:t>
      </w:r>
    </w:p>
    <w:p>
      <w:pPr>
        <w:widowControl w:val="on"/>
        <w:pBdr/>
        <w:spacing w:before="240" w:after="240" w:line="240" w:lineRule="auto"/>
        <w:ind w:left="0" w:right="0"/>
        <w:jc w:val="left"/>
      </w:pPr>
      <w:r>
        <w:rPr>
          <w:i/>
          <w:color w:val="000000"/>
          <w:sz w:val="24"/>
          <w:szCs w:val="24"/>
        </w:rPr>
        <w:t xml:space="preserve">Ellenborough</w:t>
      </w:r>
      <w:r>
        <w:rPr>
          <w:color w:val="000000"/>
          <w:sz w:val="24"/>
          <w:szCs w:val="24"/>
        </w:rPr>
        <w:t xml:space="preserve"> </w:t>
      </w:r>
      <w:r>
        <w:rPr>
          <w:i/>
          <w:color w:val="000000"/>
          <w:sz w:val="24"/>
          <w:szCs w:val="24"/>
        </w:rPr>
        <w:t xml:space="preserve">lodge</w:t>
      </w:r>
      <w:r>
        <w:rPr>
          <w:color w:val="000000"/>
          <w:sz w:val="24"/>
          <w:szCs w:val="24"/>
        </w:rPr>
        <w:t xml:space="preserve">.  The King’s Bench Prison.  Lord</w:t>
      </w:r>
      <w:r>
        <w:rPr>
          <w:color w:val="000000"/>
          <w:sz w:val="24"/>
          <w:szCs w:val="24"/>
        </w:rPr>
        <w:br/>
        <w:t xml:space="preserve">  Ellenborough’s teeth; the chevaux de frize round the top</w:t>
      </w:r>
      <w:r>
        <w:rPr>
          <w:color w:val="000000"/>
          <w:sz w:val="24"/>
          <w:szCs w:val="24"/>
        </w:rPr>
        <w:br/>
        <w:t xml:space="preserve">  of the wall of that prison.</w:t>
      </w:r>
    </w:p>
    <w:p>
      <w:pPr>
        <w:widowControl w:val="on"/>
        <w:pBdr/>
        <w:spacing w:before="240" w:after="240" w:line="240" w:lineRule="auto"/>
        <w:ind w:left="0" w:right="0"/>
        <w:jc w:val="left"/>
      </w:pPr>
      <w:r>
        <w:rPr>
          <w:i/>
          <w:color w:val="000000"/>
          <w:sz w:val="24"/>
          <w:szCs w:val="24"/>
        </w:rPr>
        <w:t xml:space="preserve">Elf</w:t>
      </w:r>
      <w:r>
        <w:rPr>
          <w:color w:val="000000"/>
          <w:sz w:val="24"/>
          <w:szCs w:val="24"/>
        </w:rPr>
        <w:t xml:space="preserve">.  A fairy or hobgoblin, a little man or woman.</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Drunk as an emperor, </w:t>
      </w:r>
      <w:r>
        <w:rPr>
          <w:i/>
          <w:color w:val="000000"/>
          <w:sz w:val="24"/>
          <w:szCs w:val="24"/>
        </w:rPr>
        <w:t xml:space="preserve">i.e</w:t>
      </w:r>
      <w:r>
        <w:rPr>
          <w:color w:val="000000"/>
          <w:sz w:val="24"/>
          <w:szCs w:val="24"/>
        </w:rPr>
        <w:t xml:space="preserve">. ten times as drunk as</w:t>
      </w:r>
      <w:r>
        <w:rPr>
          <w:color w:val="000000"/>
          <w:sz w:val="24"/>
          <w:szCs w:val="24"/>
        </w:rPr>
        <w:br/>
        <w:t xml:space="preserve">  a lord.</w:t>
      </w:r>
    </w:p>
    <w:p>
      <w:pPr>
        <w:widowControl w:val="on"/>
        <w:pBdr/>
        <w:spacing w:before="240" w:after="240" w:line="240" w:lineRule="auto"/>
        <w:ind w:left="0" w:right="0"/>
        <w:jc w:val="left"/>
      </w:pPr>
      <w:r>
        <w:rPr>
          <w:i/>
          <w:color w:val="000000"/>
          <w:sz w:val="24"/>
          <w:szCs w:val="24"/>
        </w:rPr>
        <w:t xml:space="preserve">English</w:t>
      </w:r>
      <w:r>
        <w:rPr>
          <w:color w:val="000000"/>
          <w:sz w:val="24"/>
          <w:szCs w:val="24"/>
        </w:rPr>
        <w:t xml:space="preserve"> </w:t>
      </w:r>
      <w:r>
        <w:rPr>
          <w:i/>
          <w:color w:val="000000"/>
          <w:sz w:val="24"/>
          <w:szCs w:val="24"/>
        </w:rPr>
        <w:t xml:space="preserve">Burgundy</w:t>
      </w:r>
      <w:r>
        <w:rPr>
          <w:color w:val="000000"/>
          <w:sz w:val="24"/>
          <w:szCs w:val="24"/>
        </w:rPr>
        <w:t xml:space="preserve">.  Porter.</w:t>
      </w:r>
    </w:p>
    <w:p>
      <w:pPr>
        <w:widowControl w:val="on"/>
        <w:pBdr/>
        <w:spacing w:before="240" w:after="240" w:line="240" w:lineRule="auto"/>
        <w:ind w:left="0" w:right="0"/>
        <w:jc w:val="left"/>
      </w:pPr>
      <w:r>
        <w:rPr>
          <w:i/>
          <w:color w:val="000000"/>
          <w:sz w:val="24"/>
          <w:szCs w:val="24"/>
        </w:rPr>
        <w:t xml:space="preserve">Ensign</w:t>
      </w:r>
      <w:r>
        <w:rPr>
          <w:color w:val="000000"/>
          <w:sz w:val="24"/>
          <w:szCs w:val="24"/>
        </w:rPr>
        <w:t xml:space="preserve"> </w:t>
      </w:r>
      <w:r>
        <w:rPr>
          <w:i/>
          <w:color w:val="000000"/>
          <w:sz w:val="24"/>
          <w:szCs w:val="24"/>
        </w:rPr>
        <w:t xml:space="preserve">bearer</w:t>
      </w:r>
      <w:r>
        <w:rPr>
          <w:color w:val="000000"/>
          <w:sz w:val="24"/>
          <w:szCs w:val="24"/>
        </w:rPr>
        <w:t xml:space="preserve">.  A drunken man, who looks red in the</w:t>
      </w:r>
      <w:r>
        <w:rPr>
          <w:color w:val="000000"/>
          <w:sz w:val="24"/>
          <w:szCs w:val="24"/>
        </w:rPr>
        <w:br/>
        <w:t xml:space="preserve">  face, or hoists his colours in his drink.</w:t>
      </w:r>
    </w:p>
    <w:p>
      <w:pPr>
        <w:widowControl w:val="on"/>
        <w:pBdr/>
        <w:spacing w:before="240" w:after="240" w:line="240" w:lineRule="auto"/>
        <w:ind w:left="0" w:right="0"/>
        <w:jc w:val="left"/>
      </w:pPr>
      <w:r>
        <w:rPr>
          <w:color w:val="000000"/>
          <w:sz w:val="24"/>
          <w:szCs w:val="24"/>
        </w:rPr>
        <w:t xml:space="preserve">EQUIPT.  Rich; also, having new clothes.  Well equipt;</w:t>
      </w:r>
      <w:r>
        <w:rPr>
          <w:color w:val="000000"/>
          <w:sz w:val="24"/>
          <w:szCs w:val="24"/>
        </w:rPr>
        <w:br/>
        <w:t xml:space="preserve">  full of money, or well dressed.  The cull equipped me</w:t>
      </w:r>
      <w:r>
        <w:rPr>
          <w:color w:val="000000"/>
          <w:sz w:val="24"/>
          <w:szCs w:val="24"/>
        </w:rPr>
        <w:br/>
        <w:t xml:space="preserve">  with a brace of meggs; the gentleman furnished me with.</w:t>
      </w:r>
      <w:r>
        <w:rPr>
          <w:color w:val="000000"/>
          <w:sz w:val="24"/>
          <w:szCs w:val="24"/>
        </w:rPr>
        <w:br/>
        <w:t xml:space="preserve">  a couple of guineas.</w:t>
      </w:r>
    </w:p>
    <w:p>
      <w:pPr>
        <w:widowControl w:val="on"/>
        <w:pBdr/>
        <w:spacing w:before="240" w:after="240" w:line="240" w:lineRule="auto"/>
        <w:ind w:left="0" w:right="0"/>
        <w:jc w:val="left"/>
      </w:pPr>
      <w:r>
        <w:rPr>
          <w:i/>
          <w:color w:val="000000"/>
          <w:sz w:val="24"/>
          <w:szCs w:val="24"/>
        </w:rPr>
        <w:t xml:space="preserve">Essex</w:t>
      </w:r>
      <w:r>
        <w:rPr>
          <w:color w:val="000000"/>
          <w:sz w:val="24"/>
          <w:szCs w:val="24"/>
        </w:rPr>
        <w:t xml:space="preserve"> </w:t>
      </w:r>
      <w:r>
        <w:rPr>
          <w:i/>
          <w:color w:val="000000"/>
          <w:sz w:val="24"/>
          <w:szCs w:val="24"/>
        </w:rPr>
        <w:t xml:space="preserve">lion</w:t>
      </w:r>
      <w:r>
        <w:rPr>
          <w:color w:val="000000"/>
          <w:sz w:val="24"/>
          <w:szCs w:val="24"/>
        </w:rPr>
        <w:t xml:space="preserve">.  A calf; Essex being famous for calves, and</w:t>
      </w:r>
      <w:r>
        <w:rPr>
          <w:color w:val="000000"/>
          <w:sz w:val="24"/>
          <w:szCs w:val="24"/>
        </w:rPr>
        <w:br/>
        <w:t xml:space="preserve">  chiefly supplying the London markets.</w:t>
      </w:r>
    </w:p>
    <w:p>
      <w:pPr>
        <w:widowControl w:val="on"/>
        <w:pBdr/>
        <w:spacing w:before="240" w:after="240" w:line="240" w:lineRule="auto"/>
        <w:ind w:left="0" w:right="0"/>
        <w:jc w:val="left"/>
      </w:pPr>
      <w:r>
        <w:rPr>
          <w:i/>
          <w:color w:val="000000"/>
          <w:sz w:val="24"/>
          <w:szCs w:val="24"/>
        </w:rPr>
        <w:t xml:space="preserve">Essex</w:t>
      </w:r>
      <w:r>
        <w:rPr>
          <w:color w:val="000000"/>
          <w:sz w:val="24"/>
          <w:szCs w:val="24"/>
        </w:rPr>
        <w:t xml:space="preserve"> </w:t>
      </w:r>
      <w:r>
        <w:rPr>
          <w:i/>
          <w:color w:val="000000"/>
          <w:sz w:val="24"/>
          <w:szCs w:val="24"/>
        </w:rPr>
        <w:t xml:space="preserve">stile</w:t>
      </w:r>
      <w:r>
        <w:rPr>
          <w:color w:val="000000"/>
          <w:sz w:val="24"/>
          <w:szCs w:val="24"/>
        </w:rPr>
        <w:t xml:space="preserve">.  A ditch; a great part of Essex is low marshy</w:t>
      </w:r>
      <w:r>
        <w:rPr>
          <w:color w:val="000000"/>
          <w:sz w:val="24"/>
          <w:szCs w:val="24"/>
        </w:rPr>
        <w:br/>
        <w:t xml:space="preserve">  ground, in which there are more ditches than Stiles.</w:t>
      </w:r>
    </w:p>
    <w:p>
      <w:pPr>
        <w:widowControl w:val="on"/>
        <w:pBdr/>
        <w:spacing w:before="240" w:after="240" w:line="240" w:lineRule="auto"/>
        <w:ind w:left="0" w:right="0"/>
        <w:jc w:val="left"/>
      </w:pPr>
      <w:r>
        <w:rPr>
          <w:i/>
          <w:color w:val="000000"/>
          <w:sz w:val="24"/>
          <w:szCs w:val="24"/>
        </w:rPr>
        <w:t xml:space="preserve">Eternity</w:t>
      </w:r>
      <w:r>
        <w:rPr>
          <w:color w:val="000000"/>
          <w:sz w:val="24"/>
          <w:szCs w:val="24"/>
        </w:rPr>
        <w:t xml:space="preserve"> Box.  A coffin.</w:t>
      </w:r>
    </w:p>
    <w:p>
      <w:pPr>
        <w:widowControl w:val="on"/>
        <w:pBdr/>
        <w:spacing w:before="240" w:after="240" w:line="240" w:lineRule="auto"/>
        <w:ind w:left="0" w:right="0"/>
        <w:jc w:val="left"/>
      </w:pPr>
      <w:r>
        <w:rPr>
          <w:i/>
          <w:color w:val="000000"/>
          <w:sz w:val="24"/>
          <w:szCs w:val="24"/>
        </w:rPr>
        <w:t xml:space="preserve">Eves</w:t>
      </w:r>
      <w:r>
        <w:rPr>
          <w:color w:val="000000"/>
          <w:sz w:val="24"/>
          <w:szCs w:val="24"/>
        </w:rPr>
        <w:t xml:space="preserve">.  Hen roosts.</w:t>
      </w:r>
    </w:p>
    <w:p>
      <w:pPr>
        <w:widowControl w:val="on"/>
        <w:pBdr/>
        <w:spacing w:before="240" w:after="240" w:line="240" w:lineRule="auto"/>
        <w:ind w:left="0" w:right="0"/>
        <w:jc w:val="left"/>
      </w:pPr>
      <w:r>
        <w:rPr>
          <w:color w:val="000000"/>
          <w:sz w:val="24"/>
          <w:szCs w:val="24"/>
        </w:rPr>
        <w:t xml:space="preserve">EVE’S </w:t>
      </w:r>
      <w:r>
        <w:rPr>
          <w:i/>
          <w:color w:val="000000"/>
          <w:sz w:val="24"/>
          <w:szCs w:val="24"/>
        </w:rPr>
        <w:t xml:space="preserve">custom</w:t>
      </w:r>
      <w:r>
        <w:rPr>
          <w:color w:val="000000"/>
          <w:sz w:val="24"/>
          <w:szCs w:val="24"/>
        </w:rPr>
        <w:t xml:space="preserve">-</w:t>
      </w:r>
      <w:r>
        <w:rPr>
          <w:i/>
          <w:color w:val="000000"/>
          <w:sz w:val="24"/>
          <w:szCs w:val="24"/>
        </w:rPr>
        <w:t xml:space="preserve">house</w:t>
      </w:r>
      <w:r>
        <w:rPr>
          <w:color w:val="000000"/>
          <w:sz w:val="24"/>
          <w:szCs w:val="24"/>
        </w:rPr>
        <w:t xml:space="preserve">, where Adam made his first entry. </w:t>
      </w:r>
      <w:r>
        <w:rPr>
          <w:color w:val="000000"/>
          <w:sz w:val="24"/>
          <w:szCs w:val="24"/>
        </w:rPr>
        <w:br/>
        <w:t xml:space="preserve">  The monosyllable.</w:t>
      </w:r>
    </w:p>
    <w:p>
      <w:pPr>
        <w:widowControl w:val="on"/>
        <w:pBdr/>
        <w:spacing w:before="240" w:after="240" w:line="240" w:lineRule="auto"/>
        <w:ind w:left="0" w:right="0"/>
        <w:jc w:val="left"/>
      </w:pPr>
      <w:r>
        <w:rPr>
          <w:i/>
          <w:color w:val="000000"/>
          <w:sz w:val="24"/>
          <w:szCs w:val="24"/>
        </w:rPr>
        <w:t xml:space="preserve">Eves</w:t>
      </w:r>
      <w:r>
        <w:rPr>
          <w:color w:val="000000"/>
          <w:sz w:val="24"/>
          <w:szCs w:val="24"/>
        </w:rPr>
        <w:t xml:space="preserve"> </w:t>
      </w:r>
      <w:r>
        <w:rPr>
          <w:i/>
          <w:color w:val="000000"/>
          <w:sz w:val="24"/>
          <w:szCs w:val="24"/>
        </w:rPr>
        <w:t xml:space="preserve">dropper</w:t>
      </w:r>
      <w:r>
        <w:rPr>
          <w:color w:val="000000"/>
          <w:sz w:val="24"/>
          <w:szCs w:val="24"/>
        </w:rPr>
        <w:t xml:space="preserve">.  One that lurks about to rob hen-roosts;</w:t>
      </w:r>
      <w:r>
        <w:rPr>
          <w:color w:val="000000"/>
          <w:sz w:val="24"/>
          <w:szCs w:val="24"/>
        </w:rPr>
        <w:br/>
        <w:t xml:space="preserve">  also a listener at doors and windows, to hear private</w:t>
      </w:r>
      <w:r>
        <w:rPr>
          <w:color w:val="000000"/>
          <w:sz w:val="24"/>
          <w:szCs w:val="24"/>
        </w:rPr>
        <w:br/>
        <w:t xml:space="preserve">  conversation.</w:t>
      </w:r>
    </w:p>
    <w:p>
      <w:pPr>
        <w:widowControl w:val="on"/>
        <w:pBdr/>
        <w:spacing w:before="240" w:after="240" w:line="240" w:lineRule="auto"/>
        <w:ind w:left="0" w:right="0"/>
        <w:jc w:val="left"/>
      </w:pPr>
      <w:r>
        <w:rPr>
          <w:i/>
          <w:color w:val="000000"/>
          <w:sz w:val="24"/>
          <w:szCs w:val="24"/>
        </w:rPr>
        <w:t xml:space="preserve">Evil</w:t>
      </w:r>
      <w:r>
        <w:rPr>
          <w:color w:val="000000"/>
          <w:sz w:val="24"/>
          <w:szCs w:val="24"/>
        </w:rPr>
        <w:t xml:space="preserve">.  A halter.  Cant, Also a wife.</w:t>
      </w:r>
    </w:p>
    <w:p>
      <w:pPr>
        <w:widowControl w:val="on"/>
        <w:pBdr/>
        <w:spacing w:before="240" w:after="240" w:line="240" w:lineRule="auto"/>
        <w:ind w:left="0" w:right="0"/>
        <w:jc w:val="left"/>
      </w:pPr>
      <w:r>
        <w:rPr>
          <w:i/>
          <w:color w:val="000000"/>
          <w:sz w:val="24"/>
          <w:szCs w:val="24"/>
        </w:rPr>
        <w:t xml:space="preserve">Ewe</w:t>
      </w:r>
      <w:r>
        <w:rPr>
          <w:color w:val="000000"/>
          <w:sz w:val="24"/>
          <w:szCs w:val="24"/>
        </w:rPr>
        <w:t xml:space="preserve">.  A white ewe; a beautiful woman.  An old ewe, drest</w:t>
      </w:r>
      <w:r>
        <w:rPr>
          <w:color w:val="000000"/>
          <w:sz w:val="24"/>
          <w:szCs w:val="24"/>
        </w:rPr>
        <w:br/>
        <w:t xml:space="preserve">  lamb fashion; an old woman, drest like a young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Execution</w:t>
      </w:r>
      <w:r>
        <w:rPr>
          <w:color w:val="000000"/>
          <w:sz w:val="24"/>
          <w:szCs w:val="24"/>
        </w:rPr>
        <w:t xml:space="preserve"> </w:t>
      </w:r>
      <w:r>
        <w:rPr>
          <w:i/>
          <w:color w:val="000000"/>
          <w:sz w:val="24"/>
          <w:szCs w:val="24"/>
        </w:rPr>
        <w:t xml:space="preserve">day</w:t>
      </w:r>
      <w:r>
        <w:rPr>
          <w:color w:val="000000"/>
          <w:sz w:val="24"/>
          <w:szCs w:val="24"/>
        </w:rPr>
        <w:t xml:space="preserve">.  Washing day.</w:t>
      </w:r>
    </w:p>
    <w:p>
      <w:pPr>
        <w:widowControl w:val="on"/>
        <w:pBdr/>
        <w:spacing w:before="240" w:after="240" w:line="240" w:lineRule="auto"/>
        <w:ind w:left="0" w:right="0"/>
        <w:jc w:val="left"/>
      </w:pPr>
      <w:r>
        <w:rPr>
          <w:i/>
          <w:color w:val="000000"/>
          <w:sz w:val="24"/>
          <w:szCs w:val="24"/>
        </w:rPr>
        <w:t xml:space="preserve">Expended</w:t>
      </w:r>
      <w:r>
        <w:rPr>
          <w:color w:val="000000"/>
          <w:sz w:val="24"/>
          <w:szCs w:val="24"/>
        </w:rPr>
        <w:t xml:space="preserve">. Killed:  alluding to the gunner’s accounts,</w:t>
      </w:r>
      <w:r>
        <w:rPr>
          <w:color w:val="000000"/>
          <w:sz w:val="24"/>
          <w:szCs w:val="24"/>
        </w:rPr>
        <w:br/>
        <w:t xml:space="preserve">  wherein the articles consumed are charged under the title</w:t>
      </w:r>
      <w:r>
        <w:rPr>
          <w:color w:val="000000"/>
          <w:sz w:val="24"/>
          <w:szCs w:val="24"/>
        </w:rPr>
        <w:br/>
        <w:t xml:space="preserve">  of expended.  Sea phrase.</w:t>
      </w:r>
    </w:p>
    <w:p>
      <w:pPr>
        <w:widowControl w:val="on"/>
        <w:pBdr/>
        <w:spacing w:before="240" w:after="240" w:line="240" w:lineRule="auto"/>
        <w:ind w:left="0" w:right="0"/>
        <w:jc w:val="left"/>
      </w:pPr>
      <w:r>
        <w:rPr>
          <w:i/>
          <w:color w:val="000000"/>
          <w:sz w:val="24"/>
          <w:szCs w:val="24"/>
        </w:rPr>
        <w:t xml:space="preserve">Eye</w:t>
      </w:r>
      <w:r>
        <w:rPr>
          <w:color w:val="000000"/>
          <w:sz w:val="24"/>
          <w:szCs w:val="24"/>
        </w:rPr>
        <w:t xml:space="preserve">.  It’s all my eye and Betty Martin.  It’s all nonsense, all</w:t>
      </w:r>
      <w:r>
        <w:rPr>
          <w:color w:val="000000"/>
          <w:sz w:val="24"/>
          <w:szCs w:val="24"/>
        </w:rPr>
        <w:br/>
        <w:t xml:space="preserve">  mere stuff.</w:t>
      </w:r>
    </w:p>
    <w:p>
      <w:pPr>
        <w:widowControl w:val="on"/>
        <w:pBdr/>
        <w:spacing w:before="240" w:after="240" w:line="240" w:lineRule="auto"/>
        <w:ind w:left="0" w:right="0"/>
        <w:jc w:val="left"/>
      </w:pPr>
      <w:r>
        <w:rPr>
          <w:i/>
          <w:color w:val="000000"/>
          <w:sz w:val="24"/>
          <w:szCs w:val="24"/>
        </w:rPr>
        <w:t xml:space="preserve">Eye</w:t>
      </w:r>
      <w:r>
        <w:rPr>
          <w:color w:val="000000"/>
          <w:sz w:val="24"/>
          <w:szCs w:val="24"/>
        </w:rPr>
        <w:t xml:space="preserve">-</w:t>
      </w:r>
      <w:r>
        <w:rPr>
          <w:i/>
          <w:color w:val="000000"/>
          <w:sz w:val="24"/>
          <w:szCs w:val="24"/>
        </w:rPr>
        <w:t xml:space="preserve">sore</w:t>
      </w:r>
      <w:r>
        <w:rPr>
          <w:color w:val="000000"/>
          <w:sz w:val="24"/>
          <w:szCs w:val="24"/>
        </w:rPr>
        <w:t xml:space="preserve">.  A disagreeable object.  It will be an eye-sore as</w:t>
      </w:r>
      <w:r>
        <w:rPr>
          <w:color w:val="000000"/>
          <w:sz w:val="24"/>
          <w:szCs w:val="24"/>
        </w:rPr>
        <w:br/>
        <w:t xml:space="preserve">  long as she lives, said by a limn whose wife was cut for a</w:t>
      </w:r>
      <w:r>
        <w:rPr>
          <w:color w:val="000000"/>
          <w:sz w:val="24"/>
          <w:szCs w:val="24"/>
        </w:rPr>
        <w:br/>
        <w:t xml:space="preserve">  fistula in ano.</w:t>
      </w:r>
    </w:p>
    <w:p>
      <w:pPr>
        <w:widowControl w:val="on"/>
        <w:pBdr/>
        <w:spacing w:before="240" w:after="240" w:line="240" w:lineRule="auto"/>
        <w:ind w:left="0" w:right="0"/>
        <w:jc w:val="left"/>
      </w:pPr>
      <w:r>
        <w:rPr>
          <w:i/>
          <w:color w:val="000000"/>
          <w:sz w:val="24"/>
          <w:szCs w:val="24"/>
        </w:rPr>
        <w:t xml:space="preserve">Face</w:t>
      </w:r>
      <w:r>
        <w:rPr>
          <w:color w:val="000000"/>
          <w:sz w:val="24"/>
          <w:szCs w:val="24"/>
        </w:rPr>
        <w:t xml:space="preserve">-</w:t>
      </w:r>
      <w:r>
        <w:rPr>
          <w:i/>
          <w:color w:val="000000"/>
          <w:sz w:val="24"/>
          <w:szCs w:val="24"/>
        </w:rPr>
        <w:t xml:space="preserve">making</w:t>
      </w:r>
      <w:r>
        <w:rPr>
          <w:color w:val="000000"/>
          <w:sz w:val="24"/>
          <w:szCs w:val="24"/>
        </w:rPr>
        <w:t xml:space="preserve">.  Begetting children.  To face it out; to</w:t>
      </w:r>
      <w:r>
        <w:rPr>
          <w:color w:val="000000"/>
          <w:sz w:val="24"/>
          <w:szCs w:val="24"/>
        </w:rPr>
        <w:br/>
        <w:t xml:space="preserve">  persist in a falsity.  No face but his own:  a saying of one</w:t>
      </w:r>
      <w:r>
        <w:rPr>
          <w:color w:val="000000"/>
          <w:sz w:val="24"/>
          <w:szCs w:val="24"/>
        </w:rPr>
        <w:br/>
        <w:t xml:space="preserve">  who has no money in his pocket or no court cards in his</w:t>
      </w:r>
      <w:r>
        <w:rPr>
          <w:color w:val="000000"/>
          <w:sz w:val="24"/>
          <w:szCs w:val="24"/>
        </w:rPr>
        <w:br/>
        <w:t xml:space="preserve">  hand.</w:t>
      </w:r>
    </w:p>
    <w:p>
      <w:pPr>
        <w:widowControl w:val="on"/>
        <w:pBdr/>
        <w:spacing w:before="240" w:after="240" w:line="240" w:lineRule="auto"/>
        <w:ind w:left="0" w:right="0"/>
        <w:jc w:val="left"/>
      </w:pPr>
      <w:r>
        <w:rPr>
          <w:i/>
          <w:color w:val="000000"/>
          <w:sz w:val="24"/>
          <w:szCs w:val="24"/>
        </w:rPr>
        <w:t xml:space="preserve">Facer</w:t>
      </w:r>
      <w:r>
        <w:rPr>
          <w:color w:val="000000"/>
          <w:sz w:val="24"/>
          <w:szCs w:val="24"/>
        </w:rPr>
        <w:t xml:space="preserve">.  A bumper, a glass filled so full as to leave no room</w:t>
      </w:r>
      <w:r>
        <w:rPr>
          <w:color w:val="000000"/>
          <w:sz w:val="24"/>
          <w:szCs w:val="24"/>
        </w:rPr>
        <w:br/>
        <w:t xml:space="preserve">  for the lip.  Also a violent blow on the face.</w:t>
      </w:r>
    </w:p>
    <w:p>
      <w:pPr>
        <w:widowControl w:val="on"/>
        <w:pBdr/>
        <w:spacing w:before="240" w:after="240" w:line="240" w:lineRule="auto"/>
        <w:ind w:left="0" w:right="0"/>
        <w:jc w:val="left"/>
      </w:pPr>
      <w:r>
        <w:rPr>
          <w:i/>
          <w:color w:val="000000"/>
          <w:sz w:val="24"/>
          <w:szCs w:val="24"/>
        </w:rPr>
        <w:t xml:space="preserve">Fadge</w:t>
      </w:r>
      <w:r>
        <w:rPr>
          <w:color w:val="000000"/>
          <w:sz w:val="24"/>
          <w:szCs w:val="24"/>
        </w:rPr>
        <w:t xml:space="preserve">.  It won’t fadge; it won’t do.  A farthing.</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fag</w:t>
      </w:r>
      <w:r>
        <w:rPr>
          <w:color w:val="000000"/>
          <w:sz w:val="24"/>
          <w:szCs w:val="24"/>
        </w:rPr>
        <w:t xml:space="preserve">.  To beat.  Fag the bloss; beat the wench; Cant. </w:t>
      </w:r>
      <w:r>
        <w:rPr>
          <w:color w:val="000000"/>
          <w:sz w:val="24"/>
          <w:szCs w:val="24"/>
        </w:rPr>
        <w:br/>
        <w:t xml:space="preserve">  A fag also means a boy of an inferior form or class, who</w:t>
      </w:r>
      <w:r>
        <w:rPr>
          <w:color w:val="000000"/>
          <w:sz w:val="24"/>
          <w:szCs w:val="24"/>
        </w:rPr>
        <w:br/>
        <w:t xml:space="preserve">  acts as a servant to one of a superior, who is said to fag him,</w:t>
      </w:r>
      <w:r>
        <w:rPr>
          <w:color w:val="000000"/>
          <w:sz w:val="24"/>
          <w:szCs w:val="24"/>
        </w:rPr>
        <w:br/>
        <w:t xml:space="preserve">  he is my fag; whence, perhaps, fagged out, for jaded or tired. </w:t>
      </w:r>
      <w:r>
        <w:rPr>
          <w:color w:val="000000"/>
          <w:sz w:val="24"/>
          <w:szCs w:val="24"/>
        </w:rPr>
        <w:br/>
        <w:t xml:space="preserve">  To stand a good fag; not to be soon tired.</w:t>
      </w:r>
    </w:p>
    <w:p>
      <w:pPr>
        <w:widowControl w:val="on"/>
        <w:pBdr/>
        <w:spacing w:before="240" w:after="240" w:line="240" w:lineRule="auto"/>
        <w:ind w:left="0" w:right="0"/>
        <w:jc w:val="left"/>
      </w:pPr>
      <w:r>
        <w:rPr>
          <w:color w:val="000000"/>
          <w:sz w:val="24"/>
          <w:szCs w:val="24"/>
        </w:rPr>
        <w:t xml:space="preserve">FAGGER.  A little boy put in at a window to rob the house.</w:t>
      </w:r>
    </w:p>
    <w:p>
      <w:pPr>
        <w:widowControl w:val="on"/>
        <w:pBdr/>
        <w:spacing w:before="240" w:after="240" w:line="240" w:lineRule="auto"/>
        <w:ind w:left="0" w:right="0"/>
        <w:jc w:val="left"/>
      </w:pPr>
      <w:r>
        <w:rPr>
          <w:i/>
          <w:color w:val="000000"/>
          <w:sz w:val="24"/>
          <w:szCs w:val="24"/>
        </w:rPr>
        <w:t xml:space="preserve">Faggot</w:t>
      </w:r>
      <w:r>
        <w:rPr>
          <w:color w:val="000000"/>
          <w:sz w:val="24"/>
          <w:szCs w:val="24"/>
        </w:rPr>
        <w:t xml:space="preserve">.  A man hired at a muster to appear as a soldier. </w:t>
      </w:r>
      <w:r>
        <w:rPr>
          <w:color w:val="000000"/>
          <w:sz w:val="24"/>
          <w:szCs w:val="24"/>
        </w:rPr>
        <w:br/>
        <w:t xml:space="preserve">  To faggot in the canting sense, means to bind:  an allusion</w:t>
      </w:r>
      <w:r>
        <w:rPr>
          <w:color w:val="000000"/>
          <w:sz w:val="24"/>
          <w:szCs w:val="24"/>
        </w:rPr>
        <w:br/>
        <w:t xml:space="preserve">  to the faggots made up by the woodmen, which are</w:t>
      </w:r>
      <w:r>
        <w:rPr>
          <w:color w:val="000000"/>
          <w:sz w:val="24"/>
          <w:szCs w:val="24"/>
        </w:rPr>
        <w:br/>
        <w:t xml:space="preserve">  all bound.  Faggot the culls; bind the men.</w:t>
      </w:r>
    </w:p>
    <w:p>
      <w:pPr>
        <w:widowControl w:val="on"/>
        <w:pBdr/>
        <w:spacing w:before="240" w:after="240" w:line="240" w:lineRule="auto"/>
        <w:ind w:left="0" w:right="0"/>
        <w:jc w:val="left"/>
      </w:pPr>
      <w:r>
        <w:rPr>
          <w:i/>
          <w:color w:val="000000"/>
          <w:sz w:val="24"/>
          <w:szCs w:val="24"/>
        </w:rPr>
        <w:t xml:space="preserve">Faithful</w:t>
      </w:r>
      <w:r>
        <w:rPr>
          <w:color w:val="000000"/>
          <w:sz w:val="24"/>
          <w:szCs w:val="24"/>
        </w:rPr>
        <w:t xml:space="preserve">.  One of the faithful; a taylor who gives long</w:t>
      </w:r>
      <w:r>
        <w:rPr>
          <w:color w:val="000000"/>
          <w:sz w:val="24"/>
          <w:szCs w:val="24"/>
        </w:rPr>
        <w:br/>
        <w:t xml:space="preserve">  credit.  His faith has made him unwhole; </w:t>
      </w:r>
      <w:r>
        <w:rPr>
          <w:i/>
          <w:color w:val="000000"/>
          <w:sz w:val="24"/>
          <w:szCs w:val="24"/>
        </w:rPr>
        <w:t xml:space="preserve">i.e</w:t>
      </w:r>
      <w:r>
        <w:rPr>
          <w:color w:val="000000"/>
          <w:sz w:val="24"/>
          <w:szCs w:val="24"/>
        </w:rPr>
        <w:t xml:space="preserve">. trusting</w:t>
      </w:r>
      <w:r>
        <w:rPr>
          <w:color w:val="000000"/>
          <w:sz w:val="24"/>
          <w:szCs w:val="24"/>
        </w:rPr>
        <w:br/>
        <w:t xml:space="preserve">  too much, broke him.</w:t>
      </w:r>
    </w:p>
    <w:p>
      <w:pPr>
        <w:widowControl w:val="on"/>
        <w:pBdr/>
        <w:spacing w:before="240" w:after="240" w:line="240" w:lineRule="auto"/>
        <w:ind w:left="0" w:right="0"/>
        <w:jc w:val="left"/>
      </w:pPr>
      <w:r>
        <w:rPr>
          <w:i/>
          <w:color w:val="000000"/>
          <w:sz w:val="24"/>
          <w:szCs w:val="24"/>
        </w:rPr>
        <w:t xml:space="preserve">Fair</w:t>
      </w:r>
      <w:r>
        <w:rPr>
          <w:color w:val="000000"/>
          <w:sz w:val="24"/>
          <w:szCs w:val="24"/>
        </w:rPr>
        <w:t xml:space="preserve">.  A set of subterraneous rooms in the Fleet Prison.</w:t>
      </w:r>
    </w:p>
    <w:p>
      <w:pPr>
        <w:widowControl w:val="on"/>
        <w:pBdr/>
        <w:spacing w:before="240" w:after="240" w:line="240" w:lineRule="auto"/>
        <w:ind w:left="0" w:right="0"/>
        <w:jc w:val="left"/>
      </w:pPr>
      <w:r>
        <w:rPr>
          <w:color w:val="000000"/>
          <w:sz w:val="24"/>
          <w:szCs w:val="24"/>
        </w:rPr>
        <w:t xml:space="preserve">FAKEMENT.  A counterfeit signature.  A forgery.  Tell</w:t>
      </w:r>
      <w:r>
        <w:rPr>
          <w:color w:val="000000"/>
          <w:sz w:val="24"/>
          <w:szCs w:val="24"/>
        </w:rPr>
        <w:br/>
        <w:t xml:space="preserve">  the macers to mind their fakements; desire the swindlers</w:t>
      </w:r>
      <w:r>
        <w:rPr>
          <w:color w:val="000000"/>
          <w:sz w:val="24"/>
          <w:szCs w:val="24"/>
        </w:rPr>
        <w:br/>
        <w:t xml:space="preserve">  to be careful not to forge another person’s signature.</w:t>
      </w:r>
    </w:p>
    <w:p>
      <w:pPr>
        <w:widowControl w:val="on"/>
        <w:pBdr/>
        <w:spacing w:before="240" w:after="240" w:line="240" w:lineRule="auto"/>
        <w:ind w:left="0" w:right="0"/>
        <w:jc w:val="left"/>
      </w:pPr>
      <w:r>
        <w:rPr>
          <w:color w:val="000000"/>
          <w:sz w:val="24"/>
          <w:szCs w:val="24"/>
        </w:rPr>
        <w:t xml:space="preserve">FALLALLS.  Ornaments, chiefly women’s, such as ribands,</w:t>
      </w:r>
      <w:r>
        <w:rPr>
          <w:color w:val="000000"/>
          <w:sz w:val="24"/>
          <w:szCs w:val="24"/>
        </w:rPr>
        <w:br/>
        <w:t xml:space="preserve">  necklaces, &amp;c.</w:t>
      </w:r>
    </w:p>
    <w:p>
      <w:pPr>
        <w:widowControl w:val="on"/>
        <w:pBdr/>
        <w:spacing w:before="240" w:after="240" w:line="240" w:lineRule="auto"/>
        <w:ind w:left="0" w:right="0"/>
        <w:jc w:val="left"/>
      </w:pPr>
      <w:r>
        <w:rPr>
          <w:i/>
          <w:color w:val="000000"/>
          <w:sz w:val="24"/>
          <w:szCs w:val="24"/>
        </w:rPr>
        <w:t xml:space="preserve">Fallen</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horse</w:t>
      </w:r>
      <w:r>
        <w:rPr>
          <w:color w:val="000000"/>
          <w:sz w:val="24"/>
          <w:szCs w:val="24"/>
        </w:rPr>
        <w:t xml:space="preserve"> </w:t>
      </w:r>
      <w:r>
        <w:rPr>
          <w:i/>
          <w:color w:val="000000"/>
          <w:sz w:val="24"/>
          <w:szCs w:val="24"/>
        </w:rPr>
        <w:t xml:space="preserve">load</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cart</w:t>
      </w:r>
      <w:r>
        <w:rPr>
          <w:color w:val="000000"/>
          <w:sz w:val="24"/>
          <w:szCs w:val="24"/>
        </w:rPr>
        <w:t xml:space="preserve"> </w:t>
      </w:r>
      <w:r>
        <w:rPr>
          <w:i/>
          <w:color w:val="000000"/>
          <w:sz w:val="24"/>
          <w:szCs w:val="24"/>
        </w:rPr>
        <w:t xml:space="preserve">load</w:t>
      </w:r>
      <w:r>
        <w:rPr>
          <w:color w:val="000000"/>
          <w:sz w:val="24"/>
          <w:szCs w:val="24"/>
        </w:rPr>
        <w:t xml:space="preserve">. </w:t>
      </w:r>
      <w:r>
        <w:rPr>
          <w:color w:val="000000"/>
          <w:sz w:val="24"/>
          <w:szCs w:val="24"/>
        </w:rPr>
        <w:br/>
        <w:t xml:space="preserve">  A saying on one grown fat.</w:t>
      </w:r>
    </w:p>
    <w:p>
      <w:pPr>
        <w:widowControl w:val="on"/>
        <w:pBdr/>
        <w:spacing w:before="240" w:after="240" w:line="240" w:lineRule="auto"/>
        <w:ind w:left="0" w:right="0"/>
        <w:jc w:val="left"/>
      </w:pPr>
      <w:r>
        <w:rPr>
          <w:i/>
          <w:color w:val="000000"/>
          <w:sz w:val="24"/>
          <w:szCs w:val="24"/>
        </w:rPr>
        <w:t xml:space="preserve">Family</w:t>
      </w:r>
      <w:r>
        <w:rPr>
          <w:color w:val="000000"/>
          <w:sz w:val="24"/>
          <w:szCs w:val="24"/>
        </w:rPr>
        <w:t xml:space="preserve"> </w:t>
      </w:r>
      <w:r>
        <w:rPr>
          <w:i/>
          <w:color w:val="000000"/>
          <w:sz w:val="24"/>
          <w:szCs w:val="24"/>
        </w:rPr>
        <w:t xml:space="preserve">man</w:t>
      </w:r>
      <w:r>
        <w:rPr>
          <w:color w:val="000000"/>
          <w:sz w:val="24"/>
          <w:szCs w:val="24"/>
        </w:rPr>
        <w:t xml:space="preserve">.  A thief or receiver of stolen goods.</w:t>
      </w:r>
    </w:p>
    <w:p>
      <w:pPr>
        <w:widowControl w:val="on"/>
        <w:pBdr/>
        <w:spacing w:before="240" w:after="240" w:line="240" w:lineRule="auto"/>
        <w:ind w:left="0" w:right="0"/>
        <w:jc w:val="left"/>
      </w:pPr>
      <w:r>
        <w:rPr>
          <w:i/>
          <w:color w:val="000000"/>
          <w:sz w:val="24"/>
          <w:szCs w:val="24"/>
        </w:rPr>
        <w:t xml:space="preserve">Fam</w:t>
      </w:r>
      <w:r>
        <w:rPr>
          <w:color w:val="000000"/>
          <w:sz w:val="24"/>
          <w:szCs w:val="24"/>
        </w:rPr>
        <w:t xml:space="preserve"> </w:t>
      </w:r>
      <w:r>
        <w:rPr>
          <w:i/>
          <w:color w:val="000000"/>
          <w:sz w:val="24"/>
          <w:szCs w:val="24"/>
        </w:rPr>
        <w:t xml:space="preserve">lay</w:t>
      </w:r>
      <w:r>
        <w:rPr>
          <w:color w:val="000000"/>
          <w:sz w:val="24"/>
          <w:szCs w:val="24"/>
        </w:rPr>
        <w:t xml:space="preserve">.  Going into a goldsmith’s shop, under pretence</w:t>
      </w:r>
      <w:r>
        <w:rPr>
          <w:color w:val="000000"/>
          <w:sz w:val="24"/>
          <w:szCs w:val="24"/>
        </w:rPr>
        <w:br/>
        <w:t xml:space="preserve">  of buying a wedding ring, and palming one or two, by</w:t>
      </w:r>
      <w:r>
        <w:rPr>
          <w:color w:val="000000"/>
          <w:sz w:val="24"/>
          <w:szCs w:val="24"/>
        </w:rPr>
        <w:br/>
        <w:t xml:space="preserve">  daubing the hand with some viscous matter.</w:t>
      </w:r>
    </w:p>
    <w:p>
      <w:pPr>
        <w:widowControl w:val="on"/>
        <w:pBdr/>
        <w:spacing w:before="240" w:after="240" w:line="240" w:lineRule="auto"/>
        <w:ind w:left="0" w:right="0"/>
        <w:jc w:val="left"/>
      </w:pPr>
      <w:r>
        <w:rPr>
          <w:color w:val="000000"/>
          <w:sz w:val="24"/>
          <w:szCs w:val="24"/>
        </w:rPr>
        <w:t xml:space="preserve">FAMS, or FAMBLES.  Hands.  Famble cheats; rings or</w:t>
      </w:r>
      <w:r>
        <w:rPr>
          <w:color w:val="000000"/>
          <w:sz w:val="24"/>
          <w:szCs w:val="24"/>
        </w:rPr>
        <w:br/>
        <w:t xml:space="preserve">  gloves.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Famgrasp</w:t>
      </w:r>
      <w:r>
        <w:rPr>
          <w:color w:val="000000"/>
          <w:sz w:val="24"/>
          <w:szCs w:val="24"/>
        </w:rPr>
        <w:t xml:space="preserve">.  To shake bands:  figuratively, to agree</w:t>
      </w:r>
      <w:r>
        <w:rPr>
          <w:color w:val="000000"/>
          <w:sz w:val="24"/>
          <w:szCs w:val="24"/>
        </w:rPr>
        <w:br/>
        <w:t xml:space="preserve">  or make up a difference.  Famgrasp the cove; shake hands</w:t>
      </w:r>
      <w:r>
        <w:rPr>
          <w:color w:val="000000"/>
          <w:sz w:val="24"/>
          <w:szCs w:val="24"/>
        </w:rPr>
        <w:br/>
        <w:t xml:space="preserve">  with the fellow.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Family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Lewd women; also, a religious sect.</w:t>
      </w:r>
    </w:p>
    <w:p>
      <w:pPr>
        <w:widowControl w:val="on"/>
        <w:pBdr/>
        <w:spacing w:before="240" w:after="240" w:line="240" w:lineRule="auto"/>
        <w:ind w:left="0" w:right="0"/>
        <w:jc w:val="left"/>
      </w:pPr>
      <w:r>
        <w:rPr>
          <w:i/>
          <w:color w:val="000000"/>
          <w:sz w:val="24"/>
          <w:szCs w:val="24"/>
        </w:rPr>
        <w:t xml:space="preserve">Fancy</w:t>
      </w:r>
      <w:r>
        <w:rPr>
          <w:color w:val="000000"/>
          <w:sz w:val="24"/>
          <w:szCs w:val="24"/>
        </w:rPr>
        <w:t xml:space="preserve"> </w:t>
      </w:r>
      <w:r>
        <w:rPr>
          <w:i/>
          <w:color w:val="000000"/>
          <w:sz w:val="24"/>
          <w:szCs w:val="24"/>
        </w:rPr>
        <w:t xml:space="preserve">man</w:t>
      </w:r>
      <w:r>
        <w:rPr>
          <w:color w:val="000000"/>
          <w:sz w:val="24"/>
          <w:szCs w:val="24"/>
        </w:rPr>
        <w:t xml:space="preserve">.  A man kept by a lady for secret services.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Fan</w:t>
      </w:r>
      <w:r>
        <w:rPr>
          <w:color w:val="000000"/>
          <w:sz w:val="24"/>
          <w:szCs w:val="24"/>
        </w:rPr>
        <w:t xml:space="preserve">.  To beat any one.  I fanned him sweetly; I beat</w:t>
      </w:r>
      <w:r>
        <w:rPr>
          <w:color w:val="000000"/>
          <w:sz w:val="24"/>
          <w:szCs w:val="24"/>
        </w:rPr>
        <w:br/>
        <w:t xml:space="preserve">  him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Fantastically</w:t>
      </w:r>
      <w:r>
        <w:rPr>
          <w:color w:val="000000"/>
          <w:sz w:val="24"/>
          <w:szCs w:val="24"/>
        </w:rPr>
        <w:t xml:space="preserve"> </w:t>
      </w:r>
      <w:r>
        <w:rPr>
          <w:i/>
          <w:color w:val="000000"/>
          <w:sz w:val="24"/>
          <w:szCs w:val="24"/>
        </w:rPr>
        <w:t xml:space="preserve">dressed</w:t>
      </w:r>
      <w:r>
        <w:rPr>
          <w:color w:val="000000"/>
          <w:sz w:val="24"/>
          <w:szCs w:val="24"/>
        </w:rPr>
        <w:t xml:space="preserve">, with more rags than ribands.</w:t>
      </w:r>
    </w:p>
    <w:p>
      <w:pPr>
        <w:widowControl w:val="on"/>
        <w:pBdr/>
        <w:spacing w:before="240" w:after="240" w:line="240" w:lineRule="auto"/>
        <w:ind w:left="0" w:right="0"/>
        <w:jc w:val="left"/>
      </w:pPr>
      <w:r>
        <w:rPr>
          <w:i/>
          <w:color w:val="000000"/>
          <w:sz w:val="24"/>
          <w:szCs w:val="24"/>
        </w:rPr>
        <w:t xml:space="preserve">Fart</w:t>
      </w:r>
      <w:r>
        <w:rPr>
          <w:color w:val="000000"/>
          <w:sz w:val="24"/>
          <w:szCs w:val="24"/>
        </w:rPr>
        <w:t xml:space="preserve">.  He has let a brewer’s fart, grains and all; said of</w:t>
      </w:r>
      <w:r>
        <w:rPr>
          <w:color w:val="000000"/>
          <w:sz w:val="24"/>
          <w:szCs w:val="24"/>
        </w:rPr>
        <w:br/>
        <w:t xml:space="preserve">  one who has bewrayed his breeches.</w:t>
      </w:r>
    </w:p>
    <w:p>
      <w:pPr>
        <w:widowControl w:val="on"/>
        <w:pBdr/>
        <w:spacing w:before="240" w:after="240" w:line="240" w:lineRule="auto"/>
        <w:ind w:left="0" w:right="0"/>
        <w:jc w:val="left"/>
      </w:pPr>
      <w:r>
        <w:rPr>
          <w:color w:val="000000"/>
          <w:sz w:val="24"/>
          <w:szCs w:val="24"/>
        </w:rPr>
        <w:t xml:space="preserve">      Piss and fart. </w:t>
      </w:r>
      <w:r>
        <w:rPr>
          <w:color w:val="000000"/>
          <w:sz w:val="24"/>
          <w:szCs w:val="24"/>
        </w:rPr>
        <w:br/>
        <w:t xml:space="preserve">      Sound at heart. </w:t>
      </w:r>
      <w:r>
        <w:rPr>
          <w:color w:val="000000"/>
          <w:sz w:val="24"/>
          <w:szCs w:val="24"/>
        </w:rPr>
        <w:br/>
        <w:t xml:space="preserve">      Mingere cum bumbis,</w:t>
      </w:r>
      <w:r>
        <w:rPr>
          <w:color w:val="000000"/>
          <w:sz w:val="24"/>
          <w:szCs w:val="24"/>
        </w:rPr>
        <w:br/>
        <w:t xml:space="preserve">      Res saluberrima est lumbis.</w:t>
      </w:r>
    </w:p>
    <w:p>
      <w:pPr>
        <w:widowControl w:val="on"/>
        <w:pBdr/>
        <w:spacing w:before="240" w:after="240" w:line="240" w:lineRule="auto"/>
        <w:ind w:left="0" w:right="0"/>
        <w:jc w:val="left"/>
      </w:pPr>
      <w:r>
        <w:rPr>
          <w:color w:val="000000"/>
          <w:sz w:val="24"/>
          <w:szCs w:val="24"/>
        </w:rPr>
        <w:t xml:space="preserve">  I dare not trust my a-se with a fart:  said by a person troubled</w:t>
      </w:r>
      <w:r>
        <w:rPr>
          <w:color w:val="000000"/>
          <w:sz w:val="24"/>
          <w:szCs w:val="24"/>
        </w:rPr>
        <w:br/>
        <w:t xml:space="preserve">  with a looseness.</w:t>
      </w:r>
    </w:p>
    <w:p>
      <w:pPr>
        <w:widowControl w:val="on"/>
        <w:pBdr/>
        <w:spacing w:before="240" w:after="240" w:line="240" w:lineRule="auto"/>
        <w:ind w:left="0" w:right="0"/>
        <w:jc w:val="left"/>
      </w:pPr>
      <w:r>
        <w:rPr>
          <w:i/>
          <w:color w:val="000000"/>
          <w:sz w:val="24"/>
          <w:szCs w:val="24"/>
        </w:rPr>
        <w:t xml:space="preserve">Fart</w:t>
      </w:r>
      <w:r>
        <w:rPr>
          <w:color w:val="000000"/>
          <w:sz w:val="24"/>
          <w:szCs w:val="24"/>
        </w:rPr>
        <w:t xml:space="preserve"> </w:t>
      </w:r>
      <w:r>
        <w:rPr>
          <w:i/>
          <w:color w:val="000000"/>
          <w:sz w:val="24"/>
          <w:szCs w:val="24"/>
        </w:rPr>
        <w:t xml:space="preserve">catcher</w:t>
      </w:r>
      <w:r>
        <w:rPr>
          <w:color w:val="000000"/>
          <w:sz w:val="24"/>
          <w:szCs w:val="24"/>
        </w:rPr>
        <w:t xml:space="preserve">.  A valet or footman from his walking</w:t>
      </w:r>
      <w:r>
        <w:rPr>
          <w:color w:val="000000"/>
          <w:sz w:val="24"/>
          <w:szCs w:val="24"/>
        </w:rPr>
        <w:br/>
        <w:t xml:space="preserve">  behind his master or mistress.</w:t>
      </w:r>
    </w:p>
    <w:p>
      <w:pPr>
        <w:widowControl w:val="on"/>
        <w:pBdr/>
        <w:spacing w:before="240" w:after="240" w:line="240" w:lineRule="auto"/>
        <w:ind w:left="0" w:right="0"/>
        <w:jc w:val="left"/>
      </w:pPr>
      <w:r>
        <w:rPr>
          <w:i/>
          <w:color w:val="000000"/>
          <w:sz w:val="24"/>
          <w:szCs w:val="24"/>
        </w:rPr>
        <w:t xml:space="preserve">Farting</w:t>
      </w:r>
      <w:r>
        <w:rPr>
          <w:color w:val="000000"/>
          <w:sz w:val="24"/>
          <w:szCs w:val="24"/>
        </w:rPr>
        <w:t xml:space="preserve"> </w:t>
      </w:r>
      <w:r>
        <w:rPr>
          <w:i/>
          <w:color w:val="000000"/>
          <w:sz w:val="24"/>
          <w:szCs w:val="24"/>
        </w:rPr>
        <w:t xml:space="preserve">crackers</w:t>
      </w:r>
      <w:r>
        <w:rPr>
          <w:color w:val="000000"/>
          <w:sz w:val="24"/>
          <w:szCs w:val="24"/>
        </w:rPr>
        <w:t xml:space="preserve">.  Breeches.</w:t>
      </w:r>
    </w:p>
    <w:p>
      <w:pPr>
        <w:widowControl w:val="on"/>
        <w:pBdr/>
        <w:spacing w:before="240" w:after="240" w:line="240" w:lineRule="auto"/>
        <w:ind w:left="0" w:right="0"/>
        <w:jc w:val="left"/>
      </w:pPr>
      <w:r>
        <w:rPr>
          <w:color w:val="000000"/>
          <w:sz w:val="24"/>
          <w:szCs w:val="24"/>
        </w:rPr>
        <w:t xml:space="preserve">FARTLEBERRIES.  Excrement hanging about the anus.</w:t>
      </w:r>
    </w:p>
    <w:p>
      <w:pPr>
        <w:widowControl w:val="on"/>
        <w:pBdr/>
        <w:spacing w:before="240" w:after="240" w:line="240" w:lineRule="auto"/>
        <w:ind w:left="0" w:right="0"/>
        <w:jc w:val="left"/>
      </w:pPr>
      <w:r>
        <w:rPr>
          <w:color w:val="000000"/>
          <w:sz w:val="24"/>
          <w:szCs w:val="24"/>
        </w:rPr>
        <w:t xml:space="preserve">FASTNER.  A warrant.</w:t>
      </w:r>
    </w:p>
    <w:p>
      <w:pPr>
        <w:widowControl w:val="on"/>
        <w:pBdr/>
        <w:spacing w:before="240" w:after="240" w:line="240" w:lineRule="auto"/>
        <w:ind w:left="0" w:right="0"/>
        <w:jc w:val="left"/>
      </w:pPr>
      <w:r>
        <w:rPr>
          <w:color w:val="000000"/>
          <w:sz w:val="24"/>
          <w:szCs w:val="24"/>
        </w:rPr>
        <w:t xml:space="preserve">FASTNESSES.  Bogs.</w:t>
      </w:r>
    </w:p>
    <w:p>
      <w:pPr>
        <w:widowControl w:val="on"/>
        <w:pBdr/>
        <w:spacing w:before="240" w:after="240" w:line="240" w:lineRule="auto"/>
        <w:ind w:left="0" w:right="0"/>
        <w:jc w:val="left"/>
      </w:pPr>
      <w:r>
        <w:rPr>
          <w:i/>
          <w:color w:val="000000"/>
          <w:sz w:val="24"/>
          <w:szCs w:val="24"/>
        </w:rPr>
        <w:t xml:space="preserve">Fat</w:t>
      </w:r>
      <w:r>
        <w:rPr>
          <w:color w:val="000000"/>
          <w:sz w:val="24"/>
          <w:szCs w:val="24"/>
        </w:rPr>
        <w:t xml:space="preserve">.  The last landed, inned, or stowed, of any sort of</w:t>
      </w:r>
      <w:r>
        <w:rPr>
          <w:color w:val="000000"/>
          <w:sz w:val="24"/>
          <w:szCs w:val="24"/>
        </w:rPr>
        <w:br/>
        <w:t xml:space="preserve">  merchandise:  so called by the water-side porters, carmen, &amp;c. </w:t>
      </w:r>
      <w:r>
        <w:rPr>
          <w:color w:val="000000"/>
          <w:sz w:val="24"/>
          <w:szCs w:val="24"/>
        </w:rPr>
        <w:br/>
        <w:t xml:space="preserve">  All the fat is in the fire; that is, it is all over with us:  a</w:t>
      </w:r>
      <w:r>
        <w:rPr>
          <w:color w:val="000000"/>
          <w:sz w:val="24"/>
          <w:szCs w:val="24"/>
        </w:rPr>
        <w:br/>
        <w:t xml:space="preserve">  saying used in case of any miscarriage or disappointment</w:t>
      </w:r>
      <w:r>
        <w:rPr>
          <w:color w:val="000000"/>
          <w:sz w:val="24"/>
          <w:szCs w:val="24"/>
        </w:rPr>
        <w:br/>
        <w:t xml:space="preserve">  in an undertaking; an allusion to overturning the</w:t>
      </w:r>
      <w:r>
        <w:rPr>
          <w:color w:val="000000"/>
          <w:sz w:val="24"/>
          <w:szCs w:val="24"/>
        </w:rPr>
        <w:br/>
        <w:t xml:space="preserve">  frying pan into the fire.  Fat, among printers, means void</w:t>
      </w:r>
      <w:r>
        <w:rPr>
          <w:color w:val="000000"/>
          <w:sz w:val="24"/>
          <w:szCs w:val="24"/>
        </w:rPr>
        <w:br/>
        <w:t xml:space="preserve">  spaces.</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w:t>
      </w:r>
      <w:r>
        <w:rPr>
          <w:i/>
          <w:color w:val="000000"/>
          <w:sz w:val="24"/>
          <w:szCs w:val="24"/>
        </w:rPr>
        <w:t xml:space="preserve">fat</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hen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forehead</w:t>
      </w:r>
      <w:r>
        <w:rPr>
          <w:color w:val="000000"/>
          <w:sz w:val="24"/>
          <w:szCs w:val="24"/>
        </w:rPr>
        <w:t xml:space="preserve">.  A saying of a meagre person.</w:t>
      </w:r>
    </w:p>
    <w:p>
      <w:pPr>
        <w:widowControl w:val="on"/>
        <w:pBdr/>
        <w:spacing w:before="240" w:after="240" w:line="240" w:lineRule="auto"/>
        <w:ind w:left="0" w:right="0"/>
        <w:jc w:val="left"/>
      </w:pPr>
      <w:r>
        <w:rPr>
          <w:i/>
          <w:color w:val="000000"/>
          <w:sz w:val="24"/>
          <w:szCs w:val="24"/>
        </w:rPr>
        <w:t xml:space="preserve">Fat</w:t>
      </w:r>
      <w:r>
        <w:rPr>
          <w:color w:val="000000"/>
          <w:sz w:val="24"/>
          <w:szCs w:val="24"/>
        </w:rPr>
        <w:t xml:space="preserve"> </w:t>
      </w:r>
      <w:r>
        <w:rPr>
          <w:i/>
          <w:color w:val="000000"/>
          <w:sz w:val="24"/>
          <w:szCs w:val="24"/>
        </w:rPr>
        <w:t xml:space="preserve">cull</w:t>
      </w:r>
      <w:r>
        <w:rPr>
          <w:color w:val="000000"/>
          <w:sz w:val="24"/>
          <w:szCs w:val="24"/>
        </w:rPr>
        <w:t xml:space="preserve">.  A rich fellow.</w:t>
      </w:r>
    </w:p>
    <w:p>
      <w:pPr>
        <w:widowControl w:val="on"/>
        <w:pBdr/>
        <w:spacing w:before="240" w:after="240" w:line="240" w:lineRule="auto"/>
        <w:ind w:left="0" w:right="0"/>
        <w:jc w:val="left"/>
      </w:pPr>
      <w:r>
        <w:rPr>
          <w:i/>
          <w:color w:val="000000"/>
          <w:sz w:val="24"/>
          <w:szCs w:val="24"/>
        </w:rPr>
        <w:t xml:space="preserve">Fat</w:t>
      </w:r>
      <w:r>
        <w:rPr>
          <w:color w:val="000000"/>
          <w:sz w:val="24"/>
          <w:szCs w:val="24"/>
        </w:rPr>
        <w:t xml:space="preserve"> </w:t>
      </w:r>
      <w:r>
        <w:rPr>
          <w:i/>
          <w:color w:val="000000"/>
          <w:sz w:val="24"/>
          <w:szCs w:val="24"/>
        </w:rPr>
        <w:t xml:space="preserve">headed</w:t>
      </w:r>
      <w:r>
        <w:rPr>
          <w:color w:val="000000"/>
          <w:sz w:val="24"/>
          <w:szCs w:val="24"/>
        </w:rPr>
        <w:t xml:space="preserve">. Stupid.</w:t>
      </w:r>
    </w:p>
    <w:p>
      <w:pPr>
        <w:widowControl w:val="on"/>
        <w:pBdr/>
        <w:spacing w:before="240" w:after="240" w:line="240" w:lineRule="auto"/>
        <w:ind w:left="0" w:right="0"/>
        <w:jc w:val="left"/>
      </w:pPr>
      <w:r>
        <w:rPr>
          <w:i/>
          <w:color w:val="000000"/>
          <w:sz w:val="24"/>
          <w:szCs w:val="24"/>
        </w:rPr>
        <w:t xml:space="preserve">Faulkner</w:t>
      </w:r>
      <w:r>
        <w:rPr>
          <w:color w:val="000000"/>
          <w:sz w:val="24"/>
          <w:szCs w:val="24"/>
        </w:rPr>
        <w:t xml:space="preserve">.  A tumbler, juggler, or shewer of tricks; perhaps</w:t>
      </w:r>
      <w:r>
        <w:rPr>
          <w:color w:val="000000"/>
          <w:sz w:val="24"/>
          <w:szCs w:val="24"/>
        </w:rPr>
        <w:br/>
        <w:t xml:space="preserve">  because they lure the people, as a faulconer does his</w:t>
      </w:r>
      <w:r>
        <w:rPr>
          <w:color w:val="000000"/>
          <w:sz w:val="24"/>
          <w:szCs w:val="24"/>
        </w:rPr>
        <w:br/>
        <w:t xml:space="preserve">  hawks.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FAYTORS, or FATORS.  Fortune tellers.</w:t>
      </w:r>
    </w:p>
    <w:p>
      <w:pPr>
        <w:widowControl w:val="on"/>
        <w:pBdr/>
        <w:spacing w:before="240" w:after="240" w:line="240" w:lineRule="auto"/>
        <w:ind w:left="0" w:right="0"/>
        <w:jc w:val="left"/>
      </w:pPr>
      <w:r>
        <w:rPr>
          <w:color w:val="000000"/>
          <w:sz w:val="24"/>
          <w:szCs w:val="24"/>
        </w:rPr>
        <w:t xml:space="preserve">FAWNEY </w:t>
      </w:r>
      <w:r>
        <w:rPr>
          <w:i/>
          <w:color w:val="000000"/>
          <w:sz w:val="24"/>
          <w:szCs w:val="24"/>
        </w:rPr>
        <w:t xml:space="preserve">rig</w:t>
      </w:r>
      <w:r>
        <w:rPr>
          <w:color w:val="000000"/>
          <w:sz w:val="24"/>
          <w:szCs w:val="24"/>
        </w:rPr>
        <w:t xml:space="preserve">.  A common fraud, thus practised:  A fellow</w:t>
      </w:r>
      <w:r>
        <w:rPr>
          <w:color w:val="000000"/>
          <w:sz w:val="24"/>
          <w:szCs w:val="24"/>
        </w:rPr>
        <w:br/>
        <w:t xml:space="preserve">  drops a brass ring, double gilt, which he picks up before</w:t>
      </w:r>
      <w:r>
        <w:rPr>
          <w:color w:val="000000"/>
          <w:sz w:val="24"/>
          <w:szCs w:val="24"/>
        </w:rPr>
        <w:br/>
        <w:t xml:space="preserve">  the party meant to be cheated, and to whom he disposes</w:t>
      </w:r>
      <w:r>
        <w:rPr>
          <w:color w:val="000000"/>
          <w:sz w:val="24"/>
          <w:szCs w:val="24"/>
        </w:rPr>
        <w:br/>
        <w:t xml:space="preserve">  of it for less than its supposed, and ten times more than</w:t>
      </w:r>
      <w:r>
        <w:rPr>
          <w:color w:val="000000"/>
          <w:sz w:val="24"/>
          <w:szCs w:val="24"/>
        </w:rPr>
        <w:br/>
        <w:t xml:space="preserve">  its real, value.  See </w:t>
      </w:r>
      <w:r>
        <w:rPr>
          <w:i/>
          <w:color w:val="000000"/>
          <w:sz w:val="24"/>
          <w:szCs w:val="24"/>
        </w:rPr>
        <w:t xml:space="preserve">money</w:t>
      </w:r>
      <w:r>
        <w:rPr>
          <w:color w:val="000000"/>
          <w:sz w:val="24"/>
          <w:szCs w:val="24"/>
        </w:rPr>
        <w:t xml:space="preserve"> </w:t>
      </w:r>
      <w:r>
        <w:rPr>
          <w:i/>
          <w:color w:val="000000"/>
          <w:sz w:val="24"/>
          <w:szCs w:val="24"/>
        </w:rPr>
        <w:t xml:space="preserve">dropper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FAWNEY.  A ring.</w:t>
      </w:r>
    </w:p>
    <w:p>
      <w:pPr>
        <w:widowControl w:val="on"/>
        <w:pBdr/>
        <w:spacing w:before="240" w:after="240" w:line="240" w:lineRule="auto"/>
        <w:ind w:left="0" w:right="0"/>
        <w:jc w:val="left"/>
      </w:pPr>
      <w:r>
        <w:rPr>
          <w:i/>
          <w:color w:val="000000"/>
          <w:sz w:val="24"/>
          <w:szCs w:val="24"/>
        </w:rPr>
        <w:t xml:space="preserve">Feague</w:t>
      </w:r>
      <w:r>
        <w:rPr>
          <w:color w:val="000000"/>
          <w:sz w:val="24"/>
          <w:szCs w:val="24"/>
        </w:rPr>
        <w:t xml:space="preserve">.  To feague a horse; to put ginger up a horse’s</w:t>
      </w:r>
      <w:r>
        <w:rPr>
          <w:color w:val="000000"/>
          <w:sz w:val="24"/>
          <w:szCs w:val="24"/>
        </w:rPr>
        <w:br/>
        <w:t xml:space="preserve">  fundament, and formerly, as it is said, a live eel, to make</w:t>
      </w:r>
      <w:r>
        <w:rPr>
          <w:color w:val="000000"/>
          <w:sz w:val="24"/>
          <w:szCs w:val="24"/>
        </w:rPr>
        <w:br/>
        <w:t xml:space="preserve">  him lively and carry his tail well; it is said, a forfeit is</w:t>
      </w:r>
      <w:r>
        <w:rPr>
          <w:color w:val="000000"/>
          <w:sz w:val="24"/>
          <w:szCs w:val="24"/>
        </w:rPr>
        <w:br/>
        <w:t xml:space="preserve">  incurred by any horse-dealer’s servant, who shall shew a</w:t>
      </w:r>
      <w:r>
        <w:rPr>
          <w:color w:val="000000"/>
          <w:sz w:val="24"/>
          <w:szCs w:val="24"/>
        </w:rPr>
        <w:br/>
        <w:t xml:space="preserve">  horse without first feaguing him.  Feague is used,</w:t>
      </w:r>
      <w:r>
        <w:rPr>
          <w:color w:val="000000"/>
          <w:sz w:val="24"/>
          <w:szCs w:val="24"/>
        </w:rPr>
        <w:br/>
        <w:t xml:space="preserve">  figuratively, for encouraging or spiriting one up.</w:t>
      </w:r>
    </w:p>
    <w:p>
      <w:pPr>
        <w:widowControl w:val="on"/>
        <w:pBdr/>
        <w:spacing w:before="240" w:after="240" w:line="240" w:lineRule="auto"/>
        <w:ind w:left="0" w:right="0"/>
        <w:jc w:val="left"/>
      </w:pPr>
      <w:r>
        <w:rPr>
          <w:color w:val="000000"/>
          <w:sz w:val="24"/>
          <w:szCs w:val="24"/>
        </w:rPr>
        <w:t xml:space="preserve">FEAK.  The fundament.</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feather</w:t>
      </w:r>
      <w:r>
        <w:rPr>
          <w:color w:val="000000"/>
          <w:sz w:val="24"/>
          <w:szCs w:val="24"/>
        </w:rPr>
        <w:t xml:space="preserve"> </w:t>
      </w:r>
      <w:r>
        <w:rPr>
          <w:i/>
          <w:color w:val="000000"/>
          <w:sz w:val="24"/>
          <w:szCs w:val="24"/>
        </w:rPr>
        <w:t xml:space="preserve">one’s</w:t>
      </w:r>
      <w:r>
        <w:rPr>
          <w:color w:val="000000"/>
          <w:sz w:val="24"/>
          <w:szCs w:val="24"/>
        </w:rPr>
        <w:t xml:space="preserve"> </w:t>
      </w:r>
      <w:r>
        <w:rPr>
          <w:i/>
          <w:color w:val="000000"/>
          <w:sz w:val="24"/>
          <w:szCs w:val="24"/>
        </w:rPr>
        <w:t xml:space="preserve">nest</w:t>
      </w:r>
      <w:r>
        <w:rPr>
          <w:color w:val="000000"/>
          <w:sz w:val="24"/>
          <w:szCs w:val="24"/>
        </w:rPr>
        <w:t xml:space="preserve">. To enrich one’s self.</w:t>
      </w:r>
    </w:p>
    <w:p>
      <w:pPr>
        <w:widowControl w:val="on"/>
        <w:pBdr/>
        <w:spacing w:before="240" w:after="240" w:line="240" w:lineRule="auto"/>
        <w:ind w:left="0" w:right="0"/>
        <w:jc w:val="left"/>
      </w:pPr>
      <w:r>
        <w:rPr>
          <w:i/>
          <w:color w:val="000000"/>
          <w:sz w:val="24"/>
          <w:szCs w:val="24"/>
        </w:rPr>
        <w:t xml:space="preserve">Feather</w:t>
      </w:r>
      <w:r>
        <w:rPr>
          <w:color w:val="000000"/>
          <w:sz w:val="24"/>
          <w:szCs w:val="24"/>
        </w:rPr>
        <w:t xml:space="preserve">-</w:t>
      </w:r>
      <w:r>
        <w:rPr>
          <w:i/>
          <w:color w:val="000000"/>
          <w:sz w:val="24"/>
          <w:szCs w:val="24"/>
        </w:rPr>
        <w:t xml:space="preserve">bed</w:t>
      </w:r>
      <w:r>
        <w:rPr>
          <w:color w:val="000000"/>
          <w:sz w:val="24"/>
          <w:szCs w:val="24"/>
        </w:rPr>
        <w:t xml:space="preserve"> </w:t>
      </w:r>
      <w:r>
        <w:rPr>
          <w:i/>
          <w:color w:val="000000"/>
          <w:sz w:val="24"/>
          <w:szCs w:val="24"/>
        </w:rPr>
        <w:t xml:space="preserve">lane</w:t>
      </w:r>
      <w:r>
        <w:rPr>
          <w:color w:val="000000"/>
          <w:sz w:val="24"/>
          <w:szCs w:val="24"/>
        </w:rPr>
        <w:t xml:space="preserve">.  A rough or stony lane.</w:t>
      </w:r>
    </w:p>
    <w:p>
      <w:pPr>
        <w:widowControl w:val="on"/>
        <w:pBdr/>
        <w:spacing w:before="240" w:after="240" w:line="240" w:lineRule="auto"/>
        <w:ind w:left="0" w:right="0"/>
        <w:jc w:val="left"/>
      </w:pPr>
      <w:r>
        <w:rPr>
          <w:i/>
          <w:color w:val="000000"/>
          <w:sz w:val="24"/>
          <w:szCs w:val="24"/>
        </w:rPr>
        <w:t xml:space="preserve">Fee</w:t>
      </w:r>
      <w:r>
        <w:rPr>
          <w:color w:val="000000"/>
          <w:sz w:val="24"/>
          <w:szCs w:val="24"/>
        </w:rPr>
        <w:t xml:space="preserve">, </w:t>
      </w:r>
      <w:r>
        <w:rPr>
          <w:i/>
          <w:color w:val="000000"/>
          <w:sz w:val="24"/>
          <w:szCs w:val="24"/>
        </w:rPr>
        <w:t xml:space="preserve">faw</w:t>
      </w:r>
      <w:r>
        <w:rPr>
          <w:color w:val="000000"/>
          <w:sz w:val="24"/>
          <w:szCs w:val="24"/>
        </w:rPr>
        <w:t xml:space="preserve">, </w:t>
      </w:r>
      <w:r>
        <w:rPr>
          <w:i/>
          <w:color w:val="000000"/>
          <w:sz w:val="24"/>
          <w:szCs w:val="24"/>
        </w:rPr>
        <w:t xml:space="preserve">fum</w:t>
      </w:r>
      <w:r>
        <w:rPr>
          <w:color w:val="000000"/>
          <w:sz w:val="24"/>
          <w:szCs w:val="24"/>
        </w:rPr>
        <w:t xml:space="preserve">.  Nonsensical words, supposed in childish</w:t>
      </w:r>
      <w:r>
        <w:rPr>
          <w:color w:val="000000"/>
          <w:sz w:val="24"/>
          <w:szCs w:val="24"/>
        </w:rPr>
        <w:br/>
        <w:t xml:space="preserve">  story-books to be spoken by giants.  I am not to be frighted</w:t>
      </w:r>
      <w:r>
        <w:rPr>
          <w:color w:val="000000"/>
          <w:sz w:val="24"/>
          <w:szCs w:val="24"/>
        </w:rPr>
        <w:br/>
        <w:t xml:space="preserve">  by fee, faw, fum; I am not to be scared by nonsense.</w:t>
      </w:r>
    </w:p>
    <w:p>
      <w:pPr>
        <w:widowControl w:val="on"/>
        <w:pBdr/>
        <w:spacing w:before="240" w:after="240" w:line="240" w:lineRule="auto"/>
        <w:ind w:left="0" w:right="0"/>
        <w:jc w:val="left"/>
      </w:pPr>
      <w:r>
        <w:rPr>
          <w:i/>
          <w:color w:val="000000"/>
          <w:sz w:val="24"/>
          <w:szCs w:val="24"/>
        </w:rPr>
        <w:t xml:space="preserve">Feeder</w:t>
      </w:r>
      <w:r>
        <w:rPr>
          <w:color w:val="000000"/>
          <w:sz w:val="24"/>
          <w:szCs w:val="24"/>
        </w:rPr>
        <w:t xml:space="preserve">.  A spoon.  To nab the feeder; to steal a spoon.</w:t>
      </w:r>
    </w:p>
    <w:p>
      <w:pPr>
        <w:widowControl w:val="on"/>
        <w:pBdr/>
        <w:spacing w:before="240" w:after="240" w:line="240" w:lineRule="auto"/>
        <w:ind w:left="0" w:right="0"/>
        <w:jc w:val="left"/>
      </w:pPr>
      <w:r>
        <w:rPr>
          <w:i/>
          <w:color w:val="000000"/>
          <w:sz w:val="24"/>
          <w:szCs w:val="24"/>
        </w:rPr>
        <w:t xml:space="preserve">Feet</w:t>
      </w:r>
      <w:r>
        <w:rPr>
          <w:color w:val="000000"/>
          <w:sz w:val="24"/>
          <w:szCs w:val="24"/>
        </w:rPr>
        <w:t xml:space="preserve">.  To make feet for children’s stockings; to beget</w:t>
      </w:r>
      <w:r>
        <w:rPr>
          <w:color w:val="000000"/>
          <w:sz w:val="24"/>
          <w:szCs w:val="24"/>
        </w:rPr>
        <w:br/>
        <w:t xml:space="preserve">  children.  An officer of feet; a jocular title for an officer</w:t>
      </w:r>
      <w:r>
        <w:rPr>
          <w:color w:val="000000"/>
          <w:sz w:val="24"/>
          <w:szCs w:val="24"/>
        </w:rPr>
        <w:br/>
        <w:t xml:space="preserve">  of infantry.</w:t>
      </w:r>
    </w:p>
    <w:p>
      <w:pPr>
        <w:widowControl w:val="on"/>
        <w:pBdr/>
        <w:spacing w:before="240" w:after="240" w:line="240" w:lineRule="auto"/>
        <w:ind w:left="0" w:right="0"/>
        <w:jc w:val="left"/>
      </w:pPr>
      <w:r>
        <w:rPr>
          <w:i/>
          <w:color w:val="000000"/>
          <w:sz w:val="24"/>
          <w:szCs w:val="24"/>
        </w:rPr>
        <w:t xml:space="preserve">Feint</w:t>
      </w:r>
      <w:r>
        <w:rPr>
          <w:color w:val="000000"/>
          <w:sz w:val="24"/>
          <w:szCs w:val="24"/>
        </w:rPr>
        <w:t xml:space="preserve">.  A sham attack on one part, when a real one is meant</w:t>
      </w:r>
      <w:r>
        <w:rPr>
          <w:color w:val="000000"/>
          <w:sz w:val="24"/>
          <w:szCs w:val="24"/>
        </w:rPr>
        <w:br/>
        <w:t xml:space="preserve">  at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 </w:t>
      </w:r>
      <w:r>
        <w:rPr>
          <w:i/>
          <w:color w:val="000000"/>
          <w:sz w:val="24"/>
          <w:szCs w:val="24"/>
        </w:rPr>
        <w:t xml:space="preserve">commoner</w:t>
      </w:r>
      <w:r>
        <w:rPr>
          <w:color w:val="000000"/>
          <w:sz w:val="24"/>
          <w:szCs w:val="24"/>
        </w:rPr>
        <w:t xml:space="preserve">.  An empty bottle:  so called at the</w:t>
      </w:r>
      <w:r>
        <w:rPr>
          <w:color w:val="000000"/>
          <w:sz w:val="24"/>
          <w:szCs w:val="24"/>
        </w:rPr>
        <w:br/>
        <w:t xml:space="preserve">  university of Cambridge, where fellow commoners are</w:t>
      </w:r>
      <w:r>
        <w:rPr>
          <w:color w:val="000000"/>
          <w:sz w:val="24"/>
          <w:szCs w:val="24"/>
        </w:rPr>
        <w:br/>
        <w:t xml:space="preserve">  not in general considered as over full of learning.  At</w:t>
      </w:r>
      <w:r>
        <w:rPr>
          <w:color w:val="000000"/>
          <w:sz w:val="24"/>
          <w:szCs w:val="24"/>
        </w:rPr>
        <w:br/>
        <w:t xml:space="preserve">  Oxford an empty bottle is called a gentleman commoner</w:t>
      </w:r>
      <w:r>
        <w:rPr>
          <w:color w:val="000000"/>
          <w:sz w:val="24"/>
          <w:szCs w:val="24"/>
        </w:rPr>
        <w:br/>
        <w:t xml:space="preserve">  for the same reason.  They pay at Cambridge 250 l. a year</w:t>
      </w:r>
      <w:r>
        <w:rPr>
          <w:color w:val="000000"/>
          <w:sz w:val="24"/>
          <w:szCs w:val="24"/>
        </w:rPr>
        <w:br/>
        <w:t xml:space="preserve">  for the privilege of wearing a gold or silver tassel to their</w:t>
      </w:r>
      <w:r>
        <w:rPr>
          <w:color w:val="000000"/>
          <w:sz w:val="24"/>
          <w:szCs w:val="24"/>
        </w:rPr>
        <w:br/>
        <w:t xml:space="preserve">  caps.  The younger branches of the nobility have the</w:t>
      </w:r>
      <w:r>
        <w:rPr>
          <w:color w:val="000000"/>
          <w:sz w:val="24"/>
          <w:szCs w:val="24"/>
        </w:rPr>
        <w:br/>
        <w:t xml:space="preserve">  privilege of wearing a hat, and from thence are denominated </w:t>
      </w:r>
      <w:r>
        <w:rPr>
          <w:i/>
          <w:color w:val="000000"/>
          <w:sz w:val="24"/>
          <w:szCs w:val="24"/>
        </w:rPr>
        <w:t xml:space="preserve">hat</w:t>
      </w:r>
      <w:r>
        <w:rPr>
          <w:color w:val="000000"/>
          <w:sz w:val="24"/>
          <w:szCs w:val="24"/>
        </w:rPr>
        <w:br/>
        <w:t xml:space="preserve">  </w:t>
      </w:r>
      <w:r>
        <w:rPr>
          <w:i/>
          <w:color w:val="000000"/>
          <w:sz w:val="24"/>
          <w:szCs w:val="24"/>
        </w:rPr>
        <w:t xml:space="preserve">fellow</w:t>
      </w:r>
      <w:r>
        <w:rPr>
          <w:color w:val="000000"/>
          <w:sz w:val="24"/>
          <w:szCs w:val="24"/>
        </w:rPr>
        <w:t xml:space="preserve"> </w:t>
      </w:r>
      <w:r>
        <w:rPr>
          <w:i/>
          <w:color w:val="000000"/>
          <w:sz w:val="24"/>
          <w:szCs w:val="24"/>
        </w:rPr>
        <w:t xml:space="preserve">commoners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Fen</w:t>
      </w:r>
      <w:r>
        <w:rPr>
          <w:color w:val="000000"/>
          <w:sz w:val="24"/>
          <w:szCs w:val="24"/>
        </w:rPr>
        <w:t xml:space="preserve">.  A bawd, or common prostitute.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fence</w:t>
      </w:r>
      <w:r>
        <w:rPr>
          <w:color w:val="000000"/>
          <w:sz w:val="24"/>
          <w:szCs w:val="24"/>
        </w:rPr>
        <w:t xml:space="preserve">.  To pawn or sell to a receiver of stolen goods. </w:t>
      </w:r>
      <w:r>
        <w:rPr>
          <w:color w:val="000000"/>
          <w:sz w:val="24"/>
          <w:szCs w:val="24"/>
        </w:rPr>
        <w:br/>
        <w:t xml:space="preserve">  The kiddey fenced his thimble for three quids; the young</w:t>
      </w:r>
      <w:r>
        <w:rPr>
          <w:color w:val="000000"/>
          <w:sz w:val="24"/>
          <w:szCs w:val="24"/>
        </w:rPr>
        <w:br/>
        <w:t xml:space="preserve">  fellow pawned his watch for three guineas.  To fence</w:t>
      </w:r>
      <w:r>
        <w:rPr>
          <w:color w:val="000000"/>
          <w:sz w:val="24"/>
          <w:szCs w:val="24"/>
        </w:rPr>
        <w:br/>
        <w:t xml:space="preserve">  invariably means to pawn or sell goods to a receiver.</w:t>
      </w:r>
    </w:p>
    <w:p>
      <w:pPr>
        <w:widowControl w:val="on"/>
        <w:pBdr/>
        <w:spacing w:before="240" w:after="240" w:line="240" w:lineRule="auto"/>
        <w:ind w:left="0" w:right="0"/>
        <w:jc w:val="left"/>
      </w:pPr>
      <w:r>
        <w:rPr>
          <w:i/>
          <w:color w:val="000000"/>
          <w:sz w:val="24"/>
          <w:szCs w:val="24"/>
        </w:rPr>
        <w:t xml:space="preserve">Fencing</w:t>
      </w:r>
      <w:r>
        <w:rPr>
          <w:color w:val="000000"/>
          <w:sz w:val="24"/>
          <w:szCs w:val="24"/>
        </w:rPr>
        <w:t xml:space="preserve"> </w:t>
      </w:r>
      <w:r>
        <w:rPr>
          <w:i/>
          <w:color w:val="000000"/>
          <w:sz w:val="24"/>
          <w:szCs w:val="24"/>
        </w:rPr>
        <w:t xml:space="preserve">ken</w:t>
      </w:r>
      <w:r>
        <w:rPr>
          <w:color w:val="000000"/>
          <w:sz w:val="24"/>
          <w:szCs w:val="24"/>
        </w:rPr>
        <w:t xml:space="preserve">.  The magazine, or warehouse, where</w:t>
      </w:r>
      <w:r>
        <w:rPr>
          <w:color w:val="000000"/>
          <w:sz w:val="24"/>
          <w:szCs w:val="24"/>
        </w:rPr>
        <w:br/>
        <w:t xml:space="preserve">  stolen goods are secreted.</w:t>
      </w:r>
    </w:p>
    <w:p>
      <w:pPr>
        <w:widowControl w:val="on"/>
        <w:pBdr/>
        <w:spacing w:before="240" w:after="240" w:line="240" w:lineRule="auto"/>
        <w:ind w:left="0" w:right="0"/>
        <w:jc w:val="left"/>
      </w:pPr>
      <w:r>
        <w:rPr>
          <w:color w:val="000000"/>
          <w:sz w:val="24"/>
          <w:szCs w:val="24"/>
        </w:rPr>
        <w:t xml:space="preserve">FERME.  A hole.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FERMERDY </w:t>
      </w:r>
      <w:r>
        <w:rPr>
          <w:i/>
          <w:color w:val="000000"/>
          <w:sz w:val="24"/>
          <w:szCs w:val="24"/>
        </w:rPr>
        <w:t xml:space="preserve">beggars</w:t>
      </w:r>
      <w:r>
        <w:rPr>
          <w:color w:val="000000"/>
          <w:sz w:val="24"/>
          <w:szCs w:val="24"/>
        </w:rPr>
        <w:t xml:space="preserve">.  All those who have not the sham</w:t>
      </w:r>
      <w:r>
        <w:rPr>
          <w:color w:val="000000"/>
          <w:sz w:val="24"/>
          <w:szCs w:val="24"/>
        </w:rPr>
        <w:br/>
        <w:t xml:space="preserve">  sores or clymes.</w:t>
      </w:r>
    </w:p>
    <w:p>
      <w:pPr>
        <w:widowControl w:val="on"/>
        <w:pBdr/>
        <w:spacing w:before="240" w:after="240" w:line="240" w:lineRule="auto"/>
        <w:ind w:left="0" w:right="0"/>
        <w:jc w:val="left"/>
      </w:pPr>
      <w:r>
        <w:rPr>
          <w:i/>
          <w:color w:val="000000"/>
          <w:sz w:val="24"/>
          <w:szCs w:val="24"/>
        </w:rPr>
        <w:t xml:space="preserve">Ferrara</w:t>
      </w:r>
      <w:r>
        <w:rPr>
          <w:color w:val="000000"/>
          <w:sz w:val="24"/>
          <w:szCs w:val="24"/>
        </w:rPr>
        <w:t xml:space="preserve">.  Andrea Ferrara; the name of a famous sword-</w:t>
      </w:r>
      <w:r>
        <w:rPr>
          <w:color w:val="000000"/>
          <w:sz w:val="24"/>
          <w:szCs w:val="24"/>
        </w:rPr>
        <w:br/>
        <w:t xml:space="preserve">  cutler:  most of the Highland broad-swords are marked</w:t>
      </w:r>
      <w:r>
        <w:rPr>
          <w:color w:val="000000"/>
          <w:sz w:val="24"/>
          <w:szCs w:val="24"/>
        </w:rPr>
        <w:br/>
        <w:t xml:space="preserve">  with his name; whence an Andrea Ferrara has become</w:t>
      </w:r>
      <w:r>
        <w:rPr>
          <w:color w:val="000000"/>
          <w:sz w:val="24"/>
          <w:szCs w:val="24"/>
        </w:rPr>
        <w:br/>
        <w:t xml:space="preserve">  the common name for the glaymore or Highland broad-</w:t>
      </w:r>
      <w:r>
        <w:rPr>
          <w:color w:val="000000"/>
          <w:sz w:val="24"/>
          <w:szCs w:val="24"/>
        </w:rPr>
        <w:br/>
        <w:t xml:space="preserve">  sword.  See </w:t>
      </w:r>
      <w:r>
        <w:rPr>
          <w:i/>
          <w:color w:val="000000"/>
          <w:sz w:val="24"/>
          <w:szCs w:val="24"/>
        </w:rPr>
        <w:t xml:space="preserve">glaymore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Ferret</w:t>
      </w:r>
      <w:r>
        <w:rPr>
          <w:color w:val="000000"/>
          <w:sz w:val="24"/>
          <w:szCs w:val="24"/>
        </w:rPr>
        <w:t xml:space="preserve">.  A tradesman who sells goods to youug unthrift</w:t>
      </w:r>
      <w:r>
        <w:rPr>
          <w:color w:val="000000"/>
          <w:sz w:val="24"/>
          <w:szCs w:val="24"/>
        </w:rPr>
        <w:br/>
        <w:t xml:space="preserve">  heirs, at excessive rates, and then continually duns them</w:t>
      </w:r>
      <w:r>
        <w:rPr>
          <w:color w:val="000000"/>
          <w:sz w:val="24"/>
          <w:szCs w:val="24"/>
        </w:rPr>
        <w:br/>
        <w:t xml:space="preserve">  for the debt.  To ferret; to search out or expel any one</w:t>
      </w:r>
      <w:r>
        <w:rPr>
          <w:color w:val="000000"/>
          <w:sz w:val="24"/>
          <w:szCs w:val="24"/>
        </w:rPr>
        <w:br/>
        <w:t xml:space="preserve">  from his hiding-place, as a ferret drives out rabbits; also</w:t>
      </w:r>
      <w:r>
        <w:rPr>
          <w:color w:val="000000"/>
          <w:sz w:val="24"/>
          <w:szCs w:val="24"/>
        </w:rPr>
        <w:br/>
        <w:t xml:space="preserve">  to cheat.  Ferret-eyed; red-eyed:  ferrets have red eyes.</w:t>
      </w:r>
    </w:p>
    <w:p>
      <w:pPr>
        <w:widowControl w:val="on"/>
        <w:pBdr/>
        <w:spacing w:before="240" w:after="240" w:line="240" w:lineRule="auto"/>
        <w:ind w:left="0" w:right="0"/>
        <w:jc w:val="left"/>
      </w:pPr>
      <w:r>
        <w:rPr>
          <w:i/>
          <w:color w:val="000000"/>
          <w:sz w:val="24"/>
          <w:szCs w:val="24"/>
        </w:rPr>
        <w:t xml:space="preserve">Fetch</w:t>
      </w:r>
      <w:r>
        <w:rPr>
          <w:color w:val="000000"/>
          <w:sz w:val="24"/>
          <w:szCs w:val="24"/>
        </w:rPr>
        <w:t xml:space="preserve">.  A trick, wheedle, or invention to deceive.</w:t>
      </w:r>
    </w:p>
    <w:p>
      <w:pPr>
        <w:widowControl w:val="on"/>
        <w:pBdr/>
        <w:spacing w:before="240" w:after="240" w:line="240" w:lineRule="auto"/>
        <w:ind w:left="0" w:right="0"/>
        <w:jc w:val="left"/>
      </w:pPr>
      <w:r>
        <w:rPr>
          <w:color w:val="000000"/>
          <w:sz w:val="24"/>
          <w:szCs w:val="24"/>
        </w:rPr>
        <w:t xml:space="preserve">FEUTERER.  A dog-keeper:  from the French vautrier, or</w:t>
      </w:r>
      <w:r>
        <w:rPr>
          <w:color w:val="000000"/>
          <w:sz w:val="24"/>
          <w:szCs w:val="24"/>
        </w:rPr>
        <w:br/>
        <w:t xml:space="preserve">  vaultrier, one that leads a lime hound for the chase.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fib</w:t>
      </w:r>
      <w:r>
        <w:rPr>
          <w:color w:val="000000"/>
          <w:sz w:val="24"/>
          <w:szCs w:val="24"/>
        </w:rPr>
        <w:t xml:space="preserve">.  To beat.  Fib the cove’s quarron in the rumpad</w:t>
      </w:r>
      <w:r>
        <w:rPr>
          <w:color w:val="000000"/>
          <w:sz w:val="24"/>
          <w:szCs w:val="24"/>
        </w:rPr>
        <w:br/>
        <w:t xml:space="preserve">  for the lour in his bung; beat the fellow in the highway</w:t>
      </w:r>
      <w:r>
        <w:rPr>
          <w:color w:val="000000"/>
          <w:sz w:val="24"/>
          <w:szCs w:val="24"/>
        </w:rPr>
        <w:br/>
        <w:t xml:space="preserve">  for the money in his purse.  </w:t>
      </w:r>
      <w:r>
        <w:rPr>
          <w:i/>
          <w:color w:val="000000"/>
          <w:sz w:val="24"/>
          <w:szCs w:val="24"/>
        </w:rPr>
        <w:t xml:space="preserve">Cant</w:t>
      </w:r>
      <w:r>
        <w:rPr>
          <w:color w:val="000000"/>
          <w:sz w:val="24"/>
          <w:szCs w:val="24"/>
        </w:rPr>
        <w:t xml:space="preserve">.—­A fib is also a tiny lie.</w:t>
      </w:r>
    </w:p>
    <w:p>
      <w:pPr>
        <w:widowControl w:val="on"/>
        <w:pBdr/>
        <w:spacing w:before="240" w:after="240" w:line="240" w:lineRule="auto"/>
        <w:ind w:left="0" w:right="0"/>
        <w:jc w:val="left"/>
      </w:pPr>
      <w:r>
        <w:rPr>
          <w:color w:val="000000"/>
          <w:sz w:val="24"/>
          <w:szCs w:val="24"/>
        </w:rPr>
        <w:t xml:space="preserve">FICE, or FOYSE.  A small windy escape backwards, more</w:t>
      </w:r>
      <w:r>
        <w:rPr>
          <w:color w:val="000000"/>
          <w:sz w:val="24"/>
          <w:szCs w:val="24"/>
        </w:rPr>
        <w:br/>
        <w:t xml:space="preserve">  obvious to the nose than ears; frequently by old ladies</w:t>
      </w:r>
      <w:r>
        <w:rPr>
          <w:color w:val="000000"/>
          <w:sz w:val="24"/>
          <w:szCs w:val="24"/>
        </w:rPr>
        <w:br/>
        <w:t xml:space="preserve">  charged on their lap-dogs.  See </w:t>
      </w:r>
      <w:r>
        <w:rPr>
          <w:i/>
          <w:color w:val="000000"/>
          <w:sz w:val="24"/>
          <w:szCs w:val="24"/>
        </w:rPr>
        <w:t xml:space="preserve">fizzle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tobacco</w:t>
      </w:r>
      <w:r>
        <w:rPr>
          <w:color w:val="000000"/>
          <w:sz w:val="24"/>
          <w:szCs w:val="24"/>
        </w:rPr>
        <w:t xml:space="preserve">.  A quid, from the small pieces of tow</w:t>
      </w:r>
      <w:r>
        <w:rPr>
          <w:color w:val="000000"/>
          <w:sz w:val="24"/>
          <w:szCs w:val="24"/>
        </w:rPr>
        <w:br/>
        <w:t xml:space="preserve">  with which the vent or touch hole of a cannon is stopped. </w:t>
      </w:r>
      <w:r>
        <w:rPr>
          <w:color w:val="000000"/>
          <w:sz w:val="24"/>
          <w:szCs w:val="24"/>
        </w:rPr>
        <w:br/>
        <w:t xml:space="preserve">  </w:t>
      </w:r>
      <w:r>
        <w:rPr>
          <w:i/>
          <w:color w:val="000000"/>
          <w:sz w:val="24"/>
          <w:szCs w:val="24"/>
        </w:rPr>
        <w:t xml:space="preserve">Sea</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Fiddle</w:t>
      </w:r>
      <w:r>
        <w:rPr>
          <w:color w:val="000000"/>
          <w:sz w:val="24"/>
          <w:szCs w:val="24"/>
        </w:rPr>
        <w:t xml:space="preserve"> </w:t>
      </w:r>
      <w:r>
        <w:rPr>
          <w:i/>
          <w:color w:val="000000"/>
          <w:sz w:val="24"/>
          <w:szCs w:val="24"/>
        </w:rPr>
        <w:t xml:space="preserve">faddle</w:t>
      </w:r>
      <w:r>
        <w:rPr>
          <w:color w:val="000000"/>
          <w:sz w:val="24"/>
          <w:szCs w:val="24"/>
        </w:rPr>
        <w:t xml:space="preserve">.  Trifling discourse, nonsense.  A mere</w:t>
      </w:r>
      <w:r>
        <w:rPr>
          <w:color w:val="000000"/>
          <w:sz w:val="24"/>
          <w:szCs w:val="24"/>
        </w:rPr>
        <w:br/>
        <w:t xml:space="preserve">  fiddle faddle fellow; a trifier.</w:t>
      </w:r>
    </w:p>
    <w:p>
      <w:pPr>
        <w:widowControl w:val="on"/>
        <w:pBdr/>
        <w:spacing w:before="240" w:after="240" w:line="240" w:lineRule="auto"/>
        <w:ind w:left="0" w:right="0"/>
        <w:jc w:val="left"/>
      </w:pPr>
      <w:r>
        <w:rPr>
          <w:color w:val="000000"/>
          <w:sz w:val="24"/>
          <w:szCs w:val="24"/>
        </w:rPr>
        <w:t xml:space="preserve">FIDDLESTICK’S </w:t>
      </w:r>
      <w:r>
        <w:rPr>
          <w:i/>
          <w:color w:val="000000"/>
          <w:sz w:val="24"/>
          <w:szCs w:val="24"/>
        </w:rPr>
        <w:t xml:space="preserve">end</w:t>
      </w:r>
      <w:r>
        <w:rPr>
          <w:color w:val="000000"/>
          <w:sz w:val="24"/>
          <w:szCs w:val="24"/>
        </w:rPr>
        <w:t xml:space="preserve">.  Nothing; the end of the ancient</w:t>
      </w:r>
      <w:r>
        <w:rPr>
          <w:color w:val="000000"/>
          <w:sz w:val="24"/>
          <w:szCs w:val="24"/>
        </w:rPr>
        <w:br/>
        <w:t xml:space="preserve">  fiddlesticks ending in a point; hence metaphorically used</w:t>
      </w:r>
      <w:r>
        <w:rPr>
          <w:color w:val="000000"/>
          <w:sz w:val="24"/>
          <w:szCs w:val="24"/>
        </w:rPr>
        <w:br/>
        <w:t xml:space="preserve">  to express a thing terminating in nothing.</w:t>
      </w:r>
    </w:p>
    <w:p>
      <w:pPr>
        <w:widowControl w:val="on"/>
        <w:pBdr/>
        <w:spacing w:before="240" w:after="240" w:line="240" w:lineRule="auto"/>
        <w:ind w:left="0" w:right="0"/>
        <w:jc w:val="left"/>
      </w:pPr>
      <w:r>
        <w:rPr>
          <w:i/>
          <w:color w:val="000000"/>
          <w:sz w:val="24"/>
          <w:szCs w:val="24"/>
        </w:rPr>
        <w:t xml:space="preserve">Fidgets</w:t>
      </w:r>
      <w:r>
        <w:rPr>
          <w:color w:val="000000"/>
          <w:sz w:val="24"/>
          <w:szCs w:val="24"/>
        </w:rPr>
        <w:t xml:space="preserve">.  He has got the fidgets; said of one that cannot</w:t>
      </w:r>
      <w:r>
        <w:rPr>
          <w:color w:val="000000"/>
          <w:sz w:val="24"/>
          <w:szCs w:val="24"/>
        </w:rPr>
        <w:br/>
        <w:t xml:space="preserve">  sit long in a place.</w:t>
      </w:r>
    </w:p>
    <w:p>
      <w:pPr>
        <w:widowControl w:val="on"/>
        <w:pBdr/>
        <w:spacing w:before="240" w:after="240" w:line="240" w:lineRule="auto"/>
        <w:ind w:left="0" w:right="0"/>
        <w:jc w:val="left"/>
      </w:pPr>
      <w:r>
        <w:rPr>
          <w:color w:val="000000"/>
          <w:sz w:val="24"/>
          <w:szCs w:val="24"/>
        </w:rPr>
        <w:t xml:space="preserve">FIDLAM </w:t>
      </w:r>
      <w:r>
        <w:rPr>
          <w:i/>
          <w:color w:val="000000"/>
          <w:sz w:val="24"/>
          <w:szCs w:val="24"/>
        </w:rPr>
        <w:t xml:space="preserve">Ben</w:t>
      </w:r>
      <w:r>
        <w:rPr>
          <w:color w:val="000000"/>
          <w:sz w:val="24"/>
          <w:szCs w:val="24"/>
        </w:rPr>
        <w:t xml:space="preserve">.  General thieves; called also St. Peter’s sons,</w:t>
      </w:r>
      <w:r>
        <w:rPr>
          <w:color w:val="000000"/>
          <w:sz w:val="24"/>
          <w:szCs w:val="24"/>
        </w:rPr>
        <w:br/>
        <w:t xml:space="preserve">  having every finger a fish-hook.  </w:t>
      </w:r>
      <w:r>
        <w:rPr>
          <w:i/>
          <w:color w:val="000000"/>
          <w:sz w:val="24"/>
          <w:szCs w:val="24"/>
        </w:rPr>
        <w:t xml:space="preserve">Cant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FIDDLERS </w:t>
      </w:r>
      <w:r>
        <w:rPr>
          <w:i/>
          <w:color w:val="000000"/>
          <w:sz w:val="24"/>
          <w:szCs w:val="24"/>
        </w:rPr>
        <w:t xml:space="preserve">money</w:t>
      </w:r>
      <w:r>
        <w:rPr>
          <w:color w:val="000000"/>
          <w:sz w:val="24"/>
          <w:szCs w:val="24"/>
        </w:rPr>
        <w:t xml:space="preserve">.  All sixpences:  sixpence being the</w:t>
      </w:r>
      <w:r>
        <w:rPr>
          <w:color w:val="000000"/>
          <w:sz w:val="24"/>
          <w:szCs w:val="24"/>
        </w:rPr>
        <w:br/>
        <w:t xml:space="preserve">  usual sum paid by each couple, for music at country</w:t>
      </w:r>
      <w:r>
        <w:rPr>
          <w:color w:val="000000"/>
          <w:sz w:val="24"/>
          <w:szCs w:val="24"/>
        </w:rPr>
        <w:br/>
        <w:t xml:space="preserve">  wakes and hops.  Fiddler’s fare; meat, drink, and money. </w:t>
      </w:r>
      <w:r>
        <w:rPr>
          <w:color w:val="000000"/>
          <w:sz w:val="24"/>
          <w:szCs w:val="24"/>
        </w:rPr>
        <w:br/>
        <w:t xml:space="preserve">  Fiddler’s pay; thanks and wine.</w:t>
      </w:r>
    </w:p>
    <w:p>
      <w:pPr>
        <w:widowControl w:val="on"/>
        <w:pBdr/>
        <w:spacing w:before="240" w:after="240" w:line="240" w:lineRule="auto"/>
        <w:ind w:left="0" w:right="0"/>
        <w:jc w:val="left"/>
      </w:pPr>
      <w:r>
        <w:rPr>
          <w:i/>
          <w:color w:val="000000"/>
          <w:sz w:val="24"/>
          <w:szCs w:val="24"/>
        </w:rPr>
        <w:t xml:space="preserve">Field</w:t>
      </w:r>
      <w:r>
        <w:rPr>
          <w:color w:val="000000"/>
          <w:sz w:val="24"/>
          <w:szCs w:val="24"/>
        </w:rPr>
        <w:t xml:space="preserve"> </w:t>
      </w:r>
      <w:r>
        <w:rPr>
          <w:i/>
          <w:color w:val="000000"/>
          <w:sz w:val="24"/>
          <w:szCs w:val="24"/>
        </w:rPr>
        <w:t xml:space="preserve">lane</w:t>
      </w:r>
      <w:r>
        <w:rPr>
          <w:color w:val="000000"/>
          <w:sz w:val="24"/>
          <w:szCs w:val="24"/>
        </w:rPr>
        <w:t xml:space="preserve"> </w:t>
      </w:r>
      <w:r>
        <w:rPr>
          <w:i/>
          <w:color w:val="000000"/>
          <w:sz w:val="24"/>
          <w:szCs w:val="24"/>
        </w:rPr>
        <w:t xml:space="preserve">duck</w:t>
      </w:r>
      <w:r>
        <w:rPr>
          <w:color w:val="000000"/>
          <w:sz w:val="24"/>
          <w:szCs w:val="24"/>
        </w:rPr>
        <w:t xml:space="preserve">.  A baked sheep’s head.</w:t>
      </w:r>
    </w:p>
    <w:p>
      <w:pPr>
        <w:widowControl w:val="on"/>
        <w:pBdr/>
        <w:spacing w:before="240" w:after="240" w:line="240" w:lineRule="auto"/>
        <w:ind w:left="0" w:right="0"/>
        <w:jc w:val="left"/>
      </w:pPr>
      <w:r>
        <w:rPr>
          <w:i/>
          <w:color w:val="000000"/>
          <w:sz w:val="24"/>
          <w:szCs w:val="24"/>
        </w:rPr>
        <w:t xml:space="preserve">Fieri</w:t>
      </w:r>
      <w:r>
        <w:rPr>
          <w:color w:val="000000"/>
          <w:sz w:val="24"/>
          <w:szCs w:val="24"/>
        </w:rPr>
        <w:t xml:space="preserve"> </w:t>
      </w:r>
      <w:r>
        <w:rPr>
          <w:i/>
          <w:color w:val="000000"/>
          <w:sz w:val="24"/>
          <w:szCs w:val="24"/>
        </w:rPr>
        <w:t xml:space="preserve">facias</w:t>
      </w:r>
      <w:r>
        <w:rPr>
          <w:color w:val="000000"/>
          <w:sz w:val="24"/>
          <w:szCs w:val="24"/>
        </w:rPr>
        <w:t xml:space="preserve">.  A red-faced man is said to have been served</w:t>
      </w:r>
      <w:r>
        <w:rPr>
          <w:color w:val="000000"/>
          <w:sz w:val="24"/>
          <w:szCs w:val="24"/>
        </w:rPr>
        <w:br/>
        <w:t xml:space="preserve">  with a writ of fieri facias.</w:t>
      </w:r>
    </w:p>
    <w:p>
      <w:pPr>
        <w:widowControl w:val="on"/>
        <w:pBdr/>
        <w:spacing w:before="240" w:after="240" w:line="240" w:lineRule="auto"/>
        <w:ind w:left="0" w:right="0"/>
        <w:jc w:val="left"/>
      </w:pPr>
      <w:r>
        <w:rPr>
          <w:color w:val="000000"/>
          <w:sz w:val="24"/>
          <w:szCs w:val="24"/>
        </w:rPr>
        <w:t xml:space="preserve">FIGDEAN.  To kill.</w:t>
      </w:r>
    </w:p>
    <w:p>
      <w:pPr>
        <w:widowControl w:val="on"/>
        <w:pBdr/>
        <w:spacing w:before="240" w:after="240" w:line="240" w:lineRule="auto"/>
        <w:ind w:left="0" w:right="0"/>
        <w:jc w:val="left"/>
      </w:pPr>
      <w:r>
        <w:rPr>
          <w:color w:val="000000"/>
          <w:sz w:val="24"/>
          <w:szCs w:val="24"/>
        </w:rPr>
        <w:t xml:space="preserve">FIGGER.  A little boy put in at a window to hand out</w:t>
      </w:r>
      <w:r>
        <w:rPr>
          <w:color w:val="000000"/>
          <w:sz w:val="24"/>
          <w:szCs w:val="24"/>
        </w:rPr>
        <w:br/>
        <w:t xml:space="preserve">  goods to the diver.  See </w:t>
      </w:r>
      <w:r>
        <w:rPr>
          <w:i/>
          <w:color w:val="000000"/>
          <w:sz w:val="24"/>
          <w:szCs w:val="24"/>
        </w:rPr>
        <w:t xml:space="preserve">diver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FIGGING </w:t>
      </w:r>
      <w:r>
        <w:rPr>
          <w:i/>
          <w:color w:val="000000"/>
          <w:sz w:val="24"/>
          <w:szCs w:val="24"/>
        </w:rPr>
        <w:t xml:space="preserve">law</w:t>
      </w:r>
      <w:r>
        <w:rPr>
          <w:color w:val="000000"/>
          <w:sz w:val="24"/>
          <w:szCs w:val="24"/>
        </w:rPr>
        <w:t xml:space="preserve">.  The art of picking pockets.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Figure</w:t>
      </w:r>
      <w:r>
        <w:rPr>
          <w:color w:val="000000"/>
          <w:sz w:val="24"/>
          <w:szCs w:val="24"/>
        </w:rPr>
        <w:t xml:space="preserve"> </w:t>
      </w:r>
      <w:r>
        <w:rPr>
          <w:i/>
          <w:color w:val="000000"/>
          <w:sz w:val="24"/>
          <w:szCs w:val="24"/>
        </w:rPr>
        <w:t xml:space="preserve">dancer</w:t>
      </w:r>
      <w:r>
        <w:rPr>
          <w:color w:val="000000"/>
          <w:sz w:val="24"/>
          <w:szCs w:val="24"/>
        </w:rPr>
        <w:t xml:space="preserve">.  One who alters figures on bank notes,</w:t>
      </w:r>
      <w:r>
        <w:rPr>
          <w:color w:val="000000"/>
          <w:sz w:val="24"/>
          <w:szCs w:val="24"/>
        </w:rPr>
        <w:br/>
        <w:t xml:space="preserve">  converting tens to hundreds.</w:t>
      </w:r>
    </w:p>
    <w:p>
      <w:pPr>
        <w:widowControl w:val="on"/>
        <w:pBdr/>
        <w:spacing w:before="240" w:after="240" w:line="240" w:lineRule="auto"/>
        <w:ind w:left="0" w:right="0"/>
        <w:jc w:val="left"/>
      </w:pPr>
      <w:r>
        <w:rPr>
          <w:i/>
          <w:color w:val="000000"/>
          <w:sz w:val="24"/>
          <w:szCs w:val="24"/>
        </w:rPr>
        <w:t xml:space="preserve">Filch</w:t>
      </w:r>
      <w:r>
        <w:rPr>
          <w:color w:val="000000"/>
          <w:sz w:val="24"/>
          <w:szCs w:val="24"/>
        </w:rPr>
        <w:t xml:space="preserve">, or FILEL.  A beggar’s staff, with an iron hook at</w:t>
      </w:r>
      <w:r>
        <w:rPr>
          <w:color w:val="000000"/>
          <w:sz w:val="24"/>
          <w:szCs w:val="24"/>
        </w:rPr>
        <w:br/>
        <w:t xml:space="preserve">  the end, to pluck clothes from an hedge, or any thing out</w:t>
      </w:r>
      <w:r>
        <w:rPr>
          <w:color w:val="000000"/>
          <w:sz w:val="24"/>
          <w:szCs w:val="24"/>
        </w:rPr>
        <w:br/>
        <w:t xml:space="preserve">  of a casement.  Filcher; the same as angler.  Filching</w:t>
      </w:r>
      <w:r>
        <w:rPr>
          <w:color w:val="000000"/>
          <w:sz w:val="24"/>
          <w:szCs w:val="24"/>
        </w:rPr>
        <w:br/>
        <w:t xml:space="preserve">  cove; a man thief.  Filching mort; a woman thief.</w:t>
      </w:r>
    </w:p>
    <w:p>
      <w:pPr>
        <w:widowControl w:val="on"/>
        <w:pBdr/>
        <w:spacing w:before="240" w:after="240" w:line="240" w:lineRule="auto"/>
        <w:ind w:left="0" w:right="0"/>
        <w:jc w:val="left"/>
      </w:pPr>
      <w:r>
        <w:rPr>
          <w:i/>
          <w:color w:val="000000"/>
          <w:sz w:val="24"/>
          <w:szCs w:val="24"/>
        </w:rPr>
        <w:t xml:space="preserve">File</w:t>
      </w:r>
      <w:r>
        <w:rPr>
          <w:color w:val="000000"/>
          <w:sz w:val="24"/>
          <w:szCs w:val="24"/>
        </w:rPr>
        <w:t xml:space="preserve">, </w:t>
      </w:r>
      <w:r>
        <w:rPr>
          <w:i/>
          <w:color w:val="000000"/>
          <w:sz w:val="24"/>
          <w:szCs w:val="24"/>
        </w:rPr>
        <w:t xml:space="preserve">file</w:t>
      </w:r>
      <w:r>
        <w:rPr>
          <w:color w:val="000000"/>
          <w:sz w:val="24"/>
          <w:szCs w:val="24"/>
        </w:rPr>
        <w:t xml:space="preserve"> </w:t>
      </w:r>
      <w:r>
        <w:rPr>
          <w:i/>
          <w:color w:val="000000"/>
          <w:sz w:val="24"/>
          <w:szCs w:val="24"/>
        </w:rPr>
        <w:t xml:space="preserve">cloy</w:t>
      </w:r>
      <w:r>
        <w:rPr>
          <w:color w:val="000000"/>
          <w:sz w:val="24"/>
          <w:szCs w:val="24"/>
        </w:rPr>
        <w:t xml:space="preserve">, or </w:t>
      </w:r>
      <w:r>
        <w:rPr>
          <w:i/>
          <w:color w:val="000000"/>
          <w:sz w:val="24"/>
          <w:szCs w:val="24"/>
        </w:rPr>
        <w:t xml:space="preserve">bungnipper</w:t>
      </w:r>
      <w:r>
        <w:rPr>
          <w:color w:val="000000"/>
          <w:sz w:val="24"/>
          <w:szCs w:val="24"/>
        </w:rPr>
        <w:t xml:space="preserve">.  A pick pocket.  To</w:t>
      </w:r>
      <w:r>
        <w:rPr>
          <w:color w:val="000000"/>
          <w:sz w:val="24"/>
          <w:szCs w:val="24"/>
        </w:rPr>
        <w:br/>
        <w:t xml:space="preserve">  file; to rob or cheat.  The file, or bungnipper, goes</w:t>
      </w:r>
      <w:r>
        <w:rPr>
          <w:color w:val="000000"/>
          <w:sz w:val="24"/>
          <w:szCs w:val="24"/>
        </w:rPr>
        <w:br/>
        <w:t xml:space="preserve">  generally in company with two assistants, the adam tiler, and</w:t>
      </w:r>
      <w:r>
        <w:rPr>
          <w:color w:val="000000"/>
          <w:sz w:val="24"/>
          <w:szCs w:val="24"/>
        </w:rPr>
        <w:br/>
        <w:t xml:space="preserve">  another called the bulk or bulker, Whose business it is to</w:t>
      </w:r>
      <w:r>
        <w:rPr>
          <w:color w:val="000000"/>
          <w:sz w:val="24"/>
          <w:szCs w:val="24"/>
        </w:rPr>
        <w:br/>
        <w:t xml:space="preserve">  jostle the person they intend to rob, and push him against</w:t>
      </w:r>
      <w:r>
        <w:rPr>
          <w:color w:val="000000"/>
          <w:sz w:val="24"/>
          <w:szCs w:val="24"/>
        </w:rPr>
        <w:br/>
        <w:t xml:space="preserve">  the wall, while the file picks his pocket, and gives’the booty</w:t>
      </w:r>
      <w:r>
        <w:rPr>
          <w:color w:val="000000"/>
          <w:sz w:val="24"/>
          <w:szCs w:val="24"/>
        </w:rPr>
        <w:br/>
        <w:t xml:space="preserve">  to the adam tiler, who scours off with it.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w:t>
      </w:r>
      <w:r>
        <w:rPr>
          <w:color w:val="000000"/>
          <w:sz w:val="24"/>
          <w:szCs w:val="24"/>
        </w:rPr>
        <w:t xml:space="preserve">.  An arm.  A one finned fellow; a man who has lost</w:t>
      </w:r>
      <w:r>
        <w:rPr>
          <w:color w:val="000000"/>
          <w:sz w:val="24"/>
          <w:szCs w:val="24"/>
        </w:rPr>
        <w:br/>
        <w:t xml:space="preserve">  an arm.  </w:t>
      </w:r>
      <w:r>
        <w:rPr>
          <w:i/>
          <w:color w:val="000000"/>
          <w:sz w:val="24"/>
          <w:szCs w:val="24"/>
        </w:rPr>
        <w:t xml:space="preserve">Sea</w:t>
      </w:r>
      <w:r>
        <w:rPr>
          <w:color w:val="000000"/>
          <w:sz w:val="24"/>
          <w:szCs w:val="24"/>
        </w:rPr>
        <w:t xml:space="preserve"> </w:t>
      </w:r>
      <w:r>
        <w:rPr>
          <w:i/>
          <w:color w:val="000000"/>
          <w:sz w:val="24"/>
          <w:szCs w:val="24"/>
        </w:rPr>
        <w:t xml:space="preserve">phrase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Fine</w:t>
      </w:r>
      <w:r>
        <w:rPr>
          <w:color w:val="000000"/>
          <w:sz w:val="24"/>
          <w:szCs w:val="24"/>
        </w:rPr>
        <w:t xml:space="preserve">.  Fine as five pence.  Fine as a cow-t—­d stuck with</w:t>
      </w:r>
      <w:r>
        <w:rPr>
          <w:color w:val="000000"/>
          <w:sz w:val="24"/>
          <w:szCs w:val="24"/>
        </w:rPr>
        <w:br/>
        <w:t xml:space="preserve">  primroses.</w:t>
      </w:r>
    </w:p>
    <w:p>
      <w:pPr>
        <w:widowControl w:val="on"/>
        <w:pBdr/>
        <w:spacing w:before="240" w:after="240" w:line="240" w:lineRule="auto"/>
        <w:ind w:left="0" w:right="0"/>
        <w:jc w:val="left"/>
      </w:pPr>
      <w:r>
        <w:rPr>
          <w:i/>
          <w:color w:val="000000"/>
          <w:sz w:val="24"/>
          <w:szCs w:val="24"/>
        </w:rPr>
        <w:t xml:space="preserve">Fine</w:t>
      </w:r>
      <w:r>
        <w:rPr>
          <w:color w:val="000000"/>
          <w:sz w:val="24"/>
          <w:szCs w:val="24"/>
        </w:rPr>
        <w:t xml:space="preserve">.  A man imprisoned for any offence.  A fine of eighty-</w:t>
      </w:r>
      <w:r>
        <w:rPr>
          <w:color w:val="000000"/>
          <w:sz w:val="24"/>
          <w:szCs w:val="24"/>
        </w:rPr>
        <w:br/>
        <w:t xml:space="preserve">  four months; a transportation for seven years.</w:t>
      </w:r>
    </w:p>
    <w:p>
      <w:pPr>
        <w:widowControl w:val="on"/>
        <w:pBdr/>
        <w:spacing w:before="240" w:after="240" w:line="240" w:lineRule="auto"/>
        <w:ind w:left="0" w:right="0"/>
        <w:jc w:val="left"/>
      </w:pPr>
      <w:r>
        <w:rPr>
          <w:i/>
          <w:color w:val="000000"/>
          <w:sz w:val="24"/>
          <w:szCs w:val="24"/>
        </w:rPr>
        <w:t xml:space="preserve">Finger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eye</w:t>
      </w:r>
      <w:r>
        <w:rPr>
          <w:color w:val="000000"/>
          <w:sz w:val="24"/>
          <w:szCs w:val="24"/>
        </w:rPr>
        <w:t xml:space="preserve">.  To put finger in eye; to weep:  commonly</w:t>
      </w:r>
      <w:r>
        <w:rPr>
          <w:color w:val="000000"/>
          <w:sz w:val="24"/>
          <w:szCs w:val="24"/>
        </w:rPr>
        <w:br/>
        <w:t xml:space="preserve">  applied to women.  The more you cry the less</w:t>
      </w:r>
      <w:r>
        <w:rPr>
          <w:color w:val="000000"/>
          <w:sz w:val="24"/>
          <w:szCs w:val="24"/>
        </w:rPr>
        <w:br/>
        <w:t xml:space="preserve">  you’ll p-ss; a consolatory speech used by sailors to their</w:t>
      </w:r>
      <w:r>
        <w:rPr>
          <w:color w:val="000000"/>
          <w:sz w:val="24"/>
          <w:szCs w:val="24"/>
        </w:rPr>
        <w:br/>
        <w:t xml:space="preserve">  doxies.  It is as great a pity to see a woman cry, as to</w:t>
      </w:r>
      <w:r>
        <w:rPr>
          <w:color w:val="000000"/>
          <w:sz w:val="24"/>
          <w:szCs w:val="24"/>
        </w:rPr>
        <w:br/>
        <w:t xml:space="preserve">  see a goose walk barefoot; another of the same kind.</w:t>
      </w:r>
    </w:p>
    <w:p>
      <w:pPr>
        <w:widowControl w:val="on"/>
        <w:pBdr/>
        <w:spacing w:before="240" w:after="240" w:line="240" w:lineRule="auto"/>
        <w:ind w:left="0" w:right="0"/>
        <w:jc w:val="left"/>
      </w:pPr>
      <w:r>
        <w:rPr>
          <w:i/>
          <w:color w:val="000000"/>
          <w:sz w:val="24"/>
          <w:szCs w:val="24"/>
        </w:rPr>
        <w:t xml:space="preserve">Finger</w:t>
      </w:r>
      <w:r>
        <w:rPr>
          <w:color w:val="000000"/>
          <w:sz w:val="24"/>
          <w:szCs w:val="24"/>
        </w:rPr>
        <w:t xml:space="preserve"> </w:t>
      </w:r>
      <w:r>
        <w:rPr>
          <w:i/>
          <w:color w:val="000000"/>
          <w:sz w:val="24"/>
          <w:szCs w:val="24"/>
        </w:rPr>
        <w:t xml:space="preserve">post</w:t>
      </w:r>
      <w:r>
        <w:rPr>
          <w:color w:val="000000"/>
          <w:sz w:val="24"/>
          <w:szCs w:val="24"/>
        </w:rPr>
        <w:t xml:space="preserve">. A parson:  so called, because he points out</w:t>
      </w:r>
      <w:r>
        <w:rPr>
          <w:color w:val="000000"/>
          <w:sz w:val="24"/>
          <w:szCs w:val="24"/>
        </w:rPr>
        <w:br/>
        <w:t xml:space="preserve">  a way to others which he never goes himself.  Like the</w:t>
      </w:r>
      <w:r>
        <w:rPr>
          <w:color w:val="000000"/>
          <w:sz w:val="24"/>
          <w:szCs w:val="24"/>
        </w:rPr>
        <w:br/>
        <w:t xml:space="preserve">  finger post, he points out a way he has never been, and</w:t>
      </w:r>
      <w:r>
        <w:rPr>
          <w:color w:val="000000"/>
          <w:sz w:val="24"/>
          <w:szCs w:val="24"/>
        </w:rPr>
        <w:br/>
        <w:t xml:space="preserve">  probably will never go, </w:t>
      </w:r>
      <w:r>
        <w:rPr>
          <w:i/>
          <w:color w:val="000000"/>
          <w:sz w:val="24"/>
          <w:szCs w:val="24"/>
        </w:rPr>
        <w:t xml:space="preserve">i.e</w:t>
      </w:r>
      <w:r>
        <w:rPr>
          <w:color w:val="000000"/>
          <w:sz w:val="24"/>
          <w:szCs w:val="24"/>
        </w:rPr>
        <w:t xml:space="preserve">. the way to heaven.</w:t>
      </w:r>
    </w:p>
    <w:p>
      <w:pPr>
        <w:widowControl w:val="on"/>
        <w:pBdr/>
        <w:spacing w:before="240" w:after="240" w:line="240" w:lineRule="auto"/>
        <w:ind w:left="0" w:right="0"/>
        <w:jc w:val="left"/>
      </w:pPr>
      <w:r>
        <w:rPr>
          <w:i/>
          <w:color w:val="000000"/>
          <w:sz w:val="24"/>
          <w:szCs w:val="24"/>
        </w:rPr>
        <w:t xml:space="preserve">Finish</w:t>
      </w:r>
      <w:r>
        <w:rPr>
          <w:color w:val="000000"/>
          <w:sz w:val="24"/>
          <w:szCs w:val="24"/>
        </w:rPr>
        <w:t xml:space="preserve">.  The finish; a small coffee-house in Coven Garden,</w:t>
      </w:r>
      <w:r>
        <w:rPr>
          <w:color w:val="000000"/>
          <w:sz w:val="24"/>
          <w:szCs w:val="24"/>
        </w:rPr>
        <w:br/>
        <w:t xml:space="preserve">  market, opposite Russel-street, open very early in the</w:t>
      </w:r>
      <w:r>
        <w:rPr>
          <w:color w:val="000000"/>
          <w:sz w:val="24"/>
          <w:szCs w:val="24"/>
        </w:rPr>
        <w:br/>
        <w:t xml:space="preserve">  morning, and therefore resorted to by debauchees shut out</w:t>
      </w:r>
      <w:r>
        <w:rPr>
          <w:color w:val="000000"/>
          <w:sz w:val="24"/>
          <w:szCs w:val="24"/>
        </w:rPr>
        <w:br/>
        <w:t xml:space="preserve">  of every other house:  it is also called Carpenter’s coffee-</w:t>
      </w:r>
      <w:r>
        <w:rPr>
          <w:color w:val="000000"/>
          <w:sz w:val="24"/>
          <w:szCs w:val="24"/>
        </w:rPr>
        <w:br/>
        <w:t xml:space="preserve">  house.</w:t>
      </w:r>
    </w:p>
    <w:p>
      <w:pPr>
        <w:widowControl w:val="on"/>
        <w:pBdr/>
        <w:spacing w:before="240" w:after="240" w:line="240" w:lineRule="auto"/>
        <w:ind w:left="0" w:right="0"/>
        <w:jc w:val="left"/>
      </w:pPr>
      <w:r>
        <w:rPr>
          <w:i/>
          <w:color w:val="000000"/>
          <w:sz w:val="24"/>
          <w:szCs w:val="24"/>
        </w:rPr>
        <w:t xml:space="preserve">Firing</w:t>
      </w:r>
      <w:r>
        <w:rPr>
          <w:color w:val="000000"/>
          <w:sz w:val="24"/>
          <w:szCs w:val="24"/>
        </w:rPr>
        <w:t xml:space="preserve"> A </w:t>
      </w:r>
      <w:r>
        <w:rPr>
          <w:i/>
          <w:color w:val="000000"/>
          <w:sz w:val="24"/>
          <w:szCs w:val="24"/>
        </w:rPr>
        <w:t xml:space="preserve">gun</w:t>
      </w:r>
      <w:r>
        <w:rPr>
          <w:color w:val="000000"/>
          <w:sz w:val="24"/>
          <w:szCs w:val="24"/>
        </w:rPr>
        <w:t xml:space="preserve">.  Introducing a story by head and shoulders. </w:t>
      </w:r>
      <w:r>
        <w:rPr>
          <w:color w:val="000000"/>
          <w:sz w:val="24"/>
          <w:szCs w:val="24"/>
        </w:rPr>
        <w:br/>
        <w:t xml:space="preserve">  A man wanting to tell a particular story, said to the</w:t>
      </w:r>
      <w:r>
        <w:rPr>
          <w:color w:val="000000"/>
          <w:sz w:val="24"/>
          <w:szCs w:val="24"/>
        </w:rPr>
        <w:br/>
        <w:t xml:space="preserve">  company, Hark! did you not hear a gun?—­but now we are</w:t>
      </w:r>
      <w:r>
        <w:rPr>
          <w:color w:val="000000"/>
          <w:sz w:val="24"/>
          <w:szCs w:val="24"/>
        </w:rPr>
        <w:br/>
        <w:t xml:space="preserve">  talking of a gun, I will tell you the story of one.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fire</w:t>
      </w:r>
      <w:r>
        <w:rPr>
          <w:color w:val="000000"/>
          <w:sz w:val="24"/>
          <w:szCs w:val="24"/>
        </w:rPr>
        <w:t xml:space="preserve"> A </w:t>
      </w:r>
      <w:r>
        <w:rPr>
          <w:i/>
          <w:color w:val="000000"/>
          <w:sz w:val="24"/>
          <w:szCs w:val="24"/>
        </w:rPr>
        <w:t xml:space="preserve">slug</w:t>
      </w:r>
      <w:r>
        <w:rPr>
          <w:color w:val="000000"/>
          <w:sz w:val="24"/>
          <w:szCs w:val="24"/>
        </w:rPr>
        <w:t xml:space="preserve">.  To drink a dram.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Fire</w:t>
      </w:r>
      <w:r>
        <w:rPr>
          <w:color w:val="000000"/>
          <w:sz w:val="24"/>
          <w:szCs w:val="24"/>
        </w:rPr>
        <w:t xml:space="preserve"> </w:t>
      </w:r>
      <w:r>
        <w:rPr>
          <w:i/>
          <w:color w:val="000000"/>
          <w:sz w:val="24"/>
          <w:szCs w:val="24"/>
        </w:rPr>
        <w:t xml:space="preserve">Priggers</w:t>
      </w:r>
      <w:r>
        <w:rPr>
          <w:color w:val="000000"/>
          <w:sz w:val="24"/>
          <w:szCs w:val="24"/>
        </w:rPr>
        <w:t xml:space="preserve">.  Villains who rob at fires under pretence</w:t>
      </w:r>
      <w:r>
        <w:rPr>
          <w:color w:val="000000"/>
          <w:sz w:val="24"/>
          <w:szCs w:val="24"/>
        </w:rPr>
        <w:br/>
        <w:t xml:space="preserve">  of assisting in removing the goods.</w:t>
      </w:r>
    </w:p>
    <w:p>
      <w:pPr>
        <w:widowControl w:val="on"/>
        <w:pBdr/>
        <w:spacing w:before="240" w:after="240" w:line="240" w:lineRule="auto"/>
        <w:ind w:left="0" w:right="0"/>
        <w:jc w:val="left"/>
      </w:pPr>
      <w:r>
        <w:rPr>
          <w:i/>
          <w:color w:val="000000"/>
          <w:sz w:val="24"/>
          <w:szCs w:val="24"/>
        </w:rPr>
        <w:t xml:space="preserve">Fire</w:t>
      </w:r>
      <w:r>
        <w:rPr>
          <w:color w:val="000000"/>
          <w:sz w:val="24"/>
          <w:szCs w:val="24"/>
        </w:rPr>
        <w:t xml:space="preserve"> </w:t>
      </w:r>
      <w:r>
        <w:rPr>
          <w:i/>
          <w:color w:val="000000"/>
          <w:sz w:val="24"/>
          <w:szCs w:val="24"/>
        </w:rPr>
        <w:t xml:space="preserve">ship</w:t>
      </w:r>
      <w:r>
        <w:rPr>
          <w:color w:val="000000"/>
          <w:sz w:val="24"/>
          <w:szCs w:val="24"/>
        </w:rPr>
        <w:t xml:space="preserve">.  A wench who has the venereal disease.</w:t>
      </w:r>
    </w:p>
    <w:p>
      <w:pPr>
        <w:widowControl w:val="on"/>
        <w:pBdr/>
        <w:spacing w:before="240" w:after="240" w:line="240" w:lineRule="auto"/>
        <w:ind w:left="0" w:right="0"/>
        <w:jc w:val="left"/>
      </w:pPr>
      <w:r>
        <w:rPr>
          <w:i/>
          <w:color w:val="000000"/>
          <w:sz w:val="24"/>
          <w:szCs w:val="24"/>
        </w:rPr>
        <w:t xml:space="preserve">Fire</w:t>
      </w:r>
      <w:r>
        <w:rPr>
          <w:color w:val="000000"/>
          <w:sz w:val="24"/>
          <w:szCs w:val="24"/>
        </w:rPr>
        <w:t xml:space="preserve"> </w:t>
      </w:r>
      <w:r>
        <w:rPr>
          <w:i/>
          <w:color w:val="000000"/>
          <w:sz w:val="24"/>
          <w:szCs w:val="24"/>
        </w:rPr>
        <w:t xml:space="preserve">shovel</w:t>
      </w:r>
      <w:r>
        <w:rPr>
          <w:color w:val="000000"/>
          <w:sz w:val="24"/>
          <w:szCs w:val="24"/>
        </w:rPr>
        <w:t xml:space="preserve">.  He or she when young, was fed with a fire</w:t>
      </w:r>
      <w:r>
        <w:rPr>
          <w:color w:val="000000"/>
          <w:sz w:val="24"/>
          <w:szCs w:val="24"/>
        </w:rPr>
        <w:br/>
        <w:t xml:space="preserve">  shovel; a saying of persons with wide mouths.</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A seaman.  A scaly fish; a rough, blunt tar.  To</w:t>
      </w:r>
      <w:r>
        <w:rPr>
          <w:color w:val="000000"/>
          <w:sz w:val="24"/>
          <w:szCs w:val="24"/>
        </w:rPr>
        <w:br/>
        <w:t xml:space="preserve">  have other fish to fry; to have other matters to mind,</w:t>
      </w:r>
      <w:r>
        <w:rPr>
          <w:color w:val="000000"/>
          <w:sz w:val="24"/>
          <w:szCs w:val="24"/>
        </w:rPr>
        <w:br/>
        <w:t xml:space="preserve">  something else to do.</w:t>
      </w:r>
    </w:p>
    <w:p>
      <w:pPr>
        <w:widowControl w:val="on"/>
        <w:pBdr/>
        <w:spacing w:before="240" w:after="240" w:line="240" w:lineRule="auto"/>
        <w:ind w:left="0" w:right="0"/>
        <w:jc w:val="left"/>
      </w:pPr>
      <w:r>
        <w:rPr>
          <w:i/>
          <w:color w:val="000000"/>
          <w:sz w:val="24"/>
          <w:szCs w:val="24"/>
        </w:rPr>
        <w:t xml:space="preserve">Fit</w:t>
      </w:r>
      <w:r>
        <w:rPr>
          <w:color w:val="000000"/>
          <w:sz w:val="24"/>
          <w:szCs w:val="24"/>
        </w:rPr>
        <w:t xml:space="preserve">.  Suitable.  It won’t fit; It will not suit or do.</w:t>
      </w:r>
    </w:p>
    <w:p>
      <w:pPr>
        <w:widowControl w:val="on"/>
        <w:pBdr/>
        <w:spacing w:before="240" w:after="240" w:line="240" w:lineRule="auto"/>
        <w:ind w:left="0" w:right="0"/>
        <w:jc w:val="left"/>
      </w:pPr>
      <w:r>
        <w:rPr>
          <w:i/>
          <w:color w:val="000000"/>
          <w:sz w:val="24"/>
          <w:szCs w:val="24"/>
        </w:rPr>
        <w:t xml:space="preserve">Five</w:t>
      </w:r>
      <w:r>
        <w:rPr>
          <w:color w:val="000000"/>
          <w:sz w:val="24"/>
          <w:szCs w:val="24"/>
        </w:rPr>
        <w:t xml:space="preserve"> </w:t>
      </w:r>
      <w:r>
        <w:rPr>
          <w:i/>
          <w:color w:val="000000"/>
          <w:sz w:val="24"/>
          <w:szCs w:val="24"/>
        </w:rPr>
        <w:t xml:space="preserve">shillings</w:t>
      </w:r>
      <w:r>
        <w:rPr>
          <w:color w:val="000000"/>
          <w:sz w:val="24"/>
          <w:szCs w:val="24"/>
        </w:rPr>
        <w:t xml:space="preserve">.  The sign of five shillings, </w:t>
      </w:r>
      <w:r>
        <w:rPr>
          <w:i/>
          <w:color w:val="000000"/>
          <w:sz w:val="24"/>
          <w:szCs w:val="24"/>
        </w:rPr>
        <w:t xml:space="preserve">i.e</w:t>
      </w:r>
      <w:r>
        <w:rPr>
          <w:color w:val="000000"/>
          <w:sz w:val="24"/>
          <w:szCs w:val="24"/>
        </w:rPr>
        <w:t xml:space="preserve">. the crown. </w:t>
      </w:r>
      <w:r>
        <w:rPr>
          <w:color w:val="000000"/>
          <w:sz w:val="24"/>
          <w:szCs w:val="24"/>
        </w:rPr>
        <w:br/>
        <w:t xml:space="preserve">  Fifteen shillings; the sign of the three crowns.</w:t>
      </w:r>
    </w:p>
    <w:p>
      <w:pPr>
        <w:widowControl w:val="on"/>
        <w:pBdr/>
        <w:spacing w:before="240" w:after="240" w:line="240" w:lineRule="auto"/>
        <w:ind w:left="0" w:right="0"/>
        <w:jc w:val="left"/>
      </w:pPr>
      <w:r>
        <w:rPr>
          <w:i/>
          <w:color w:val="000000"/>
          <w:sz w:val="24"/>
          <w:szCs w:val="24"/>
        </w:rPr>
        <w:t xml:space="preserve">Fizzle</w:t>
      </w:r>
      <w:r>
        <w:rPr>
          <w:color w:val="000000"/>
          <w:sz w:val="24"/>
          <w:szCs w:val="24"/>
        </w:rPr>
        <w:t xml:space="preserve">.  An escape backward,</w:t>
      </w:r>
    </w:p>
    <w:p>
      <w:pPr>
        <w:widowControl w:val="on"/>
        <w:pBdr/>
        <w:spacing w:before="240" w:after="240" w:line="240" w:lineRule="auto"/>
        <w:ind w:left="0" w:right="0"/>
        <w:jc w:val="left"/>
      </w:pPr>
      <w:r>
        <w:rPr>
          <w:color w:val="000000"/>
          <w:sz w:val="24"/>
          <w:szCs w:val="24"/>
        </w:rPr>
        <w:t xml:space="preserve">FLABAGASTED. Confounded.</w:t>
      </w:r>
    </w:p>
    <w:p>
      <w:pPr>
        <w:widowControl w:val="on"/>
        <w:pBdr/>
        <w:spacing w:before="240" w:after="240" w:line="240" w:lineRule="auto"/>
        <w:ind w:left="0" w:right="0"/>
        <w:jc w:val="left"/>
      </w:pPr>
      <w:r>
        <w:rPr>
          <w:i/>
          <w:color w:val="000000"/>
          <w:sz w:val="24"/>
          <w:szCs w:val="24"/>
        </w:rPr>
        <w:t xml:space="preserve">Flabby</w:t>
      </w:r>
      <w:r>
        <w:rPr>
          <w:color w:val="000000"/>
          <w:sz w:val="24"/>
          <w:szCs w:val="24"/>
        </w:rPr>
        <w:t xml:space="preserve">.  Relaxed, flaccid, not firm or solid.</w:t>
      </w:r>
    </w:p>
    <w:p>
      <w:pPr>
        <w:widowControl w:val="on"/>
        <w:pBdr/>
        <w:spacing w:before="240" w:after="240" w:line="240" w:lineRule="auto"/>
        <w:ind w:left="0" w:right="0"/>
        <w:jc w:val="left"/>
      </w:pPr>
      <w:r>
        <w:rPr>
          <w:i/>
          <w:color w:val="000000"/>
          <w:sz w:val="24"/>
          <w:szCs w:val="24"/>
        </w:rPr>
        <w:t xml:space="preserve">Flag</w:t>
      </w:r>
      <w:r>
        <w:rPr>
          <w:color w:val="000000"/>
          <w:sz w:val="24"/>
          <w:szCs w:val="24"/>
        </w:rPr>
        <w:t xml:space="preserve">.  A groat.  </w:t>
      </w:r>
      <w:r>
        <w:rPr>
          <w:i/>
          <w:color w:val="000000"/>
          <w:sz w:val="24"/>
          <w:szCs w:val="24"/>
        </w:rPr>
        <w:t xml:space="preserve">Cant</w:t>
      </w:r>
      <w:r>
        <w:rPr>
          <w:color w:val="000000"/>
          <w:sz w:val="24"/>
          <w:szCs w:val="24"/>
        </w:rPr>
        <w:t xml:space="preserve">.—­The flag of defiance, or bloody flag</w:t>
      </w:r>
      <w:r>
        <w:rPr>
          <w:color w:val="000000"/>
          <w:sz w:val="24"/>
          <w:szCs w:val="24"/>
        </w:rPr>
        <w:br/>
        <w:t xml:space="preserve">  is out; signifying the man is drunk, and alluding to the</w:t>
      </w:r>
      <w:r>
        <w:rPr>
          <w:color w:val="000000"/>
          <w:sz w:val="24"/>
          <w:szCs w:val="24"/>
        </w:rPr>
        <w:br/>
        <w:t xml:space="preserve">  redness of his face.  </w:t>
      </w:r>
      <w:r>
        <w:rPr>
          <w:i/>
          <w:color w:val="000000"/>
          <w:sz w:val="24"/>
          <w:szCs w:val="24"/>
        </w:rPr>
        <w:t xml:space="preserve">Sea</w:t>
      </w:r>
      <w:r>
        <w:rPr>
          <w:color w:val="000000"/>
          <w:sz w:val="24"/>
          <w:szCs w:val="24"/>
        </w:rPr>
        <w:t xml:space="preserve"> </w:t>
      </w:r>
      <w:r>
        <w:rPr>
          <w:i/>
          <w:color w:val="000000"/>
          <w:sz w:val="24"/>
          <w:szCs w:val="24"/>
        </w:rPr>
        <w:t xml:space="preserve">phrase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Flam</w:t>
      </w:r>
      <w:r>
        <w:rPr>
          <w:color w:val="000000"/>
          <w:sz w:val="24"/>
          <w:szCs w:val="24"/>
        </w:rPr>
        <w:t xml:space="preserve">.  A lie, or sham story:  also a single stroke on a drum. </w:t>
      </w:r>
      <w:r>
        <w:rPr>
          <w:color w:val="000000"/>
          <w:sz w:val="24"/>
          <w:szCs w:val="24"/>
        </w:rPr>
        <w:br/>
        <w:t xml:space="preserve">  To flam; to hum, to amuse, to deceive.  Flim flams; idle</w:t>
      </w:r>
      <w:r>
        <w:rPr>
          <w:color w:val="000000"/>
          <w:sz w:val="24"/>
          <w:szCs w:val="24"/>
        </w:rPr>
        <w:br/>
        <w:t xml:space="preserve">  stories.</w:t>
      </w:r>
    </w:p>
    <w:p>
      <w:pPr>
        <w:widowControl w:val="on"/>
        <w:pBdr/>
        <w:spacing w:before="240" w:after="240" w:line="240" w:lineRule="auto"/>
        <w:ind w:left="0" w:right="0"/>
        <w:jc w:val="left"/>
      </w:pPr>
      <w:r>
        <w:rPr>
          <w:i/>
          <w:color w:val="000000"/>
          <w:sz w:val="24"/>
          <w:szCs w:val="24"/>
        </w:rPr>
        <w:t xml:space="preserve">Flap</w:t>
      </w:r>
      <w:r>
        <w:rPr>
          <w:color w:val="000000"/>
          <w:sz w:val="24"/>
          <w:szCs w:val="24"/>
        </w:rPr>
        <w:t xml:space="preserve"> </w:t>
      </w:r>
      <w:r>
        <w:rPr>
          <w:i/>
          <w:color w:val="000000"/>
          <w:sz w:val="24"/>
          <w:szCs w:val="24"/>
        </w:rPr>
        <w:t xml:space="preserve">dragon</w:t>
      </w:r>
      <w:r>
        <w:rPr>
          <w:color w:val="000000"/>
          <w:sz w:val="24"/>
          <w:szCs w:val="24"/>
        </w:rPr>
        <w:t xml:space="preserve">.  A clap, or pox.</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flare</w:t>
      </w:r>
      <w:r>
        <w:rPr>
          <w:color w:val="000000"/>
          <w:sz w:val="24"/>
          <w:szCs w:val="24"/>
        </w:rPr>
        <w:t xml:space="preserve">.  To blaze, shine or glare.</w:t>
      </w:r>
    </w:p>
    <w:p>
      <w:pPr>
        <w:widowControl w:val="on"/>
        <w:pBdr/>
        <w:spacing w:before="240" w:after="240" w:line="240" w:lineRule="auto"/>
        <w:ind w:left="0" w:right="0"/>
        <w:jc w:val="left"/>
      </w:pPr>
      <w:r>
        <w:rPr>
          <w:i/>
          <w:color w:val="000000"/>
          <w:sz w:val="24"/>
          <w:szCs w:val="24"/>
        </w:rPr>
        <w:t xml:space="preserve">Flash</w:t>
      </w:r>
      <w:r>
        <w:rPr>
          <w:color w:val="000000"/>
          <w:sz w:val="24"/>
          <w:szCs w:val="24"/>
        </w:rPr>
        <w:t xml:space="preserve">.  Knowing.  Understanding another’s meaning.  The</w:t>
      </w:r>
      <w:r>
        <w:rPr>
          <w:color w:val="000000"/>
          <w:sz w:val="24"/>
          <w:szCs w:val="24"/>
        </w:rPr>
        <w:br/>
        <w:t xml:space="preserve">  swell was flash, so I could not draw his fogle.  The</w:t>
      </w:r>
      <w:r>
        <w:rPr>
          <w:color w:val="000000"/>
          <w:sz w:val="24"/>
          <w:szCs w:val="24"/>
        </w:rPr>
        <w:br/>
        <w:t xml:space="preserve">  gentleman saw what I was about, and therefore I could not</w:t>
      </w:r>
      <w:r>
        <w:rPr>
          <w:color w:val="000000"/>
          <w:sz w:val="24"/>
          <w:szCs w:val="24"/>
        </w:rPr>
        <w:br/>
        <w:t xml:space="preserve">  pick his pocket of his silk handkerchief.  To patter flash,</w:t>
      </w:r>
      <w:r>
        <w:rPr>
          <w:color w:val="000000"/>
          <w:sz w:val="24"/>
          <w:szCs w:val="24"/>
        </w:rPr>
        <w:br/>
        <w:t xml:space="preserve">  to speak the slang language.  See </w:t>
      </w:r>
      <w:r>
        <w:rPr>
          <w:i/>
          <w:color w:val="000000"/>
          <w:sz w:val="24"/>
          <w:szCs w:val="24"/>
        </w:rPr>
        <w:t xml:space="preserve">patter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Flash</w:t>
      </w:r>
      <w:r>
        <w:rPr>
          <w:color w:val="000000"/>
          <w:sz w:val="24"/>
          <w:szCs w:val="24"/>
        </w:rPr>
        <w:t xml:space="preserve"> PANNEYS.  Houses to which thieves and prostitutes</w:t>
      </w:r>
      <w:r>
        <w:rPr>
          <w:color w:val="000000"/>
          <w:sz w:val="24"/>
          <w:szCs w:val="24"/>
        </w:rPr>
        <w:br/>
        <w:t xml:space="preserve">  resort.</w:t>
      </w:r>
    </w:p>
    <w:p>
      <w:pPr>
        <w:widowControl w:val="on"/>
        <w:pBdr/>
        <w:spacing w:before="240" w:after="240" w:line="240" w:lineRule="auto"/>
        <w:ind w:left="0" w:right="0"/>
        <w:jc w:val="left"/>
      </w:pPr>
      <w:r>
        <w:rPr>
          <w:color w:val="000000"/>
          <w:sz w:val="24"/>
          <w:szCs w:val="24"/>
        </w:rPr>
        <w:t xml:space="preserve">  Next for his favourite </w:t>
      </w:r>
      <w:r>
        <w:rPr>
          <w:i/>
          <w:color w:val="000000"/>
          <w:sz w:val="24"/>
          <w:szCs w:val="24"/>
        </w:rPr>
        <w:t xml:space="preserve">Mot</w:t>
      </w:r>
      <w:r>
        <w:rPr>
          <w:color w:val="000000"/>
          <w:sz w:val="24"/>
          <w:szCs w:val="24"/>
        </w:rPr>
        <w:t xml:space="preserve"> (Girl) the </w:t>
      </w:r>
      <w:r>
        <w:rPr>
          <w:i/>
          <w:color w:val="000000"/>
          <w:sz w:val="24"/>
          <w:szCs w:val="24"/>
        </w:rPr>
        <w:t xml:space="preserve">kiddey</w:t>
      </w:r>
      <w:r>
        <w:rPr>
          <w:color w:val="000000"/>
          <w:sz w:val="24"/>
          <w:szCs w:val="24"/>
        </w:rPr>
        <w:t xml:space="preserve"> (Youth) looks</w:t>
      </w:r>
      <w:r>
        <w:rPr>
          <w:color w:val="000000"/>
          <w:sz w:val="24"/>
          <w:szCs w:val="24"/>
        </w:rPr>
        <w:br/>
        <w:t xml:space="preserve">     about,</w:t>
      </w:r>
      <w:r>
        <w:rPr>
          <w:color w:val="000000"/>
          <w:sz w:val="24"/>
          <w:szCs w:val="24"/>
        </w:rPr>
        <w:br/>
        <w:t xml:space="preserve">  And if she’s in a </w:t>
      </w:r>
      <w:r>
        <w:rPr>
          <w:i/>
          <w:color w:val="000000"/>
          <w:sz w:val="24"/>
          <w:szCs w:val="24"/>
        </w:rPr>
        <w:t xml:space="preserve">flash</w:t>
      </w:r>
      <w:r>
        <w:rPr>
          <w:color w:val="000000"/>
          <w:sz w:val="24"/>
          <w:szCs w:val="24"/>
        </w:rPr>
        <w:t xml:space="preserve"> </w:t>
      </w:r>
      <w:r>
        <w:rPr>
          <w:i/>
          <w:color w:val="000000"/>
          <w:sz w:val="24"/>
          <w:szCs w:val="24"/>
        </w:rPr>
        <w:t xml:space="preserve">panney</w:t>
      </w:r>
      <w:r>
        <w:rPr>
          <w:color w:val="000000"/>
          <w:sz w:val="24"/>
          <w:szCs w:val="24"/>
        </w:rPr>
        <w:t xml:space="preserve"> (Brothel) he swears he’ll have</w:t>
      </w:r>
      <w:r>
        <w:rPr>
          <w:color w:val="000000"/>
          <w:sz w:val="24"/>
          <w:szCs w:val="24"/>
        </w:rPr>
        <w:br/>
        <w:t xml:space="preserve">     her out;</w:t>
      </w:r>
      <w:r>
        <w:rPr>
          <w:color w:val="000000"/>
          <w:sz w:val="24"/>
          <w:szCs w:val="24"/>
        </w:rPr>
        <w:br/>
        <w:t xml:space="preserve">  So he </w:t>
      </w:r>
      <w:r>
        <w:rPr>
          <w:i/>
          <w:color w:val="000000"/>
          <w:sz w:val="24"/>
          <w:szCs w:val="24"/>
        </w:rPr>
        <w:t xml:space="preserve">fences</w:t>
      </w:r>
      <w:r>
        <w:rPr>
          <w:color w:val="000000"/>
          <w:sz w:val="24"/>
          <w:szCs w:val="24"/>
        </w:rPr>
        <w:t xml:space="preserve"> (Pawns) all his </w:t>
      </w:r>
      <w:r>
        <w:rPr>
          <w:i/>
          <w:color w:val="000000"/>
          <w:sz w:val="24"/>
          <w:szCs w:val="24"/>
        </w:rPr>
        <w:t xml:space="preserve">togs</w:t>
      </w:r>
      <w:r>
        <w:rPr>
          <w:color w:val="000000"/>
          <w:sz w:val="24"/>
          <w:szCs w:val="24"/>
        </w:rPr>
        <w:t xml:space="preserve"> (Cloathes) to buy her </w:t>
      </w:r>
      <w:r>
        <w:rPr>
          <w:i/>
          <w:color w:val="000000"/>
          <w:sz w:val="24"/>
          <w:szCs w:val="24"/>
        </w:rPr>
        <w:t xml:space="preserve">duds</w:t>
      </w:r>
      <w:r>
        <w:rPr>
          <w:color w:val="000000"/>
          <w:sz w:val="24"/>
          <w:szCs w:val="24"/>
        </w:rPr>
        <w:t xml:space="preserve">,</w:t>
      </w:r>
      <w:r>
        <w:rPr>
          <w:color w:val="000000"/>
          <w:sz w:val="24"/>
          <w:szCs w:val="24"/>
        </w:rPr>
        <w:br/>
        <w:t xml:space="preserve">     (Wearing Apparel) and then</w:t>
      </w:r>
      <w:r>
        <w:rPr>
          <w:color w:val="000000"/>
          <w:sz w:val="24"/>
          <w:szCs w:val="24"/>
        </w:rPr>
        <w:br/>
        <w:t xml:space="preserve">  He </w:t>
      </w:r>
      <w:r>
        <w:rPr>
          <w:i/>
          <w:color w:val="000000"/>
          <w:sz w:val="24"/>
          <w:szCs w:val="24"/>
        </w:rPr>
        <w:t xml:space="preserve">frisks</w:t>
      </w:r>
      <w:r>
        <w:rPr>
          <w:color w:val="000000"/>
          <w:sz w:val="24"/>
          <w:szCs w:val="24"/>
        </w:rPr>
        <w:t xml:space="preserve"> (Robs) his master’s </w:t>
      </w:r>
      <w:r>
        <w:rPr>
          <w:i/>
          <w:color w:val="000000"/>
          <w:sz w:val="24"/>
          <w:szCs w:val="24"/>
        </w:rPr>
        <w:t xml:space="preserve">lob</w:t>
      </w:r>
      <w:r>
        <w:rPr>
          <w:color w:val="000000"/>
          <w:sz w:val="24"/>
          <w:szCs w:val="24"/>
        </w:rPr>
        <w:t xml:space="preserve"> (Till) to take her from the</w:t>
      </w:r>
      <w:r>
        <w:rPr>
          <w:color w:val="000000"/>
          <w:sz w:val="24"/>
          <w:szCs w:val="24"/>
        </w:rPr>
        <w:br/>
        <w:t xml:space="preserve">     bawdy </w:t>
      </w:r>
      <w:r>
        <w:rPr>
          <w:i/>
          <w:color w:val="000000"/>
          <w:sz w:val="24"/>
          <w:szCs w:val="24"/>
        </w:rPr>
        <w:t xml:space="preserve">ken</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Flash</w:t>
      </w:r>
      <w:r>
        <w:rPr>
          <w:i/>
          <w:color w:val="000000"/>
          <w:sz w:val="24"/>
          <w:szCs w:val="24"/>
        </w:rPr>
        <w:t xml:space="preserve">song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Flash</w:t>
      </w:r>
      <w:r>
        <w:rPr>
          <w:color w:val="000000"/>
          <w:sz w:val="24"/>
          <w:szCs w:val="24"/>
        </w:rPr>
        <w:t xml:space="preserve">.  A periwig.  Rum flash; a fine long wig.  Queer</w:t>
      </w:r>
      <w:r>
        <w:rPr>
          <w:color w:val="000000"/>
          <w:sz w:val="24"/>
          <w:szCs w:val="24"/>
        </w:rPr>
        <w:br/>
        <w:t xml:space="preserve">  flash; a miserable weather-beaten caxon.</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flash</w:t>
      </w:r>
      <w:r>
        <w:rPr>
          <w:color w:val="000000"/>
          <w:sz w:val="24"/>
          <w:szCs w:val="24"/>
        </w:rPr>
        <w:t xml:space="preserve">.  To shew ostentatiously.  To flash one’s ivory;</w:t>
      </w:r>
      <w:r>
        <w:rPr>
          <w:color w:val="000000"/>
          <w:sz w:val="24"/>
          <w:szCs w:val="24"/>
        </w:rPr>
        <w:br/>
        <w:t xml:space="preserve">  to laugh and shew one’s teeth.  Don’t flash your ivory, but</w:t>
      </w:r>
      <w:r>
        <w:rPr>
          <w:color w:val="000000"/>
          <w:sz w:val="24"/>
          <w:szCs w:val="24"/>
        </w:rPr>
        <w:br/>
        <w:t xml:space="preserve">  shut your potatoe trap, and keep your guts warm; the</w:t>
      </w:r>
      <w:r>
        <w:rPr>
          <w:color w:val="000000"/>
          <w:sz w:val="24"/>
          <w:szCs w:val="24"/>
        </w:rPr>
        <w:br/>
        <w:t xml:space="preserve">  Devil loves hot tripes.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flash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hash</w:t>
      </w:r>
      <w:r>
        <w:rPr>
          <w:color w:val="000000"/>
          <w:sz w:val="24"/>
          <w:szCs w:val="24"/>
        </w:rPr>
        <w:t xml:space="preserve">.  To vomit.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Flash</w:t>
      </w:r>
      <w:r>
        <w:rPr>
          <w:color w:val="000000"/>
          <w:sz w:val="24"/>
          <w:szCs w:val="24"/>
        </w:rPr>
        <w:t xml:space="preserve"> </w:t>
      </w:r>
      <w:r>
        <w:rPr>
          <w:i/>
          <w:color w:val="000000"/>
          <w:sz w:val="24"/>
          <w:szCs w:val="24"/>
        </w:rPr>
        <w:t xml:space="preserve">ken</w:t>
      </w:r>
      <w:r>
        <w:rPr>
          <w:color w:val="000000"/>
          <w:sz w:val="24"/>
          <w:szCs w:val="24"/>
        </w:rPr>
        <w:t xml:space="preserve">.  A house that harbours thieves.</w:t>
      </w:r>
    </w:p>
    <w:p>
      <w:pPr>
        <w:widowControl w:val="on"/>
        <w:pBdr/>
        <w:spacing w:before="240" w:after="240" w:line="240" w:lineRule="auto"/>
        <w:ind w:left="0" w:right="0"/>
        <w:jc w:val="left"/>
      </w:pPr>
      <w:r>
        <w:rPr>
          <w:i/>
          <w:color w:val="000000"/>
          <w:sz w:val="24"/>
          <w:szCs w:val="24"/>
        </w:rPr>
        <w:t xml:space="preserve">Flash</w:t>
      </w:r>
      <w:r>
        <w:rPr>
          <w:color w:val="000000"/>
          <w:sz w:val="24"/>
          <w:szCs w:val="24"/>
        </w:rPr>
        <w:t xml:space="preserve"> </w:t>
      </w:r>
      <w:r>
        <w:rPr>
          <w:i/>
          <w:color w:val="000000"/>
          <w:sz w:val="24"/>
          <w:szCs w:val="24"/>
        </w:rPr>
        <w:t xml:space="preserve">lingo</w:t>
      </w:r>
      <w:r>
        <w:rPr>
          <w:color w:val="000000"/>
          <w:sz w:val="24"/>
          <w:szCs w:val="24"/>
        </w:rPr>
        <w:t xml:space="preserve">.  The canting or slang language.</w:t>
      </w:r>
    </w:p>
    <w:p>
      <w:pPr>
        <w:widowControl w:val="on"/>
        <w:pBdr/>
        <w:spacing w:before="240" w:after="240" w:line="240" w:lineRule="auto"/>
        <w:ind w:left="0" w:right="0"/>
        <w:jc w:val="left"/>
      </w:pPr>
      <w:r>
        <w:rPr>
          <w:i/>
          <w:color w:val="000000"/>
          <w:sz w:val="24"/>
          <w:szCs w:val="24"/>
        </w:rPr>
        <w:t xml:space="preserve">Flash</w:t>
      </w:r>
      <w:r>
        <w:rPr>
          <w:color w:val="000000"/>
          <w:sz w:val="24"/>
          <w:szCs w:val="24"/>
        </w:rPr>
        <w:t xml:space="preserve"> </w:t>
      </w:r>
      <w:r>
        <w:rPr>
          <w:i/>
          <w:color w:val="000000"/>
          <w:sz w:val="24"/>
          <w:szCs w:val="24"/>
        </w:rPr>
        <w:t xml:space="preserve">man</w:t>
      </w:r>
      <w:r>
        <w:rPr>
          <w:color w:val="000000"/>
          <w:sz w:val="24"/>
          <w:szCs w:val="24"/>
        </w:rPr>
        <w:t xml:space="preserve">.  A bully to a bawdy house.  A whore’s bully.</w:t>
      </w:r>
    </w:p>
    <w:p>
      <w:pPr>
        <w:widowControl w:val="on"/>
        <w:pBdr/>
        <w:spacing w:before="240" w:after="240" w:line="240" w:lineRule="auto"/>
        <w:ind w:left="0" w:right="0"/>
        <w:jc w:val="left"/>
      </w:pPr>
      <w:r>
        <w:rPr>
          <w:i/>
          <w:color w:val="000000"/>
          <w:sz w:val="24"/>
          <w:szCs w:val="24"/>
        </w:rPr>
        <w:t xml:space="preserve">Flat</w:t>
      </w:r>
      <w:r>
        <w:rPr>
          <w:color w:val="000000"/>
          <w:sz w:val="24"/>
          <w:szCs w:val="24"/>
        </w:rPr>
        <w:t xml:space="preserve">.  A bubble, gull, or silly fellow.</w:t>
      </w:r>
    </w:p>
    <w:p>
      <w:pPr>
        <w:widowControl w:val="on"/>
        <w:pBdr/>
        <w:spacing w:before="240" w:after="240" w:line="240" w:lineRule="auto"/>
        <w:ind w:left="0" w:right="0"/>
        <w:jc w:val="left"/>
      </w:pPr>
      <w:r>
        <w:rPr>
          <w:i/>
          <w:color w:val="000000"/>
          <w:sz w:val="24"/>
          <w:szCs w:val="24"/>
        </w:rPr>
        <w:t xml:space="preserve">Flat</w:t>
      </w:r>
      <w:r>
        <w:rPr>
          <w:color w:val="000000"/>
          <w:sz w:val="24"/>
          <w:szCs w:val="24"/>
        </w:rPr>
        <w:t xml:space="preserve"> </w:t>
      </w:r>
      <w:r>
        <w:rPr>
          <w:i/>
          <w:color w:val="000000"/>
          <w:sz w:val="24"/>
          <w:szCs w:val="24"/>
        </w:rPr>
        <w:t xml:space="preserve">cock</w:t>
      </w:r>
      <w:r>
        <w:rPr>
          <w:color w:val="000000"/>
          <w:sz w:val="24"/>
          <w:szCs w:val="24"/>
        </w:rPr>
        <w:t xml:space="preserve">.  A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FLAWD.  Drunk.</w:t>
      </w:r>
    </w:p>
    <w:p>
      <w:pPr>
        <w:widowControl w:val="on"/>
        <w:pBdr/>
        <w:spacing w:before="240" w:after="240" w:line="240" w:lineRule="auto"/>
        <w:ind w:left="0" w:right="0"/>
        <w:jc w:val="left"/>
      </w:pPr>
      <w:r>
        <w:rPr>
          <w:color w:val="000000"/>
          <w:sz w:val="24"/>
          <w:szCs w:val="24"/>
        </w:rPr>
        <w:t xml:space="preserve">FLAYBOTTOMIST. A bum-brusher, or schoolmaster.</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Flay</w:t>
      </w:r>
      <w:r>
        <w:rPr>
          <w:color w:val="000000"/>
          <w:sz w:val="24"/>
          <w:szCs w:val="24"/>
        </w:rPr>
        <w:t xml:space="preserve">, or </w:t>
      </w:r>
      <w:r>
        <w:rPr>
          <w:i/>
          <w:color w:val="000000"/>
          <w:sz w:val="24"/>
          <w:szCs w:val="24"/>
        </w:rPr>
        <w:t xml:space="preserve">flea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fox</w:t>
      </w:r>
      <w:r>
        <w:rPr>
          <w:color w:val="000000"/>
          <w:sz w:val="24"/>
          <w:szCs w:val="24"/>
        </w:rPr>
        <w:t xml:space="preserve">.  To vomit.</w:t>
      </w:r>
    </w:p>
    <w:p>
      <w:pPr>
        <w:widowControl w:val="on"/>
        <w:pBdr/>
        <w:spacing w:before="240" w:after="240" w:line="240" w:lineRule="auto"/>
        <w:ind w:left="0" w:right="0"/>
        <w:jc w:val="left"/>
      </w:pPr>
      <w:r>
        <w:rPr>
          <w:i/>
          <w:color w:val="000000"/>
          <w:sz w:val="24"/>
          <w:szCs w:val="24"/>
        </w:rPr>
        <w:t xml:space="preserve">Flea</w:t>
      </w:r>
      <w:r>
        <w:rPr>
          <w:color w:val="000000"/>
          <w:sz w:val="24"/>
          <w:szCs w:val="24"/>
        </w:rPr>
        <w:t xml:space="preserve"> </w:t>
      </w:r>
      <w:r>
        <w:rPr>
          <w:i/>
          <w:color w:val="000000"/>
          <w:sz w:val="24"/>
          <w:szCs w:val="24"/>
        </w:rPr>
        <w:t xml:space="preserve">bite</w:t>
      </w:r>
      <w:r>
        <w:rPr>
          <w:color w:val="000000"/>
          <w:sz w:val="24"/>
          <w:szCs w:val="24"/>
        </w:rPr>
        <w:t xml:space="preserve">.  A trifling injury.  To send any one away with</w:t>
      </w:r>
      <w:r>
        <w:rPr>
          <w:color w:val="000000"/>
          <w:sz w:val="24"/>
          <w:szCs w:val="24"/>
        </w:rPr>
        <w:br/>
        <w:t xml:space="preserve">  a flea in his ear; to give any one a hearty scolding.</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Fleece</w:t>
      </w:r>
      <w:r>
        <w:rPr>
          <w:color w:val="000000"/>
          <w:sz w:val="24"/>
          <w:szCs w:val="24"/>
        </w:rPr>
        <w:t xml:space="preserve">.  To rob, cheat, or plunder.</w:t>
      </w:r>
    </w:p>
    <w:p>
      <w:pPr>
        <w:widowControl w:val="on"/>
        <w:pBdr/>
        <w:spacing w:before="240" w:after="240" w:line="240" w:lineRule="auto"/>
        <w:ind w:left="0" w:right="0"/>
        <w:jc w:val="left"/>
      </w:pPr>
      <w:r>
        <w:rPr>
          <w:i/>
          <w:color w:val="000000"/>
          <w:sz w:val="24"/>
          <w:szCs w:val="24"/>
        </w:rPr>
        <w:t xml:space="preserve">Flemish</w:t>
      </w:r>
      <w:r>
        <w:rPr>
          <w:color w:val="000000"/>
          <w:sz w:val="24"/>
          <w:szCs w:val="24"/>
        </w:rPr>
        <w:t xml:space="preserve"> </w:t>
      </w:r>
      <w:r>
        <w:rPr>
          <w:i/>
          <w:color w:val="000000"/>
          <w:sz w:val="24"/>
          <w:szCs w:val="24"/>
        </w:rPr>
        <w:t xml:space="preserve">account</w:t>
      </w:r>
      <w:r>
        <w:rPr>
          <w:color w:val="000000"/>
          <w:sz w:val="24"/>
          <w:szCs w:val="24"/>
        </w:rPr>
        <w:t xml:space="preserve">.  A losing, or bad account.</w:t>
      </w:r>
    </w:p>
    <w:p>
      <w:pPr>
        <w:widowControl w:val="on"/>
        <w:pBdr/>
        <w:spacing w:before="240" w:after="240" w:line="240" w:lineRule="auto"/>
        <w:ind w:left="0" w:right="0"/>
        <w:jc w:val="left"/>
      </w:pPr>
      <w:r>
        <w:rPr>
          <w:i/>
          <w:color w:val="000000"/>
          <w:sz w:val="24"/>
          <w:szCs w:val="24"/>
        </w:rPr>
        <w:t xml:space="preserve">Flesh</w:t>
      </w:r>
      <w:r>
        <w:rPr>
          <w:color w:val="000000"/>
          <w:sz w:val="24"/>
          <w:szCs w:val="24"/>
        </w:rPr>
        <w:t xml:space="preserve"> </w:t>
      </w:r>
      <w:r>
        <w:rPr>
          <w:i/>
          <w:color w:val="000000"/>
          <w:sz w:val="24"/>
          <w:szCs w:val="24"/>
        </w:rPr>
        <w:t xml:space="preserve">broker</w:t>
      </w:r>
      <w:r>
        <w:rPr>
          <w:color w:val="000000"/>
          <w:sz w:val="24"/>
          <w:szCs w:val="24"/>
        </w:rPr>
        <w:t xml:space="preserve">.  A match-maker, a bawd.</w:t>
      </w:r>
    </w:p>
    <w:p>
      <w:pPr>
        <w:widowControl w:val="on"/>
        <w:pBdr/>
        <w:spacing w:before="240" w:after="240" w:line="240" w:lineRule="auto"/>
        <w:ind w:left="0" w:right="0"/>
        <w:jc w:val="left"/>
      </w:pPr>
      <w:r>
        <w:rPr>
          <w:i/>
          <w:color w:val="000000"/>
          <w:sz w:val="24"/>
          <w:szCs w:val="24"/>
        </w:rPr>
        <w:t xml:space="preserve">Flicker</w:t>
      </w:r>
      <w:r>
        <w:rPr>
          <w:color w:val="000000"/>
          <w:sz w:val="24"/>
          <w:szCs w:val="24"/>
        </w:rPr>
        <w:t xml:space="preserve">.  A drinking glass.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Flickering</w:t>
      </w:r>
      <w:r>
        <w:rPr>
          <w:color w:val="000000"/>
          <w:sz w:val="24"/>
          <w:szCs w:val="24"/>
        </w:rPr>
        <w:t xml:space="preserve">.  Grinning or laughing in a man’s face.</w:t>
      </w:r>
    </w:p>
    <w:p>
      <w:pPr>
        <w:widowControl w:val="on"/>
        <w:pBdr/>
        <w:spacing w:before="240" w:after="240" w:line="240" w:lineRule="auto"/>
        <w:ind w:left="0" w:right="0"/>
        <w:jc w:val="left"/>
      </w:pPr>
      <w:r>
        <w:rPr>
          <w:i/>
          <w:color w:val="000000"/>
          <w:sz w:val="24"/>
          <w:szCs w:val="24"/>
        </w:rPr>
        <w:t xml:space="preserve">Flicking</w:t>
      </w:r>
      <w:r>
        <w:rPr>
          <w:color w:val="000000"/>
          <w:sz w:val="24"/>
          <w:szCs w:val="24"/>
        </w:rPr>
        <w:t xml:space="preserve">.  Cutting.  Flick me some panam and caffan;</w:t>
      </w:r>
      <w:r>
        <w:rPr>
          <w:color w:val="000000"/>
          <w:sz w:val="24"/>
          <w:szCs w:val="24"/>
        </w:rPr>
        <w:br/>
        <w:t xml:space="preserve">  cut me some bread and cheese.  Flick the peter; cut off</w:t>
      </w:r>
      <w:r>
        <w:rPr>
          <w:color w:val="000000"/>
          <w:sz w:val="24"/>
          <w:szCs w:val="24"/>
        </w:rPr>
        <w:br/>
        <w:t xml:space="preserve">  the cloak-bag, or portmanteau.</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fling</w:t>
      </w:r>
      <w:r>
        <w:rPr>
          <w:color w:val="000000"/>
          <w:sz w:val="24"/>
          <w:szCs w:val="24"/>
        </w:rPr>
        <w:t xml:space="preserve">.  To trick or cheat.  He flung me fairly out of it: </w:t>
      </w:r>
      <w:r>
        <w:rPr>
          <w:color w:val="000000"/>
          <w:sz w:val="24"/>
          <w:szCs w:val="24"/>
        </w:rPr>
        <w:br/>
        <w:t xml:space="preserve">  he cheated me out of it.</w:t>
      </w:r>
    </w:p>
    <w:p>
      <w:pPr>
        <w:widowControl w:val="on"/>
        <w:pBdr/>
        <w:spacing w:before="240" w:after="240" w:line="240" w:lineRule="auto"/>
        <w:ind w:left="0" w:right="0"/>
        <w:jc w:val="left"/>
      </w:pPr>
      <w:r>
        <w:rPr>
          <w:i/>
          <w:color w:val="000000"/>
          <w:sz w:val="24"/>
          <w:szCs w:val="24"/>
        </w:rPr>
        <w:t xml:space="preserve">Flints</w:t>
      </w:r>
      <w:r>
        <w:rPr>
          <w:color w:val="000000"/>
          <w:sz w:val="24"/>
          <w:szCs w:val="24"/>
        </w:rPr>
        <w:t xml:space="preserve">.  Journeymen taylors, who on a late occasion refused</w:t>
      </w:r>
      <w:r>
        <w:rPr>
          <w:color w:val="000000"/>
          <w:sz w:val="24"/>
          <w:szCs w:val="24"/>
        </w:rPr>
        <w:br/>
        <w:t xml:space="preserve">  to work for the wages settled by law.  Those who submitted,</w:t>
      </w:r>
      <w:r>
        <w:rPr>
          <w:color w:val="000000"/>
          <w:sz w:val="24"/>
          <w:szCs w:val="24"/>
        </w:rPr>
        <w:br/>
        <w:t xml:space="preserve">  were by the mutineers styled dungs, </w:t>
      </w:r>
      <w:r>
        <w:rPr>
          <w:i/>
          <w:color w:val="000000"/>
          <w:sz w:val="24"/>
          <w:szCs w:val="24"/>
        </w:rPr>
        <w:t xml:space="preserve">i.e</w:t>
      </w:r>
      <w:r>
        <w:rPr>
          <w:color w:val="000000"/>
          <w:sz w:val="24"/>
          <w:szCs w:val="24"/>
        </w:rPr>
        <w:t xml:space="preserve">. dunghills.</w:t>
      </w:r>
    </w:p>
    <w:p>
      <w:pPr>
        <w:widowControl w:val="on"/>
        <w:pBdr/>
        <w:spacing w:before="240" w:after="240" w:line="240" w:lineRule="auto"/>
        <w:ind w:left="0" w:right="0"/>
        <w:jc w:val="left"/>
      </w:pPr>
      <w:r>
        <w:rPr>
          <w:i/>
          <w:color w:val="000000"/>
          <w:sz w:val="24"/>
          <w:szCs w:val="24"/>
        </w:rPr>
        <w:t xml:space="preserve">Flip</w:t>
      </w:r>
      <w:r>
        <w:rPr>
          <w:color w:val="000000"/>
          <w:sz w:val="24"/>
          <w:szCs w:val="24"/>
        </w:rPr>
        <w:t xml:space="preserve">.  Small beer, brandy, and sugar:  this mixture, with</w:t>
      </w:r>
      <w:r>
        <w:rPr>
          <w:color w:val="000000"/>
          <w:sz w:val="24"/>
          <w:szCs w:val="24"/>
        </w:rPr>
        <w:br/>
        <w:t xml:space="preserve">  the addition of a lemon, was by sailors, formerly called Sir</w:t>
      </w:r>
      <w:r>
        <w:rPr>
          <w:color w:val="000000"/>
          <w:sz w:val="24"/>
          <w:szCs w:val="24"/>
        </w:rPr>
        <w:br/>
        <w:t xml:space="preserve">  Cloudsly, in memory of Sir Cloudsly Shovel, who used</w:t>
      </w:r>
      <w:r>
        <w:rPr>
          <w:color w:val="000000"/>
          <w:sz w:val="24"/>
          <w:szCs w:val="24"/>
        </w:rPr>
        <w:br/>
        <w:t xml:space="preserve">  frequently to regale himself with it.</w:t>
      </w:r>
    </w:p>
    <w:p>
      <w:pPr>
        <w:widowControl w:val="on"/>
        <w:pBdr/>
        <w:spacing w:before="240" w:after="240" w:line="240" w:lineRule="auto"/>
        <w:ind w:left="0" w:right="0"/>
        <w:jc w:val="left"/>
      </w:pPr>
      <w:r>
        <w:rPr>
          <w:i/>
          <w:color w:val="000000"/>
          <w:sz w:val="24"/>
          <w:szCs w:val="24"/>
        </w:rPr>
        <w:t xml:space="preserve">Floating</w:t>
      </w:r>
      <w:r>
        <w:rPr>
          <w:color w:val="000000"/>
          <w:sz w:val="24"/>
          <w:szCs w:val="24"/>
        </w:rPr>
        <w:t xml:space="preserve"> </w:t>
      </w:r>
      <w:r>
        <w:rPr>
          <w:i/>
          <w:color w:val="000000"/>
          <w:sz w:val="24"/>
          <w:szCs w:val="24"/>
        </w:rPr>
        <w:t xml:space="preserve">academy</w:t>
      </w:r>
      <w:r>
        <w:rPr>
          <w:color w:val="000000"/>
          <w:sz w:val="24"/>
          <w:szCs w:val="24"/>
        </w:rPr>
        <w:t xml:space="preserve">.  See </w:t>
      </w:r>
      <w:r>
        <w:rPr>
          <w:i/>
          <w:color w:val="000000"/>
          <w:sz w:val="24"/>
          <w:szCs w:val="24"/>
        </w:rPr>
        <w:t xml:space="preserve">Campbell’s</w:t>
      </w:r>
      <w:r>
        <w:rPr>
          <w:color w:val="000000"/>
          <w:sz w:val="24"/>
          <w:szCs w:val="24"/>
        </w:rPr>
        <w:t xml:space="preserve"> </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Floating</w:t>
      </w:r>
      <w:r>
        <w:rPr>
          <w:color w:val="000000"/>
          <w:sz w:val="24"/>
          <w:szCs w:val="24"/>
        </w:rPr>
        <w:t xml:space="preserve"> </w:t>
      </w:r>
      <w:r>
        <w:rPr>
          <w:i/>
          <w:color w:val="000000"/>
          <w:sz w:val="24"/>
          <w:szCs w:val="24"/>
        </w:rPr>
        <w:t xml:space="preserve">hell</w:t>
      </w:r>
      <w:r>
        <w:rPr>
          <w:color w:val="000000"/>
          <w:sz w:val="24"/>
          <w:szCs w:val="24"/>
        </w:rPr>
        <w:t xml:space="preserve">.  The hulks.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flog</w:t>
      </w:r>
      <w:r>
        <w:rPr>
          <w:color w:val="000000"/>
          <w:sz w:val="24"/>
          <w:szCs w:val="24"/>
        </w:rPr>
        <w:t xml:space="preserve">.  To whip.</w:t>
      </w:r>
    </w:p>
    <w:p>
      <w:pPr>
        <w:widowControl w:val="on"/>
        <w:pBdr/>
        <w:spacing w:before="240" w:after="240" w:line="240" w:lineRule="auto"/>
        <w:ind w:left="0" w:right="0"/>
        <w:jc w:val="left"/>
      </w:pPr>
      <w:r>
        <w:rPr>
          <w:i/>
          <w:color w:val="000000"/>
          <w:sz w:val="24"/>
          <w:szCs w:val="24"/>
        </w:rPr>
        <w:t xml:space="preserve">Flogger</w:t>
      </w:r>
      <w:r>
        <w:rPr>
          <w:color w:val="000000"/>
          <w:sz w:val="24"/>
          <w:szCs w:val="24"/>
        </w:rPr>
        <w:t xml:space="preserve">.  A horsewhip.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Flogging</w:t>
      </w:r>
      <w:r>
        <w:rPr>
          <w:color w:val="000000"/>
          <w:sz w:val="24"/>
          <w:szCs w:val="24"/>
        </w:rPr>
        <w:t xml:space="preserve"> </w:t>
      </w:r>
      <w:r>
        <w:rPr>
          <w:i/>
          <w:color w:val="000000"/>
          <w:sz w:val="24"/>
          <w:szCs w:val="24"/>
        </w:rPr>
        <w:t xml:space="preserve">cully</w:t>
      </w:r>
      <w:r>
        <w:rPr>
          <w:color w:val="000000"/>
          <w:sz w:val="24"/>
          <w:szCs w:val="24"/>
        </w:rPr>
        <w:t xml:space="preserve">.  A debilitated lecher, commonly an old</w:t>
      </w:r>
      <w:r>
        <w:rPr>
          <w:color w:val="000000"/>
          <w:sz w:val="24"/>
          <w:szCs w:val="24"/>
        </w:rPr>
        <w:br/>
        <w:t xml:space="preserve">  one.</w:t>
      </w:r>
    </w:p>
    <w:p>
      <w:pPr>
        <w:widowControl w:val="on"/>
        <w:pBdr/>
        <w:spacing w:before="240" w:after="240" w:line="240" w:lineRule="auto"/>
        <w:ind w:left="0" w:right="0"/>
        <w:jc w:val="left"/>
      </w:pPr>
      <w:r>
        <w:rPr>
          <w:i/>
          <w:color w:val="000000"/>
          <w:sz w:val="24"/>
          <w:szCs w:val="24"/>
        </w:rPr>
        <w:t xml:space="preserve">Flogging</w:t>
      </w:r>
      <w:r>
        <w:rPr>
          <w:color w:val="000000"/>
          <w:sz w:val="24"/>
          <w:szCs w:val="24"/>
        </w:rPr>
        <w:t xml:space="preserve"> </w:t>
      </w:r>
      <w:r>
        <w:rPr>
          <w:i/>
          <w:color w:val="000000"/>
          <w:sz w:val="24"/>
          <w:szCs w:val="24"/>
        </w:rPr>
        <w:t xml:space="preserve">cove</w:t>
      </w:r>
      <w:r>
        <w:rPr>
          <w:color w:val="000000"/>
          <w:sz w:val="24"/>
          <w:szCs w:val="24"/>
        </w:rPr>
        <w:t xml:space="preserve">.  The beadle, or whipper, in Bridewell.</w:t>
      </w:r>
    </w:p>
    <w:p>
      <w:pPr>
        <w:widowControl w:val="on"/>
        <w:pBdr/>
        <w:spacing w:before="240" w:after="240" w:line="240" w:lineRule="auto"/>
        <w:ind w:left="0" w:right="0"/>
        <w:jc w:val="left"/>
      </w:pPr>
      <w:r>
        <w:rPr>
          <w:i/>
          <w:color w:val="000000"/>
          <w:sz w:val="24"/>
          <w:szCs w:val="24"/>
        </w:rPr>
        <w:t xml:space="preserve">Flogging</w:t>
      </w:r>
      <w:r>
        <w:rPr>
          <w:color w:val="000000"/>
          <w:sz w:val="24"/>
          <w:szCs w:val="24"/>
        </w:rPr>
        <w:t xml:space="preserve"> </w:t>
      </w:r>
      <w:r>
        <w:rPr>
          <w:i/>
          <w:color w:val="000000"/>
          <w:sz w:val="24"/>
          <w:szCs w:val="24"/>
        </w:rPr>
        <w:t xml:space="preserve">stake</w:t>
      </w:r>
      <w:r>
        <w:rPr>
          <w:color w:val="000000"/>
          <w:sz w:val="24"/>
          <w:szCs w:val="24"/>
        </w:rPr>
        <w:t xml:space="preserve">.  The whipping-post.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floor</w:t>
      </w:r>
      <w:r>
        <w:rPr>
          <w:color w:val="000000"/>
          <w:sz w:val="24"/>
          <w:szCs w:val="24"/>
        </w:rPr>
        <w:t xml:space="preserve">.  To knock down.  Floor the pig; knock down</w:t>
      </w:r>
      <w:r>
        <w:rPr>
          <w:color w:val="000000"/>
          <w:sz w:val="24"/>
          <w:szCs w:val="24"/>
        </w:rPr>
        <w:br/>
        <w:t xml:space="preserve">  the officer.</w:t>
      </w:r>
    </w:p>
    <w:p>
      <w:pPr>
        <w:widowControl w:val="on"/>
        <w:pBdr/>
        <w:spacing w:before="240" w:after="240" w:line="240" w:lineRule="auto"/>
        <w:ind w:left="0" w:right="0"/>
        <w:jc w:val="left"/>
      </w:pPr>
      <w:r>
        <w:rPr>
          <w:i/>
          <w:color w:val="000000"/>
          <w:sz w:val="24"/>
          <w:szCs w:val="24"/>
        </w:rPr>
        <w:t xml:space="preserve">Flourish</w:t>
      </w:r>
      <w:r>
        <w:rPr>
          <w:color w:val="000000"/>
          <w:sz w:val="24"/>
          <w:szCs w:val="24"/>
        </w:rPr>
        <w:t xml:space="preserve">.  To take a flourish; to enjoy a woman in a hasty</w:t>
      </w:r>
      <w:r>
        <w:rPr>
          <w:color w:val="000000"/>
          <w:sz w:val="24"/>
          <w:szCs w:val="24"/>
        </w:rPr>
        <w:br/>
        <w:t xml:space="preserve">  manner, to take a flyer.  See </w:t>
      </w:r>
      <w:r>
        <w:rPr>
          <w:i/>
          <w:color w:val="000000"/>
          <w:sz w:val="24"/>
          <w:szCs w:val="24"/>
        </w:rPr>
        <w:t xml:space="preserve">flyer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flout</w:t>
      </w:r>
      <w:r>
        <w:rPr>
          <w:color w:val="000000"/>
          <w:sz w:val="24"/>
          <w:szCs w:val="24"/>
        </w:rPr>
        <w:t xml:space="preserve">.  To jeer, to ridicule.</w:t>
      </w:r>
    </w:p>
    <w:p>
      <w:pPr>
        <w:widowControl w:val="on"/>
        <w:pBdr/>
        <w:spacing w:before="240" w:after="240" w:line="240" w:lineRule="auto"/>
        <w:ind w:left="0" w:right="0"/>
        <w:jc w:val="left"/>
      </w:pPr>
      <w:r>
        <w:rPr>
          <w:i/>
          <w:color w:val="000000"/>
          <w:sz w:val="24"/>
          <w:szCs w:val="24"/>
        </w:rPr>
        <w:t xml:space="preserve">Flummery</w:t>
      </w:r>
      <w:r>
        <w:rPr>
          <w:color w:val="000000"/>
          <w:sz w:val="24"/>
          <w:szCs w:val="24"/>
        </w:rPr>
        <w:t xml:space="preserve">.  Oatmeal and water boiled to a jelly; also</w:t>
      </w:r>
      <w:r>
        <w:rPr>
          <w:color w:val="000000"/>
          <w:sz w:val="24"/>
          <w:szCs w:val="24"/>
        </w:rPr>
        <w:br/>
        <w:t xml:space="preserve">  compliments, neither of which are over-nourishing.</w:t>
      </w:r>
    </w:p>
    <w:p>
      <w:pPr>
        <w:widowControl w:val="on"/>
        <w:pBdr/>
        <w:spacing w:before="240" w:after="240" w:line="240" w:lineRule="auto"/>
        <w:ind w:left="0" w:right="0"/>
        <w:jc w:val="left"/>
      </w:pPr>
      <w:r>
        <w:rPr>
          <w:i/>
          <w:color w:val="000000"/>
          <w:sz w:val="24"/>
          <w:szCs w:val="24"/>
        </w:rPr>
        <w:t xml:space="preserve">Flush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pocket</w:t>
      </w:r>
      <w:r>
        <w:rPr>
          <w:color w:val="000000"/>
          <w:sz w:val="24"/>
          <w:szCs w:val="24"/>
        </w:rPr>
        <w:t xml:space="preserve">.  Full of money.  The cull is</w:t>
      </w:r>
      <w:r>
        <w:rPr>
          <w:color w:val="000000"/>
          <w:sz w:val="24"/>
          <w:szCs w:val="24"/>
        </w:rPr>
        <w:br/>
        <w:t xml:space="preserve">  flush in the fob.  The fellow is full of money.</w:t>
      </w:r>
    </w:p>
    <w:p>
      <w:pPr>
        <w:widowControl w:val="on"/>
        <w:pBdr/>
        <w:spacing w:before="240" w:after="240" w:line="240" w:lineRule="auto"/>
        <w:ind w:left="0" w:right="0"/>
        <w:jc w:val="left"/>
      </w:pPr>
      <w:r>
        <w:rPr>
          <w:i/>
          <w:color w:val="000000"/>
          <w:sz w:val="24"/>
          <w:szCs w:val="24"/>
        </w:rPr>
        <w:t xml:space="preserve">Flustered</w:t>
      </w:r>
      <w:r>
        <w:rPr>
          <w:color w:val="000000"/>
          <w:sz w:val="24"/>
          <w:szCs w:val="24"/>
        </w:rPr>
        <w:t xml:space="preserve">. Drunk.</w:t>
      </w:r>
    </w:p>
    <w:p>
      <w:pPr>
        <w:widowControl w:val="on"/>
        <w:pBdr/>
        <w:spacing w:before="240" w:after="240" w:line="240" w:lineRule="auto"/>
        <w:ind w:left="0" w:right="0"/>
        <w:jc w:val="left"/>
      </w:pPr>
      <w:r>
        <w:rPr>
          <w:i/>
          <w:color w:val="000000"/>
          <w:sz w:val="24"/>
          <w:szCs w:val="24"/>
        </w:rPr>
        <w:t xml:space="preserve">Flute</w:t>
      </w:r>
      <w:r>
        <w:rPr>
          <w:color w:val="000000"/>
          <w:sz w:val="24"/>
          <w:szCs w:val="24"/>
        </w:rPr>
        <w:t xml:space="preserve">.  The recorder of a corporation; a recorder was an</w:t>
      </w:r>
      <w:r>
        <w:rPr>
          <w:color w:val="000000"/>
          <w:sz w:val="24"/>
          <w:szCs w:val="24"/>
        </w:rPr>
        <w:br/>
        <w:t xml:space="preserve">  antient musical instrument.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flux</w:t>
      </w:r>
      <w:r>
        <w:rPr>
          <w:color w:val="000000"/>
          <w:sz w:val="24"/>
          <w:szCs w:val="24"/>
        </w:rPr>
        <w:t xml:space="preserve">.  To cheat, cozen, or over-reach; also to salivate. </w:t>
      </w:r>
      <w:r>
        <w:rPr>
          <w:color w:val="000000"/>
          <w:sz w:val="24"/>
          <w:szCs w:val="24"/>
        </w:rPr>
        <w:br/>
        <w:t xml:space="preserve">  To flux a wig; to put it up in curl, and bake it.</w:t>
      </w:r>
    </w:p>
    <w:p>
      <w:pPr>
        <w:widowControl w:val="on"/>
        <w:pBdr/>
        <w:spacing w:before="240" w:after="240" w:line="240" w:lineRule="auto"/>
        <w:ind w:left="0" w:right="0"/>
        <w:jc w:val="left"/>
      </w:pPr>
      <w:r>
        <w:rPr>
          <w:i/>
          <w:color w:val="000000"/>
          <w:sz w:val="24"/>
          <w:szCs w:val="24"/>
        </w:rPr>
        <w:t xml:space="preserve">Fly</w:t>
      </w:r>
      <w:r>
        <w:rPr>
          <w:color w:val="000000"/>
          <w:sz w:val="24"/>
          <w:szCs w:val="24"/>
        </w:rPr>
        <w:t xml:space="preserve">.  Knowing.  Acquainted with another’s meaning or</w:t>
      </w:r>
      <w:r>
        <w:rPr>
          <w:color w:val="000000"/>
          <w:sz w:val="24"/>
          <w:szCs w:val="24"/>
        </w:rPr>
        <w:br/>
        <w:t xml:space="preserve">  proceeding.  The rattling cove is fly; the coachman</w:t>
      </w:r>
      <w:r>
        <w:rPr>
          <w:color w:val="000000"/>
          <w:sz w:val="24"/>
          <w:szCs w:val="24"/>
        </w:rPr>
        <w:br/>
        <w:t xml:space="preserve">  knows what we are about.</w:t>
      </w:r>
    </w:p>
    <w:p>
      <w:pPr>
        <w:widowControl w:val="on"/>
        <w:pBdr/>
        <w:spacing w:before="240" w:after="240" w:line="240" w:lineRule="auto"/>
        <w:ind w:left="0" w:right="0"/>
        <w:jc w:val="left"/>
      </w:pPr>
      <w:r>
        <w:rPr>
          <w:i/>
          <w:color w:val="000000"/>
          <w:sz w:val="24"/>
          <w:szCs w:val="24"/>
        </w:rPr>
        <w:t xml:space="preserve">Fly</w:t>
      </w:r>
      <w:r>
        <w:rPr>
          <w:color w:val="000000"/>
          <w:sz w:val="24"/>
          <w:szCs w:val="24"/>
        </w:rPr>
        <w:t xml:space="preserve">.  A waggon.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Fly</w:t>
      </w:r>
      <w:r>
        <w:rPr>
          <w:color w:val="000000"/>
          <w:sz w:val="24"/>
          <w:szCs w:val="24"/>
        </w:rPr>
        <w:t xml:space="preserve">-</w:t>
      </w:r>
      <w:r>
        <w:rPr>
          <w:i/>
          <w:color w:val="000000"/>
          <w:sz w:val="24"/>
          <w:szCs w:val="24"/>
        </w:rPr>
        <w:t xml:space="preserve">by</w:t>
      </w:r>
      <w:r>
        <w:rPr>
          <w:color w:val="000000"/>
          <w:sz w:val="24"/>
          <w:szCs w:val="24"/>
        </w:rPr>
        <w:t xml:space="preserve">-</w:t>
      </w:r>
      <w:r>
        <w:rPr>
          <w:i/>
          <w:color w:val="000000"/>
          <w:sz w:val="24"/>
          <w:szCs w:val="24"/>
        </w:rPr>
        <w:t xml:space="preserve">night</w:t>
      </w:r>
      <w:r>
        <w:rPr>
          <w:color w:val="000000"/>
          <w:sz w:val="24"/>
          <w:szCs w:val="24"/>
        </w:rPr>
        <w:t xml:space="preserve">.  You old fly-by-night; an ancient term of</w:t>
      </w:r>
      <w:r>
        <w:rPr>
          <w:color w:val="000000"/>
          <w:sz w:val="24"/>
          <w:szCs w:val="24"/>
        </w:rPr>
        <w:br/>
        <w:t xml:space="preserve">  reproach to an old woman, signifying that she was a witch,</w:t>
      </w:r>
      <w:r>
        <w:rPr>
          <w:color w:val="000000"/>
          <w:sz w:val="24"/>
          <w:szCs w:val="24"/>
        </w:rPr>
        <w:br/>
        <w:t xml:space="preserve">  and alluding to the nocturnal excursions attributed to</w:t>
      </w:r>
      <w:r>
        <w:rPr>
          <w:color w:val="000000"/>
          <w:sz w:val="24"/>
          <w:szCs w:val="24"/>
        </w:rPr>
        <w:br/>
        <w:t xml:space="preserve">  witches, who were supposed to fly abroad to their</w:t>
      </w:r>
      <w:r>
        <w:rPr>
          <w:color w:val="000000"/>
          <w:sz w:val="24"/>
          <w:szCs w:val="24"/>
        </w:rPr>
        <w:br/>
        <w:t xml:space="preserve">  meetings, mounted on brooms.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Fly</w:t>
      </w:r>
      <w:r>
        <w:rPr>
          <w:color w:val="000000"/>
          <w:sz w:val="24"/>
          <w:szCs w:val="24"/>
        </w:rPr>
        <w:t xml:space="preserve"> </w:t>
      </w:r>
      <w:r>
        <w:rPr>
          <w:i/>
          <w:color w:val="000000"/>
          <w:sz w:val="24"/>
          <w:szCs w:val="24"/>
        </w:rPr>
        <w:t xml:space="preserve">slicers</w:t>
      </w:r>
      <w:r>
        <w:rPr>
          <w:color w:val="000000"/>
          <w:sz w:val="24"/>
          <w:szCs w:val="24"/>
        </w:rPr>
        <w:t xml:space="preserve">.  Life-guard men, from their sitting on</w:t>
      </w:r>
      <w:r>
        <w:rPr>
          <w:color w:val="000000"/>
          <w:sz w:val="24"/>
          <w:szCs w:val="24"/>
        </w:rPr>
        <w:br/>
        <w:t xml:space="preserve">  horseback, under an arch, where they are frequently observed</w:t>
      </w:r>
      <w:r>
        <w:rPr>
          <w:color w:val="000000"/>
          <w:sz w:val="24"/>
          <w:szCs w:val="24"/>
        </w:rPr>
        <w:br/>
        <w:t xml:space="preserve">  to drive away flies with their swords.</w:t>
      </w:r>
    </w:p>
    <w:p>
      <w:pPr>
        <w:widowControl w:val="on"/>
        <w:pBdr/>
        <w:spacing w:before="240" w:after="240" w:line="240" w:lineRule="auto"/>
        <w:ind w:left="0" w:right="0"/>
        <w:jc w:val="left"/>
      </w:pPr>
      <w:r>
        <w:rPr>
          <w:i/>
          <w:color w:val="000000"/>
          <w:sz w:val="24"/>
          <w:szCs w:val="24"/>
        </w:rPr>
        <w:t xml:space="preserve">Flyer</w:t>
      </w:r>
      <w:r>
        <w:rPr>
          <w:color w:val="000000"/>
          <w:sz w:val="24"/>
          <w:szCs w:val="24"/>
        </w:rPr>
        <w:t xml:space="preserve">.  To take a flyer; to enjoy a woman with her</w:t>
      </w:r>
      <w:r>
        <w:rPr>
          <w:color w:val="000000"/>
          <w:sz w:val="24"/>
          <w:szCs w:val="24"/>
        </w:rPr>
        <w:br/>
        <w:t xml:space="preserve">  clothes on, or without going to bed.</w:t>
      </w:r>
    </w:p>
    <w:p>
      <w:pPr>
        <w:widowControl w:val="on"/>
        <w:pBdr/>
        <w:spacing w:before="240" w:after="240" w:line="240" w:lineRule="auto"/>
        <w:ind w:left="0" w:right="0"/>
        <w:jc w:val="left"/>
      </w:pPr>
      <w:r>
        <w:rPr>
          <w:i/>
          <w:color w:val="000000"/>
          <w:sz w:val="24"/>
          <w:szCs w:val="24"/>
        </w:rPr>
        <w:t xml:space="preserve">Flyers</w:t>
      </w:r>
      <w:r>
        <w:rPr>
          <w:color w:val="000000"/>
          <w:sz w:val="24"/>
          <w:szCs w:val="24"/>
        </w:rPr>
        <w:t xml:space="preserve">.  Shoes.</w:t>
      </w:r>
    </w:p>
    <w:p>
      <w:pPr>
        <w:widowControl w:val="on"/>
        <w:pBdr/>
        <w:spacing w:before="240" w:after="240" w:line="240" w:lineRule="auto"/>
        <w:ind w:left="0" w:right="0"/>
        <w:jc w:val="left"/>
      </w:pPr>
      <w:r>
        <w:rPr>
          <w:i/>
          <w:color w:val="000000"/>
          <w:sz w:val="24"/>
          <w:szCs w:val="24"/>
        </w:rPr>
        <w:t xml:space="preserve">Fly</w:t>
      </w:r>
      <w:r>
        <w:rPr>
          <w:color w:val="000000"/>
          <w:sz w:val="24"/>
          <w:szCs w:val="24"/>
        </w:rPr>
        <w:t xml:space="preserve">-</w:t>
      </w:r>
      <w:r>
        <w:rPr>
          <w:i/>
          <w:color w:val="000000"/>
          <w:sz w:val="24"/>
          <w:szCs w:val="24"/>
        </w:rPr>
        <w:t xml:space="preserve">flapped</w:t>
      </w:r>
      <w:r>
        <w:rPr>
          <w:color w:val="000000"/>
          <w:sz w:val="24"/>
          <w:szCs w:val="24"/>
        </w:rPr>
        <w:t xml:space="preserve">. Whipt in the stocks, or at the cart’s tail.</w:t>
      </w:r>
    </w:p>
    <w:p>
      <w:pPr>
        <w:widowControl w:val="on"/>
        <w:pBdr/>
        <w:spacing w:before="240" w:after="240" w:line="240" w:lineRule="auto"/>
        <w:ind w:left="0" w:right="0"/>
        <w:jc w:val="left"/>
      </w:pPr>
      <w:r>
        <w:rPr>
          <w:i/>
          <w:color w:val="000000"/>
          <w:sz w:val="24"/>
          <w:szCs w:val="24"/>
        </w:rPr>
        <w:t xml:space="preserve">Flying</w:t>
      </w:r>
      <w:r>
        <w:rPr>
          <w:color w:val="000000"/>
          <w:sz w:val="24"/>
          <w:szCs w:val="24"/>
        </w:rPr>
        <w:t xml:space="preserve"> </w:t>
      </w:r>
      <w:r>
        <w:rPr>
          <w:i/>
          <w:color w:val="000000"/>
          <w:sz w:val="24"/>
          <w:szCs w:val="24"/>
        </w:rPr>
        <w:t xml:space="preserve">Camps</w:t>
      </w:r>
      <w:r>
        <w:rPr>
          <w:color w:val="000000"/>
          <w:sz w:val="24"/>
          <w:szCs w:val="24"/>
        </w:rPr>
        <w:t xml:space="preserve">.  Beggars plying in a body at funerals.</w:t>
      </w:r>
    </w:p>
    <w:p>
      <w:pPr>
        <w:widowControl w:val="on"/>
        <w:pBdr/>
        <w:spacing w:before="240" w:after="240" w:line="240" w:lineRule="auto"/>
        <w:ind w:left="0" w:right="0"/>
        <w:jc w:val="left"/>
      </w:pPr>
      <w:r>
        <w:rPr>
          <w:i/>
          <w:color w:val="000000"/>
          <w:sz w:val="24"/>
          <w:szCs w:val="24"/>
        </w:rPr>
        <w:t xml:space="preserve">Flying</w:t>
      </w:r>
      <w:r>
        <w:rPr>
          <w:color w:val="000000"/>
          <w:sz w:val="24"/>
          <w:szCs w:val="24"/>
        </w:rPr>
        <w:t xml:space="preserve"> GIGGERS.  Turnpike gates.</w:t>
      </w:r>
    </w:p>
    <w:p>
      <w:pPr>
        <w:widowControl w:val="on"/>
        <w:pBdr/>
        <w:spacing w:before="240" w:after="240" w:line="240" w:lineRule="auto"/>
        <w:ind w:left="0" w:right="0"/>
        <w:jc w:val="left"/>
      </w:pPr>
      <w:r>
        <w:rPr>
          <w:i/>
          <w:color w:val="000000"/>
          <w:sz w:val="24"/>
          <w:szCs w:val="24"/>
        </w:rPr>
        <w:t xml:space="preserve">Flying</w:t>
      </w:r>
      <w:r>
        <w:rPr>
          <w:color w:val="000000"/>
          <w:sz w:val="24"/>
          <w:szCs w:val="24"/>
        </w:rPr>
        <w:t xml:space="preserve"> </w:t>
      </w:r>
      <w:r>
        <w:rPr>
          <w:i/>
          <w:color w:val="000000"/>
          <w:sz w:val="24"/>
          <w:szCs w:val="24"/>
        </w:rPr>
        <w:t xml:space="preserve">house</w:t>
      </w:r>
      <w:r>
        <w:rPr>
          <w:color w:val="000000"/>
          <w:sz w:val="24"/>
          <w:szCs w:val="24"/>
        </w:rPr>
        <w:t xml:space="preserve">.  A lock in wrestling, by which he who</w:t>
      </w:r>
      <w:r>
        <w:rPr>
          <w:color w:val="000000"/>
          <w:sz w:val="24"/>
          <w:szCs w:val="24"/>
        </w:rPr>
        <w:br/>
        <w:t xml:space="preserve">  uses it throws his adversary over his head.</w:t>
      </w:r>
    </w:p>
    <w:p>
      <w:pPr>
        <w:widowControl w:val="on"/>
        <w:pBdr/>
        <w:spacing w:before="240" w:after="240" w:line="240" w:lineRule="auto"/>
        <w:ind w:left="0" w:right="0"/>
        <w:jc w:val="left"/>
      </w:pPr>
      <w:r>
        <w:rPr>
          <w:i/>
          <w:color w:val="000000"/>
          <w:sz w:val="24"/>
          <w:szCs w:val="24"/>
        </w:rPr>
        <w:t xml:space="preserve">Flying</w:t>
      </w:r>
      <w:r>
        <w:rPr>
          <w:color w:val="000000"/>
          <w:sz w:val="24"/>
          <w:szCs w:val="24"/>
        </w:rPr>
        <w:t xml:space="preserve"> </w:t>
      </w:r>
      <w:r>
        <w:rPr>
          <w:i/>
          <w:color w:val="000000"/>
          <w:sz w:val="24"/>
          <w:szCs w:val="24"/>
        </w:rPr>
        <w:t xml:space="preserve">Pasty</w:t>
      </w:r>
      <w:r>
        <w:rPr>
          <w:color w:val="000000"/>
          <w:sz w:val="24"/>
          <w:szCs w:val="24"/>
        </w:rPr>
        <w:t xml:space="preserve">.  Sirreverence wrapped in paper and</w:t>
      </w:r>
      <w:r>
        <w:rPr>
          <w:color w:val="000000"/>
          <w:sz w:val="24"/>
          <w:szCs w:val="24"/>
        </w:rPr>
        <w:br/>
        <w:t xml:space="preserve">  thrown over a neighbour’s wall.</w:t>
      </w:r>
    </w:p>
    <w:p>
      <w:pPr>
        <w:widowControl w:val="on"/>
        <w:pBdr/>
        <w:spacing w:before="240" w:after="240" w:line="240" w:lineRule="auto"/>
        <w:ind w:left="0" w:right="0"/>
        <w:jc w:val="left"/>
      </w:pPr>
      <w:r>
        <w:rPr>
          <w:i/>
          <w:color w:val="000000"/>
          <w:sz w:val="24"/>
          <w:szCs w:val="24"/>
        </w:rPr>
        <w:t xml:space="preserve">Flying</w:t>
      </w:r>
      <w:r>
        <w:rPr>
          <w:color w:val="000000"/>
          <w:sz w:val="24"/>
          <w:szCs w:val="24"/>
        </w:rPr>
        <w:t xml:space="preserve"> </w:t>
      </w:r>
      <w:r>
        <w:rPr>
          <w:i/>
          <w:color w:val="000000"/>
          <w:sz w:val="24"/>
          <w:szCs w:val="24"/>
        </w:rPr>
        <w:t xml:space="preserve">porters</w:t>
      </w:r>
      <w:r>
        <w:rPr>
          <w:color w:val="000000"/>
          <w:sz w:val="24"/>
          <w:szCs w:val="24"/>
        </w:rPr>
        <w:t xml:space="preserve">.  Cheats who obtain money by pretending</w:t>
      </w:r>
      <w:r>
        <w:rPr>
          <w:color w:val="000000"/>
          <w:sz w:val="24"/>
          <w:szCs w:val="24"/>
        </w:rPr>
        <w:br/>
        <w:t xml:space="preserve">  to persons who have been lately robbed, that they</w:t>
      </w:r>
      <w:r>
        <w:rPr>
          <w:color w:val="000000"/>
          <w:sz w:val="24"/>
          <w:szCs w:val="24"/>
        </w:rPr>
        <w:br/>
        <w:t xml:space="preserve">  may come from a place or party where, and from whom,</w:t>
      </w:r>
      <w:r>
        <w:rPr>
          <w:color w:val="000000"/>
          <w:sz w:val="24"/>
          <w:szCs w:val="24"/>
        </w:rPr>
        <w:br/>
        <w:t xml:space="preserve">  they may receive information respecting the goods stolen</w:t>
      </w:r>
      <w:r>
        <w:rPr>
          <w:color w:val="000000"/>
          <w:sz w:val="24"/>
          <w:szCs w:val="24"/>
        </w:rPr>
        <w:br/>
        <w:t xml:space="preserve">  from them, and demand payment as porters.</w:t>
      </w:r>
    </w:p>
    <w:p>
      <w:pPr>
        <w:widowControl w:val="on"/>
        <w:pBdr/>
        <w:spacing w:before="240" w:after="240" w:line="240" w:lineRule="auto"/>
        <w:ind w:left="0" w:right="0"/>
        <w:jc w:val="left"/>
      </w:pPr>
      <w:r>
        <w:rPr>
          <w:i/>
          <w:color w:val="000000"/>
          <w:sz w:val="24"/>
          <w:szCs w:val="24"/>
        </w:rPr>
        <w:t xml:space="preserve">Flying</w:t>
      </w:r>
      <w:r>
        <w:rPr>
          <w:color w:val="000000"/>
          <w:sz w:val="24"/>
          <w:szCs w:val="24"/>
        </w:rPr>
        <w:t xml:space="preserve"> STATIONERS.  Ballad-singers and hawkers of penny</w:t>
      </w:r>
      <w:r>
        <w:rPr>
          <w:color w:val="000000"/>
          <w:sz w:val="24"/>
          <w:szCs w:val="24"/>
        </w:rPr>
        <w:br/>
        <w:t xml:space="preserve">  histories.</w:t>
      </w:r>
    </w:p>
    <w:p>
      <w:pPr>
        <w:widowControl w:val="on"/>
        <w:pBdr/>
        <w:spacing w:before="240" w:after="240" w:line="240" w:lineRule="auto"/>
        <w:ind w:left="0" w:right="0"/>
        <w:jc w:val="left"/>
      </w:pPr>
      <w:r>
        <w:rPr>
          <w:color w:val="000000"/>
          <w:sz w:val="24"/>
          <w:szCs w:val="24"/>
        </w:rPr>
        <w:t xml:space="preserve">FLYMSEY.  A bank note.</w:t>
      </w:r>
    </w:p>
    <w:p>
      <w:pPr>
        <w:widowControl w:val="on"/>
        <w:pBdr/>
        <w:spacing w:before="240" w:after="240" w:line="240" w:lineRule="auto"/>
        <w:ind w:left="0" w:right="0"/>
        <w:jc w:val="left"/>
      </w:pPr>
      <w:r>
        <w:rPr>
          <w:i/>
          <w:color w:val="000000"/>
          <w:sz w:val="24"/>
          <w:szCs w:val="24"/>
        </w:rPr>
        <w:t xml:space="preserve">Fob</w:t>
      </w:r>
      <w:r>
        <w:rPr>
          <w:color w:val="000000"/>
          <w:sz w:val="24"/>
          <w:szCs w:val="24"/>
        </w:rPr>
        <w:t xml:space="preserve">.  A cheat, trick, or contrivance, I will not be fobbed off</w:t>
      </w:r>
      <w:r>
        <w:rPr>
          <w:color w:val="000000"/>
          <w:sz w:val="24"/>
          <w:szCs w:val="24"/>
        </w:rPr>
        <w:br/>
        <w:t xml:space="preserve">  so; I will not be thus deceived with false pretences.  The</w:t>
      </w:r>
      <w:r>
        <w:rPr>
          <w:color w:val="000000"/>
          <w:sz w:val="24"/>
          <w:szCs w:val="24"/>
        </w:rPr>
        <w:br/>
        <w:t xml:space="preserve">  fob is also a small breeches pocket for holding a watch.</w:t>
      </w:r>
    </w:p>
    <w:p>
      <w:pPr>
        <w:widowControl w:val="on"/>
        <w:pBdr/>
        <w:spacing w:before="240" w:after="240" w:line="240" w:lineRule="auto"/>
        <w:ind w:left="0" w:right="0"/>
        <w:jc w:val="left"/>
      </w:pPr>
      <w:r>
        <w:rPr>
          <w:i/>
          <w:color w:val="000000"/>
          <w:sz w:val="24"/>
          <w:szCs w:val="24"/>
        </w:rPr>
        <w:t xml:space="preserve">Fog</w:t>
      </w:r>
      <w:r>
        <w:rPr>
          <w:color w:val="000000"/>
          <w:sz w:val="24"/>
          <w:szCs w:val="24"/>
        </w:rPr>
        <w:t xml:space="preserve">.  Smoke.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Fogey</w:t>
      </w:r>
      <w:r>
        <w:rPr>
          <w:color w:val="000000"/>
          <w:sz w:val="24"/>
          <w:szCs w:val="24"/>
        </w:rPr>
        <w:t xml:space="preserve">.  Old Fogey.  A nickname for an invalid soldier: </w:t>
      </w:r>
      <w:r>
        <w:rPr>
          <w:color w:val="000000"/>
          <w:sz w:val="24"/>
          <w:szCs w:val="24"/>
        </w:rPr>
        <w:br/>
        <w:t xml:space="preserve">  derived from the French word fougeux, fierce or fiery.</w:t>
      </w:r>
    </w:p>
    <w:p>
      <w:pPr>
        <w:widowControl w:val="on"/>
        <w:pBdr/>
        <w:spacing w:before="240" w:after="240" w:line="240" w:lineRule="auto"/>
        <w:ind w:left="0" w:right="0"/>
        <w:jc w:val="left"/>
      </w:pPr>
      <w:r>
        <w:rPr>
          <w:i/>
          <w:color w:val="000000"/>
          <w:sz w:val="24"/>
          <w:szCs w:val="24"/>
        </w:rPr>
        <w:t xml:space="preserve">Fogle</w:t>
      </w:r>
      <w:r>
        <w:rPr>
          <w:color w:val="000000"/>
          <w:sz w:val="24"/>
          <w:szCs w:val="24"/>
        </w:rPr>
        <w:t xml:space="preserve">.  A silk handkerchief,</w:t>
      </w:r>
    </w:p>
    <w:p>
      <w:pPr>
        <w:widowControl w:val="on"/>
        <w:pBdr/>
        <w:spacing w:before="240" w:after="240" w:line="240" w:lineRule="auto"/>
        <w:ind w:left="0" w:right="0"/>
        <w:jc w:val="left"/>
      </w:pPr>
      <w:r>
        <w:rPr>
          <w:color w:val="000000"/>
          <w:sz w:val="24"/>
          <w:szCs w:val="24"/>
        </w:rPr>
        <w:t xml:space="preserve">FOGRAM.  An old fogram; a fusty old fellow.</w:t>
      </w:r>
    </w:p>
    <w:p>
      <w:pPr>
        <w:widowControl w:val="on"/>
        <w:pBdr/>
        <w:spacing w:before="240" w:after="240" w:line="240" w:lineRule="auto"/>
        <w:ind w:left="0" w:right="0"/>
        <w:jc w:val="left"/>
      </w:pPr>
      <w:r>
        <w:rPr>
          <w:i/>
          <w:color w:val="000000"/>
          <w:sz w:val="24"/>
          <w:szCs w:val="24"/>
        </w:rPr>
        <w:t xml:space="preserve">Fogus</w:t>
      </w:r>
      <w:r>
        <w:rPr>
          <w:color w:val="000000"/>
          <w:sz w:val="24"/>
          <w:szCs w:val="24"/>
        </w:rPr>
        <w:t xml:space="preserve">.  Tobacco.  Tip me a gage of fogus; give me a</w:t>
      </w:r>
      <w:r>
        <w:rPr>
          <w:color w:val="000000"/>
          <w:sz w:val="24"/>
          <w:szCs w:val="24"/>
        </w:rPr>
        <w:br/>
        <w:t xml:space="preserve">  pipe of tobacco.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Fool</w:t>
      </w:r>
      <w:r>
        <w:rPr>
          <w:color w:val="000000"/>
          <w:sz w:val="24"/>
          <w:szCs w:val="24"/>
        </w:rPr>
        <w:t xml:space="preserve">.  A fool at the end of a stick; a fool at one end, and</w:t>
      </w:r>
      <w:r>
        <w:rPr>
          <w:color w:val="000000"/>
          <w:sz w:val="24"/>
          <w:szCs w:val="24"/>
        </w:rPr>
        <w:br/>
        <w:t xml:space="preserve">  a maggot at the other; gibes on an angler.</w:t>
      </w:r>
    </w:p>
    <w:p>
      <w:pPr>
        <w:widowControl w:val="on"/>
        <w:pBdr/>
        <w:spacing w:before="240" w:after="240" w:line="240" w:lineRule="auto"/>
        <w:ind w:left="0" w:right="0"/>
        <w:jc w:val="left"/>
      </w:pPr>
      <w:r>
        <w:rPr>
          <w:i/>
          <w:color w:val="000000"/>
          <w:sz w:val="24"/>
          <w:szCs w:val="24"/>
        </w:rPr>
        <w:t xml:space="preserve">Fool</w:t>
      </w:r>
      <w:r>
        <w:rPr>
          <w:color w:val="000000"/>
          <w:sz w:val="24"/>
          <w:szCs w:val="24"/>
        </w:rPr>
        <w:t xml:space="preserve"> </w:t>
      </w:r>
      <w:r>
        <w:rPr>
          <w:i/>
          <w:color w:val="000000"/>
          <w:sz w:val="24"/>
          <w:szCs w:val="24"/>
        </w:rPr>
        <w:t xml:space="preserve">Finder</w:t>
      </w:r>
      <w:r>
        <w:rPr>
          <w:color w:val="000000"/>
          <w:sz w:val="24"/>
          <w:szCs w:val="24"/>
        </w:rPr>
        <w:t xml:space="preserve">.  A bailiff.</w:t>
      </w:r>
    </w:p>
    <w:p>
      <w:pPr>
        <w:widowControl w:val="on"/>
        <w:pBdr/>
        <w:spacing w:before="240" w:after="240" w:line="240" w:lineRule="auto"/>
        <w:ind w:left="0" w:right="0"/>
        <w:jc w:val="left"/>
      </w:pPr>
      <w:r>
        <w:rPr>
          <w:i/>
          <w:color w:val="000000"/>
          <w:sz w:val="24"/>
          <w:szCs w:val="24"/>
        </w:rPr>
        <w:t xml:space="preserve">Foolish</w:t>
      </w:r>
      <w:r>
        <w:rPr>
          <w:color w:val="000000"/>
          <w:sz w:val="24"/>
          <w:szCs w:val="24"/>
        </w:rPr>
        <w:t xml:space="preserve">.  An expression among impures, signifying the</w:t>
      </w:r>
      <w:r>
        <w:rPr>
          <w:color w:val="000000"/>
          <w:sz w:val="24"/>
          <w:szCs w:val="24"/>
        </w:rPr>
        <w:br/>
        <w:t xml:space="preserve">  cully who pays, in opposition to a flash man.  Is he</w:t>
      </w:r>
      <w:r>
        <w:rPr>
          <w:color w:val="000000"/>
          <w:sz w:val="24"/>
          <w:szCs w:val="24"/>
        </w:rPr>
        <w:br/>
        <w:t xml:space="preserve">  foolish or flash?</w:t>
      </w:r>
    </w:p>
    <w:p>
      <w:pPr>
        <w:widowControl w:val="on"/>
        <w:pBdr/>
        <w:spacing w:before="240" w:after="240" w:line="240" w:lineRule="auto"/>
        <w:ind w:left="0" w:right="0"/>
        <w:jc w:val="left"/>
      </w:pPr>
      <w:r>
        <w:rPr>
          <w:i/>
          <w:color w:val="000000"/>
          <w:sz w:val="24"/>
          <w:szCs w:val="24"/>
        </w:rPr>
        <w:t xml:space="preserve">Foot</w:t>
      </w:r>
      <w:r>
        <w:rPr>
          <w:color w:val="000000"/>
          <w:sz w:val="24"/>
          <w:szCs w:val="24"/>
        </w:rPr>
        <w:t xml:space="preserve"> </w:t>
      </w:r>
      <w:r>
        <w:rPr>
          <w:i/>
          <w:color w:val="000000"/>
          <w:sz w:val="24"/>
          <w:szCs w:val="24"/>
        </w:rPr>
        <w:t xml:space="preserve">pads</w:t>
      </w:r>
      <w:r>
        <w:rPr>
          <w:color w:val="000000"/>
          <w:sz w:val="24"/>
          <w:szCs w:val="24"/>
        </w:rPr>
        <w:t xml:space="preserve">, or </w:t>
      </w:r>
      <w:r>
        <w:rPr>
          <w:i/>
          <w:color w:val="000000"/>
          <w:sz w:val="24"/>
          <w:szCs w:val="24"/>
        </w:rPr>
        <w:t xml:space="preserve">low</w:t>
      </w:r>
      <w:r>
        <w:rPr>
          <w:color w:val="000000"/>
          <w:sz w:val="24"/>
          <w:szCs w:val="24"/>
        </w:rPr>
        <w:t xml:space="preserve"> </w:t>
      </w:r>
      <w:r>
        <w:rPr>
          <w:i/>
          <w:color w:val="000000"/>
          <w:sz w:val="24"/>
          <w:szCs w:val="24"/>
        </w:rPr>
        <w:t xml:space="preserve">pads</w:t>
      </w:r>
      <w:r>
        <w:rPr>
          <w:color w:val="000000"/>
          <w:sz w:val="24"/>
          <w:szCs w:val="24"/>
        </w:rPr>
        <w:t xml:space="preserve">.  Rogues who rob on foot.</w:t>
      </w:r>
    </w:p>
    <w:p>
      <w:pPr>
        <w:widowControl w:val="on"/>
        <w:pBdr/>
        <w:spacing w:before="240" w:after="240" w:line="240" w:lineRule="auto"/>
        <w:ind w:left="0" w:right="0"/>
        <w:jc w:val="left"/>
      </w:pPr>
      <w:r>
        <w:rPr>
          <w:i/>
          <w:color w:val="000000"/>
          <w:sz w:val="24"/>
          <w:szCs w:val="24"/>
        </w:rPr>
        <w:t xml:space="preserve">Foot</w:t>
      </w:r>
      <w:r>
        <w:rPr>
          <w:color w:val="000000"/>
          <w:sz w:val="24"/>
          <w:szCs w:val="24"/>
        </w:rPr>
        <w:t xml:space="preserve"> WABBLER.  A contemptuous appellation for a foot</w:t>
      </w:r>
      <w:r>
        <w:rPr>
          <w:color w:val="000000"/>
          <w:sz w:val="24"/>
          <w:szCs w:val="24"/>
        </w:rPr>
        <w:br/>
        <w:t xml:space="preserve">  soldier, commonly used by the cavalry.</w:t>
      </w:r>
    </w:p>
    <w:p>
      <w:pPr>
        <w:widowControl w:val="on"/>
        <w:pBdr/>
        <w:spacing w:before="240" w:after="240" w:line="240" w:lineRule="auto"/>
        <w:ind w:left="0" w:right="0"/>
        <w:jc w:val="left"/>
      </w:pPr>
      <w:r>
        <w:rPr>
          <w:color w:val="000000"/>
          <w:sz w:val="24"/>
          <w:szCs w:val="24"/>
        </w:rPr>
        <w:t xml:space="preserve">FOOTMAN’S MAWND.  An artificial sore made with unslaked</w:t>
      </w:r>
      <w:r>
        <w:rPr>
          <w:color w:val="000000"/>
          <w:sz w:val="24"/>
          <w:szCs w:val="24"/>
        </w:rPr>
        <w:br/>
        <w:t xml:space="preserve">  lime, soap, and the rust of old iron, on the back</w:t>
      </w:r>
      <w:r>
        <w:rPr>
          <w:color w:val="000000"/>
          <w:sz w:val="24"/>
          <w:szCs w:val="24"/>
        </w:rPr>
        <w:br/>
        <w:t xml:space="preserve">  of a beggar’s hand, as if hurt by the bite or kick of a horse.</w:t>
      </w:r>
    </w:p>
    <w:p>
      <w:pPr>
        <w:widowControl w:val="on"/>
        <w:pBdr/>
        <w:spacing w:before="240" w:after="240" w:line="240" w:lineRule="auto"/>
        <w:ind w:left="0" w:right="0"/>
        <w:jc w:val="left"/>
      </w:pPr>
      <w:r>
        <w:rPr>
          <w:i/>
          <w:color w:val="000000"/>
          <w:sz w:val="24"/>
          <w:szCs w:val="24"/>
        </w:rPr>
        <w:t xml:space="preserve">Footy</w:t>
      </w:r>
      <w:r>
        <w:rPr>
          <w:color w:val="000000"/>
          <w:sz w:val="24"/>
          <w:szCs w:val="24"/>
        </w:rPr>
        <w:t xml:space="preserve"> </w:t>
      </w:r>
      <w:r>
        <w:rPr>
          <w:i/>
          <w:color w:val="000000"/>
          <w:sz w:val="24"/>
          <w:szCs w:val="24"/>
        </w:rPr>
        <w:t xml:space="preserve">despicable</w:t>
      </w:r>
      <w:r>
        <w:rPr>
          <w:color w:val="000000"/>
          <w:sz w:val="24"/>
          <w:szCs w:val="24"/>
        </w:rPr>
        <w:t xml:space="preserve">.  A footy fellow, a despicable fellow;</w:t>
      </w:r>
      <w:r>
        <w:rPr>
          <w:color w:val="000000"/>
          <w:sz w:val="24"/>
          <w:szCs w:val="24"/>
        </w:rPr>
        <w:br/>
        <w:t xml:space="preserve">  from the French foutue.</w:t>
      </w:r>
    </w:p>
    <w:p>
      <w:pPr>
        <w:widowControl w:val="on"/>
        <w:pBdr/>
        <w:spacing w:before="240" w:after="240" w:line="240" w:lineRule="auto"/>
        <w:ind w:left="0" w:right="0"/>
        <w:jc w:val="left"/>
      </w:pPr>
      <w:r>
        <w:rPr>
          <w:i/>
          <w:color w:val="000000"/>
          <w:sz w:val="24"/>
          <w:szCs w:val="24"/>
        </w:rPr>
        <w:t xml:space="preserve">Forefoot</w:t>
      </w:r>
      <w:r>
        <w:rPr>
          <w:color w:val="000000"/>
          <w:sz w:val="24"/>
          <w:szCs w:val="24"/>
        </w:rPr>
        <w:t xml:space="preserve">, or </w:t>
      </w:r>
      <w:r>
        <w:rPr>
          <w:i/>
          <w:color w:val="000000"/>
          <w:sz w:val="24"/>
          <w:szCs w:val="24"/>
        </w:rPr>
        <w:t xml:space="preserve">paw</w:t>
      </w:r>
      <w:r>
        <w:rPr>
          <w:color w:val="000000"/>
          <w:sz w:val="24"/>
          <w:szCs w:val="24"/>
        </w:rPr>
        <w:t xml:space="preserve">.  Give us your fore foot; give us your hand.</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jury</w:t>
      </w:r>
      <w:r>
        <w:rPr>
          <w:color w:val="000000"/>
          <w:sz w:val="24"/>
          <w:szCs w:val="24"/>
        </w:rPr>
        <w:t xml:space="preserve">.  One who engrosses all the talk</w:t>
      </w:r>
      <w:r>
        <w:rPr>
          <w:color w:val="000000"/>
          <w:sz w:val="24"/>
          <w:szCs w:val="24"/>
        </w:rPr>
        <w:br/>
        <w:t xml:space="preserve">  to himself, or speaks for the rest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Fork</w:t>
      </w:r>
      <w:r>
        <w:rPr>
          <w:color w:val="000000"/>
          <w:sz w:val="24"/>
          <w:szCs w:val="24"/>
        </w:rPr>
        <w:t xml:space="preserve">.  A pickpocket.  Let us fork him; let us pick his</w:t>
      </w:r>
      <w:r>
        <w:rPr>
          <w:color w:val="000000"/>
          <w:sz w:val="24"/>
          <w:szCs w:val="24"/>
        </w:rPr>
        <w:br/>
        <w:t xml:space="preserve">  pocket.—­’The newest and most dexterous way, which is,</w:t>
      </w:r>
      <w:r>
        <w:rPr>
          <w:color w:val="000000"/>
          <w:sz w:val="24"/>
          <w:szCs w:val="24"/>
        </w:rPr>
        <w:br/>
        <w:t xml:space="preserve">  to thrust the fingers strait, stiff, open, and very quick,</w:t>
      </w:r>
      <w:r>
        <w:rPr>
          <w:color w:val="000000"/>
          <w:sz w:val="24"/>
          <w:szCs w:val="24"/>
        </w:rPr>
        <w:br/>
        <w:t xml:space="preserve">  into the pocket, and so closing them, hook what can</w:t>
      </w:r>
      <w:r>
        <w:rPr>
          <w:color w:val="000000"/>
          <w:sz w:val="24"/>
          <w:szCs w:val="24"/>
        </w:rPr>
        <w:br/>
        <w:t xml:space="preserve">  be held between them.’  N.B.  This was taken from a</w:t>
      </w:r>
      <w:r>
        <w:rPr>
          <w:color w:val="000000"/>
          <w:sz w:val="24"/>
          <w:szCs w:val="24"/>
        </w:rPr>
        <w:br/>
        <w:t xml:space="preserve">  book written many years ago:  doubtless the art of picking</w:t>
      </w:r>
      <w:r>
        <w:rPr>
          <w:color w:val="000000"/>
          <w:sz w:val="24"/>
          <w:szCs w:val="24"/>
        </w:rPr>
        <w:br/>
        <w:t xml:space="preserve">  pockets, like all others, must have been much improved</w:t>
      </w:r>
      <w:r>
        <w:rPr>
          <w:color w:val="000000"/>
          <w:sz w:val="24"/>
          <w:szCs w:val="24"/>
        </w:rPr>
        <w:br/>
        <w:t xml:space="preserve">  since that time.</w:t>
      </w:r>
    </w:p>
    <w:p>
      <w:pPr>
        <w:widowControl w:val="on"/>
        <w:pBdr/>
        <w:spacing w:before="240" w:after="240" w:line="240" w:lineRule="auto"/>
        <w:ind w:left="0" w:right="0"/>
        <w:jc w:val="left"/>
      </w:pPr>
      <w:r>
        <w:rPr>
          <w:i/>
          <w:color w:val="000000"/>
          <w:sz w:val="24"/>
          <w:szCs w:val="24"/>
        </w:rPr>
        <w:t xml:space="preserve">Forlorn</w:t>
      </w:r>
      <w:r>
        <w:rPr>
          <w:color w:val="000000"/>
          <w:sz w:val="24"/>
          <w:szCs w:val="24"/>
        </w:rPr>
        <w:t xml:space="preserve"> </w:t>
      </w:r>
      <w:r>
        <w:rPr>
          <w:i/>
          <w:color w:val="000000"/>
          <w:sz w:val="24"/>
          <w:szCs w:val="24"/>
        </w:rPr>
        <w:t xml:space="preserve">Hope</w:t>
      </w:r>
      <w:r>
        <w:rPr>
          <w:color w:val="000000"/>
          <w:sz w:val="24"/>
          <w:szCs w:val="24"/>
        </w:rPr>
        <w:t xml:space="preserve">.  A gamester’s last stake.</w:t>
      </w:r>
    </w:p>
    <w:p>
      <w:pPr>
        <w:widowControl w:val="on"/>
        <w:pBdr/>
        <w:spacing w:before="240" w:after="240" w:line="240" w:lineRule="auto"/>
        <w:ind w:left="0" w:right="0"/>
        <w:jc w:val="left"/>
      </w:pPr>
      <w:r>
        <w:rPr>
          <w:i/>
          <w:color w:val="000000"/>
          <w:sz w:val="24"/>
          <w:szCs w:val="24"/>
        </w:rPr>
        <w:t xml:space="preserve">Fortune</w:t>
      </w:r>
      <w:r>
        <w:rPr>
          <w:color w:val="000000"/>
          <w:sz w:val="24"/>
          <w:szCs w:val="24"/>
        </w:rPr>
        <w:t xml:space="preserve"> </w:t>
      </w:r>
      <w:r>
        <w:rPr>
          <w:i/>
          <w:color w:val="000000"/>
          <w:sz w:val="24"/>
          <w:szCs w:val="24"/>
        </w:rPr>
        <w:t xml:space="preserve">hunters</w:t>
      </w:r>
      <w:r>
        <w:rPr>
          <w:color w:val="000000"/>
          <w:sz w:val="24"/>
          <w:szCs w:val="24"/>
        </w:rPr>
        <w:t xml:space="preserve">.  Indigent men, seeking to enrich</w:t>
      </w:r>
      <w:r>
        <w:rPr>
          <w:color w:val="000000"/>
          <w:sz w:val="24"/>
          <w:szCs w:val="24"/>
        </w:rPr>
        <w:br/>
        <w:t xml:space="preserve">  themselves by marrying a woman of fortune.</w:t>
      </w:r>
    </w:p>
    <w:p>
      <w:pPr>
        <w:widowControl w:val="on"/>
        <w:pBdr/>
        <w:spacing w:before="240" w:after="240" w:line="240" w:lineRule="auto"/>
        <w:ind w:left="0" w:right="0"/>
        <w:jc w:val="left"/>
      </w:pPr>
      <w:r>
        <w:rPr>
          <w:i/>
          <w:color w:val="000000"/>
          <w:sz w:val="24"/>
          <w:szCs w:val="24"/>
        </w:rPr>
        <w:t xml:space="preserve">Fortune</w:t>
      </w:r>
      <w:r>
        <w:rPr>
          <w:color w:val="000000"/>
          <w:sz w:val="24"/>
          <w:szCs w:val="24"/>
        </w:rPr>
        <w:t xml:space="preserve"> </w:t>
      </w:r>
      <w:r>
        <w:rPr>
          <w:i/>
          <w:color w:val="000000"/>
          <w:sz w:val="24"/>
          <w:szCs w:val="24"/>
        </w:rPr>
        <w:t xml:space="preserve">teller</w:t>
      </w:r>
      <w:r>
        <w:rPr>
          <w:color w:val="000000"/>
          <w:sz w:val="24"/>
          <w:szCs w:val="24"/>
        </w:rPr>
        <w:t xml:space="preserve">, or </w:t>
      </w:r>
      <w:r>
        <w:rPr>
          <w:i/>
          <w:color w:val="000000"/>
          <w:sz w:val="24"/>
          <w:szCs w:val="24"/>
        </w:rPr>
        <w:t xml:space="preserve">cunning</w:t>
      </w:r>
      <w:r>
        <w:rPr>
          <w:color w:val="000000"/>
          <w:sz w:val="24"/>
          <w:szCs w:val="24"/>
        </w:rPr>
        <w:t xml:space="preserve"> </w:t>
      </w:r>
      <w:r>
        <w:rPr>
          <w:i/>
          <w:color w:val="000000"/>
          <w:sz w:val="24"/>
          <w:szCs w:val="24"/>
        </w:rPr>
        <w:t xml:space="preserve">man</w:t>
      </w:r>
      <w:r>
        <w:rPr>
          <w:color w:val="000000"/>
          <w:sz w:val="24"/>
          <w:szCs w:val="24"/>
        </w:rPr>
        <w:t xml:space="preserve">.  A judge, who tells</w:t>
      </w:r>
      <w:r>
        <w:rPr>
          <w:color w:val="000000"/>
          <w:sz w:val="24"/>
          <w:szCs w:val="24"/>
        </w:rPr>
        <w:br/>
        <w:t xml:space="preserve">  every prisoner his fortune, lot or doom.  To go before the</w:t>
      </w:r>
      <w:r>
        <w:rPr>
          <w:color w:val="000000"/>
          <w:sz w:val="24"/>
          <w:szCs w:val="24"/>
        </w:rPr>
        <w:br/>
        <w:t xml:space="preserve">  fortune teller, lambskin men, or conjuror; to be tried at</w:t>
      </w:r>
      <w:r>
        <w:rPr>
          <w:color w:val="000000"/>
          <w:sz w:val="24"/>
          <w:szCs w:val="24"/>
        </w:rPr>
        <w:br/>
        <w:t xml:space="preserve">  an assize.  See </w:t>
      </w:r>
      <w:r>
        <w:rPr>
          <w:i/>
          <w:color w:val="000000"/>
          <w:sz w:val="24"/>
          <w:szCs w:val="24"/>
        </w:rPr>
        <w:t xml:space="preserve">lambskin</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  To foul a plate with a man, to take a dinner with him.</w:t>
      </w:r>
    </w:p>
    <w:p>
      <w:pPr>
        <w:widowControl w:val="on"/>
        <w:pBdr/>
        <w:spacing w:before="240" w:after="240" w:line="240" w:lineRule="auto"/>
        <w:ind w:left="0" w:right="0"/>
        <w:jc w:val="left"/>
      </w:pPr>
      <w:r>
        <w:rPr>
          <w:i/>
          <w:color w:val="000000"/>
          <w:sz w:val="24"/>
          <w:szCs w:val="24"/>
        </w:rPr>
        <w:t xml:space="preserve">Foul</w:t>
      </w:r>
      <w:r>
        <w:rPr>
          <w:color w:val="000000"/>
          <w:sz w:val="24"/>
          <w:szCs w:val="24"/>
        </w:rPr>
        <w:t xml:space="preserve">-</w:t>
      </w:r>
      <w:r>
        <w:rPr>
          <w:i/>
          <w:color w:val="000000"/>
          <w:sz w:val="24"/>
          <w:szCs w:val="24"/>
        </w:rPr>
        <w:t xml:space="preserve">mouthed</w:t>
      </w:r>
      <w:r>
        <w:rPr>
          <w:color w:val="000000"/>
          <w:sz w:val="24"/>
          <w:szCs w:val="24"/>
        </w:rPr>
        <w:t xml:space="preserve">. Abusive.</w:t>
      </w:r>
    </w:p>
    <w:p>
      <w:pPr>
        <w:widowControl w:val="on"/>
        <w:pBdr/>
        <w:spacing w:before="240" w:after="240" w:line="240" w:lineRule="auto"/>
        <w:ind w:left="0" w:right="0"/>
        <w:jc w:val="left"/>
      </w:pPr>
      <w:r>
        <w:rPr>
          <w:i/>
          <w:color w:val="000000"/>
          <w:sz w:val="24"/>
          <w:szCs w:val="24"/>
        </w:rPr>
        <w:t xml:space="preserve">Foundling</w:t>
      </w:r>
      <w:r>
        <w:rPr>
          <w:color w:val="000000"/>
          <w:sz w:val="24"/>
          <w:szCs w:val="24"/>
        </w:rPr>
        <w:t xml:space="preserve">.  A child dropped in the streets, and found, and</w:t>
      </w:r>
      <w:r>
        <w:rPr>
          <w:color w:val="000000"/>
          <w:sz w:val="24"/>
          <w:szCs w:val="24"/>
        </w:rPr>
        <w:br/>
        <w:t xml:space="preserve">  educated at the parish expence.</w:t>
      </w:r>
    </w:p>
    <w:p>
      <w:pPr>
        <w:widowControl w:val="on"/>
        <w:pBdr/>
        <w:spacing w:before="240" w:after="240" w:line="240" w:lineRule="auto"/>
        <w:ind w:left="0" w:right="0"/>
        <w:jc w:val="left"/>
      </w:pPr>
      <w:r>
        <w:rPr>
          <w:color w:val="000000"/>
          <w:sz w:val="24"/>
          <w:szCs w:val="24"/>
        </w:rPr>
        <w:t xml:space="preserve">FOUSIL.  The name of a public house, where the</w:t>
      </w:r>
      <w:r>
        <w:rPr>
          <w:color w:val="000000"/>
          <w:sz w:val="24"/>
          <w:szCs w:val="24"/>
        </w:rPr>
        <w:br/>
        <w:t xml:space="preserve">  Eccentrics assemble in May’s Buildings, St. Martin’s Lane.</w:t>
      </w:r>
    </w:p>
    <w:p>
      <w:pPr>
        <w:widowControl w:val="on"/>
        <w:pBdr/>
        <w:spacing w:before="240" w:after="240" w:line="240" w:lineRule="auto"/>
        <w:ind w:left="0" w:right="0"/>
        <w:jc w:val="left"/>
      </w:pPr>
      <w:r>
        <w:rPr>
          <w:color w:val="000000"/>
          <w:sz w:val="24"/>
          <w:szCs w:val="24"/>
        </w:rPr>
        <w:t xml:space="preserve">Fox.  A sharp, cunning fellow.  Also an old term for a</w:t>
      </w:r>
      <w:r>
        <w:rPr>
          <w:color w:val="000000"/>
          <w:sz w:val="24"/>
          <w:szCs w:val="24"/>
        </w:rPr>
        <w:br/>
        <w:t xml:space="preserve">  sword, probably a rusty one, or else from its being dyed red</w:t>
      </w:r>
      <w:r>
        <w:rPr>
          <w:color w:val="000000"/>
          <w:sz w:val="24"/>
          <w:szCs w:val="24"/>
        </w:rPr>
        <w:br/>
        <w:t xml:space="preserve">  with blood; some say this name alluded to certain swords</w:t>
      </w:r>
      <w:r>
        <w:rPr>
          <w:color w:val="000000"/>
          <w:sz w:val="24"/>
          <w:szCs w:val="24"/>
        </w:rPr>
        <w:br/>
        <w:t xml:space="preserve">  of remarkable good temper, or metal, marked with the</w:t>
      </w:r>
      <w:r>
        <w:rPr>
          <w:color w:val="000000"/>
          <w:sz w:val="24"/>
          <w:szCs w:val="24"/>
        </w:rPr>
        <w:br/>
        <w:t xml:space="preserve">  figure of a fox, probably the sign, or rebus, of the maker.</w:t>
      </w:r>
    </w:p>
    <w:p>
      <w:pPr>
        <w:widowControl w:val="on"/>
        <w:pBdr/>
        <w:spacing w:before="240" w:after="240" w:line="240" w:lineRule="auto"/>
        <w:ind w:left="0" w:right="0"/>
        <w:jc w:val="left"/>
      </w:pPr>
      <w:r>
        <w:rPr>
          <w:i/>
          <w:color w:val="000000"/>
          <w:sz w:val="24"/>
          <w:szCs w:val="24"/>
        </w:rPr>
        <w:t xml:space="preserve">Fox’s</w:t>
      </w:r>
      <w:r>
        <w:rPr>
          <w:color w:val="000000"/>
          <w:sz w:val="24"/>
          <w:szCs w:val="24"/>
        </w:rPr>
        <w:t xml:space="preserve"> </w:t>
      </w:r>
      <w:r>
        <w:rPr>
          <w:i/>
          <w:color w:val="000000"/>
          <w:sz w:val="24"/>
          <w:szCs w:val="24"/>
        </w:rPr>
        <w:t xml:space="preserve">paw</w:t>
      </w:r>
      <w:r>
        <w:rPr>
          <w:color w:val="000000"/>
          <w:sz w:val="24"/>
          <w:szCs w:val="24"/>
        </w:rPr>
        <w:t xml:space="preserve">.  The vulgar pronunciation of the French</w:t>
      </w:r>
      <w:r>
        <w:rPr>
          <w:color w:val="000000"/>
          <w:sz w:val="24"/>
          <w:szCs w:val="24"/>
        </w:rPr>
        <w:br/>
        <w:t xml:space="preserve">  words faux pas.  He made a confounded fox’s paw.</w:t>
      </w:r>
    </w:p>
    <w:p>
      <w:pPr>
        <w:widowControl w:val="on"/>
        <w:pBdr/>
        <w:spacing w:before="240" w:after="240" w:line="240" w:lineRule="auto"/>
        <w:ind w:left="0" w:right="0"/>
        <w:jc w:val="left"/>
      </w:pPr>
      <w:r>
        <w:rPr>
          <w:i/>
          <w:color w:val="000000"/>
          <w:sz w:val="24"/>
          <w:szCs w:val="24"/>
        </w:rPr>
        <w:t xml:space="preserve">Foxed</w:t>
      </w:r>
      <w:r>
        <w:rPr>
          <w:color w:val="000000"/>
          <w:sz w:val="24"/>
          <w:szCs w:val="24"/>
        </w:rPr>
        <w:t xml:space="preserve">. Intoxicated.</w:t>
      </w:r>
    </w:p>
    <w:p>
      <w:pPr>
        <w:widowControl w:val="on"/>
        <w:pBdr/>
        <w:spacing w:before="240" w:after="240" w:line="240" w:lineRule="auto"/>
        <w:ind w:left="0" w:right="0"/>
        <w:jc w:val="left"/>
      </w:pPr>
      <w:r>
        <w:rPr>
          <w:color w:val="000000"/>
          <w:sz w:val="24"/>
          <w:szCs w:val="24"/>
        </w:rPr>
        <w:t xml:space="preserve">FOXEY.  Rank.  Stinking.</w:t>
      </w:r>
    </w:p>
    <w:p>
      <w:pPr>
        <w:widowControl w:val="on"/>
        <w:pBdr/>
        <w:spacing w:before="240" w:after="240" w:line="240" w:lineRule="auto"/>
        <w:ind w:left="0" w:right="0"/>
        <w:jc w:val="left"/>
      </w:pPr>
      <w:r>
        <w:rPr>
          <w:i/>
          <w:color w:val="000000"/>
          <w:sz w:val="24"/>
          <w:szCs w:val="24"/>
        </w:rPr>
        <w:t xml:space="preserve">Foxing</w:t>
      </w:r>
      <w:r>
        <w:rPr>
          <w:color w:val="000000"/>
          <w:sz w:val="24"/>
          <w:szCs w:val="24"/>
        </w:rPr>
        <w:t xml:space="preserve"> A </w:t>
      </w:r>
      <w:r>
        <w:rPr>
          <w:i/>
          <w:color w:val="000000"/>
          <w:sz w:val="24"/>
          <w:szCs w:val="24"/>
        </w:rPr>
        <w:t xml:space="preserve">boot</w:t>
      </w:r>
      <w:r>
        <w:rPr>
          <w:color w:val="000000"/>
          <w:sz w:val="24"/>
          <w:szCs w:val="24"/>
        </w:rPr>
        <w:t xml:space="preserve">.  Mending the foot by capping it.</w:t>
      </w:r>
    </w:p>
    <w:p>
      <w:pPr>
        <w:widowControl w:val="on"/>
        <w:pBdr/>
        <w:spacing w:before="240" w:after="240" w:line="240" w:lineRule="auto"/>
        <w:ind w:left="0" w:right="0"/>
        <w:jc w:val="left"/>
      </w:pPr>
      <w:r>
        <w:rPr>
          <w:color w:val="000000"/>
          <w:sz w:val="24"/>
          <w:szCs w:val="24"/>
        </w:rPr>
        <w:t xml:space="preserve">FOYST. A pickpocket, cheat, or rogue.  See WOTTON’S </w:t>
      </w:r>
      <w:r>
        <w:rPr>
          <w:i/>
          <w:color w:val="000000"/>
          <w:sz w:val="24"/>
          <w:szCs w:val="24"/>
        </w:rPr>
        <w:t xml:space="preserve">gang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FOYST. To pick a pocket.</w:t>
      </w:r>
    </w:p>
    <w:p>
      <w:pPr>
        <w:widowControl w:val="on"/>
        <w:pBdr/>
        <w:spacing w:before="240" w:after="240" w:line="240" w:lineRule="auto"/>
        <w:ind w:left="0" w:right="0"/>
        <w:jc w:val="left"/>
      </w:pPr>
      <w:r>
        <w:rPr>
          <w:color w:val="000000"/>
          <w:sz w:val="24"/>
          <w:szCs w:val="24"/>
        </w:rPr>
        <w:t xml:space="preserve">FOYSTED </w:t>
      </w:r>
      <w:r>
        <w:rPr>
          <w:i/>
          <w:color w:val="000000"/>
          <w:sz w:val="24"/>
          <w:szCs w:val="24"/>
        </w:rPr>
        <w:t xml:space="preserve">in</w:t>
      </w:r>
      <w:r>
        <w:rPr>
          <w:color w:val="000000"/>
          <w:sz w:val="24"/>
          <w:szCs w:val="24"/>
        </w:rPr>
        <w:t xml:space="preserve">.  Words or passages surreptitiously interpolated</w:t>
      </w:r>
      <w:r>
        <w:rPr>
          <w:color w:val="000000"/>
          <w:sz w:val="24"/>
          <w:szCs w:val="24"/>
        </w:rPr>
        <w:br/>
        <w:t xml:space="preserve">  or inserted into a book or writing.</w:t>
      </w:r>
    </w:p>
    <w:p>
      <w:pPr>
        <w:widowControl w:val="on"/>
        <w:pBdr/>
        <w:spacing w:before="240" w:after="240" w:line="240" w:lineRule="auto"/>
        <w:ind w:left="0" w:right="0"/>
        <w:jc w:val="left"/>
      </w:pPr>
      <w:r>
        <w:rPr>
          <w:i/>
          <w:color w:val="000000"/>
          <w:sz w:val="24"/>
          <w:szCs w:val="24"/>
        </w:rPr>
        <w:t xml:space="preserve">Fraters</w:t>
      </w:r>
      <w:r>
        <w:rPr>
          <w:color w:val="000000"/>
          <w:sz w:val="24"/>
          <w:szCs w:val="24"/>
        </w:rPr>
        <w:t xml:space="preserve">.  Vagabonds who beg with sham patents, or briefs,</w:t>
      </w:r>
      <w:r>
        <w:rPr>
          <w:color w:val="000000"/>
          <w:sz w:val="24"/>
          <w:szCs w:val="24"/>
        </w:rPr>
        <w:br/>
        <w:t xml:space="preserve">  for hospitals, fires, inundations, &amp;c.</w:t>
      </w:r>
    </w:p>
    <w:p>
      <w:pPr>
        <w:widowControl w:val="on"/>
        <w:pBdr/>
        <w:spacing w:before="240" w:after="240" w:line="240" w:lineRule="auto"/>
        <w:ind w:left="0" w:right="0"/>
        <w:jc w:val="left"/>
      </w:pPr>
      <w:r>
        <w:rPr>
          <w:i/>
          <w:color w:val="000000"/>
          <w:sz w:val="24"/>
          <w:szCs w:val="24"/>
        </w:rPr>
        <w:t xml:space="preserve">Free</w:t>
      </w:r>
      <w:r>
        <w:rPr>
          <w:color w:val="000000"/>
          <w:sz w:val="24"/>
          <w:szCs w:val="24"/>
        </w:rPr>
        <w:t xml:space="preserve">.  Free of fumblers hall; a saying of one who cannot</w:t>
      </w:r>
      <w:r>
        <w:rPr>
          <w:color w:val="000000"/>
          <w:sz w:val="24"/>
          <w:szCs w:val="24"/>
        </w:rPr>
        <w:br/>
        <w:t xml:space="preserve">  get his wife with child.</w:t>
      </w:r>
    </w:p>
    <w:p>
      <w:pPr>
        <w:widowControl w:val="on"/>
        <w:pBdr/>
        <w:spacing w:before="240" w:after="240" w:line="240" w:lineRule="auto"/>
        <w:ind w:left="0" w:right="0"/>
        <w:jc w:val="left"/>
      </w:pPr>
      <w:r>
        <w:rPr>
          <w:i/>
          <w:color w:val="000000"/>
          <w:sz w:val="24"/>
          <w:szCs w:val="24"/>
        </w:rPr>
        <w:t xml:space="preserve">Free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easy</w:t>
      </w:r>
      <w:r>
        <w:rPr>
          <w:color w:val="000000"/>
          <w:sz w:val="24"/>
          <w:szCs w:val="24"/>
        </w:rPr>
        <w:t xml:space="preserve"> </w:t>
      </w:r>
      <w:r>
        <w:rPr>
          <w:i/>
          <w:color w:val="000000"/>
          <w:sz w:val="24"/>
          <w:szCs w:val="24"/>
        </w:rPr>
        <w:t xml:space="preserve">Johns</w:t>
      </w:r>
      <w:r>
        <w:rPr>
          <w:color w:val="000000"/>
          <w:sz w:val="24"/>
          <w:szCs w:val="24"/>
        </w:rPr>
        <w:t xml:space="preserve">.  A society which meet at the Hole</w:t>
      </w:r>
      <w:r>
        <w:rPr>
          <w:color w:val="000000"/>
          <w:sz w:val="24"/>
          <w:szCs w:val="24"/>
        </w:rPr>
        <w:br/>
        <w:t xml:space="preserve">  in the Wall, Fleet-street, to tipple porter, and sing bawdry.</w:t>
      </w:r>
    </w:p>
    <w:p>
      <w:pPr>
        <w:widowControl w:val="on"/>
        <w:pBdr/>
        <w:spacing w:before="240" w:after="240" w:line="240" w:lineRule="auto"/>
        <w:ind w:left="0" w:right="0"/>
        <w:jc w:val="left"/>
      </w:pPr>
      <w:r>
        <w:rPr>
          <w:i/>
          <w:color w:val="000000"/>
          <w:sz w:val="24"/>
          <w:szCs w:val="24"/>
        </w:rPr>
        <w:t xml:space="preserve">Free</w:t>
      </w:r>
      <w:r>
        <w:rPr>
          <w:color w:val="000000"/>
          <w:sz w:val="24"/>
          <w:szCs w:val="24"/>
        </w:rPr>
        <w:t xml:space="preserve"> BOOTERS.  Lawless robbers and plunderers:  originally</w:t>
      </w:r>
      <w:r>
        <w:rPr>
          <w:color w:val="000000"/>
          <w:sz w:val="24"/>
          <w:szCs w:val="24"/>
        </w:rPr>
        <w:br/>
        <w:t xml:space="preserve">  soldiers who served without pay, for the privilege of</w:t>
      </w:r>
      <w:r>
        <w:rPr>
          <w:color w:val="000000"/>
          <w:sz w:val="24"/>
          <w:szCs w:val="24"/>
        </w:rPr>
        <w:br/>
        <w:t xml:space="preserve">  plundering the enemy.</w:t>
      </w:r>
    </w:p>
    <w:p>
      <w:pPr>
        <w:widowControl w:val="on"/>
        <w:pBdr/>
        <w:spacing w:before="240" w:after="240" w:line="240" w:lineRule="auto"/>
        <w:ind w:left="0" w:right="0"/>
        <w:jc w:val="left"/>
      </w:pPr>
      <w:r>
        <w:rPr>
          <w:i/>
          <w:color w:val="000000"/>
          <w:sz w:val="24"/>
          <w:szCs w:val="24"/>
        </w:rPr>
        <w:t xml:space="preserve">Freeholder</w:t>
      </w:r>
      <w:r>
        <w:rPr>
          <w:color w:val="000000"/>
          <w:sz w:val="24"/>
          <w:szCs w:val="24"/>
        </w:rPr>
        <w:t xml:space="preserve">.  He whose wife accompanies him to the alehouse.</w:t>
      </w:r>
    </w:p>
    <w:p>
      <w:pPr>
        <w:widowControl w:val="on"/>
        <w:pBdr/>
        <w:spacing w:before="240" w:after="240" w:line="240" w:lineRule="auto"/>
        <w:ind w:left="0" w:right="0"/>
        <w:jc w:val="left"/>
      </w:pPr>
      <w:r>
        <w:rPr>
          <w:i/>
          <w:color w:val="000000"/>
          <w:sz w:val="24"/>
          <w:szCs w:val="24"/>
        </w:rPr>
        <w:t xml:space="preserve">Freeman’s</w:t>
      </w:r>
      <w:r>
        <w:rPr>
          <w:color w:val="000000"/>
          <w:sz w:val="24"/>
          <w:szCs w:val="24"/>
        </w:rPr>
        <w:t xml:space="preserve"> </w:t>
      </w:r>
      <w:r>
        <w:rPr>
          <w:i/>
          <w:color w:val="000000"/>
          <w:sz w:val="24"/>
          <w:szCs w:val="24"/>
        </w:rPr>
        <w:t xml:space="preserve">Quay</w:t>
      </w:r>
      <w:r>
        <w:rPr>
          <w:color w:val="000000"/>
          <w:sz w:val="24"/>
          <w:szCs w:val="24"/>
        </w:rPr>
        <w:t xml:space="preserve">.  Free of expence.  To lush at Freeman’s</w:t>
      </w:r>
      <w:r>
        <w:rPr>
          <w:color w:val="000000"/>
          <w:sz w:val="24"/>
          <w:szCs w:val="24"/>
        </w:rPr>
        <w:br/>
        <w:t xml:space="preserve">  Quay; to drink at another’s cost.</w:t>
      </w:r>
    </w:p>
    <w:p>
      <w:pPr>
        <w:widowControl w:val="on"/>
        <w:pBdr/>
        <w:spacing w:before="240" w:after="240" w:line="240" w:lineRule="auto"/>
        <w:ind w:left="0" w:right="0"/>
        <w:jc w:val="left"/>
      </w:pPr>
      <w:r>
        <w:rPr>
          <w:i/>
          <w:color w:val="000000"/>
          <w:sz w:val="24"/>
          <w:szCs w:val="24"/>
        </w:rPr>
        <w:t xml:space="preserve">Freeze</w:t>
      </w:r>
      <w:r>
        <w:rPr>
          <w:color w:val="000000"/>
          <w:sz w:val="24"/>
          <w:szCs w:val="24"/>
        </w:rPr>
        <w:t xml:space="preserve">.  A thin, small, hard cider, much used by vintners</w:t>
      </w:r>
      <w:r>
        <w:rPr>
          <w:color w:val="000000"/>
          <w:sz w:val="24"/>
          <w:szCs w:val="24"/>
        </w:rPr>
        <w:br/>
        <w:t xml:space="preserve">  and coopers in parting their wines, to lower the price of</w:t>
      </w:r>
      <w:r>
        <w:rPr>
          <w:color w:val="000000"/>
          <w:sz w:val="24"/>
          <w:szCs w:val="24"/>
        </w:rPr>
        <w:br/>
        <w:t xml:space="preserve">  them, and to advance their gain.  A freezing vintner; a</w:t>
      </w:r>
      <w:r>
        <w:rPr>
          <w:color w:val="000000"/>
          <w:sz w:val="24"/>
          <w:szCs w:val="24"/>
        </w:rPr>
        <w:br/>
        <w:t xml:space="preserve">  vintner who balderdashes his wine.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French</w:t>
      </w:r>
      <w:r>
        <w:rPr>
          <w:color w:val="000000"/>
          <w:sz w:val="24"/>
          <w:szCs w:val="24"/>
        </w:rPr>
        <w:t xml:space="preserve"> </w:t>
      </w:r>
      <w:r>
        <w:rPr>
          <w:i/>
          <w:color w:val="000000"/>
          <w:sz w:val="24"/>
          <w:szCs w:val="24"/>
        </w:rPr>
        <w:t xml:space="preserve">cream</w:t>
      </w:r>
      <w:r>
        <w:rPr>
          <w:color w:val="000000"/>
          <w:sz w:val="24"/>
          <w:szCs w:val="24"/>
        </w:rPr>
        <w:t xml:space="preserve">.  Brandy; so called by the old tabbies</w:t>
      </w:r>
      <w:r>
        <w:rPr>
          <w:color w:val="000000"/>
          <w:sz w:val="24"/>
          <w:szCs w:val="24"/>
        </w:rPr>
        <w:br/>
        <w:t xml:space="preserve">  and dowagers when drank in their tea.</w:t>
      </w:r>
    </w:p>
    <w:p>
      <w:pPr>
        <w:widowControl w:val="on"/>
        <w:pBdr/>
        <w:spacing w:before="240" w:after="240" w:line="240" w:lineRule="auto"/>
        <w:ind w:left="0" w:right="0"/>
        <w:jc w:val="left"/>
      </w:pPr>
      <w:r>
        <w:rPr>
          <w:i/>
          <w:color w:val="000000"/>
          <w:sz w:val="24"/>
          <w:szCs w:val="24"/>
        </w:rPr>
        <w:t xml:space="preserve">French</w:t>
      </w:r>
      <w:r>
        <w:rPr>
          <w:color w:val="000000"/>
          <w:sz w:val="24"/>
          <w:szCs w:val="24"/>
        </w:rPr>
        <w:t xml:space="preserve"> </w:t>
      </w:r>
      <w:r>
        <w:rPr>
          <w:i/>
          <w:color w:val="000000"/>
          <w:sz w:val="24"/>
          <w:szCs w:val="24"/>
        </w:rPr>
        <w:t xml:space="preserve">disease</w:t>
      </w:r>
      <w:r>
        <w:rPr>
          <w:color w:val="000000"/>
          <w:sz w:val="24"/>
          <w:szCs w:val="24"/>
        </w:rPr>
        <w:t xml:space="preserve">.  The venereal disease, said to have been</w:t>
      </w:r>
      <w:r>
        <w:rPr>
          <w:color w:val="000000"/>
          <w:sz w:val="24"/>
          <w:szCs w:val="24"/>
        </w:rPr>
        <w:br/>
        <w:t xml:space="preserve">  imported from France.  French gout; the same.  He suffered</w:t>
      </w:r>
      <w:r>
        <w:rPr>
          <w:color w:val="000000"/>
          <w:sz w:val="24"/>
          <w:szCs w:val="24"/>
        </w:rPr>
        <w:br/>
        <w:t xml:space="preserve">  by a blow over the snout with a French faggot-stick;</w:t>
      </w:r>
      <w:r>
        <w:rPr>
          <w:color w:val="000000"/>
          <w:sz w:val="24"/>
          <w:szCs w:val="24"/>
        </w:rPr>
        <w:br/>
        <w:t xml:space="preserve">  </w:t>
      </w:r>
      <w:r>
        <w:rPr>
          <w:i/>
          <w:color w:val="000000"/>
          <w:sz w:val="24"/>
          <w:szCs w:val="24"/>
        </w:rPr>
        <w:t xml:space="preserve">i.e</w:t>
      </w:r>
      <w:r>
        <w:rPr>
          <w:color w:val="000000"/>
          <w:sz w:val="24"/>
          <w:szCs w:val="24"/>
        </w:rPr>
        <w:t xml:space="preserve">. he lost his nose by the pox.</w:t>
      </w:r>
    </w:p>
    <w:p>
      <w:pPr>
        <w:widowControl w:val="on"/>
        <w:pBdr/>
        <w:spacing w:before="240" w:after="240" w:line="240" w:lineRule="auto"/>
        <w:ind w:left="0" w:right="0"/>
        <w:jc w:val="left"/>
      </w:pPr>
      <w:r>
        <w:rPr>
          <w:i/>
          <w:color w:val="000000"/>
          <w:sz w:val="24"/>
          <w:szCs w:val="24"/>
        </w:rPr>
        <w:t xml:space="preserve">French</w:t>
      </w:r>
      <w:r>
        <w:rPr>
          <w:color w:val="000000"/>
          <w:sz w:val="24"/>
          <w:szCs w:val="24"/>
        </w:rPr>
        <w:t xml:space="preserve"> </w:t>
      </w:r>
      <w:r>
        <w:rPr>
          <w:i/>
          <w:color w:val="000000"/>
          <w:sz w:val="24"/>
          <w:szCs w:val="24"/>
        </w:rPr>
        <w:t xml:space="preserve">leave</w:t>
      </w:r>
      <w:r>
        <w:rPr>
          <w:color w:val="000000"/>
          <w:sz w:val="24"/>
          <w:szCs w:val="24"/>
        </w:rPr>
        <w:t xml:space="preserve">.  To take French leave; to go off without</w:t>
      </w:r>
      <w:r>
        <w:rPr>
          <w:color w:val="000000"/>
          <w:sz w:val="24"/>
          <w:szCs w:val="24"/>
        </w:rPr>
        <w:br/>
        <w:t xml:space="preserve">  taking leave of the company:  a saying frequently applied</w:t>
      </w:r>
      <w:r>
        <w:rPr>
          <w:color w:val="000000"/>
          <w:sz w:val="24"/>
          <w:szCs w:val="24"/>
        </w:rPr>
        <w:br/>
        <w:t xml:space="preserve">  to persons who have run away from their creditors.</w:t>
      </w:r>
    </w:p>
    <w:p>
      <w:pPr>
        <w:widowControl w:val="on"/>
        <w:pBdr/>
        <w:spacing w:before="240" w:after="240" w:line="240" w:lineRule="auto"/>
        <w:ind w:left="0" w:right="0"/>
        <w:jc w:val="left"/>
      </w:pPr>
      <w:r>
        <w:rPr>
          <w:i/>
          <w:color w:val="000000"/>
          <w:sz w:val="24"/>
          <w:szCs w:val="24"/>
        </w:rPr>
        <w:t xml:space="preserve">Frenchified</w:t>
      </w:r>
      <w:r>
        <w:rPr>
          <w:color w:val="000000"/>
          <w:sz w:val="24"/>
          <w:szCs w:val="24"/>
        </w:rPr>
        <w:t xml:space="preserve">. Infected with the venereal disease.  The</w:t>
      </w:r>
      <w:r>
        <w:rPr>
          <w:color w:val="000000"/>
          <w:sz w:val="24"/>
          <w:szCs w:val="24"/>
        </w:rPr>
        <w:br/>
        <w:t xml:space="preserve">  mort is Frenchified:  the wench is infected.</w:t>
      </w:r>
    </w:p>
    <w:p>
      <w:pPr>
        <w:widowControl w:val="on"/>
        <w:pBdr/>
        <w:spacing w:before="240" w:after="240" w:line="240" w:lineRule="auto"/>
        <w:ind w:left="0" w:right="0"/>
        <w:jc w:val="left"/>
      </w:pPr>
      <w:r>
        <w:rPr>
          <w:i/>
          <w:color w:val="000000"/>
          <w:sz w:val="24"/>
          <w:szCs w:val="24"/>
        </w:rPr>
        <w:t xml:space="preserve">Fresh</w:t>
      </w:r>
      <w:r>
        <w:rPr>
          <w:color w:val="000000"/>
          <w:sz w:val="24"/>
          <w:szCs w:val="24"/>
        </w:rPr>
        <w:t xml:space="preserve"> </w:t>
      </w:r>
      <w:r>
        <w:rPr>
          <w:i/>
          <w:color w:val="000000"/>
          <w:sz w:val="24"/>
          <w:szCs w:val="24"/>
        </w:rPr>
        <w:t xml:space="preserve">milk</w:t>
      </w:r>
      <w:r>
        <w:rPr>
          <w:color w:val="000000"/>
          <w:sz w:val="24"/>
          <w:szCs w:val="24"/>
        </w:rPr>
        <w:t xml:space="preserve">.  Cambridge new comers to the university.</w:t>
      </w:r>
    </w:p>
    <w:p>
      <w:pPr>
        <w:widowControl w:val="on"/>
        <w:pBdr/>
        <w:spacing w:before="240" w:after="240" w:line="240" w:lineRule="auto"/>
        <w:ind w:left="0" w:right="0"/>
        <w:jc w:val="left"/>
      </w:pPr>
      <w:r>
        <w:rPr>
          <w:i/>
          <w:color w:val="000000"/>
          <w:sz w:val="24"/>
          <w:szCs w:val="24"/>
        </w:rPr>
        <w:t xml:space="preserve">Freshman</w:t>
      </w:r>
      <w:r>
        <w:rPr>
          <w:color w:val="000000"/>
          <w:sz w:val="24"/>
          <w:szCs w:val="24"/>
        </w:rPr>
        <w:t xml:space="preserve">.  One just entered a member of the university.</w:t>
      </w:r>
    </w:p>
    <w:p>
      <w:pPr>
        <w:widowControl w:val="on"/>
        <w:pBdr/>
        <w:spacing w:before="240" w:after="240" w:line="240" w:lineRule="auto"/>
        <w:ind w:left="0" w:right="0"/>
        <w:jc w:val="left"/>
      </w:pPr>
      <w:r>
        <w:rPr>
          <w:i/>
          <w:color w:val="000000"/>
          <w:sz w:val="24"/>
          <w:szCs w:val="24"/>
        </w:rPr>
        <w:t xml:space="preserve">Fribble</w:t>
      </w:r>
      <w:r>
        <w:rPr>
          <w:color w:val="000000"/>
          <w:sz w:val="24"/>
          <w:szCs w:val="24"/>
        </w:rPr>
        <w:t xml:space="preserve">.  An effeminate fop; a name borrowed from a</w:t>
      </w:r>
      <w:r>
        <w:rPr>
          <w:color w:val="000000"/>
          <w:sz w:val="24"/>
          <w:szCs w:val="24"/>
        </w:rPr>
        <w:br/>
        <w:t xml:space="preserve">  celebrated character of that kind, in the farce of Miss in her</w:t>
      </w:r>
      <w:r>
        <w:rPr>
          <w:color w:val="000000"/>
          <w:sz w:val="24"/>
          <w:szCs w:val="24"/>
        </w:rPr>
        <w:br/>
        <w:t xml:space="preserve">  Teens, written by Mr. Garrick.</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w:t>
      </w:r>
      <w:r>
        <w:rPr>
          <w:i/>
          <w:color w:val="000000"/>
          <w:sz w:val="24"/>
          <w:szCs w:val="24"/>
        </w:rPr>
        <w:t xml:space="preserve">face</w:t>
      </w:r>
      <w:r>
        <w:rPr>
          <w:color w:val="000000"/>
          <w:sz w:val="24"/>
          <w:szCs w:val="24"/>
        </w:rPr>
        <w:t xml:space="preserve">.  A dismal countenance.  Before, and even</w:t>
      </w:r>
      <w:r>
        <w:rPr>
          <w:color w:val="000000"/>
          <w:sz w:val="24"/>
          <w:szCs w:val="24"/>
        </w:rPr>
        <w:br/>
        <w:t xml:space="preserve">  long after the Reformation, Friday was a day of abstinence,</w:t>
      </w:r>
      <w:r>
        <w:rPr>
          <w:color w:val="000000"/>
          <w:sz w:val="24"/>
          <w:szCs w:val="24"/>
        </w:rPr>
        <w:br/>
        <w:t xml:space="preserve">  or jour maigre.  Immediately after the restoration of king</w:t>
      </w:r>
      <w:r>
        <w:rPr>
          <w:color w:val="000000"/>
          <w:sz w:val="24"/>
          <w:szCs w:val="24"/>
        </w:rPr>
        <w:br/>
        <w:t xml:space="preserve">  Charles </w:t>
      </w:r>
      <w:r>
        <w:rPr>
          <w:i/>
          <w:color w:val="000000"/>
          <w:sz w:val="24"/>
          <w:szCs w:val="24"/>
        </w:rPr>
        <w:t xml:space="preserve">ii</w:t>
      </w:r>
      <w:r>
        <w:rPr>
          <w:color w:val="000000"/>
          <w:sz w:val="24"/>
          <w:szCs w:val="24"/>
        </w:rPr>
        <w:t xml:space="preserve">. a proclamation was issued, prohibiting all</w:t>
      </w:r>
      <w:r>
        <w:rPr>
          <w:color w:val="000000"/>
          <w:sz w:val="24"/>
          <w:szCs w:val="24"/>
        </w:rPr>
        <w:br/>
        <w:t xml:space="preserve">  publicans from dressing any suppers on a Friday.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frig</w:t>
      </w:r>
      <w:r>
        <w:rPr>
          <w:color w:val="000000"/>
          <w:sz w:val="24"/>
          <w:szCs w:val="24"/>
        </w:rPr>
        <w:t xml:space="preserve">.  Figuratively used for trifling.</w:t>
      </w:r>
    </w:p>
    <w:p>
      <w:pPr>
        <w:widowControl w:val="on"/>
        <w:pBdr/>
        <w:spacing w:before="240" w:after="240" w:line="240" w:lineRule="auto"/>
        <w:ind w:left="0" w:right="0"/>
        <w:jc w:val="left"/>
      </w:pPr>
      <w:r>
        <w:rPr>
          <w:i/>
          <w:color w:val="000000"/>
          <w:sz w:val="24"/>
          <w:szCs w:val="24"/>
        </w:rPr>
        <w:t xml:space="preserve">Frig</w:t>
      </w:r>
      <w:r>
        <w:rPr>
          <w:color w:val="000000"/>
          <w:sz w:val="24"/>
          <w:szCs w:val="24"/>
        </w:rPr>
        <w:t xml:space="preserve"> </w:t>
      </w:r>
      <w:r>
        <w:rPr>
          <w:i/>
          <w:color w:val="000000"/>
          <w:sz w:val="24"/>
          <w:szCs w:val="24"/>
        </w:rPr>
        <w:t xml:space="preserve">pig</w:t>
      </w:r>
      <w:r>
        <w:rPr>
          <w:color w:val="000000"/>
          <w:sz w:val="24"/>
          <w:szCs w:val="24"/>
        </w:rPr>
        <w:t xml:space="preserve">.  A trifling, fiddle-faddle fellow.</w:t>
      </w:r>
    </w:p>
    <w:p>
      <w:pPr>
        <w:widowControl w:val="on"/>
        <w:pBdr/>
        <w:spacing w:before="240" w:after="240" w:line="240" w:lineRule="auto"/>
        <w:ind w:left="0" w:right="0"/>
        <w:jc w:val="left"/>
      </w:pPr>
      <w:r>
        <w:rPr>
          <w:i/>
          <w:color w:val="000000"/>
          <w:sz w:val="24"/>
          <w:szCs w:val="24"/>
        </w:rPr>
        <w:t xml:space="preserve">Frigate</w:t>
      </w:r>
      <w:r>
        <w:rPr>
          <w:color w:val="000000"/>
          <w:sz w:val="24"/>
          <w:szCs w:val="24"/>
        </w:rPr>
        <w:t xml:space="preserve">.  A well-rigged frigate; a well-dressed wench.</w:t>
      </w:r>
    </w:p>
    <w:p>
      <w:pPr>
        <w:widowControl w:val="on"/>
        <w:pBdr/>
        <w:spacing w:before="240" w:after="240" w:line="240" w:lineRule="auto"/>
        <w:ind w:left="0" w:right="0"/>
        <w:jc w:val="left"/>
      </w:pPr>
      <w:r>
        <w:rPr>
          <w:i/>
          <w:color w:val="000000"/>
          <w:sz w:val="24"/>
          <w:szCs w:val="24"/>
        </w:rPr>
        <w:t xml:space="preserve">Frisk</w:t>
      </w:r>
      <w:r>
        <w:rPr>
          <w:color w:val="000000"/>
          <w:sz w:val="24"/>
          <w:szCs w:val="24"/>
        </w:rPr>
        <w:t xml:space="preserve">.  To dance the Paddington frisk; to be hanged.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frisk</w:t>
      </w:r>
      <w:r>
        <w:rPr>
          <w:color w:val="000000"/>
          <w:sz w:val="24"/>
          <w:szCs w:val="24"/>
        </w:rPr>
        <w:t xml:space="preserve">.  Used by thieves to signify searching a person whom they have robbed.  Blast his eyes! frisk him.</w:t>
      </w:r>
    </w:p>
    <w:p>
      <w:pPr>
        <w:widowControl w:val="on"/>
        <w:pBdr/>
        <w:spacing w:before="240" w:after="240" w:line="240" w:lineRule="auto"/>
        <w:ind w:left="0" w:right="0"/>
        <w:jc w:val="left"/>
      </w:pPr>
      <w:r>
        <w:rPr>
          <w:i/>
          <w:color w:val="000000"/>
          <w:sz w:val="24"/>
          <w:szCs w:val="24"/>
        </w:rPr>
        <w:t xml:space="preserve">Froe</w:t>
      </w:r>
      <w:r>
        <w:rPr>
          <w:color w:val="000000"/>
          <w:sz w:val="24"/>
          <w:szCs w:val="24"/>
        </w:rPr>
        <w:t xml:space="preserve">, or VROE, A woman, wife, or mistress.  Brush to your</w:t>
      </w:r>
      <w:r>
        <w:rPr>
          <w:color w:val="000000"/>
          <w:sz w:val="24"/>
          <w:szCs w:val="24"/>
        </w:rPr>
        <w:br/>
        <w:t xml:space="preserve">  froe, or bloss, and wheedle for crop; run to your mistress,</w:t>
      </w:r>
      <w:r>
        <w:rPr>
          <w:color w:val="000000"/>
          <w:sz w:val="24"/>
          <w:szCs w:val="24"/>
        </w:rPr>
        <w:br/>
        <w:t xml:space="preserve">  and sooth and coax her out of some money.  </w:t>
      </w:r>
      <w:r>
        <w:rPr>
          <w:i/>
          <w:color w:val="000000"/>
          <w:sz w:val="24"/>
          <w:szCs w:val="24"/>
        </w:rPr>
        <w:t xml:space="preserve">Dutch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FROGLANDER.  A Dutchman.</w:t>
      </w:r>
    </w:p>
    <w:p>
      <w:pPr>
        <w:widowControl w:val="on"/>
        <w:pBdr/>
        <w:spacing w:before="240" w:after="240" w:line="240" w:lineRule="auto"/>
        <w:ind w:left="0" w:right="0"/>
        <w:jc w:val="left"/>
      </w:pPr>
      <w:r>
        <w:rPr>
          <w:i/>
          <w:color w:val="000000"/>
          <w:sz w:val="24"/>
          <w:szCs w:val="24"/>
        </w:rPr>
        <w:t xml:space="preserve">Frosty</w:t>
      </w:r>
      <w:r>
        <w:rPr>
          <w:color w:val="000000"/>
          <w:sz w:val="24"/>
          <w:szCs w:val="24"/>
        </w:rPr>
        <w:t xml:space="preserve"> </w:t>
      </w:r>
      <w:r>
        <w:rPr>
          <w:i/>
          <w:color w:val="000000"/>
          <w:sz w:val="24"/>
          <w:szCs w:val="24"/>
        </w:rPr>
        <w:t xml:space="preserve">face</w:t>
      </w:r>
      <w:r>
        <w:rPr>
          <w:color w:val="000000"/>
          <w:sz w:val="24"/>
          <w:szCs w:val="24"/>
        </w:rPr>
        <w:t xml:space="preserve">.  One pitted with the small pox.</w:t>
      </w:r>
    </w:p>
    <w:p>
      <w:pPr>
        <w:widowControl w:val="on"/>
        <w:pBdr/>
        <w:spacing w:before="240" w:after="240" w:line="240" w:lineRule="auto"/>
        <w:ind w:left="0" w:right="0"/>
        <w:jc w:val="left"/>
      </w:pPr>
      <w:r>
        <w:rPr>
          <w:i/>
          <w:color w:val="000000"/>
          <w:sz w:val="24"/>
          <w:szCs w:val="24"/>
        </w:rPr>
        <w:t xml:space="preserve">Frog’s</w:t>
      </w:r>
      <w:r>
        <w:rPr>
          <w:color w:val="000000"/>
          <w:sz w:val="24"/>
          <w:szCs w:val="24"/>
        </w:rPr>
        <w:t xml:space="preserve"> </w:t>
      </w:r>
      <w:r>
        <w:rPr>
          <w:i/>
          <w:color w:val="000000"/>
          <w:sz w:val="24"/>
          <w:szCs w:val="24"/>
        </w:rPr>
        <w:t xml:space="preserve">wine</w:t>
      </w:r>
      <w:r>
        <w:rPr>
          <w:color w:val="000000"/>
          <w:sz w:val="24"/>
          <w:szCs w:val="24"/>
        </w:rPr>
        <w:t xml:space="preserve">.  Gin.</w:t>
      </w:r>
    </w:p>
    <w:p>
      <w:pPr>
        <w:widowControl w:val="on"/>
        <w:pBdr/>
        <w:spacing w:before="240" w:after="240" w:line="240" w:lineRule="auto"/>
        <w:ind w:left="0" w:right="0"/>
        <w:jc w:val="left"/>
      </w:pPr>
      <w:r>
        <w:rPr>
          <w:i/>
          <w:color w:val="000000"/>
          <w:sz w:val="24"/>
          <w:szCs w:val="24"/>
        </w:rPr>
        <w:t xml:space="preserve">Fruitful</w:t>
      </w:r>
      <w:r>
        <w:rPr>
          <w:color w:val="000000"/>
          <w:sz w:val="24"/>
          <w:szCs w:val="24"/>
        </w:rPr>
        <w:t xml:space="preserve"> </w:t>
      </w:r>
      <w:r>
        <w:rPr>
          <w:i/>
          <w:color w:val="000000"/>
          <w:sz w:val="24"/>
          <w:szCs w:val="24"/>
        </w:rPr>
        <w:t xml:space="preserve">Vine</w:t>
      </w:r>
      <w:r>
        <w:rPr>
          <w:color w:val="000000"/>
          <w:sz w:val="24"/>
          <w:szCs w:val="24"/>
        </w:rPr>
        <w:t xml:space="preserve">.  A woman’s private parts, </w:t>
      </w:r>
      <w:r>
        <w:rPr>
          <w:i/>
          <w:color w:val="000000"/>
          <w:sz w:val="24"/>
          <w:szCs w:val="24"/>
        </w:rPr>
        <w:t xml:space="preserve">i.e</w:t>
      </w:r>
      <w:r>
        <w:rPr>
          <w:color w:val="000000"/>
          <w:sz w:val="24"/>
          <w:szCs w:val="24"/>
        </w:rPr>
        <w:t xml:space="preserve">. that has</w:t>
      </w:r>
      <w:r>
        <w:rPr>
          <w:color w:val="000000"/>
          <w:sz w:val="24"/>
          <w:szCs w:val="24"/>
        </w:rPr>
        <w:br/>
        <w:t xml:space="preserve">  </w:t>
      </w:r>
      <w:r>
        <w:rPr>
          <w:i/>
          <w:color w:val="000000"/>
          <w:sz w:val="24"/>
          <w:szCs w:val="24"/>
        </w:rPr>
        <w:t xml:space="preserve">flowers</w:t>
      </w:r>
      <w:r>
        <w:rPr>
          <w:color w:val="000000"/>
          <w:sz w:val="24"/>
          <w:szCs w:val="24"/>
        </w:rPr>
        <w:t xml:space="preserve"> every month, and bears fruit in nine months.</w:t>
      </w:r>
    </w:p>
    <w:p>
      <w:pPr>
        <w:widowControl w:val="on"/>
        <w:pBdr/>
        <w:spacing w:before="240" w:after="240" w:line="240" w:lineRule="auto"/>
        <w:ind w:left="0" w:right="0"/>
        <w:jc w:val="left"/>
      </w:pPr>
      <w:r>
        <w:rPr>
          <w:color w:val="000000"/>
          <w:sz w:val="24"/>
          <w:szCs w:val="24"/>
        </w:rPr>
        <w:t xml:space="preserve">FRUMMAGEMMED. Choaked, strangled, suffocated, or</w:t>
      </w:r>
      <w:r>
        <w:rPr>
          <w:color w:val="000000"/>
          <w:sz w:val="24"/>
          <w:szCs w:val="24"/>
        </w:rPr>
        <w:br/>
        <w:t xml:space="preserve">  hanged.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FUBSEY.  Plump.  A fubsey wench; a plump, healthy</w:t>
      </w:r>
      <w:r>
        <w:rPr>
          <w:color w:val="000000"/>
          <w:sz w:val="24"/>
          <w:szCs w:val="24"/>
        </w:rPr>
        <w:br/>
        <w:t xml:space="preserve">  wench.</w:t>
      </w:r>
    </w:p>
    <w:p>
      <w:pPr>
        <w:widowControl w:val="on"/>
        <w:pBdr/>
        <w:spacing w:before="240" w:after="240" w:line="240" w:lineRule="auto"/>
        <w:ind w:left="0" w:right="0"/>
        <w:jc w:val="left"/>
      </w:pPr>
      <w:r>
        <w:rPr>
          <w:i/>
          <w:color w:val="000000"/>
          <w:sz w:val="24"/>
          <w:szCs w:val="24"/>
        </w:rPr>
        <w:t xml:space="preserve">Fuddle</w:t>
      </w:r>
      <w:r>
        <w:rPr>
          <w:color w:val="000000"/>
          <w:sz w:val="24"/>
          <w:szCs w:val="24"/>
        </w:rPr>
        <w:t xml:space="preserve">.  Drunk.  This is rum fuddle; this is excellent</w:t>
      </w:r>
      <w:r>
        <w:rPr>
          <w:color w:val="000000"/>
          <w:sz w:val="24"/>
          <w:szCs w:val="24"/>
        </w:rPr>
        <w:br/>
        <w:t xml:space="preserve">  tipple, or drink.  Fuddle; drunk.  Fuddle cap; a drunkard.</w:t>
      </w:r>
    </w:p>
    <w:p>
      <w:pPr>
        <w:widowControl w:val="on"/>
        <w:pBdr/>
        <w:spacing w:before="240" w:after="240" w:line="240" w:lineRule="auto"/>
        <w:ind w:left="0" w:right="0"/>
        <w:jc w:val="left"/>
      </w:pPr>
      <w:r>
        <w:rPr>
          <w:i/>
          <w:color w:val="000000"/>
          <w:sz w:val="24"/>
          <w:szCs w:val="24"/>
        </w:rPr>
        <w:t xml:space="preserve">Fudge</w:t>
      </w:r>
      <w:r>
        <w:rPr>
          <w:color w:val="000000"/>
          <w:sz w:val="24"/>
          <w:szCs w:val="24"/>
        </w:rPr>
        <w:t xml:space="preserve">.  Nonsense.</w:t>
      </w:r>
    </w:p>
    <w:p>
      <w:pPr>
        <w:widowControl w:val="on"/>
        <w:pBdr/>
        <w:spacing w:before="240" w:after="240" w:line="240" w:lineRule="auto"/>
        <w:ind w:left="0" w:right="0"/>
        <w:jc w:val="left"/>
      </w:pPr>
      <w:r>
        <w:rPr>
          <w:color w:val="000000"/>
          <w:sz w:val="24"/>
          <w:szCs w:val="24"/>
        </w:rPr>
        <w:t xml:space="preserve">FULHAMS. Loaded dice are called high and lowmen, or</w:t>
      </w:r>
      <w:r>
        <w:rPr>
          <w:color w:val="000000"/>
          <w:sz w:val="24"/>
          <w:szCs w:val="24"/>
        </w:rPr>
        <w:br/>
        <w:t xml:space="preserve">  high and low fulhams, by Ben Jonson and other writers of</w:t>
      </w:r>
      <w:r>
        <w:rPr>
          <w:color w:val="000000"/>
          <w:sz w:val="24"/>
          <w:szCs w:val="24"/>
        </w:rPr>
        <w:br/>
        <w:t xml:space="preserve">  his time; either because they were made at Fulham, or from</w:t>
      </w:r>
      <w:r>
        <w:rPr>
          <w:color w:val="000000"/>
          <w:sz w:val="24"/>
          <w:szCs w:val="24"/>
        </w:rPr>
        <w:br/>
        <w:t xml:space="preserve">  that place being the resort of sharpers.</w:t>
      </w:r>
    </w:p>
    <w:p>
      <w:pPr>
        <w:widowControl w:val="on"/>
        <w:pBdr/>
        <w:spacing w:before="240" w:after="240" w:line="240" w:lineRule="auto"/>
        <w:ind w:left="0" w:right="0"/>
        <w:jc w:val="left"/>
      </w:pPr>
      <w:r>
        <w:rPr>
          <w:i/>
          <w:color w:val="000000"/>
          <w:sz w:val="24"/>
          <w:szCs w:val="24"/>
        </w:rPr>
        <w:t xml:space="preserve">Full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emptiness</w:t>
      </w:r>
      <w:r>
        <w:rPr>
          <w:color w:val="000000"/>
          <w:sz w:val="24"/>
          <w:szCs w:val="24"/>
        </w:rPr>
        <w:t xml:space="preserve">.  Jocular term for empty.</w:t>
      </w:r>
    </w:p>
    <w:p>
      <w:pPr>
        <w:widowControl w:val="on"/>
        <w:pBdr/>
        <w:spacing w:before="240" w:after="240" w:line="240" w:lineRule="auto"/>
        <w:ind w:left="0" w:right="0"/>
        <w:jc w:val="left"/>
      </w:pPr>
      <w:r>
        <w:rPr>
          <w:i/>
          <w:color w:val="000000"/>
          <w:sz w:val="24"/>
          <w:szCs w:val="24"/>
        </w:rPr>
        <w:t xml:space="preserve">Full</w:t>
      </w:r>
      <w:r>
        <w:rPr>
          <w:color w:val="000000"/>
          <w:sz w:val="24"/>
          <w:szCs w:val="24"/>
        </w:rPr>
        <w:t xml:space="preserve"> </w:t>
      </w:r>
      <w:r>
        <w:rPr>
          <w:i/>
          <w:color w:val="000000"/>
          <w:sz w:val="24"/>
          <w:szCs w:val="24"/>
        </w:rPr>
        <w:t xml:space="preserve">march</w:t>
      </w:r>
      <w:r>
        <w:rPr>
          <w:color w:val="000000"/>
          <w:sz w:val="24"/>
          <w:szCs w:val="24"/>
        </w:rPr>
        <w:t xml:space="preserve">.  The Scotch greys are in full march by the</w:t>
      </w:r>
      <w:r>
        <w:rPr>
          <w:color w:val="000000"/>
          <w:sz w:val="24"/>
          <w:szCs w:val="24"/>
        </w:rPr>
        <w:br/>
        <w:t xml:space="preserve">  crown office; the lice are crawling down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Fumbler</w:t>
      </w:r>
      <w:r>
        <w:rPr>
          <w:color w:val="000000"/>
          <w:sz w:val="24"/>
          <w:szCs w:val="24"/>
        </w:rPr>
        <w:t xml:space="preserve">.  An old or impotent man.  To fumble, also</w:t>
      </w:r>
      <w:r>
        <w:rPr>
          <w:color w:val="000000"/>
          <w:sz w:val="24"/>
          <w:szCs w:val="24"/>
        </w:rPr>
        <w:br/>
        <w:t xml:space="preserve">  means to go awkwardly about any work, or manual</w:t>
      </w:r>
      <w:r>
        <w:rPr>
          <w:color w:val="000000"/>
          <w:sz w:val="24"/>
          <w:szCs w:val="24"/>
        </w:rPr>
        <w:br/>
        <w:t xml:space="preserve">  operation.</w:t>
      </w:r>
    </w:p>
    <w:p>
      <w:pPr>
        <w:widowControl w:val="on"/>
        <w:pBdr/>
        <w:spacing w:before="240" w:after="240" w:line="240" w:lineRule="auto"/>
        <w:ind w:left="0" w:right="0"/>
        <w:jc w:val="left"/>
      </w:pPr>
      <w:r>
        <w:rPr>
          <w:i/>
          <w:color w:val="000000"/>
          <w:sz w:val="24"/>
          <w:szCs w:val="24"/>
        </w:rPr>
        <w:t xml:space="preserve">Fun</w:t>
      </w:r>
      <w:r>
        <w:rPr>
          <w:color w:val="000000"/>
          <w:sz w:val="24"/>
          <w:szCs w:val="24"/>
        </w:rPr>
        <w:t xml:space="preserve">.  A cheat, or trick.  Do you think to fun me out of</w:t>
      </w:r>
      <w:r>
        <w:rPr>
          <w:color w:val="000000"/>
          <w:sz w:val="24"/>
          <w:szCs w:val="24"/>
        </w:rPr>
        <w:br/>
        <w:t xml:space="preserve">  it?  Do you think to cheat me?—­Also the breech, perhaps</w:t>
      </w:r>
      <w:r>
        <w:rPr>
          <w:color w:val="000000"/>
          <w:sz w:val="24"/>
          <w:szCs w:val="24"/>
        </w:rPr>
        <w:br/>
        <w:t xml:space="preserve">  from being the abbreviation of fundament.  I’ll kick your</w:t>
      </w:r>
      <w:r>
        <w:rPr>
          <w:color w:val="000000"/>
          <w:sz w:val="24"/>
          <w:szCs w:val="24"/>
        </w:rPr>
        <w:br/>
        <w:t xml:space="preserve">  fun.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funk</w:t>
      </w:r>
      <w:r>
        <w:rPr>
          <w:color w:val="000000"/>
          <w:sz w:val="24"/>
          <w:szCs w:val="24"/>
        </w:rPr>
        <w:t xml:space="preserve">.  To use an unfair motion of the hand in plumping</w:t>
      </w:r>
      <w:r>
        <w:rPr>
          <w:color w:val="000000"/>
          <w:sz w:val="24"/>
          <w:szCs w:val="24"/>
        </w:rPr>
        <w:br/>
        <w:t xml:space="preserve">  at taw.  </w:t>
      </w:r>
      <w:r>
        <w:rPr>
          <w:i/>
          <w:color w:val="000000"/>
          <w:sz w:val="24"/>
          <w:szCs w:val="24"/>
        </w:rPr>
        <w:t xml:space="preserve">Schoolboy’s</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Funk</w:t>
      </w:r>
      <w:r>
        <w:rPr>
          <w:color w:val="000000"/>
          <w:sz w:val="24"/>
          <w:szCs w:val="24"/>
        </w:rPr>
        <w:t xml:space="preserve">.  To smoke; figuratively, to smoke or stink through</w:t>
      </w:r>
      <w:r>
        <w:rPr>
          <w:color w:val="000000"/>
          <w:sz w:val="24"/>
          <w:szCs w:val="24"/>
        </w:rPr>
        <w:br/>
        <w:t xml:space="preserve">  fear.  I was in a cursed funk.  To funk the cobler; a</w:t>
      </w:r>
      <w:r>
        <w:rPr>
          <w:color w:val="000000"/>
          <w:sz w:val="24"/>
          <w:szCs w:val="24"/>
        </w:rPr>
        <w:br/>
        <w:t xml:space="preserve">  schoolboy’s trick, performed with assafoettida and cotton,</w:t>
      </w:r>
      <w:r>
        <w:rPr>
          <w:color w:val="000000"/>
          <w:sz w:val="24"/>
          <w:szCs w:val="24"/>
        </w:rPr>
        <w:br/>
        <w:t xml:space="preserve">which</w:t>
      </w:r>
      <w:r>
        <w:rPr>
          <w:color w:val="000000"/>
          <w:sz w:val="24"/>
          <w:szCs w:val="24"/>
        </w:rPr>
        <w:br/>
        <w:t xml:space="preserve">  are stuffed into a pipe:  the cotton being lighted, and the</w:t>
      </w:r>
      <w:r>
        <w:rPr>
          <w:color w:val="000000"/>
          <w:sz w:val="24"/>
          <w:szCs w:val="24"/>
        </w:rPr>
        <w:br/>
        <w:t xml:space="preserve">  bowl of the pipe covered with a coarse handkerchief, the</w:t>
      </w:r>
      <w:r>
        <w:rPr>
          <w:color w:val="000000"/>
          <w:sz w:val="24"/>
          <w:szCs w:val="24"/>
        </w:rPr>
        <w:br/>
        <w:t xml:space="preserve">  smoke is blown out at the small end, through the crannies</w:t>
      </w:r>
      <w:r>
        <w:rPr>
          <w:color w:val="000000"/>
          <w:sz w:val="24"/>
          <w:szCs w:val="24"/>
        </w:rPr>
        <w:br/>
        <w:t xml:space="preserve">  of a cobler’s stall.</w:t>
      </w:r>
    </w:p>
    <w:p>
      <w:pPr>
        <w:widowControl w:val="on"/>
        <w:pBdr/>
        <w:spacing w:before="240" w:after="240" w:line="240" w:lineRule="auto"/>
        <w:ind w:left="0" w:right="0"/>
        <w:jc w:val="left"/>
      </w:pPr>
      <w:r>
        <w:rPr>
          <w:color w:val="000000"/>
          <w:sz w:val="24"/>
          <w:szCs w:val="24"/>
        </w:rPr>
        <w:t xml:space="preserve">FURMEN.  Aldermen.</w:t>
      </w:r>
    </w:p>
    <w:p>
      <w:pPr>
        <w:widowControl w:val="on"/>
        <w:pBdr/>
        <w:spacing w:before="240" w:after="240" w:line="240" w:lineRule="auto"/>
        <w:ind w:left="0" w:right="0"/>
        <w:jc w:val="left"/>
      </w:pPr>
      <w:r>
        <w:rPr>
          <w:i/>
          <w:color w:val="000000"/>
          <w:sz w:val="24"/>
          <w:szCs w:val="24"/>
        </w:rPr>
        <w:t xml:space="preserve">Furmity</w:t>
      </w:r>
      <w:r>
        <w:rPr>
          <w:color w:val="000000"/>
          <w:sz w:val="24"/>
          <w:szCs w:val="24"/>
        </w:rPr>
        <w:t xml:space="preserve">, or </w:t>
      </w:r>
      <w:r>
        <w:rPr>
          <w:i/>
          <w:color w:val="000000"/>
          <w:sz w:val="24"/>
          <w:szCs w:val="24"/>
        </w:rPr>
        <w:t xml:space="preserve">fromenty</w:t>
      </w:r>
      <w:r>
        <w:rPr>
          <w:color w:val="000000"/>
          <w:sz w:val="24"/>
          <w:szCs w:val="24"/>
        </w:rPr>
        <w:t xml:space="preserve">.  Wheat boiled up to a jelly.  To</w:t>
      </w:r>
      <w:r>
        <w:rPr>
          <w:color w:val="000000"/>
          <w:sz w:val="24"/>
          <w:szCs w:val="24"/>
        </w:rPr>
        <w:br/>
        <w:t xml:space="preserve">  simper like a furmity kettle:  to smile, or look merry about</w:t>
      </w:r>
      <w:r>
        <w:rPr>
          <w:color w:val="000000"/>
          <w:sz w:val="24"/>
          <w:szCs w:val="24"/>
        </w:rPr>
        <w:br/>
        <w:t xml:space="preserve">  the gills.</w:t>
      </w:r>
    </w:p>
    <w:p>
      <w:pPr>
        <w:widowControl w:val="on"/>
        <w:pBdr/>
        <w:spacing w:before="240" w:after="240" w:line="240" w:lineRule="auto"/>
        <w:ind w:left="0" w:right="0"/>
        <w:jc w:val="left"/>
      </w:pPr>
      <w:r>
        <w:rPr>
          <w:i/>
          <w:color w:val="000000"/>
          <w:sz w:val="24"/>
          <w:szCs w:val="24"/>
        </w:rPr>
        <w:t xml:space="preserve">Fuss</w:t>
      </w:r>
      <w:r>
        <w:rPr>
          <w:color w:val="000000"/>
          <w:sz w:val="24"/>
          <w:szCs w:val="24"/>
        </w:rPr>
        <w:t xml:space="preserve">.  A confusion, a hurry, an unnecessary to do about</w:t>
      </w:r>
      <w:r>
        <w:rPr>
          <w:color w:val="000000"/>
          <w:sz w:val="24"/>
          <w:szCs w:val="24"/>
        </w:rPr>
        <w:br/>
        <w:t xml:space="preserve">  trifles.</w:t>
      </w:r>
    </w:p>
    <w:p>
      <w:pPr>
        <w:widowControl w:val="on"/>
        <w:pBdr/>
        <w:spacing w:before="240" w:after="240" w:line="240" w:lineRule="auto"/>
        <w:ind w:left="0" w:right="0"/>
        <w:jc w:val="left"/>
      </w:pPr>
      <w:r>
        <w:rPr>
          <w:color w:val="000000"/>
          <w:sz w:val="24"/>
          <w:szCs w:val="24"/>
        </w:rPr>
        <w:t xml:space="preserve">FUSSOCK.  A lazy fat woman.  An old fussock; a frowsy</w:t>
      </w:r>
      <w:r>
        <w:rPr>
          <w:color w:val="000000"/>
          <w:sz w:val="24"/>
          <w:szCs w:val="24"/>
        </w:rPr>
        <w:br/>
        <w:t xml:space="preserve">  old woman.</w:t>
      </w:r>
    </w:p>
    <w:p>
      <w:pPr>
        <w:widowControl w:val="on"/>
        <w:pBdr/>
        <w:spacing w:before="240" w:after="240" w:line="240" w:lineRule="auto"/>
        <w:ind w:left="0" w:right="0"/>
        <w:jc w:val="left"/>
      </w:pPr>
      <w:r>
        <w:rPr>
          <w:i/>
          <w:color w:val="000000"/>
          <w:sz w:val="24"/>
          <w:szCs w:val="24"/>
        </w:rPr>
        <w:t xml:space="preserve">Fustian</w:t>
      </w:r>
      <w:r>
        <w:rPr>
          <w:color w:val="000000"/>
          <w:sz w:val="24"/>
          <w:szCs w:val="24"/>
        </w:rPr>
        <w:t xml:space="preserve">.  Bombast language.  Red fustian; port wine.</w:t>
      </w:r>
    </w:p>
    <w:p>
      <w:pPr>
        <w:widowControl w:val="on"/>
        <w:pBdr/>
        <w:spacing w:before="240" w:after="240" w:line="240" w:lineRule="auto"/>
        <w:ind w:left="0" w:right="0"/>
        <w:jc w:val="left"/>
      </w:pPr>
      <w:r>
        <w:rPr>
          <w:i/>
          <w:color w:val="000000"/>
          <w:sz w:val="24"/>
          <w:szCs w:val="24"/>
        </w:rPr>
        <w:t xml:space="preserve">Fusty</w:t>
      </w:r>
      <w:r>
        <w:rPr>
          <w:color w:val="000000"/>
          <w:sz w:val="24"/>
          <w:szCs w:val="24"/>
        </w:rPr>
        <w:t xml:space="preserve"> LUGGS.  A beastly, sluttish woman.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fuzz</w:t>
      </w:r>
      <w:r>
        <w:rPr>
          <w:color w:val="000000"/>
          <w:sz w:val="24"/>
          <w:szCs w:val="24"/>
        </w:rPr>
        <w:t xml:space="preserve">.  To shuffle cards minutely:  also, to change the</w:t>
      </w:r>
      <w:r>
        <w:rPr>
          <w:color w:val="000000"/>
          <w:sz w:val="24"/>
          <w:szCs w:val="24"/>
        </w:rPr>
        <w:br/>
        <w:t xml:space="preserve">  pack.</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or </w:t>
      </w:r>
      <w:r>
        <w:rPr>
          <w:i/>
          <w:color w:val="000000"/>
          <w:sz w:val="24"/>
          <w:szCs w:val="24"/>
        </w:rPr>
        <w:t xml:space="preserve">gob</w:t>
      </w:r>
      <w:r>
        <w:rPr>
          <w:color w:val="000000"/>
          <w:sz w:val="24"/>
          <w:szCs w:val="24"/>
        </w:rPr>
        <w:t xml:space="preserve">.  The mouth.  Gift of the gab; a facility</w:t>
      </w:r>
      <w:r>
        <w:rPr>
          <w:color w:val="000000"/>
          <w:sz w:val="24"/>
          <w:szCs w:val="24"/>
        </w:rPr>
        <w:br/>
        <w:t xml:space="preserve">  of speech, nimble tongued eloquence.  To blow the gab;</w:t>
      </w:r>
      <w:r>
        <w:rPr>
          <w:color w:val="000000"/>
          <w:sz w:val="24"/>
          <w:szCs w:val="24"/>
        </w:rPr>
        <w:br/>
        <w:t xml:space="preserve">  to confess, or peach.</w:t>
      </w:r>
    </w:p>
    <w:p>
      <w:pPr>
        <w:widowControl w:val="on"/>
        <w:pBdr/>
        <w:spacing w:before="240" w:after="240" w:line="240" w:lineRule="auto"/>
        <w:ind w:left="0" w:right="0"/>
        <w:jc w:val="left"/>
      </w:pPr>
      <w:r>
        <w:rPr>
          <w:i/>
          <w:color w:val="000000"/>
          <w:sz w:val="24"/>
          <w:szCs w:val="24"/>
        </w:rPr>
        <w:t xml:space="preserve">Gab</w:t>
      </w:r>
      <w:r>
        <w:rPr>
          <w:color w:val="000000"/>
          <w:sz w:val="24"/>
          <w:szCs w:val="24"/>
        </w:rPr>
        <w:t xml:space="preserve">, or </w:t>
      </w:r>
      <w:r>
        <w:rPr>
          <w:i/>
          <w:color w:val="000000"/>
          <w:sz w:val="24"/>
          <w:szCs w:val="24"/>
        </w:rPr>
        <w:t xml:space="preserve">gob</w:t>
      </w:r>
      <w:r>
        <w:rPr>
          <w:color w:val="000000"/>
          <w:sz w:val="24"/>
          <w:szCs w:val="24"/>
        </w:rPr>
        <w:t xml:space="preserve">, </w:t>
      </w:r>
      <w:r>
        <w:rPr>
          <w:i/>
          <w:color w:val="000000"/>
          <w:sz w:val="24"/>
          <w:szCs w:val="24"/>
        </w:rPr>
        <w:t xml:space="preserve">string</w:t>
      </w:r>
      <w:r>
        <w:rPr>
          <w:color w:val="000000"/>
          <w:sz w:val="24"/>
          <w:szCs w:val="24"/>
        </w:rPr>
        <w:t xml:space="preserve">.  A bridle.</w:t>
      </w:r>
    </w:p>
    <w:p>
      <w:pPr>
        <w:widowControl w:val="on"/>
        <w:pBdr/>
        <w:spacing w:before="240" w:after="240" w:line="240" w:lineRule="auto"/>
        <w:ind w:left="0" w:right="0"/>
        <w:jc w:val="left"/>
      </w:pPr>
      <w:r>
        <w:rPr>
          <w:i/>
          <w:color w:val="000000"/>
          <w:sz w:val="24"/>
          <w:szCs w:val="24"/>
        </w:rPr>
        <w:t xml:space="preserve">Gabby</w:t>
      </w:r>
      <w:r>
        <w:rPr>
          <w:color w:val="000000"/>
          <w:sz w:val="24"/>
          <w:szCs w:val="24"/>
        </w:rPr>
        <w:t xml:space="preserve">.  A foolish fellow.</w:t>
      </w:r>
    </w:p>
    <w:p>
      <w:pPr>
        <w:widowControl w:val="on"/>
        <w:pBdr/>
        <w:spacing w:before="240" w:after="240" w:line="240" w:lineRule="auto"/>
        <w:ind w:left="0" w:right="0"/>
        <w:jc w:val="left"/>
      </w:pPr>
      <w:r>
        <w:rPr>
          <w:i/>
          <w:color w:val="000000"/>
          <w:sz w:val="24"/>
          <w:szCs w:val="24"/>
        </w:rPr>
        <w:t xml:space="preserve">Gad</w:t>
      </w:r>
      <w:r>
        <w:rPr>
          <w:color w:val="000000"/>
          <w:sz w:val="24"/>
          <w:szCs w:val="24"/>
        </w:rPr>
        <w:t xml:space="preserve">-</w:t>
      </w:r>
      <w:r>
        <w:rPr>
          <w:i/>
          <w:color w:val="000000"/>
          <w:sz w:val="24"/>
          <w:szCs w:val="24"/>
        </w:rPr>
        <w:t xml:space="preserve">so</w:t>
      </w:r>
      <w:r>
        <w:rPr>
          <w:color w:val="000000"/>
          <w:sz w:val="24"/>
          <w:szCs w:val="24"/>
        </w:rPr>
        <w:t xml:space="preserve">.  An exclamation said to be derived from the</w:t>
      </w:r>
      <w:r>
        <w:rPr>
          <w:color w:val="000000"/>
          <w:sz w:val="24"/>
          <w:szCs w:val="24"/>
        </w:rPr>
        <w:br/>
        <w:t xml:space="preserve">  Italian word cazzo.</w:t>
      </w:r>
    </w:p>
    <w:p>
      <w:pPr>
        <w:widowControl w:val="on"/>
        <w:pBdr/>
        <w:spacing w:before="240" w:after="240" w:line="240" w:lineRule="auto"/>
        <w:ind w:left="0" w:right="0"/>
        <w:jc w:val="left"/>
      </w:pPr>
      <w:r>
        <w:rPr>
          <w:i/>
          <w:color w:val="000000"/>
          <w:sz w:val="24"/>
          <w:szCs w:val="24"/>
        </w:rPr>
        <w:t xml:space="preserve">Gaff</w:t>
      </w:r>
      <w:r>
        <w:rPr>
          <w:color w:val="000000"/>
          <w:sz w:val="24"/>
          <w:szCs w:val="24"/>
        </w:rPr>
        <w:t xml:space="preserve">.  A fair.  The drop coves maced the joskins at the</w:t>
      </w:r>
      <w:r>
        <w:rPr>
          <w:color w:val="000000"/>
          <w:sz w:val="24"/>
          <w:szCs w:val="24"/>
        </w:rPr>
        <w:br/>
        <w:t xml:space="preserve">  gaff; the ring-droppers cheated the countryman at the fair.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gaff</w:t>
      </w:r>
      <w:r>
        <w:rPr>
          <w:color w:val="000000"/>
          <w:sz w:val="24"/>
          <w:szCs w:val="24"/>
        </w:rPr>
        <w:t xml:space="preserve">.  To game by tossing up halfpence.</w:t>
      </w:r>
    </w:p>
    <w:p>
      <w:pPr>
        <w:widowControl w:val="on"/>
        <w:pBdr/>
        <w:spacing w:before="240" w:after="240" w:line="240" w:lineRule="auto"/>
        <w:ind w:left="0" w:right="0"/>
        <w:jc w:val="left"/>
      </w:pPr>
      <w:r>
        <w:rPr>
          <w:i/>
          <w:color w:val="000000"/>
          <w:sz w:val="24"/>
          <w:szCs w:val="24"/>
        </w:rPr>
        <w:t xml:space="preserve">Gag</w:t>
      </w:r>
      <w:r>
        <w:rPr>
          <w:color w:val="000000"/>
          <w:sz w:val="24"/>
          <w:szCs w:val="24"/>
        </w:rPr>
        <w:t xml:space="preserve">.  An instrument used chiefly by housebreakers and</w:t>
      </w:r>
      <w:r>
        <w:rPr>
          <w:color w:val="000000"/>
          <w:sz w:val="24"/>
          <w:szCs w:val="24"/>
        </w:rPr>
        <w:br/>
        <w:t xml:space="preserve">  thieves, for propping open the mouth of a person robbed,</w:t>
      </w:r>
      <w:r>
        <w:rPr>
          <w:color w:val="000000"/>
          <w:sz w:val="24"/>
          <w:szCs w:val="24"/>
        </w:rPr>
        <w:br/>
        <w:t xml:space="preserve">  thereby to prevent his calling out for assistance.</w:t>
      </w:r>
    </w:p>
    <w:p>
      <w:pPr>
        <w:widowControl w:val="on"/>
        <w:pBdr/>
        <w:spacing w:before="240" w:after="240" w:line="240" w:lineRule="auto"/>
        <w:ind w:left="0" w:right="0"/>
        <w:jc w:val="left"/>
      </w:pPr>
      <w:r>
        <w:rPr>
          <w:i/>
          <w:color w:val="000000"/>
          <w:sz w:val="24"/>
          <w:szCs w:val="24"/>
        </w:rPr>
        <w:t xml:space="preserve">Gage</w:t>
      </w:r>
      <w:r>
        <w:rPr>
          <w:color w:val="000000"/>
          <w:sz w:val="24"/>
          <w:szCs w:val="24"/>
        </w:rPr>
        <w:t xml:space="preserve">.  A quart pot, or a pint; also a pipe.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Gage</w:t>
      </w:r>
      <w:r>
        <w:rPr>
          <w:color w:val="000000"/>
          <w:sz w:val="24"/>
          <w:szCs w:val="24"/>
        </w:rPr>
        <w:t xml:space="preserve">, or </w:t>
      </w:r>
      <w:r>
        <w:rPr>
          <w:i/>
          <w:color w:val="000000"/>
          <w:sz w:val="24"/>
          <w:szCs w:val="24"/>
        </w:rPr>
        <w:t xml:space="preserve">fogus</w:t>
      </w:r>
      <w:r>
        <w:rPr>
          <w:color w:val="000000"/>
          <w:sz w:val="24"/>
          <w:szCs w:val="24"/>
        </w:rPr>
        <w:t xml:space="preserve">.  A pipe of tobacco.</w:t>
      </w:r>
    </w:p>
    <w:p>
      <w:pPr>
        <w:widowControl w:val="on"/>
        <w:pBdr/>
        <w:spacing w:before="240" w:after="240" w:line="240" w:lineRule="auto"/>
        <w:ind w:left="0" w:right="0"/>
        <w:jc w:val="left"/>
      </w:pPr>
      <w:r>
        <w:rPr>
          <w:color w:val="000000"/>
          <w:sz w:val="24"/>
          <w:szCs w:val="24"/>
        </w:rPr>
        <w:t xml:space="preserve">GAGGERS.  High and Low.  Cheats, who by sham</w:t>
      </w:r>
      <w:r>
        <w:rPr>
          <w:color w:val="000000"/>
          <w:sz w:val="24"/>
          <w:szCs w:val="24"/>
        </w:rPr>
        <w:br/>
        <w:t xml:space="preserve">  pretences, and wonderful stories of their sufferings, impose on</w:t>
      </w:r>
      <w:r>
        <w:rPr>
          <w:color w:val="000000"/>
          <w:sz w:val="24"/>
          <w:szCs w:val="24"/>
        </w:rPr>
        <w:br/>
        <w:t xml:space="preserve">  the credulity of well meaning people.  See </w:t>
      </w:r>
      <w:r>
        <w:rPr>
          <w:i/>
          <w:color w:val="000000"/>
          <w:sz w:val="24"/>
          <w:szCs w:val="24"/>
        </w:rPr>
        <w:t xml:space="preserve">rum</w:t>
      </w:r>
      <w:r>
        <w:rPr>
          <w:color w:val="000000"/>
          <w:sz w:val="24"/>
          <w:szCs w:val="24"/>
        </w:rPr>
        <w:t xml:space="preserve"> </w:t>
      </w:r>
      <w:r>
        <w:rPr>
          <w:i/>
          <w:color w:val="000000"/>
          <w:sz w:val="24"/>
          <w:szCs w:val="24"/>
        </w:rPr>
        <w:t xml:space="preserve">gagger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GALIMAUFREY.  A hodgepodge made up of the remnants</w:t>
      </w:r>
      <w:r>
        <w:rPr>
          <w:color w:val="000000"/>
          <w:sz w:val="24"/>
          <w:szCs w:val="24"/>
        </w:rPr>
        <w:br/>
        <w:t xml:space="preserve">  and scraps of the larder.</w:t>
      </w:r>
    </w:p>
    <w:p>
      <w:pPr>
        <w:widowControl w:val="on"/>
        <w:pBdr/>
        <w:spacing w:before="240" w:after="240" w:line="240" w:lineRule="auto"/>
        <w:ind w:left="0" w:right="0"/>
        <w:jc w:val="left"/>
      </w:pPr>
      <w:r>
        <w:rPr>
          <w:i/>
          <w:color w:val="000000"/>
          <w:sz w:val="24"/>
          <w:szCs w:val="24"/>
        </w:rPr>
        <w:t xml:space="preserve">Gall</w:t>
      </w:r>
      <w:r>
        <w:rPr>
          <w:color w:val="000000"/>
          <w:sz w:val="24"/>
          <w:szCs w:val="24"/>
        </w:rPr>
        <w:t xml:space="preserve">.  His gall is not yet broken; a saying used in prisons</w:t>
      </w:r>
      <w:r>
        <w:rPr>
          <w:color w:val="000000"/>
          <w:sz w:val="24"/>
          <w:szCs w:val="24"/>
        </w:rPr>
        <w:br/>
        <w:t xml:space="preserve">  of a man just brought in, who appears dejected.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Galley</w:t>
      </w:r>
      <w:r>
        <w:rPr>
          <w:color w:val="000000"/>
          <w:sz w:val="24"/>
          <w:szCs w:val="24"/>
        </w:rPr>
        <w:t xml:space="preserve">.  Building the galley; a game formerly used at</w:t>
      </w:r>
      <w:r>
        <w:rPr>
          <w:color w:val="000000"/>
          <w:sz w:val="24"/>
          <w:szCs w:val="24"/>
        </w:rPr>
        <w:br/>
        <w:t xml:space="preserve">  sea, in order to put a trick upon a landsman, or fresh-</w:t>
      </w:r>
      <w:r>
        <w:rPr>
          <w:color w:val="000000"/>
          <w:sz w:val="24"/>
          <w:szCs w:val="24"/>
        </w:rPr>
        <w:br/>
        <w:t xml:space="preserve">  water sailor.  It being agreed to play at that game, one</w:t>
      </w:r>
      <w:r>
        <w:rPr>
          <w:color w:val="000000"/>
          <w:sz w:val="24"/>
          <w:szCs w:val="24"/>
        </w:rPr>
        <w:br/>
        <w:t xml:space="preserve">  sailor personates the builder, and another the merchant or</w:t>
      </w:r>
      <w:r>
        <w:rPr>
          <w:color w:val="000000"/>
          <w:sz w:val="24"/>
          <w:szCs w:val="24"/>
        </w:rPr>
        <w:br/>
        <w:t xml:space="preserve">  contractor:  the builder first begins by laying the keel,</w:t>
      </w:r>
      <w:r>
        <w:rPr>
          <w:color w:val="000000"/>
          <w:sz w:val="24"/>
          <w:szCs w:val="24"/>
        </w:rPr>
        <w:br/>
        <w:t xml:space="preserve">  which consists of a number of men laid all along on their</w:t>
      </w:r>
      <w:r>
        <w:rPr>
          <w:color w:val="000000"/>
          <w:sz w:val="24"/>
          <w:szCs w:val="24"/>
        </w:rPr>
        <w:br/>
        <w:t xml:space="preserve">  backs, one after another, that is, head to foot; he next</w:t>
      </w:r>
      <w:r>
        <w:rPr>
          <w:color w:val="000000"/>
          <w:sz w:val="24"/>
          <w:szCs w:val="24"/>
        </w:rPr>
        <w:br/>
        <w:t xml:space="preserve">  puts in the ribs or knees, by making a number of men sit</w:t>
      </w:r>
      <w:r>
        <w:rPr>
          <w:color w:val="000000"/>
          <w:sz w:val="24"/>
          <w:szCs w:val="24"/>
        </w:rPr>
        <w:br/>
        <w:t xml:space="preserve">  feet to feet, at right angles to, and on each side of, the</w:t>
      </w:r>
      <w:r>
        <w:rPr>
          <w:color w:val="000000"/>
          <w:sz w:val="24"/>
          <w:szCs w:val="24"/>
        </w:rPr>
        <w:br/>
        <w:t xml:space="preserve">  keel:  he now fixing on the person intended to be the object</w:t>
      </w:r>
      <w:r>
        <w:rPr>
          <w:color w:val="000000"/>
          <w:sz w:val="24"/>
          <w:szCs w:val="24"/>
        </w:rPr>
        <w:br/>
        <w:t xml:space="preserve">  of the joke, observes he is a fierce-looking fellow,</w:t>
      </w:r>
      <w:r>
        <w:rPr>
          <w:color w:val="000000"/>
          <w:sz w:val="24"/>
          <w:szCs w:val="24"/>
        </w:rPr>
        <w:br/>
        <w:t xml:space="preserve">  and fit for the lion; he accordingly places him at the head,</w:t>
      </w:r>
      <w:r>
        <w:rPr>
          <w:color w:val="000000"/>
          <w:sz w:val="24"/>
          <w:szCs w:val="24"/>
        </w:rPr>
        <w:br/>
        <w:t xml:space="preserve">  his arms being held or locked in by the two persons next</w:t>
      </w:r>
      <w:r>
        <w:rPr>
          <w:color w:val="000000"/>
          <w:sz w:val="24"/>
          <w:szCs w:val="24"/>
        </w:rPr>
        <w:br/>
        <w:t xml:space="preserve">  to him, representing the ribs.  After several other</w:t>
      </w:r>
      <w:r>
        <w:rPr>
          <w:color w:val="000000"/>
          <w:sz w:val="24"/>
          <w:szCs w:val="24"/>
        </w:rPr>
        <w:br/>
        <w:t xml:space="preserve">  dispositions, the builder delivers over the galley to the</w:t>
      </w:r>
      <w:r>
        <w:rPr>
          <w:color w:val="000000"/>
          <w:sz w:val="24"/>
          <w:szCs w:val="24"/>
        </w:rPr>
        <w:br/>
        <w:t xml:space="preserve">  contractor as complete:  but he, among other faults and</w:t>
      </w:r>
      <w:r>
        <w:rPr>
          <w:color w:val="000000"/>
          <w:sz w:val="24"/>
          <w:szCs w:val="24"/>
        </w:rPr>
        <w:br/>
        <w:t xml:space="preserve">  objections, observes the lion is not gilt, on which the builder</w:t>
      </w:r>
      <w:r>
        <w:rPr>
          <w:color w:val="000000"/>
          <w:sz w:val="24"/>
          <w:szCs w:val="24"/>
        </w:rPr>
        <w:br/>
        <w:t xml:space="preserve">  or one of his assistants, runs to the head, and dipping a</w:t>
      </w:r>
      <w:r>
        <w:rPr>
          <w:color w:val="000000"/>
          <w:sz w:val="24"/>
          <w:szCs w:val="24"/>
        </w:rPr>
        <w:br/>
        <w:t xml:space="preserve">  mop in the excrement, thrusts it into the face of the lion.</w:t>
      </w:r>
    </w:p>
    <w:p>
      <w:pPr>
        <w:widowControl w:val="on"/>
        <w:pBdr/>
        <w:spacing w:before="240" w:after="240" w:line="240" w:lineRule="auto"/>
        <w:ind w:left="0" w:right="0"/>
        <w:jc w:val="left"/>
      </w:pPr>
      <w:r>
        <w:rPr>
          <w:i/>
          <w:color w:val="000000"/>
          <w:sz w:val="24"/>
          <w:szCs w:val="24"/>
        </w:rPr>
        <w:t xml:space="preserve">Galley</w:t>
      </w:r>
      <w:r>
        <w:rPr>
          <w:color w:val="000000"/>
          <w:sz w:val="24"/>
          <w:szCs w:val="24"/>
        </w:rPr>
        <w:t xml:space="preserve"> </w:t>
      </w:r>
      <w:r>
        <w:rPr>
          <w:i/>
          <w:color w:val="000000"/>
          <w:sz w:val="24"/>
          <w:szCs w:val="24"/>
        </w:rPr>
        <w:t xml:space="preserve">foist</w:t>
      </w:r>
      <w:r>
        <w:rPr>
          <w:color w:val="000000"/>
          <w:sz w:val="24"/>
          <w:szCs w:val="24"/>
        </w:rPr>
        <w:t xml:space="preserve">. A city barge, used formerly on the lord</w:t>
      </w:r>
      <w:r>
        <w:rPr>
          <w:color w:val="000000"/>
          <w:sz w:val="24"/>
          <w:szCs w:val="24"/>
        </w:rPr>
        <w:br/>
        <w:t xml:space="preserve">  mayor’s day, when he was sworn in at Westminster.</w:t>
      </w:r>
    </w:p>
    <w:p>
      <w:pPr>
        <w:widowControl w:val="on"/>
        <w:pBdr/>
        <w:spacing w:before="240" w:after="240" w:line="240" w:lineRule="auto"/>
        <w:ind w:left="0" w:right="0"/>
        <w:jc w:val="left"/>
      </w:pPr>
      <w:r>
        <w:rPr>
          <w:i/>
          <w:color w:val="000000"/>
          <w:sz w:val="24"/>
          <w:szCs w:val="24"/>
        </w:rPr>
        <w:t xml:space="preserve">Gallied</w:t>
      </w:r>
      <w:r>
        <w:rPr>
          <w:color w:val="000000"/>
          <w:sz w:val="24"/>
          <w:szCs w:val="24"/>
        </w:rPr>
        <w:t xml:space="preserve">. Hurried, vexed, over-fatigued, perhaps like a</w:t>
      </w:r>
      <w:r>
        <w:rPr>
          <w:color w:val="000000"/>
          <w:sz w:val="24"/>
          <w:szCs w:val="24"/>
        </w:rPr>
        <w:br/>
        <w:t xml:space="preserve">  galley slave.</w:t>
      </w:r>
    </w:p>
    <w:p>
      <w:pPr>
        <w:widowControl w:val="on"/>
        <w:pBdr/>
        <w:spacing w:before="240" w:after="240" w:line="240" w:lineRule="auto"/>
        <w:ind w:left="0" w:right="0"/>
        <w:jc w:val="left"/>
      </w:pPr>
      <w:r>
        <w:rPr>
          <w:i/>
          <w:color w:val="000000"/>
          <w:sz w:val="24"/>
          <w:szCs w:val="24"/>
        </w:rPr>
        <w:t xml:space="preserve">Galligaskins</w:t>
      </w:r>
      <w:r>
        <w:rPr>
          <w:color w:val="000000"/>
          <w:sz w:val="24"/>
          <w:szCs w:val="24"/>
        </w:rPr>
        <w:t xml:space="preserve">.  Breeches.</w:t>
      </w:r>
    </w:p>
    <w:p>
      <w:pPr>
        <w:widowControl w:val="on"/>
        <w:pBdr/>
        <w:spacing w:before="240" w:after="240" w:line="240" w:lineRule="auto"/>
        <w:ind w:left="0" w:right="0"/>
        <w:jc w:val="left"/>
      </w:pPr>
      <w:r>
        <w:rPr>
          <w:i/>
          <w:color w:val="000000"/>
          <w:sz w:val="24"/>
          <w:szCs w:val="24"/>
        </w:rPr>
        <w:t xml:space="preserve">Gallipot</w:t>
      </w:r>
      <w:r>
        <w:rPr>
          <w:color w:val="000000"/>
          <w:sz w:val="24"/>
          <w:szCs w:val="24"/>
        </w:rPr>
        <w:t xml:space="preserve">.  A nick namefor an apothecary,</w:t>
      </w:r>
    </w:p>
    <w:p>
      <w:pPr>
        <w:widowControl w:val="on"/>
        <w:pBdr/>
        <w:spacing w:before="240" w:after="240" w:line="240" w:lineRule="auto"/>
        <w:ind w:left="0" w:right="0"/>
        <w:jc w:val="left"/>
      </w:pPr>
      <w:r>
        <w:rPr>
          <w:color w:val="000000"/>
          <w:sz w:val="24"/>
          <w:szCs w:val="24"/>
        </w:rPr>
        <w:t xml:space="preserve">GALLORE, or GOLORE.  Plenty.</w:t>
      </w:r>
    </w:p>
    <w:p>
      <w:pPr>
        <w:widowControl w:val="on"/>
        <w:pBdr/>
        <w:spacing w:before="240" w:after="240" w:line="240" w:lineRule="auto"/>
        <w:ind w:left="0" w:right="0"/>
        <w:jc w:val="left"/>
      </w:pPr>
      <w:r>
        <w:rPr>
          <w:i/>
          <w:color w:val="000000"/>
          <w:sz w:val="24"/>
          <w:szCs w:val="24"/>
        </w:rPr>
        <w:t xml:space="preserve">Galloper</w:t>
      </w:r>
      <w:r>
        <w:rPr>
          <w:color w:val="000000"/>
          <w:sz w:val="24"/>
          <w:szCs w:val="24"/>
        </w:rPr>
        <w:t xml:space="preserve">.  A blood horse.  A hunter.  The toby gill clapped his</w:t>
      </w:r>
      <w:r>
        <w:rPr>
          <w:color w:val="000000"/>
          <w:sz w:val="24"/>
          <w:szCs w:val="24"/>
        </w:rPr>
        <w:br/>
        <w:t xml:space="preserve">  bleeders to his galloper and tipped the straps the</w:t>
      </w:r>
      <w:r>
        <w:rPr>
          <w:color w:val="000000"/>
          <w:sz w:val="24"/>
          <w:szCs w:val="24"/>
        </w:rPr>
        <w:br/>
        <w:t xml:space="preserve">  double.  The highwayman spurred his horse and got</w:t>
      </w:r>
      <w:r>
        <w:rPr>
          <w:color w:val="000000"/>
          <w:sz w:val="24"/>
          <w:szCs w:val="24"/>
        </w:rPr>
        <w:br/>
        <w:t xml:space="preserve">  away from the officers.</w:t>
      </w:r>
    </w:p>
    <w:p>
      <w:pPr>
        <w:widowControl w:val="on"/>
        <w:pBdr/>
        <w:spacing w:before="240" w:after="240" w:line="240" w:lineRule="auto"/>
        <w:ind w:left="0" w:right="0"/>
        <w:jc w:val="left"/>
      </w:pPr>
      <w:r>
        <w:rPr>
          <w:i/>
          <w:color w:val="000000"/>
          <w:sz w:val="24"/>
          <w:szCs w:val="24"/>
        </w:rPr>
        <w:t xml:space="preserve">Gallows</w:t>
      </w:r>
      <w:r>
        <w:rPr>
          <w:color w:val="000000"/>
          <w:sz w:val="24"/>
          <w:szCs w:val="24"/>
        </w:rPr>
        <w:t xml:space="preserve"> </w:t>
      </w:r>
      <w:r>
        <w:rPr>
          <w:i/>
          <w:color w:val="000000"/>
          <w:sz w:val="24"/>
          <w:szCs w:val="24"/>
        </w:rPr>
        <w:t xml:space="preserve">bird</w:t>
      </w:r>
      <w:r>
        <w:rPr>
          <w:color w:val="000000"/>
          <w:sz w:val="24"/>
          <w:szCs w:val="24"/>
        </w:rPr>
        <w:t xml:space="preserve">.  A grief, or pickpocket; also one that</w:t>
      </w:r>
      <w:r>
        <w:rPr>
          <w:color w:val="000000"/>
          <w:sz w:val="24"/>
          <w:szCs w:val="24"/>
        </w:rPr>
        <w:br/>
        <w:t xml:space="preserve">  associates with them.</w:t>
      </w:r>
    </w:p>
    <w:p>
      <w:pPr>
        <w:widowControl w:val="on"/>
        <w:pBdr/>
        <w:spacing w:before="240" w:after="240" w:line="240" w:lineRule="auto"/>
        <w:ind w:left="0" w:right="0"/>
        <w:jc w:val="left"/>
      </w:pPr>
      <w:r>
        <w:rPr>
          <w:i/>
          <w:color w:val="000000"/>
          <w:sz w:val="24"/>
          <w:szCs w:val="24"/>
        </w:rPr>
        <w:t xml:space="preserve">Games</w:t>
      </w:r>
      <w:r>
        <w:rPr>
          <w:color w:val="000000"/>
          <w:sz w:val="24"/>
          <w:szCs w:val="24"/>
        </w:rPr>
        <w:t xml:space="preserve">.  Thin, ill-shapped legs:  a corruption of the French</w:t>
      </w:r>
      <w:r>
        <w:rPr>
          <w:color w:val="000000"/>
          <w:sz w:val="24"/>
          <w:szCs w:val="24"/>
        </w:rPr>
        <w:br/>
        <w:t xml:space="preserve">  word jambes.  Fancy gambs; sore or swelled legs.</w:t>
      </w:r>
    </w:p>
    <w:p>
      <w:pPr>
        <w:widowControl w:val="on"/>
        <w:pBdr/>
        <w:spacing w:before="240" w:after="240" w:line="240" w:lineRule="auto"/>
        <w:ind w:left="0" w:right="0"/>
        <w:jc w:val="left"/>
      </w:pPr>
      <w:r>
        <w:rPr>
          <w:color w:val="000000"/>
          <w:sz w:val="24"/>
          <w:szCs w:val="24"/>
        </w:rPr>
        <w:t xml:space="preserve">GAMBADOES.  Leathern cases of stiff leather, used in</w:t>
      </w:r>
      <w:r>
        <w:rPr>
          <w:color w:val="000000"/>
          <w:sz w:val="24"/>
          <w:szCs w:val="24"/>
        </w:rPr>
        <w:br/>
        <w:t xml:space="preserve">  Devonshire instead of boots; they are fastened to the saddle,</w:t>
      </w:r>
      <w:r>
        <w:rPr>
          <w:color w:val="000000"/>
          <w:sz w:val="24"/>
          <w:szCs w:val="24"/>
        </w:rPr>
        <w:br/>
        <w:t xml:space="preserve">  and admit the leg, shoe and all:  the .name was at first</w:t>
      </w:r>
      <w:r>
        <w:rPr>
          <w:color w:val="000000"/>
          <w:sz w:val="24"/>
          <w:szCs w:val="24"/>
        </w:rPr>
        <w:br/>
        <w:t xml:space="preserve">  jocularly given.</w:t>
      </w:r>
    </w:p>
    <w:p>
      <w:pPr>
        <w:widowControl w:val="on"/>
        <w:pBdr/>
        <w:spacing w:before="240" w:after="240" w:line="240" w:lineRule="auto"/>
        <w:ind w:left="0" w:right="0"/>
        <w:jc w:val="left"/>
      </w:pPr>
      <w:r>
        <w:rPr>
          <w:i/>
          <w:color w:val="000000"/>
          <w:sz w:val="24"/>
          <w:szCs w:val="24"/>
        </w:rPr>
        <w:t xml:space="preserve">Gambler</w:t>
      </w:r>
      <w:r>
        <w:rPr>
          <w:color w:val="000000"/>
          <w:sz w:val="24"/>
          <w:szCs w:val="24"/>
        </w:rPr>
        <w:t xml:space="preserve">.  A sharper, of tricking, gamester.</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Any mode of robbing.  The toby is now a queer</w:t>
      </w:r>
      <w:r>
        <w:rPr>
          <w:color w:val="000000"/>
          <w:sz w:val="24"/>
          <w:szCs w:val="24"/>
        </w:rPr>
        <w:br/>
        <w:t xml:space="preserve">  game; to rob on the highway is now a bad mode of</w:t>
      </w:r>
      <w:r>
        <w:rPr>
          <w:color w:val="000000"/>
          <w:sz w:val="24"/>
          <w:szCs w:val="24"/>
        </w:rPr>
        <w:br/>
        <w:t xml:space="preserve">  acting.  This observation is frequently made by thieves;</w:t>
      </w:r>
      <w:r>
        <w:rPr>
          <w:color w:val="000000"/>
          <w:sz w:val="24"/>
          <w:szCs w:val="24"/>
        </w:rPr>
        <w:br/>
        <w:t xml:space="preserve">  the roads being now so well guarded by the horse patrole;</w:t>
      </w:r>
      <w:r>
        <w:rPr>
          <w:color w:val="000000"/>
          <w:sz w:val="24"/>
          <w:szCs w:val="24"/>
        </w:rPr>
        <w:br/>
        <w:t xml:space="preserve">  and gentlemen travel with little cash in their pockets.</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Bubbles or pigeons drawn in to be cheated.  Also,</w:t>
      </w:r>
      <w:r>
        <w:rPr>
          <w:color w:val="000000"/>
          <w:sz w:val="24"/>
          <w:szCs w:val="24"/>
        </w:rPr>
        <w:br/>
        <w:t xml:space="preserve">  at bawdy-houses, lewd women.  Mother have you any</w:t>
      </w:r>
      <w:r>
        <w:rPr>
          <w:color w:val="000000"/>
          <w:sz w:val="24"/>
          <w:szCs w:val="24"/>
        </w:rPr>
        <w:br/>
        <w:t xml:space="preserve">  game; mother, have you any girls?  To die game; to</w:t>
      </w:r>
      <w:r>
        <w:rPr>
          <w:color w:val="000000"/>
          <w:sz w:val="24"/>
          <w:szCs w:val="24"/>
        </w:rPr>
        <w:br/>
        <w:t xml:space="preserve">  suffer at the gallows without shewing any signs of fear or</w:t>
      </w:r>
      <w:r>
        <w:rPr>
          <w:color w:val="000000"/>
          <w:sz w:val="24"/>
          <w:szCs w:val="24"/>
        </w:rPr>
        <w:br/>
        <w:t xml:space="preserve">  repentance.  Game pullet; a young whore, or forward</w:t>
      </w:r>
      <w:r>
        <w:rPr>
          <w:color w:val="000000"/>
          <w:sz w:val="24"/>
          <w:szCs w:val="24"/>
        </w:rPr>
        <w:br/>
        <w:t xml:space="preserve">  girl in the way of becoming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Gamon</w:t>
      </w:r>
      <w:r>
        <w:rPr>
          <w:color w:val="000000"/>
          <w:sz w:val="24"/>
          <w:szCs w:val="24"/>
        </w:rPr>
        <w:t xml:space="preserve">.  To humbug.  To deceive, To tell lies.  What</w:t>
      </w:r>
      <w:r>
        <w:rPr>
          <w:color w:val="000000"/>
          <w:sz w:val="24"/>
          <w:szCs w:val="24"/>
        </w:rPr>
        <w:br/>
        <w:t xml:space="preserve">  rum gamon the old file pitched to the flat; how finely the</w:t>
      </w:r>
      <w:r>
        <w:rPr>
          <w:color w:val="000000"/>
          <w:sz w:val="24"/>
          <w:szCs w:val="24"/>
        </w:rPr>
        <w:br/>
        <w:t xml:space="preserve">  knowing old fellow humbugged the fool.</w:t>
      </w:r>
    </w:p>
    <w:p>
      <w:pPr>
        <w:widowControl w:val="on"/>
        <w:pBdr/>
        <w:spacing w:before="240" w:after="240" w:line="240" w:lineRule="auto"/>
        <w:ind w:left="0" w:right="0"/>
        <w:jc w:val="left"/>
      </w:pPr>
      <w:r>
        <w:rPr>
          <w:i/>
          <w:color w:val="000000"/>
          <w:sz w:val="24"/>
          <w:szCs w:val="24"/>
        </w:rPr>
        <w:t xml:space="preserve">Gamon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patter</w:t>
      </w:r>
      <w:r>
        <w:rPr>
          <w:color w:val="000000"/>
          <w:sz w:val="24"/>
          <w:szCs w:val="24"/>
        </w:rPr>
        <w:t xml:space="preserve">.  Common place talk of any</w:t>
      </w:r>
      <w:r>
        <w:rPr>
          <w:color w:val="000000"/>
          <w:sz w:val="24"/>
          <w:szCs w:val="24"/>
        </w:rPr>
        <w:br/>
        <w:t xml:space="preserve">  profession; as the gamon and patter of a horse-dealer, sailor,</w:t>
      </w:r>
      <w:r>
        <w:rPr>
          <w:color w:val="000000"/>
          <w:sz w:val="24"/>
          <w:szCs w:val="24"/>
        </w:rPr>
        <w:br/>
        <w:t xml:space="preserve">  &amp;c.</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The mouth or lips.  Cant.</w:t>
      </w:r>
    </w:p>
    <w:p>
      <w:pPr>
        <w:widowControl w:val="on"/>
        <w:pBdr/>
        <w:spacing w:before="240" w:after="240" w:line="240" w:lineRule="auto"/>
        <w:ind w:left="0" w:right="0"/>
        <w:jc w:val="left"/>
      </w:pPr>
      <w:r>
        <w:rPr>
          <w:i/>
          <w:color w:val="000000"/>
          <w:sz w:val="24"/>
          <w:szCs w:val="24"/>
        </w:rPr>
        <w:t xml:space="preserve">Gander</w:t>
      </w:r>
      <w:r>
        <w:rPr>
          <w:color w:val="000000"/>
          <w:sz w:val="24"/>
          <w:szCs w:val="24"/>
        </w:rPr>
        <w:t xml:space="preserve"> </w:t>
      </w:r>
      <w:r>
        <w:rPr>
          <w:i/>
          <w:color w:val="000000"/>
          <w:sz w:val="24"/>
          <w:szCs w:val="24"/>
        </w:rPr>
        <w:t xml:space="preserve">month</w:t>
      </w:r>
      <w:r>
        <w:rPr>
          <w:color w:val="000000"/>
          <w:sz w:val="24"/>
          <w:szCs w:val="24"/>
        </w:rPr>
        <w:t xml:space="preserve">.  That month in which a man’s wife-lies</w:t>
      </w:r>
      <w:r>
        <w:rPr>
          <w:color w:val="000000"/>
          <w:sz w:val="24"/>
          <w:szCs w:val="24"/>
        </w:rPr>
        <w:br/>
        <w:t xml:space="preserve">  in:  wherefore, during that time, husbands plead a sort of</w:t>
      </w:r>
      <w:r>
        <w:rPr>
          <w:color w:val="000000"/>
          <w:sz w:val="24"/>
          <w:szCs w:val="24"/>
        </w:rPr>
        <w:br/>
        <w:t xml:space="preserve">  indulgence in matters of gallantry.</w:t>
      </w:r>
    </w:p>
    <w:p>
      <w:pPr>
        <w:widowControl w:val="on"/>
        <w:pBdr/>
        <w:spacing w:before="240" w:after="240" w:line="240" w:lineRule="auto"/>
        <w:ind w:left="0" w:right="0"/>
        <w:jc w:val="left"/>
      </w:pPr>
      <w:r>
        <w:rPr>
          <w:i/>
          <w:color w:val="000000"/>
          <w:sz w:val="24"/>
          <w:szCs w:val="24"/>
        </w:rPr>
        <w:t xml:space="preserve">Gang</w:t>
      </w:r>
      <w:r>
        <w:rPr>
          <w:color w:val="000000"/>
          <w:sz w:val="24"/>
          <w:szCs w:val="24"/>
        </w:rPr>
        <w:t xml:space="preserve">.  A company of men, a body of sailors, a knot of</w:t>
      </w:r>
      <w:r>
        <w:rPr>
          <w:color w:val="000000"/>
          <w:sz w:val="24"/>
          <w:szCs w:val="24"/>
        </w:rPr>
        <w:br/>
        <w:t xml:space="preserve">  thieves, pickpockets, &amp;c.  A gang of sheep trotters; the</w:t>
      </w:r>
      <w:r>
        <w:rPr>
          <w:color w:val="000000"/>
          <w:sz w:val="24"/>
          <w:szCs w:val="24"/>
        </w:rPr>
        <w:br/>
        <w:t xml:space="preserve">  four feet of a sheep.</w:t>
      </w:r>
    </w:p>
    <w:p>
      <w:pPr>
        <w:widowControl w:val="on"/>
        <w:pBdr/>
        <w:spacing w:before="240" w:after="240" w:line="240" w:lineRule="auto"/>
        <w:ind w:left="0" w:right="0"/>
        <w:jc w:val="left"/>
      </w:pPr>
      <w:r>
        <w:rPr>
          <w:color w:val="000000"/>
          <w:sz w:val="24"/>
          <w:szCs w:val="24"/>
        </w:rPr>
        <w:t xml:space="preserve">GAOLER’S </w:t>
      </w:r>
      <w:r>
        <w:rPr>
          <w:i/>
          <w:color w:val="000000"/>
          <w:sz w:val="24"/>
          <w:szCs w:val="24"/>
        </w:rPr>
        <w:t xml:space="preserve">coach</w:t>
      </w:r>
      <w:r>
        <w:rPr>
          <w:color w:val="000000"/>
          <w:sz w:val="24"/>
          <w:szCs w:val="24"/>
        </w:rPr>
        <w:t xml:space="preserve">.  A hurdle:  traitors being usually</w:t>
      </w:r>
      <w:r>
        <w:rPr>
          <w:color w:val="000000"/>
          <w:sz w:val="24"/>
          <w:szCs w:val="24"/>
        </w:rPr>
        <w:br/>
        <w:t xml:space="preserve">  conveyed from the gaol, to the place of execution, on a</w:t>
      </w:r>
      <w:r>
        <w:rPr>
          <w:color w:val="000000"/>
          <w:sz w:val="24"/>
          <w:szCs w:val="24"/>
        </w:rPr>
        <w:br/>
        <w:t xml:space="preserve">  hurdle or sledge.</w:t>
      </w:r>
    </w:p>
    <w:p>
      <w:pPr>
        <w:widowControl w:val="on"/>
        <w:pBdr/>
        <w:spacing w:before="240" w:after="240" w:line="240" w:lineRule="auto"/>
        <w:ind w:left="0" w:right="0"/>
        <w:jc w:val="left"/>
      </w:pPr>
      <w:r>
        <w:rPr>
          <w:i/>
          <w:color w:val="000000"/>
          <w:sz w:val="24"/>
          <w:szCs w:val="24"/>
        </w:rPr>
        <w:t xml:space="preserve">Gap</w:t>
      </w:r>
      <w:r>
        <w:rPr>
          <w:color w:val="000000"/>
          <w:sz w:val="24"/>
          <w:szCs w:val="24"/>
        </w:rPr>
        <w:t xml:space="preserve"> </w:t>
      </w:r>
      <w:r>
        <w:rPr>
          <w:i/>
          <w:color w:val="000000"/>
          <w:sz w:val="24"/>
          <w:szCs w:val="24"/>
        </w:rPr>
        <w:t xml:space="preserve">stopper</w:t>
      </w:r>
      <w:r>
        <w:rPr>
          <w:color w:val="000000"/>
          <w:sz w:val="24"/>
          <w:szCs w:val="24"/>
        </w:rPr>
        <w:t xml:space="preserve">.  A whoremaster.</w:t>
      </w:r>
    </w:p>
    <w:p>
      <w:pPr>
        <w:widowControl w:val="on"/>
        <w:pBdr/>
        <w:spacing w:before="240" w:after="240" w:line="240" w:lineRule="auto"/>
        <w:ind w:left="0" w:right="0"/>
        <w:jc w:val="left"/>
      </w:pPr>
      <w:r>
        <w:rPr>
          <w:color w:val="000000"/>
          <w:sz w:val="24"/>
          <w:szCs w:val="24"/>
        </w:rPr>
        <w:t xml:space="preserve">GAPESEED. Sights; any thing to feed the eye.  I am come</w:t>
      </w:r>
      <w:r>
        <w:rPr>
          <w:color w:val="000000"/>
          <w:sz w:val="24"/>
          <w:szCs w:val="24"/>
        </w:rPr>
        <w:br/>
        <w:t xml:space="preserve">  abroad for a little gapeseed.</w:t>
      </w:r>
    </w:p>
    <w:p>
      <w:pPr>
        <w:widowControl w:val="on"/>
        <w:pBdr/>
        <w:spacing w:before="240" w:after="240" w:line="240" w:lineRule="auto"/>
        <w:ind w:left="0" w:right="0"/>
        <w:jc w:val="left"/>
      </w:pPr>
      <w:r>
        <w:rPr>
          <w:i/>
          <w:color w:val="000000"/>
          <w:sz w:val="24"/>
          <w:szCs w:val="24"/>
        </w:rPr>
        <w:t xml:space="preserve">Garnish</w:t>
      </w:r>
      <w:r>
        <w:rPr>
          <w:color w:val="000000"/>
          <w:sz w:val="24"/>
          <w:szCs w:val="24"/>
        </w:rPr>
        <w:t xml:space="preserve">.  An entrance fee demanded by the old prisoners</w:t>
      </w:r>
      <w:r>
        <w:rPr>
          <w:color w:val="000000"/>
          <w:sz w:val="24"/>
          <w:szCs w:val="24"/>
        </w:rPr>
        <w:br/>
        <w:t xml:space="preserve">  of one just committed to gaol.</w:t>
      </w:r>
    </w:p>
    <w:p>
      <w:pPr>
        <w:widowControl w:val="on"/>
        <w:pBdr/>
        <w:spacing w:before="240" w:after="240" w:line="240" w:lineRule="auto"/>
        <w:ind w:left="0" w:right="0"/>
        <w:jc w:val="left"/>
      </w:pPr>
      <w:r>
        <w:rPr>
          <w:i/>
          <w:color w:val="000000"/>
          <w:sz w:val="24"/>
          <w:szCs w:val="24"/>
        </w:rPr>
        <w:t xml:space="preserve">Garret</w:t>
      </w:r>
      <w:r>
        <w:rPr>
          <w:color w:val="000000"/>
          <w:sz w:val="24"/>
          <w:szCs w:val="24"/>
        </w:rPr>
        <w:t xml:space="preserve">, or </w:t>
      </w:r>
      <w:r>
        <w:rPr>
          <w:i/>
          <w:color w:val="000000"/>
          <w:sz w:val="24"/>
          <w:szCs w:val="24"/>
        </w:rPr>
        <w:t xml:space="preserve">upper</w:t>
      </w:r>
      <w:r>
        <w:rPr>
          <w:color w:val="000000"/>
          <w:sz w:val="24"/>
          <w:szCs w:val="24"/>
        </w:rPr>
        <w:t xml:space="preserve"> </w:t>
      </w:r>
      <w:r>
        <w:rPr>
          <w:i/>
          <w:color w:val="000000"/>
          <w:sz w:val="24"/>
          <w:szCs w:val="24"/>
        </w:rPr>
        <w:t xml:space="preserve">story</w:t>
      </w:r>
      <w:r>
        <w:rPr>
          <w:color w:val="000000"/>
          <w:sz w:val="24"/>
          <w:szCs w:val="24"/>
        </w:rPr>
        <w:t xml:space="preserve">.  The head.  His garret, or</w:t>
      </w:r>
      <w:r>
        <w:rPr>
          <w:color w:val="000000"/>
          <w:sz w:val="24"/>
          <w:szCs w:val="24"/>
        </w:rPr>
        <w:br/>
        <w:t xml:space="preserve">  upper story, is empty, or unfurnished; </w:t>
      </w:r>
      <w:r>
        <w:rPr>
          <w:i/>
          <w:color w:val="000000"/>
          <w:sz w:val="24"/>
          <w:szCs w:val="24"/>
        </w:rPr>
        <w:t xml:space="preserve">i.e</w:t>
      </w:r>
      <w:r>
        <w:rPr>
          <w:color w:val="000000"/>
          <w:sz w:val="24"/>
          <w:szCs w:val="24"/>
        </w:rPr>
        <w:t xml:space="preserve">. he has no</w:t>
      </w:r>
      <w:r>
        <w:rPr>
          <w:color w:val="000000"/>
          <w:sz w:val="24"/>
          <w:szCs w:val="24"/>
        </w:rPr>
        <w:br/>
        <w:t xml:space="preserve">  brains, he is a fool.</w:t>
      </w:r>
    </w:p>
    <w:p>
      <w:pPr>
        <w:widowControl w:val="on"/>
        <w:pBdr/>
        <w:spacing w:before="240" w:after="240" w:line="240" w:lineRule="auto"/>
        <w:ind w:left="0" w:right="0"/>
        <w:jc w:val="left"/>
      </w:pPr>
      <w:r>
        <w:rPr>
          <w:i/>
          <w:color w:val="000000"/>
          <w:sz w:val="24"/>
          <w:szCs w:val="24"/>
        </w:rPr>
        <w:t xml:space="preserve">Garret</w:t>
      </w:r>
      <w:r>
        <w:rPr>
          <w:color w:val="000000"/>
          <w:sz w:val="24"/>
          <w:szCs w:val="24"/>
        </w:rPr>
        <w:t xml:space="preserve"> </w:t>
      </w:r>
      <w:r>
        <w:rPr>
          <w:i/>
          <w:color w:val="000000"/>
          <w:sz w:val="24"/>
          <w:szCs w:val="24"/>
        </w:rPr>
        <w:t xml:space="preserve">election</w:t>
      </w:r>
      <w:r>
        <w:rPr>
          <w:color w:val="000000"/>
          <w:sz w:val="24"/>
          <w:szCs w:val="24"/>
        </w:rPr>
        <w:t xml:space="preserve">.  A ludicrous ceremony, practised every</w:t>
      </w:r>
      <w:r>
        <w:rPr>
          <w:color w:val="000000"/>
          <w:sz w:val="24"/>
          <w:szCs w:val="24"/>
        </w:rPr>
        <w:br/>
        <w:t xml:space="preserve">  new parliament:  it consists of a mock election of two</w:t>
      </w:r>
      <w:r>
        <w:rPr>
          <w:color w:val="000000"/>
          <w:sz w:val="24"/>
          <w:szCs w:val="24"/>
        </w:rPr>
        <w:br/>
        <w:t xml:space="preserve">  members to represent the borough of Garret (a few</w:t>
      </w:r>
      <w:r>
        <w:rPr>
          <w:color w:val="000000"/>
          <w:sz w:val="24"/>
          <w:szCs w:val="24"/>
        </w:rPr>
        <w:br/>
        <w:t xml:space="preserve">  straggling cottages near Wandsworth in Surry); the</w:t>
      </w:r>
      <w:r>
        <w:rPr>
          <w:color w:val="000000"/>
          <w:sz w:val="24"/>
          <w:szCs w:val="24"/>
        </w:rPr>
        <w:br/>
        <w:t xml:space="preserve">  qualification of a voter is, having enjoyed a woman in the open</w:t>
      </w:r>
      <w:r>
        <w:rPr>
          <w:color w:val="000000"/>
          <w:sz w:val="24"/>
          <w:szCs w:val="24"/>
        </w:rPr>
        <w:br/>
        <w:t xml:space="preserve">  air within that district:  the candidates are commonly fellows</w:t>
      </w:r>
      <w:r>
        <w:rPr>
          <w:color w:val="000000"/>
          <w:sz w:val="24"/>
          <w:szCs w:val="24"/>
        </w:rPr>
        <w:br/>
        <w:t xml:space="preserve">  of low humour, who dress themselves up in a ridiculous</w:t>
      </w:r>
      <w:r>
        <w:rPr>
          <w:color w:val="000000"/>
          <w:sz w:val="24"/>
          <w:szCs w:val="24"/>
        </w:rPr>
        <w:br/>
        <w:t xml:space="preserve">  manner.  As this brings a prodigious concourse of</w:t>
      </w:r>
      <w:r>
        <w:rPr>
          <w:color w:val="000000"/>
          <w:sz w:val="24"/>
          <w:szCs w:val="24"/>
        </w:rPr>
        <w:br/>
        <w:t xml:space="preserve">  people to Wandsworth, the publicans of that place jointly</w:t>
      </w:r>
      <w:r>
        <w:rPr>
          <w:color w:val="000000"/>
          <w:sz w:val="24"/>
          <w:szCs w:val="24"/>
        </w:rPr>
        <w:br/>
        <w:t xml:space="preserve">  contribute to the expence, which is sometimes considerable.</w:t>
      </w:r>
    </w:p>
    <w:p>
      <w:pPr>
        <w:widowControl w:val="on"/>
        <w:pBdr/>
        <w:spacing w:before="240" w:after="240" w:line="240" w:lineRule="auto"/>
        <w:ind w:left="0" w:right="0"/>
        <w:jc w:val="left"/>
      </w:pPr>
      <w:r>
        <w:rPr>
          <w:color w:val="000000"/>
          <w:sz w:val="24"/>
          <w:szCs w:val="24"/>
        </w:rPr>
        <w:t xml:space="preserve">GAWKEY.  A tall, thin, awkward young man or woman.</w:t>
      </w:r>
    </w:p>
    <w:p>
      <w:pPr>
        <w:widowControl w:val="on"/>
        <w:pBdr/>
        <w:spacing w:before="240" w:after="240" w:line="240" w:lineRule="auto"/>
        <w:ind w:left="0" w:right="0"/>
        <w:jc w:val="left"/>
      </w:pPr>
      <w:r>
        <w:rPr>
          <w:color w:val="000000"/>
          <w:sz w:val="24"/>
          <w:szCs w:val="24"/>
        </w:rPr>
        <w:t xml:space="preserve">GAYING </w:t>
      </w:r>
      <w:r>
        <w:rPr>
          <w:i/>
          <w:color w:val="000000"/>
          <w:sz w:val="24"/>
          <w:szCs w:val="24"/>
        </w:rPr>
        <w:t xml:space="preserve">instrument</w:t>
      </w:r>
      <w:r>
        <w:rPr>
          <w:color w:val="000000"/>
          <w:sz w:val="24"/>
          <w:szCs w:val="24"/>
        </w:rPr>
        <w:t xml:space="preserve">.  The penis.</w:t>
      </w:r>
    </w:p>
    <w:p>
      <w:pPr>
        <w:widowControl w:val="on"/>
        <w:pBdr/>
        <w:spacing w:before="240" w:after="240" w:line="240" w:lineRule="auto"/>
        <w:ind w:left="0" w:right="0"/>
        <w:jc w:val="left"/>
      </w:pPr>
      <w:r>
        <w:rPr>
          <w:i/>
          <w:color w:val="000000"/>
          <w:sz w:val="24"/>
          <w:szCs w:val="24"/>
        </w:rPr>
        <w:t xml:space="preserve">Gazebo</w:t>
      </w:r>
      <w:r>
        <w:rPr>
          <w:color w:val="000000"/>
          <w:sz w:val="24"/>
          <w:szCs w:val="24"/>
        </w:rPr>
        <w:t xml:space="preserve">.  An elevated observatory or summer-house.</w:t>
      </w:r>
    </w:p>
    <w:p>
      <w:pPr>
        <w:widowControl w:val="on"/>
        <w:pBdr/>
        <w:spacing w:before="240" w:after="240" w:line="240" w:lineRule="auto"/>
        <w:ind w:left="0" w:right="0"/>
        <w:jc w:val="left"/>
      </w:pPr>
      <w:r>
        <w:rPr>
          <w:i/>
          <w:color w:val="000000"/>
          <w:sz w:val="24"/>
          <w:szCs w:val="24"/>
        </w:rPr>
        <w:t xml:space="preserve">Gee</w:t>
      </w:r>
      <w:r>
        <w:rPr>
          <w:color w:val="000000"/>
          <w:sz w:val="24"/>
          <w:szCs w:val="24"/>
        </w:rPr>
        <w:t xml:space="preserve">.  It won’t gee; it won’t hit or do, it does not suit or</w:t>
      </w:r>
      <w:r>
        <w:rPr>
          <w:color w:val="000000"/>
          <w:sz w:val="24"/>
          <w:szCs w:val="24"/>
        </w:rPr>
        <w:br/>
        <w:t xml:space="preserve">  fit.</w:t>
      </w:r>
    </w:p>
    <w:p>
      <w:pPr>
        <w:widowControl w:val="on"/>
        <w:pBdr/>
        <w:spacing w:before="240" w:after="240" w:line="240" w:lineRule="auto"/>
        <w:ind w:left="0" w:right="0"/>
        <w:jc w:val="left"/>
      </w:pPr>
      <w:r>
        <w:rPr>
          <w:i/>
          <w:color w:val="000000"/>
          <w:sz w:val="24"/>
          <w:szCs w:val="24"/>
        </w:rPr>
        <w:t xml:space="preserve">Gelding</w:t>
      </w:r>
      <w:r>
        <w:rPr>
          <w:color w:val="000000"/>
          <w:sz w:val="24"/>
          <w:szCs w:val="24"/>
        </w:rPr>
        <w:t xml:space="preserve">.  An eunuch.</w:t>
      </w:r>
    </w:p>
    <w:p>
      <w:pPr>
        <w:widowControl w:val="on"/>
        <w:pBdr/>
        <w:spacing w:before="240" w:after="240" w:line="240" w:lineRule="auto"/>
        <w:ind w:left="0" w:right="0"/>
        <w:jc w:val="left"/>
      </w:pPr>
      <w:r>
        <w:rPr>
          <w:i/>
          <w:color w:val="000000"/>
          <w:sz w:val="24"/>
          <w:szCs w:val="24"/>
        </w:rPr>
        <w:t xml:space="preserve">Gelt</w:t>
      </w:r>
      <w:r>
        <w:rPr>
          <w:color w:val="000000"/>
          <w:sz w:val="24"/>
          <w:szCs w:val="24"/>
        </w:rPr>
        <w:t xml:space="preserve">.  Money, </w:t>
      </w:r>
      <w:r>
        <w:rPr>
          <w:i/>
          <w:color w:val="000000"/>
          <w:sz w:val="24"/>
          <w:szCs w:val="24"/>
        </w:rPr>
        <w:t xml:space="preserve">German</w:t>
      </w:r>
      <w:r>
        <w:rPr>
          <w:color w:val="000000"/>
          <w:sz w:val="24"/>
          <w:szCs w:val="24"/>
        </w:rPr>
        <w:t xml:space="preserve">.—­Also, castrated.</w:t>
      </w:r>
    </w:p>
    <w:p>
      <w:pPr>
        <w:widowControl w:val="on"/>
        <w:pBdr/>
        <w:spacing w:before="240" w:after="240" w:line="240" w:lineRule="auto"/>
        <w:ind w:left="0" w:right="0"/>
        <w:jc w:val="left"/>
      </w:pPr>
      <w:r>
        <w:rPr>
          <w:i/>
          <w:color w:val="000000"/>
          <w:sz w:val="24"/>
          <w:szCs w:val="24"/>
        </w:rPr>
        <w:t xml:space="preserve">Gentle</w:t>
      </w:r>
      <w:r>
        <w:rPr>
          <w:color w:val="000000"/>
          <w:sz w:val="24"/>
          <w:szCs w:val="24"/>
        </w:rPr>
        <w:t xml:space="preserve"> </w:t>
      </w:r>
      <w:r>
        <w:rPr>
          <w:i/>
          <w:color w:val="000000"/>
          <w:sz w:val="24"/>
          <w:szCs w:val="24"/>
        </w:rPr>
        <w:t xml:space="preserve">craft</w:t>
      </w:r>
      <w:r>
        <w:rPr>
          <w:color w:val="000000"/>
          <w:sz w:val="24"/>
          <w:szCs w:val="24"/>
        </w:rPr>
        <w:t xml:space="preserve">.  The art of shoeniaking.  One of the gentle</w:t>
      </w:r>
      <w:r>
        <w:rPr>
          <w:color w:val="000000"/>
          <w:sz w:val="24"/>
          <w:szCs w:val="24"/>
        </w:rPr>
        <w:br/>
        <w:t xml:space="preserve">  craft:  a shoemaker:  so called because once practised</w:t>
      </w:r>
      <w:r>
        <w:rPr>
          <w:color w:val="000000"/>
          <w:sz w:val="24"/>
          <w:szCs w:val="24"/>
        </w:rPr>
        <w:br/>
        <w:t xml:space="preserve">  by St. Crispin.</w:t>
      </w:r>
    </w:p>
    <w:p>
      <w:pPr>
        <w:widowControl w:val="on"/>
        <w:pBdr/>
        <w:spacing w:before="240" w:after="240" w:line="240" w:lineRule="auto"/>
        <w:ind w:left="0" w:right="0"/>
        <w:jc w:val="left"/>
      </w:pPr>
      <w:r>
        <w:rPr>
          <w:i/>
          <w:color w:val="000000"/>
          <w:sz w:val="24"/>
          <w:szCs w:val="24"/>
        </w:rPr>
        <w:t xml:space="preserve">Gentleman</w:t>
      </w:r>
      <w:r>
        <w:rPr>
          <w:color w:val="000000"/>
          <w:sz w:val="24"/>
          <w:szCs w:val="24"/>
        </w:rPr>
        <w:t xml:space="preserve"> </w:t>
      </w:r>
      <w:r>
        <w:rPr>
          <w:i/>
          <w:color w:val="000000"/>
          <w:sz w:val="24"/>
          <w:szCs w:val="24"/>
        </w:rPr>
        <w:t xml:space="preserve">commoner</w:t>
      </w:r>
      <w:r>
        <w:rPr>
          <w:color w:val="000000"/>
          <w:sz w:val="24"/>
          <w:szCs w:val="24"/>
        </w:rPr>
        <w:t xml:space="preserve">.  An empty bottle; an university</w:t>
      </w:r>
      <w:r>
        <w:rPr>
          <w:color w:val="000000"/>
          <w:sz w:val="24"/>
          <w:szCs w:val="24"/>
        </w:rPr>
        <w:br/>
        <w:t xml:space="preserve">  joke, gentlemen commoners not being deemed over full</w:t>
      </w:r>
      <w:r>
        <w:rPr>
          <w:color w:val="000000"/>
          <w:sz w:val="24"/>
          <w:szCs w:val="24"/>
        </w:rPr>
        <w:br/>
        <w:t xml:space="preserve">  of learning.</w:t>
      </w:r>
    </w:p>
    <w:p>
      <w:pPr>
        <w:widowControl w:val="on"/>
        <w:pBdr/>
        <w:spacing w:before="240" w:after="240" w:line="240" w:lineRule="auto"/>
        <w:ind w:left="0" w:right="0"/>
        <w:jc w:val="left"/>
      </w:pPr>
      <w:r>
        <w:rPr>
          <w:color w:val="000000"/>
          <w:sz w:val="24"/>
          <w:szCs w:val="24"/>
        </w:rPr>
        <w:t xml:space="preserve">GENTLEMAN’S </w:t>
      </w:r>
      <w:r>
        <w:rPr>
          <w:i/>
          <w:color w:val="000000"/>
          <w:sz w:val="24"/>
          <w:szCs w:val="24"/>
        </w:rPr>
        <w:t xml:space="preserve">companion</w:t>
      </w:r>
      <w:r>
        <w:rPr>
          <w:color w:val="000000"/>
          <w:sz w:val="24"/>
          <w:szCs w:val="24"/>
        </w:rPr>
        <w:t xml:space="preserve">.  A louse.</w:t>
      </w:r>
    </w:p>
    <w:p>
      <w:pPr>
        <w:widowControl w:val="on"/>
        <w:pBdr/>
        <w:spacing w:before="240" w:after="240" w:line="240" w:lineRule="auto"/>
        <w:ind w:left="0" w:right="0"/>
        <w:jc w:val="left"/>
      </w:pPr>
      <w:r>
        <w:rPr>
          <w:color w:val="000000"/>
          <w:sz w:val="24"/>
          <w:szCs w:val="24"/>
        </w:rPr>
        <w:t xml:space="preserve">GENTLEMAN’S </w:t>
      </w:r>
      <w:r>
        <w:rPr>
          <w:i/>
          <w:color w:val="000000"/>
          <w:sz w:val="24"/>
          <w:szCs w:val="24"/>
        </w:rPr>
        <w:t xml:space="preserve">master</w:t>
      </w:r>
      <w:r>
        <w:rPr>
          <w:color w:val="000000"/>
          <w:sz w:val="24"/>
          <w:szCs w:val="24"/>
        </w:rPr>
        <w:t xml:space="preserve">.  A highway robber, because he</w:t>
      </w:r>
      <w:r>
        <w:rPr>
          <w:color w:val="000000"/>
          <w:sz w:val="24"/>
          <w:szCs w:val="24"/>
        </w:rPr>
        <w:br/>
        <w:t xml:space="preserve">  makes a gentleman obey his commands, </w:t>
      </w:r>
      <w:r>
        <w:rPr>
          <w:i/>
          <w:color w:val="000000"/>
          <w:sz w:val="24"/>
          <w:szCs w:val="24"/>
        </w:rPr>
        <w:t xml:space="preserve">i.e</w:t>
      </w:r>
      <w:r>
        <w:rPr>
          <w:color w:val="000000"/>
          <w:sz w:val="24"/>
          <w:szCs w:val="24"/>
        </w:rPr>
        <w:t xml:space="preserve">. stand and deliver.</w:t>
      </w:r>
    </w:p>
    <w:p>
      <w:pPr>
        <w:widowControl w:val="on"/>
        <w:pBdr/>
        <w:spacing w:before="240" w:after="240" w:line="240" w:lineRule="auto"/>
        <w:ind w:left="0" w:right="0"/>
        <w:jc w:val="left"/>
      </w:pPr>
      <w:r>
        <w:rPr>
          <w:i/>
          <w:color w:val="000000"/>
          <w:sz w:val="24"/>
          <w:szCs w:val="24"/>
        </w:rPr>
        <w:t xml:space="preserve">Gentleman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ins</w:t>
      </w:r>
      <w:r>
        <w:rPr>
          <w:color w:val="000000"/>
          <w:sz w:val="24"/>
          <w:szCs w:val="24"/>
        </w:rPr>
        <w:t xml:space="preserve">.  In debt, in gaol, and in danger</w:t>
      </w:r>
      <w:r>
        <w:rPr>
          <w:color w:val="000000"/>
          <w:sz w:val="24"/>
          <w:szCs w:val="24"/>
        </w:rPr>
        <w:br/>
        <w:t xml:space="preserve">  of remaining there for life:  or, in gaol, indicted, and</w:t>
      </w:r>
      <w:r>
        <w:rPr>
          <w:color w:val="000000"/>
          <w:sz w:val="24"/>
          <w:szCs w:val="24"/>
        </w:rPr>
        <w:br/>
        <w:t xml:space="preserve">  in danger of being hanged in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Gentleman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outs</w:t>
      </w:r>
      <w:r>
        <w:rPr>
          <w:color w:val="000000"/>
          <w:sz w:val="24"/>
          <w:szCs w:val="24"/>
        </w:rPr>
        <w:t xml:space="preserve">.  That is, without money,</w:t>
      </w:r>
      <w:r>
        <w:rPr>
          <w:color w:val="000000"/>
          <w:sz w:val="24"/>
          <w:szCs w:val="24"/>
        </w:rPr>
        <w:br/>
        <w:t xml:space="preserve">  without wit, and without manners:  some add another</w:t>
      </w:r>
      <w:r>
        <w:rPr>
          <w:color w:val="000000"/>
          <w:sz w:val="24"/>
          <w:szCs w:val="24"/>
        </w:rPr>
        <w:br/>
        <w:t xml:space="preserve">  out, </w:t>
      </w:r>
      <w:r>
        <w:rPr>
          <w:i/>
          <w:color w:val="000000"/>
          <w:sz w:val="24"/>
          <w:szCs w:val="24"/>
        </w:rPr>
        <w:t xml:space="preserve">i.e</w:t>
      </w:r>
      <w:r>
        <w:rPr>
          <w:color w:val="000000"/>
          <w:sz w:val="24"/>
          <w:szCs w:val="24"/>
        </w:rPr>
        <w:t xml:space="preserve">. without credit.</w:t>
      </w:r>
    </w:p>
    <w:p>
      <w:pPr>
        <w:widowControl w:val="on"/>
        <w:pBdr/>
        <w:spacing w:before="240" w:after="240" w:line="240" w:lineRule="auto"/>
        <w:ind w:left="0" w:right="0"/>
        <w:jc w:val="left"/>
      </w:pPr>
      <w:r>
        <w:rPr>
          <w:i/>
          <w:color w:val="000000"/>
          <w:sz w:val="24"/>
          <w:szCs w:val="24"/>
        </w:rPr>
        <w:t xml:space="preserve">Gentry</w:t>
      </w:r>
      <w:r>
        <w:rPr>
          <w:color w:val="000000"/>
          <w:sz w:val="24"/>
          <w:szCs w:val="24"/>
        </w:rPr>
        <w:t xml:space="preserve"> </w:t>
      </w:r>
      <w:r>
        <w:rPr>
          <w:i/>
          <w:color w:val="000000"/>
          <w:sz w:val="24"/>
          <w:szCs w:val="24"/>
        </w:rPr>
        <w:t xml:space="preserve">cove</w:t>
      </w:r>
      <w:r>
        <w:rPr>
          <w:color w:val="000000"/>
          <w:sz w:val="24"/>
          <w:szCs w:val="24"/>
        </w:rPr>
        <w:t xml:space="preserve">.  A gentleman.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Gentry</w:t>
      </w:r>
      <w:r>
        <w:rPr>
          <w:color w:val="000000"/>
          <w:sz w:val="24"/>
          <w:szCs w:val="24"/>
        </w:rPr>
        <w:t xml:space="preserve"> </w:t>
      </w:r>
      <w:r>
        <w:rPr>
          <w:i/>
          <w:color w:val="000000"/>
          <w:sz w:val="24"/>
          <w:szCs w:val="24"/>
        </w:rPr>
        <w:t xml:space="preserve">cove</w:t>
      </w:r>
      <w:r>
        <w:rPr>
          <w:color w:val="000000"/>
          <w:sz w:val="24"/>
          <w:szCs w:val="24"/>
        </w:rPr>
        <w:t xml:space="preserve"> </w:t>
      </w:r>
      <w:r>
        <w:rPr>
          <w:i/>
          <w:color w:val="000000"/>
          <w:sz w:val="24"/>
          <w:szCs w:val="24"/>
        </w:rPr>
        <w:t xml:space="preserve">ken</w:t>
      </w:r>
      <w:r>
        <w:rPr>
          <w:color w:val="000000"/>
          <w:sz w:val="24"/>
          <w:szCs w:val="24"/>
        </w:rPr>
        <w:t xml:space="preserve">.  A gentleman’s house.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Gentry</w:t>
      </w:r>
      <w:r>
        <w:rPr>
          <w:color w:val="000000"/>
          <w:sz w:val="24"/>
          <w:szCs w:val="24"/>
        </w:rPr>
        <w:t xml:space="preserve"> </w:t>
      </w:r>
      <w:r>
        <w:rPr>
          <w:i/>
          <w:color w:val="000000"/>
          <w:sz w:val="24"/>
          <w:szCs w:val="24"/>
        </w:rPr>
        <w:t xml:space="preserve">mort</w:t>
      </w:r>
      <w:r>
        <w:rPr>
          <w:color w:val="000000"/>
          <w:sz w:val="24"/>
          <w:szCs w:val="24"/>
        </w:rPr>
        <w:t xml:space="preserve">.  A gentlewoman.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Yellow George; a guinea.  Brown George:  an</w:t>
      </w:r>
      <w:r>
        <w:rPr>
          <w:color w:val="000000"/>
          <w:sz w:val="24"/>
          <w:szCs w:val="24"/>
        </w:rPr>
        <w:br/>
        <w:t xml:space="preserve">  ammunition loaf.</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w:t>
      </w:r>
      <w:r>
        <w:rPr>
          <w:i/>
          <w:color w:val="000000"/>
          <w:sz w:val="24"/>
          <w:szCs w:val="24"/>
        </w:rPr>
        <w:t xml:space="preserve">duck</w:t>
      </w:r>
      <w:r>
        <w:rPr>
          <w:color w:val="000000"/>
          <w:sz w:val="24"/>
          <w:szCs w:val="24"/>
        </w:rPr>
        <w:t xml:space="preserve">.  Haifa sheep’s head boiled with onions.</w:t>
      </w:r>
    </w:p>
    <w:p>
      <w:pPr>
        <w:widowControl w:val="on"/>
        <w:pBdr/>
        <w:spacing w:before="240" w:after="240" w:line="240" w:lineRule="auto"/>
        <w:ind w:left="0" w:right="0"/>
        <w:jc w:val="left"/>
      </w:pPr>
      <w:r>
        <w:rPr>
          <w:i/>
          <w:color w:val="000000"/>
          <w:sz w:val="24"/>
          <w:szCs w:val="24"/>
        </w:rPr>
        <w:t xml:space="preserve">Get</w:t>
      </w:r>
      <w:r>
        <w:rPr>
          <w:color w:val="000000"/>
          <w:sz w:val="24"/>
          <w:szCs w:val="24"/>
        </w:rPr>
        <w:t xml:space="preserve">.  One of his get; one of his offspring, or begetting.</w:t>
      </w:r>
    </w:p>
    <w:p>
      <w:pPr>
        <w:widowControl w:val="on"/>
        <w:pBdr/>
        <w:spacing w:before="240" w:after="240" w:line="240" w:lineRule="auto"/>
        <w:ind w:left="0" w:right="0"/>
        <w:jc w:val="left"/>
      </w:pPr>
      <w:r>
        <w:rPr>
          <w:i/>
          <w:color w:val="000000"/>
          <w:sz w:val="24"/>
          <w:szCs w:val="24"/>
        </w:rPr>
        <w:t xml:space="preserve">Gib</w:t>
      </w:r>
      <w:r>
        <w:rPr>
          <w:color w:val="000000"/>
          <w:sz w:val="24"/>
          <w:szCs w:val="24"/>
        </w:rPr>
        <w:t xml:space="preserve"> </w:t>
      </w:r>
      <w:r>
        <w:rPr>
          <w:i/>
          <w:color w:val="000000"/>
          <w:sz w:val="24"/>
          <w:szCs w:val="24"/>
        </w:rPr>
        <w:t xml:space="preserve">cat</w:t>
      </w:r>
      <w:r>
        <w:rPr>
          <w:color w:val="000000"/>
          <w:sz w:val="24"/>
          <w:szCs w:val="24"/>
        </w:rPr>
        <w:t xml:space="preserve">.  A northern name for a he cat, there commonly</w:t>
      </w:r>
      <w:r>
        <w:rPr>
          <w:color w:val="000000"/>
          <w:sz w:val="24"/>
          <w:szCs w:val="24"/>
        </w:rPr>
        <w:br/>
        <w:t xml:space="preserve">  called Gilbert.  As melancholy as a gib cat; as melancholy</w:t>
      </w:r>
      <w:r>
        <w:rPr>
          <w:color w:val="000000"/>
          <w:sz w:val="24"/>
          <w:szCs w:val="24"/>
        </w:rPr>
        <w:br/>
        <w:t xml:space="preserve">  as a he cat who has been caterwauling, whence they</w:t>
      </w:r>
      <w:r>
        <w:rPr>
          <w:color w:val="000000"/>
          <w:sz w:val="24"/>
          <w:szCs w:val="24"/>
        </w:rPr>
        <w:br/>
        <w:t xml:space="preserve">  always return scratched, hungry, and out of spirits. </w:t>
      </w:r>
      <w:r>
        <w:rPr>
          <w:color w:val="000000"/>
          <w:sz w:val="24"/>
          <w:szCs w:val="24"/>
        </w:rPr>
        <w:br/>
        <w:t xml:space="preserve">  Aristotle says, Omne animal post coitum est triste; to which an</w:t>
      </w:r>
      <w:r>
        <w:rPr>
          <w:color w:val="000000"/>
          <w:sz w:val="24"/>
          <w:szCs w:val="24"/>
        </w:rPr>
        <w:br/>
        <w:t xml:space="preserve">  anonymous author has given the following exception,</w:t>
      </w:r>
      <w:r>
        <w:rPr>
          <w:color w:val="000000"/>
          <w:sz w:val="24"/>
          <w:szCs w:val="24"/>
        </w:rPr>
        <w:br/>
        <w:t xml:space="preserve">  preter gallum gallinaceum, et sucerdotem gratis fornicantem.</w:t>
      </w:r>
    </w:p>
    <w:p>
      <w:pPr>
        <w:widowControl w:val="on"/>
        <w:pBdr/>
        <w:spacing w:before="240" w:after="240" w:line="240" w:lineRule="auto"/>
        <w:ind w:left="0" w:right="0"/>
        <w:jc w:val="left"/>
      </w:pPr>
      <w:r>
        <w:rPr>
          <w:i/>
          <w:color w:val="000000"/>
          <w:sz w:val="24"/>
          <w:szCs w:val="24"/>
        </w:rPr>
        <w:t xml:space="preserve">Gibberish</w:t>
      </w:r>
      <w:r>
        <w:rPr>
          <w:color w:val="000000"/>
          <w:sz w:val="24"/>
          <w:szCs w:val="24"/>
        </w:rPr>
        <w:t xml:space="preserve">.  The cant language of thieves and gypsies,</w:t>
      </w:r>
      <w:r>
        <w:rPr>
          <w:color w:val="000000"/>
          <w:sz w:val="24"/>
          <w:szCs w:val="24"/>
        </w:rPr>
        <w:br/>
        <w:t xml:space="preserve">  called Pedlars’ French, and St. Giles’s Greek:  see </w:t>
      </w:r>
      <w:r>
        <w:rPr>
          <w:i/>
          <w:color w:val="000000"/>
          <w:sz w:val="24"/>
          <w:szCs w:val="24"/>
        </w:rPr>
        <w:t xml:space="preserve">st</w:t>
      </w:r>
      <w:r>
        <w:rPr>
          <w:color w:val="000000"/>
          <w:sz w:val="24"/>
          <w:szCs w:val="24"/>
        </w:rPr>
        <w:t xml:space="preserve">.</w:t>
      </w:r>
      <w:r>
        <w:rPr>
          <w:color w:val="000000"/>
          <w:sz w:val="24"/>
          <w:szCs w:val="24"/>
        </w:rPr>
        <w:br/>
        <w:t xml:space="preserve">  </w:t>
      </w:r>
      <w:r>
        <w:rPr>
          <w:i/>
          <w:color w:val="000000"/>
          <w:sz w:val="24"/>
          <w:szCs w:val="24"/>
        </w:rPr>
        <w:t xml:space="preserve">Giles’s</w:t>
      </w:r>
      <w:r>
        <w:rPr>
          <w:color w:val="000000"/>
          <w:sz w:val="24"/>
          <w:szCs w:val="24"/>
        </w:rPr>
        <w:t xml:space="preserve"> </w:t>
      </w:r>
      <w:r>
        <w:rPr>
          <w:i/>
          <w:color w:val="000000"/>
          <w:sz w:val="24"/>
          <w:szCs w:val="24"/>
        </w:rPr>
        <w:t xml:space="preserve">Greek</w:t>
      </w:r>
      <w:r>
        <w:rPr>
          <w:color w:val="000000"/>
          <w:sz w:val="24"/>
          <w:szCs w:val="24"/>
        </w:rPr>
        <w:t xml:space="preserve">.  Also the mystic language of Geber,</w:t>
      </w:r>
      <w:r>
        <w:rPr>
          <w:color w:val="000000"/>
          <w:sz w:val="24"/>
          <w:szCs w:val="24"/>
        </w:rPr>
        <w:br/>
        <w:t xml:space="preserve">  used by chymists.  Gibberish likewise means a sort of</w:t>
      </w:r>
      <w:r>
        <w:rPr>
          <w:color w:val="000000"/>
          <w:sz w:val="24"/>
          <w:szCs w:val="24"/>
        </w:rPr>
        <w:br/>
        <w:t xml:space="preserve">  disguised language, formed by inserting any consonant</w:t>
      </w:r>
      <w:r>
        <w:rPr>
          <w:color w:val="000000"/>
          <w:sz w:val="24"/>
          <w:szCs w:val="24"/>
        </w:rPr>
        <w:br/>
        <w:t xml:space="preserve">  between each syllable of an English word; in which case it</w:t>
      </w:r>
      <w:r>
        <w:rPr>
          <w:color w:val="000000"/>
          <w:sz w:val="24"/>
          <w:szCs w:val="24"/>
        </w:rPr>
        <w:br/>
        <w:t xml:space="preserve">  is called the gibberish of the letter inserted:  if F, it is the</w:t>
      </w:r>
      <w:r>
        <w:rPr>
          <w:color w:val="000000"/>
          <w:sz w:val="24"/>
          <w:szCs w:val="24"/>
        </w:rPr>
        <w:br/>
        <w:t xml:space="preserve">  F gibberish; if G, the G gibberish; as in the sentence</w:t>
      </w:r>
      <w:r>
        <w:rPr>
          <w:color w:val="000000"/>
          <w:sz w:val="24"/>
          <w:szCs w:val="24"/>
        </w:rPr>
        <w:br/>
        <w:t xml:space="preserve">  How do you do?  Howg dog youg dog.</w:t>
      </w:r>
    </w:p>
    <w:p>
      <w:pPr>
        <w:widowControl w:val="on"/>
        <w:pBdr/>
        <w:spacing w:before="240" w:after="240" w:line="240" w:lineRule="auto"/>
        <w:ind w:left="0" w:right="0"/>
        <w:jc w:val="left"/>
      </w:pPr>
      <w:r>
        <w:rPr>
          <w:color w:val="000000"/>
          <w:sz w:val="24"/>
          <w:szCs w:val="24"/>
        </w:rPr>
        <w:t xml:space="preserve">GIBBE.  A horse that shrinks from the collar and will not</w:t>
      </w:r>
      <w:r>
        <w:rPr>
          <w:color w:val="000000"/>
          <w:sz w:val="24"/>
          <w:szCs w:val="24"/>
        </w:rPr>
        <w:br/>
        <w:t xml:space="preserve">  draw.</w:t>
      </w:r>
    </w:p>
    <w:p>
      <w:pPr>
        <w:widowControl w:val="on"/>
        <w:pBdr/>
        <w:spacing w:before="240" w:after="240" w:line="240" w:lineRule="auto"/>
        <w:ind w:left="0" w:right="0"/>
        <w:jc w:val="left"/>
      </w:pPr>
      <w:r>
        <w:rPr>
          <w:i/>
          <w:color w:val="000000"/>
          <w:sz w:val="24"/>
          <w:szCs w:val="24"/>
        </w:rPr>
        <w:t xml:space="preserve">Giblets</w:t>
      </w:r>
      <w:r>
        <w:rPr>
          <w:color w:val="000000"/>
          <w:sz w:val="24"/>
          <w:szCs w:val="24"/>
        </w:rPr>
        <w:t xml:space="preserve">.  To join giblets; said of a man and woman who</w:t>
      </w:r>
      <w:r>
        <w:rPr>
          <w:color w:val="000000"/>
          <w:sz w:val="24"/>
          <w:szCs w:val="24"/>
        </w:rPr>
        <w:br/>
        <w:t xml:space="preserve">  cohabit as husband and wife, without being married;</w:t>
      </w:r>
      <w:r>
        <w:rPr>
          <w:color w:val="000000"/>
          <w:sz w:val="24"/>
          <w:szCs w:val="24"/>
        </w:rPr>
        <w:br/>
        <w:t xml:space="preserve">  also to copulate.</w:t>
      </w:r>
    </w:p>
    <w:p>
      <w:pPr>
        <w:widowControl w:val="on"/>
        <w:pBdr/>
        <w:spacing w:before="240" w:after="240" w:line="240" w:lineRule="auto"/>
        <w:ind w:left="0" w:right="0"/>
        <w:jc w:val="left"/>
      </w:pPr>
      <w:r>
        <w:rPr>
          <w:i/>
          <w:color w:val="000000"/>
          <w:sz w:val="24"/>
          <w:szCs w:val="24"/>
        </w:rPr>
        <w:t xml:space="preserve">Gibson</w:t>
      </w:r>
      <w:r>
        <w:rPr>
          <w:color w:val="000000"/>
          <w:sz w:val="24"/>
          <w:szCs w:val="24"/>
        </w:rPr>
        <w:t xml:space="preserve">, or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Gibbon</w:t>
      </w:r>
      <w:r>
        <w:rPr>
          <w:color w:val="000000"/>
          <w:sz w:val="24"/>
          <w:szCs w:val="24"/>
        </w:rPr>
        <w:t xml:space="preserve">, A two-legged stool, used to</w:t>
      </w:r>
      <w:r>
        <w:rPr>
          <w:color w:val="000000"/>
          <w:sz w:val="24"/>
          <w:szCs w:val="24"/>
        </w:rPr>
        <w:br/>
        <w:t xml:space="preserve">  support the body of a coach whilst finishing.</w:t>
      </w:r>
    </w:p>
    <w:p>
      <w:pPr>
        <w:widowControl w:val="on"/>
        <w:pBdr/>
        <w:spacing w:before="240" w:after="240" w:line="240" w:lineRule="auto"/>
        <w:ind w:left="0" w:right="0"/>
        <w:jc w:val="left"/>
      </w:pPr>
      <w:r>
        <w:rPr>
          <w:i/>
          <w:color w:val="000000"/>
          <w:sz w:val="24"/>
          <w:szCs w:val="24"/>
        </w:rPr>
        <w:t xml:space="preserve">Gifts</w:t>
      </w:r>
      <w:r>
        <w:rPr>
          <w:color w:val="000000"/>
          <w:sz w:val="24"/>
          <w:szCs w:val="24"/>
        </w:rPr>
        <w:t xml:space="preserve">.  Small white specks under the finger nails, said to</w:t>
      </w:r>
      <w:r>
        <w:rPr>
          <w:color w:val="000000"/>
          <w:sz w:val="24"/>
          <w:szCs w:val="24"/>
        </w:rPr>
        <w:br/>
        <w:t xml:space="preserve">  portend gifts or presents.  A stingy man is said to be</w:t>
      </w:r>
      <w:r>
        <w:rPr>
          <w:color w:val="000000"/>
          <w:sz w:val="24"/>
          <w:szCs w:val="24"/>
        </w:rPr>
        <w:br/>
        <w:t xml:space="preserve">  as full of gifts as a brazen horse of his farts.</w:t>
      </w:r>
    </w:p>
    <w:p>
      <w:pPr>
        <w:widowControl w:val="on"/>
        <w:pBdr/>
        <w:spacing w:before="240" w:after="240" w:line="240" w:lineRule="auto"/>
        <w:ind w:left="0" w:right="0"/>
        <w:jc w:val="left"/>
      </w:pPr>
      <w:r>
        <w:rPr>
          <w:i/>
          <w:color w:val="000000"/>
          <w:sz w:val="24"/>
          <w:szCs w:val="24"/>
        </w:rPr>
        <w:t xml:space="preserve">Gift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gab</w:t>
      </w:r>
      <w:r>
        <w:rPr>
          <w:color w:val="000000"/>
          <w:sz w:val="24"/>
          <w:szCs w:val="24"/>
        </w:rPr>
        <w:t xml:space="preserve">.  A facility of speech.</w:t>
      </w:r>
    </w:p>
    <w:p>
      <w:pPr>
        <w:widowControl w:val="on"/>
        <w:pBdr/>
        <w:spacing w:before="240" w:after="240" w:line="240" w:lineRule="auto"/>
        <w:ind w:left="0" w:right="0"/>
        <w:jc w:val="left"/>
      </w:pPr>
      <w:r>
        <w:rPr>
          <w:i/>
          <w:color w:val="000000"/>
          <w:sz w:val="24"/>
          <w:szCs w:val="24"/>
        </w:rPr>
        <w:t xml:space="preserve">Gigg</w:t>
      </w:r>
      <w:r>
        <w:rPr>
          <w:color w:val="000000"/>
          <w:sz w:val="24"/>
          <w:szCs w:val="24"/>
        </w:rPr>
        <w:t xml:space="preserve">.  A nose.  Snitchel his gigg; fillip his nose.  Grunter’s</w:t>
      </w:r>
      <w:r>
        <w:rPr>
          <w:color w:val="000000"/>
          <w:sz w:val="24"/>
          <w:szCs w:val="24"/>
        </w:rPr>
        <w:br/>
        <w:t xml:space="preserve">  gigg; a hog’s snout.  Gigg is also a high one-horse</w:t>
      </w:r>
      <w:r>
        <w:rPr>
          <w:color w:val="000000"/>
          <w:sz w:val="24"/>
          <w:szCs w:val="24"/>
        </w:rPr>
        <w:br/>
        <w:t xml:space="preserve">  chaise, and a woman’s privities.  To gigg a Smithfield</w:t>
      </w:r>
      <w:r>
        <w:rPr>
          <w:color w:val="000000"/>
          <w:sz w:val="24"/>
          <w:szCs w:val="24"/>
        </w:rPr>
        <w:br/>
        <w:t xml:space="preserve">  hank; to hamstring an over-drove ox, vulgarly called a</w:t>
      </w:r>
      <w:r>
        <w:rPr>
          <w:color w:val="000000"/>
          <w:sz w:val="24"/>
          <w:szCs w:val="24"/>
        </w:rPr>
        <w:br/>
        <w:t xml:space="preserve">  mad bullock.</w:t>
      </w:r>
    </w:p>
    <w:p>
      <w:pPr>
        <w:widowControl w:val="on"/>
        <w:pBdr/>
        <w:spacing w:before="240" w:after="240" w:line="240" w:lineRule="auto"/>
        <w:ind w:left="0" w:right="0"/>
        <w:jc w:val="left"/>
      </w:pPr>
      <w:r>
        <w:rPr>
          <w:i/>
          <w:color w:val="000000"/>
          <w:sz w:val="24"/>
          <w:szCs w:val="24"/>
        </w:rPr>
        <w:t xml:space="preserve">Gigger</w:t>
      </w:r>
      <w:r>
        <w:rPr>
          <w:color w:val="000000"/>
          <w:sz w:val="24"/>
          <w:szCs w:val="24"/>
        </w:rPr>
        <w:t xml:space="preserve">.  A latch, or door.  Dub the gigger; open the</w:t>
      </w:r>
      <w:r>
        <w:rPr>
          <w:color w:val="000000"/>
          <w:sz w:val="24"/>
          <w:szCs w:val="24"/>
        </w:rPr>
        <w:br/>
        <w:t xml:space="preserve">  door.  Gigger dubber; the turnkey of a jaol.</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giggle</w:t>
      </w:r>
      <w:r>
        <w:rPr>
          <w:color w:val="000000"/>
          <w:sz w:val="24"/>
          <w:szCs w:val="24"/>
        </w:rPr>
        <w:t xml:space="preserve">.  To suppress a laugh.  Gigglers; wanton women.</w:t>
      </w:r>
    </w:p>
    <w:p>
      <w:pPr>
        <w:widowControl w:val="on"/>
        <w:pBdr/>
        <w:spacing w:before="240" w:after="240" w:line="240" w:lineRule="auto"/>
        <w:ind w:left="0" w:right="0"/>
        <w:jc w:val="left"/>
      </w:pPr>
      <w:r>
        <w:rPr>
          <w:i/>
          <w:color w:val="000000"/>
          <w:sz w:val="24"/>
          <w:szCs w:val="24"/>
        </w:rPr>
        <w:t xml:space="preserve">Giles’s</w:t>
      </w:r>
      <w:r>
        <w:rPr>
          <w:color w:val="000000"/>
          <w:sz w:val="24"/>
          <w:szCs w:val="24"/>
        </w:rPr>
        <w:t xml:space="preserve"> or </w:t>
      </w:r>
      <w:r>
        <w:rPr>
          <w:i/>
          <w:color w:val="000000"/>
          <w:sz w:val="24"/>
          <w:szCs w:val="24"/>
        </w:rPr>
        <w:t xml:space="preserve">st</w:t>
      </w:r>
      <w:r>
        <w:rPr>
          <w:color w:val="000000"/>
          <w:sz w:val="24"/>
          <w:szCs w:val="24"/>
        </w:rPr>
        <w:t xml:space="preserve">. </w:t>
      </w:r>
      <w:r>
        <w:rPr>
          <w:i/>
          <w:color w:val="000000"/>
          <w:sz w:val="24"/>
          <w:szCs w:val="24"/>
        </w:rPr>
        <w:t xml:space="preserve">Giles’s</w:t>
      </w:r>
      <w:r>
        <w:rPr>
          <w:color w:val="000000"/>
          <w:sz w:val="24"/>
          <w:szCs w:val="24"/>
        </w:rPr>
        <w:t xml:space="preserve"> </w:t>
      </w:r>
      <w:r>
        <w:rPr>
          <w:i/>
          <w:color w:val="000000"/>
          <w:sz w:val="24"/>
          <w:szCs w:val="24"/>
        </w:rPr>
        <w:t xml:space="preserve">breed</w:t>
      </w:r>
      <w:r>
        <w:rPr>
          <w:color w:val="000000"/>
          <w:sz w:val="24"/>
          <w:szCs w:val="24"/>
        </w:rPr>
        <w:t xml:space="preserve">. Fat, ragged, and saucy;</w:t>
      </w:r>
      <w:r>
        <w:rPr>
          <w:color w:val="000000"/>
          <w:sz w:val="24"/>
          <w:szCs w:val="24"/>
        </w:rPr>
        <w:br/>
        <w:t xml:space="preserve">  Newton and Dyot streets, the grand head-quarters-of most</w:t>
      </w:r>
      <w:r>
        <w:rPr>
          <w:color w:val="000000"/>
          <w:sz w:val="24"/>
          <w:szCs w:val="24"/>
        </w:rPr>
        <w:br/>
        <w:t xml:space="preserve">  of the thieves and pickpockets about London, are in St. Giles’s</w:t>
      </w:r>
      <w:r>
        <w:rPr>
          <w:color w:val="000000"/>
          <w:sz w:val="24"/>
          <w:szCs w:val="24"/>
        </w:rPr>
        <w:br/>
        <w:t xml:space="preserve">  Giles’s parish.  St. Giles’s Greek; the cant language,</w:t>
      </w:r>
      <w:r>
        <w:rPr>
          <w:color w:val="000000"/>
          <w:sz w:val="24"/>
          <w:szCs w:val="24"/>
        </w:rPr>
        <w:br/>
        <w:t xml:space="preserve">  called also Slang, Pedlars’ French, and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GILFLURT.  A proud minks, a vain capricious woman,</w:t>
      </w:r>
    </w:p>
    <w:p>
      <w:pPr>
        <w:widowControl w:val="on"/>
        <w:pBdr/>
        <w:spacing w:before="240" w:after="240" w:line="240" w:lineRule="auto"/>
        <w:ind w:left="0" w:right="0"/>
        <w:jc w:val="left"/>
      </w:pPr>
      <w:r>
        <w:rPr>
          <w:i/>
          <w:color w:val="000000"/>
          <w:sz w:val="24"/>
          <w:szCs w:val="24"/>
        </w:rPr>
        <w:t xml:space="preserve">Gill</w:t>
      </w:r>
      <w:r>
        <w:rPr>
          <w:color w:val="000000"/>
          <w:sz w:val="24"/>
          <w:szCs w:val="24"/>
        </w:rPr>
        <w:t xml:space="preserve">.  The abbreviation of Gillian, figuratively used for</w:t>
      </w:r>
      <w:r>
        <w:rPr>
          <w:color w:val="000000"/>
          <w:sz w:val="24"/>
          <w:szCs w:val="24"/>
        </w:rPr>
        <w:br/>
        <w:t xml:space="preserve">  woman.  Every jack has his gill; </w:t>
      </w:r>
      <w:r>
        <w:rPr>
          <w:i/>
          <w:color w:val="000000"/>
          <w:sz w:val="24"/>
          <w:szCs w:val="24"/>
        </w:rPr>
        <w:t xml:space="preserve">i.e</w:t>
      </w:r>
      <w:r>
        <w:rPr>
          <w:color w:val="000000"/>
          <w:sz w:val="24"/>
          <w:szCs w:val="24"/>
        </w:rPr>
        <w:t xml:space="preserve">. every jack has his</w:t>
      </w:r>
      <w:r>
        <w:rPr>
          <w:color w:val="000000"/>
          <w:sz w:val="24"/>
          <w:szCs w:val="24"/>
        </w:rPr>
        <w:br/>
        <w:t xml:space="preserve">  gillian, or female mate.</w:t>
      </w:r>
    </w:p>
    <w:p>
      <w:pPr>
        <w:widowControl w:val="on"/>
        <w:pBdr/>
        <w:spacing w:before="240" w:after="240" w:line="240" w:lineRule="auto"/>
        <w:ind w:left="0" w:right="0"/>
        <w:jc w:val="left"/>
      </w:pPr>
      <w:r>
        <w:rPr>
          <w:i/>
          <w:color w:val="000000"/>
          <w:sz w:val="24"/>
          <w:szCs w:val="24"/>
        </w:rPr>
        <w:t xml:space="preserve">Gills</w:t>
      </w:r>
      <w:r>
        <w:rPr>
          <w:color w:val="000000"/>
          <w:sz w:val="24"/>
          <w:szCs w:val="24"/>
        </w:rPr>
        <w:t xml:space="preserve">.  The cheeks.  To look rosy about the gills; to have</w:t>
      </w:r>
      <w:r>
        <w:rPr>
          <w:color w:val="000000"/>
          <w:sz w:val="24"/>
          <w:szCs w:val="24"/>
        </w:rPr>
        <w:br/>
        <w:t xml:space="preserve">  a fresh complexion.  To look merry about the gills:  to</w:t>
      </w:r>
      <w:r>
        <w:rPr>
          <w:color w:val="000000"/>
          <w:sz w:val="24"/>
          <w:szCs w:val="24"/>
        </w:rPr>
        <w:br/>
        <w:t xml:space="preserve">  appear cheerful.</w:t>
      </w:r>
    </w:p>
    <w:p>
      <w:pPr>
        <w:widowControl w:val="on"/>
        <w:pBdr/>
        <w:spacing w:before="240" w:after="240" w:line="240" w:lineRule="auto"/>
        <w:ind w:left="0" w:right="0"/>
        <w:jc w:val="left"/>
      </w:pPr>
      <w:r>
        <w:rPr>
          <w:i/>
          <w:color w:val="000000"/>
          <w:sz w:val="24"/>
          <w:szCs w:val="24"/>
        </w:rPr>
        <w:t xml:space="preserve">Gilly</w:t>
      </w:r>
      <w:r>
        <w:rPr>
          <w:color w:val="000000"/>
          <w:sz w:val="24"/>
          <w:szCs w:val="24"/>
        </w:rPr>
        <w:t xml:space="preserve"> GAUPUS.  A Scotch term for a tall awkward</w:t>
      </w:r>
      <w:r>
        <w:rPr>
          <w:color w:val="000000"/>
          <w:sz w:val="24"/>
          <w:szCs w:val="24"/>
        </w:rPr>
        <w:br/>
        <w:t xml:space="preserve">  fellow.</w:t>
      </w:r>
    </w:p>
    <w:p>
      <w:pPr>
        <w:widowControl w:val="on"/>
        <w:pBdr/>
        <w:spacing w:before="240" w:after="240" w:line="240" w:lineRule="auto"/>
        <w:ind w:left="0" w:right="0"/>
        <w:jc w:val="left"/>
      </w:pPr>
      <w:r>
        <w:rPr>
          <w:i/>
          <w:color w:val="000000"/>
          <w:sz w:val="24"/>
          <w:szCs w:val="24"/>
        </w:rPr>
        <w:t xml:space="preserve">Gilt</w:t>
      </w:r>
      <w:r>
        <w:rPr>
          <w:color w:val="000000"/>
          <w:sz w:val="24"/>
          <w:szCs w:val="24"/>
        </w:rPr>
        <w:t xml:space="preserve">, or </w:t>
      </w:r>
      <w:r>
        <w:rPr>
          <w:i/>
          <w:color w:val="000000"/>
          <w:sz w:val="24"/>
          <w:szCs w:val="24"/>
        </w:rPr>
        <w:t xml:space="preserve">rum</w:t>
      </w:r>
      <w:r>
        <w:rPr>
          <w:color w:val="000000"/>
          <w:sz w:val="24"/>
          <w:szCs w:val="24"/>
        </w:rPr>
        <w:t xml:space="preserve"> </w:t>
      </w:r>
      <w:r>
        <w:rPr>
          <w:i/>
          <w:color w:val="000000"/>
          <w:sz w:val="24"/>
          <w:szCs w:val="24"/>
        </w:rPr>
        <w:t xml:space="preserve">dubber</w:t>
      </w:r>
      <w:r>
        <w:rPr>
          <w:color w:val="000000"/>
          <w:sz w:val="24"/>
          <w:szCs w:val="24"/>
        </w:rPr>
        <w:t xml:space="preserve">.  A thief who picks locks, so called</w:t>
      </w:r>
      <w:r>
        <w:rPr>
          <w:color w:val="000000"/>
          <w:sz w:val="24"/>
          <w:szCs w:val="24"/>
        </w:rPr>
        <w:br/>
        <w:t xml:space="preserve">  from the gilt or picklock key:  many of them are so</w:t>
      </w:r>
      <w:r>
        <w:rPr>
          <w:color w:val="000000"/>
          <w:sz w:val="24"/>
          <w:szCs w:val="24"/>
        </w:rPr>
        <w:br/>
        <w:t xml:space="preserve">  expert, that, from the lock of a church door to that of</w:t>
      </w:r>
      <w:r>
        <w:rPr>
          <w:color w:val="000000"/>
          <w:sz w:val="24"/>
          <w:szCs w:val="24"/>
        </w:rPr>
        <w:br/>
        <w:t xml:space="preserve">  the smallest cabinet, they will find means to open it;</w:t>
      </w:r>
      <w:r>
        <w:rPr>
          <w:color w:val="000000"/>
          <w:sz w:val="24"/>
          <w:szCs w:val="24"/>
        </w:rPr>
        <w:br/>
        <w:t xml:space="preserve">  these go into reputable public houses, where, pretending</w:t>
      </w:r>
      <w:r>
        <w:rPr>
          <w:color w:val="000000"/>
          <w:sz w:val="24"/>
          <w:szCs w:val="24"/>
        </w:rPr>
        <w:br/>
        <w:t xml:space="preserve">  business, they contrive to get into private rooms, up</w:t>
      </w:r>
      <w:r>
        <w:rPr>
          <w:color w:val="000000"/>
          <w:sz w:val="24"/>
          <w:szCs w:val="24"/>
        </w:rPr>
        <w:br/>
        <w:t xml:space="preserve">  stairs, where they open any bureaus or trunks they happen</w:t>
      </w:r>
      <w:r>
        <w:rPr>
          <w:color w:val="000000"/>
          <w:sz w:val="24"/>
          <w:szCs w:val="24"/>
        </w:rPr>
        <w:br/>
        <w:t xml:space="preserve">  to find there.</w:t>
      </w:r>
    </w:p>
    <w:p>
      <w:pPr>
        <w:widowControl w:val="on"/>
        <w:pBdr/>
        <w:spacing w:before="240" w:after="240" w:line="240" w:lineRule="auto"/>
        <w:ind w:left="0" w:right="0"/>
        <w:jc w:val="left"/>
      </w:pPr>
      <w:r>
        <w:rPr>
          <w:color w:val="000000"/>
          <w:sz w:val="24"/>
          <w:szCs w:val="24"/>
        </w:rPr>
        <w:t xml:space="preserve">GIMBLET-</w:t>
      </w:r>
      <w:r>
        <w:rPr>
          <w:i/>
          <w:color w:val="000000"/>
          <w:sz w:val="24"/>
          <w:szCs w:val="24"/>
        </w:rPr>
        <w:t xml:space="preserve">eyed</w:t>
      </w:r>
      <w:r>
        <w:rPr>
          <w:color w:val="000000"/>
          <w:sz w:val="24"/>
          <w:szCs w:val="24"/>
        </w:rPr>
        <w:t xml:space="preserve">. Squinting, either in man or woman.</w:t>
      </w:r>
    </w:p>
    <w:p>
      <w:pPr>
        <w:widowControl w:val="on"/>
        <w:pBdr/>
        <w:spacing w:before="240" w:after="240" w:line="240" w:lineRule="auto"/>
        <w:ind w:left="0" w:right="0"/>
        <w:jc w:val="left"/>
      </w:pPr>
      <w:r>
        <w:rPr>
          <w:i/>
          <w:color w:val="000000"/>
          <w:sz w:val="24"/>
          <w:szCs w:val="24"/>
        </w:rPr>
        <w:t xml:space="preserve">Gimcrack</w:t>
      </w:r>
      <w:r>
        <w:rPr>
          <w:color w:val="000000"/>
          <w:sz w:val="24"/>
          <w:szCs w:val="24"/>
        </w:rPr>
        <w:t xml:space="preserve">, or JIMCRACK.  A spruce wench; a gimcrack</w:t>
      </w:r>
      <w:r>
        <w:rPr>
          <w:color w:val="000000"/>
          <w:sz w:val="24"/>
          <w:szCs w:val="24"/>
        </w:rPr>
        <w:br/>
        <w:t xml:space="preserve">  also means a person who has a turn for mechanical</w:t>
      </w:r>
      <w:r>
        <w:rPr>
          <w:color w:val="000000"/>
          <w:sz w:val="24"/>
          <w:szCs w:val="24"/>
        </w:rPr>
        <w:br/>
        <w:t xml:space="preserve">  contrivances.</w:t>
      </w:r>
    </w:p>
    <w:p>
      <w:pPr>
        <w:widowControl w:val="on"/>
        <w:pBdr/>
        <w:spacing w:before="240" w:after="240" w:line="240" w:lineRule="auto"/>
        <w:ind w:left="0" w:right="0"/>
        <w:jc w:val="left"/>
      </w:pPr>
      <w:r>
        <w:rPr>
          <w:i/>
          <w:color w:val="000000"/>
          <w:sz w:val="24"/>
          <w:szCs w:val="24"/>
        </w:rPr>
        <w:t xml:space="preserve">Gin</w:t>
      </w:r>
      <w:r>
        <w:rPr>
          <w:color w:val="000000"/>
          <w:sz w:val="24"/>
          <w:szCs w:val="24"/>
        </w:rPr>
        <w:t xml:space="preserve"> </w:t>
      </w:r>
      <w:r>
        <w:rPr>
          <w:i/>
          <w:color w:val="000000"/>
          <w:sz w:val="24"/>
          <w:szCs w:val="24"/>
        </w:rPr>
        <w:t xml:space="preserve">Spinner</w:t>
      </w:r>
      <w:r>
        <w:rPr>
          <w:color w:val="000000"/>
          <w:sz w:val="24"/>
          <w:szCs w:val="24"/>
        </w:rPr>
        <w:t xml:space="preserve">.  A distiller.</w:t>
      </w:r>
    </w:p>
    <w:p>
      <w:pPr>
        <w:widowControl w:val="on"/>
        <w:pBdr/>
        <w:spacing w:before="240" w:after="240" w:line="240" w:lineRule="auto"/>
        <w:ind w:left="0" w:right="0"/>
        <w:jc w:val="left"/>
      </w:pPr>
      <w:r>
        <w:rPr>
          <w:color w:val="000000"/>
          <w:sz w:val="24"/>
          <w:szCs w:val="24"/>
        </w:rPr>
        <w:t xml:space="preserve">GINGAMBOBS.  Toys, bawbles; also a man’s privities.  See</w:t>
      </w:r>
      <w:r>
        <w:rPr>
          <w:color w:val="000000"/>
          <w:sz w:val="24"/>
          <w:szCs w:val="24"/>
        </w:rPr>
        <w:br/>
        <w:t xml:space="preserve">  THINGAMBOBS.</w:t>
      </w:r>
    </w:p>
    <w:p>
      <w:pPr>
        <w:widowControl w:val="on"/>
        <w:pBdr/>
        <w:spacing w:before="240" w:after="240" w:line="240" w:lineRule="auto"/>
        <w:ind w:left="0" w:right="0"/>
        <w:jc w:val="left"/>
      </w:pPr>
      <w:r>
        <w:rPr>
          <w:i/>
          <w:color w:val="000000"/>
          <w:sz w:val="24"/>
          <w:szCs w:val="24"/>
        </w:rPr>
        <w:t xml:space="preserve">Ginger</w:t>
      </w:r>
      <w:r>
        <w:rPr>
          <w:color w:val="000000"/>
          <w:sz w:val="24"/>
          <w:szCs w:val="24"/>
        </w:rPr>
        <w:t xml:space="preserve">-</w:t>
      </w:r>
      <w:r>
        <w:rPr>
          <w:i/>
          <w:color w:val="000000"/>
          <w:sz w:val="24"/>
          <w:szCs w:val="24"/>
        </w:rPr>
        <w:t xml:space="preserve">pated</w:t>
      </w:r>
      <w:r>
        <w:rPr>
          <w:color w:val="000000"/>
          <w:sz w:val="24"/>
          <w:szCs w:val="24"/>
        </w:rPr>
        <w:t xml:space="preserve">, or </w:t>
      </w:r>
      <w:r>
        <w:rPr>
          <w:i/>
          <w:color w:val="000000"/>
          <w:sz w:val="24"/>
          <w:szCs w:val="24"/>
        </w:rPr>
        <w:t xml:space="preserve">ginger</w:t>
      </w:r>
      <w:r>
        <w:rPr>
          <w:color w:val="000000"/>
          <w:sz w:val="24"/>
          <w:szCs w:val="24"/>
        </w:rPr>
        <w:t xml:space="preserve">-</w:t>
      </w:r>
      <w:r>
        <w:rPr>
          <w:i/>
          <w:color w:val="000000"/>
          <w:sz w:val="24"/>
          <w:szCs w:val="24"/>
        </w:rPr>
        <w:t xml:space="preserve">hackled</w:t>
      </w:r>
      <w:r>
        <w:rPr>
          <w:color w:val="000000"/>
          <w:sz w:val="24"/>
          <w:szCs w:val="24"/>
        </w:rPr>
        <w:t xml:space="preserve">. Red haired:  a</w:t>
      </w:r>
      <w:r>
        <w:rPr>
          <w:color w:val="000000"/>
          <w:sz w:val="24"/>
          <w:szCs w:val="24"/>
        </w:rPr>
        <w:br/>
        <w:t xml:space="preserve">  term borrowed from the cockpit, where red cocks are</w:t>
      </w:r>
      <w:r>
        <w:rPr>
          <w:color w:val="000000"/>
          <w:sz w:val="24"/>
          <w:szCs w:val="24"/>
        </w:rPr>
        <w:br/>
        <w:t xml:space="preserve">  called gingers,</w:t>
      </w:r>
    </w:p>
    <w:p>
      <w:pPr>
        <w:widowControl w:val="on"/>
        <w:pBdr/>
        <w:spacing w:before="240" w:after="240" w:line="240" w:lineRule="auto"/>
        <w:ind w:left="0" w:right="0"/>
        <w:jc w:val="left"/>
      </w:pPr>
      <w:r>
        <w:rPr>
          <w:i/>
          <w:color w:val="000000"/>
          <w:sz w:val="24"/>
          <w:szCs w:val="24"/>
        </w:rPr>
        <w:t xml:space="preserve">Gingerbread</w:t>
      </w:r>
      <w:r>
        <w:rPr>
          <w:color w:val="000000"/>
          <w:sz w:val="24"/>
          <w:szCs w:val="24"/>
        </w:rPr>
        <w:t xml:space="preserve">.  A cake made of treacle, flour, and grated</w:t>
      </w:r>
      <w:r>
        <w:rPr>
          <w:color w:val="000000"/>
          <w:sz w:val="24"/>
          <w:szCs w:val="24"/>
        </w:rPr>
        <w:br/>
        <w:t xml:space="preserve">  ginger; also money.  He has the gingerbread; he is</w:t>
      </w:r>
      <w:r>
        <w:rPr>
          <w:color w:val="000000"/>
          <w:sz w:val="24"/>
          <w:szCs w:val="24"/>
        </w:rPr>
        <w:br/>
        <w:t xml:space="preserve">  rich.</w:t>
      </w:r>
    </w:p>
    <w:p>
      <w:pPr>
        <w:widowControl w:val="on"/>
        <w:pBdr/>
        <w:spacing w:before="240" w:after="240" w:line="240" w:lineRule="auto"/>
        <w:ind w:left="0" w:right="0"/>
        <w:jc w:val="left"/>
      </w:pPr>
      <w:r>
        <w:rPr>
          <w:i/>
          <w:color w:val="000000"/>
          <w:sz w:val="24"/>
          <w:szCs w:val="24"/>
        </w:rPr>
        <w:t xml:space="preserve">Gingerbread</w:t>
      </w:r>
      <w:r>
        <w:rPr>
          <w:color w:val="000000"/>
          <w:sz w:val="24"/>
          <w:szCs w:val="24"/>
        </w:rPr>
        <w:t xml:space="preserve"> </w:t>
      </w:r>
      <w:r>
        <w:rPr>
          <w:i/>
          <w:color w:val="000000"/>
          <w:sz w:val="24"/>
          <w:szCs w:val="24"/>
        </w:rPr>
        <w:t xml:space="preserve">work</w:t>
      </w:r>
      <w:r>
        <w:rPr>
          <w:color w:val="000000"/>
          <w:sz w:val="24"/>
          <w:szCs w:val="24"/>
        </w:rPr>
        <w:t xml:space="preserve">.  Gilding and carving:  these terms</w:t>
      </w:r>
      <w:r>
        <w:rPr>
          <w:color w:val="000000"/>
          <w:sz w:val="24"/>
          <w:szCs w:val="24"/>
        </w:rPr>
        <w:br/>
        <w:t xml:space="preserve">  are particularly applied by seamen on board Newcastle</w:t>
      </w:r>
      <w:r>
        <w:rPr>
          <w:color w:val="000000"/>
          <w:sz w:val="24"/>
          <w:szCs w:val="24"/>
        </w:rPr>
        <w:br/>
        <w:t xml:space="preserve">  colliers, to the decorations of the sterns and quarters of</w:t>
      </w:r>
      <w:r>
        <w:rPr>
          <w:color w:val="000000"/>
          <w:sz w:val="24"/>
          <w:szCs w:val="24"/>
        </w:rPr>
        <w:br/>
        <w:t xml:space="preserve">  West-Indiamen, which they have the greatest joy in defacing.</w:t>
      </w:r>
    </w:p>
    <w:p>
      <w:pPr>
        <w:widowControl w:val="on"/>
        <w:pBdr/>
        <w:spacing w:before="240" w:after="240" w:line="240" w:lineRule="auto"/>
        <w:ind w:left="0" w:right="0"/>
        <w:jc w:val="left"/>
      </w:pPr>
      <w:r>
        <w:rPr>
          <w:i/>
          <w:color w:val="000000"/>
          <w:sz w:val="24"/>
          <w:szCs w:val="24"/>
        </w:rPr>
        <w:t xml:space="preserve">Gingerly</w:t>
      </w:r>
      <w:r>
        <w:rPr>
          <w:color w:val="000000"/>
          <w:sz w:val="24"/>
          <w:szCs w:val="24"/>
        </w:rPr>
        <w:t xml:space="preserve">.  Softly, gently, tenderly.  To go gingerly to</w:t>
      </w:r>
      <w:r>
        <w:rPr>
          <w:color w:val="000000"/>
          <w:sz w:val="24"/>
          <w:szCs w:val="24"/>
        </w:rPr>
        <w:br/>
        <w:t xml:space="preserve">  work:  to attempt a thing gently, or cautiously.</w:t>
      </w:r>
    </w:p>
    <w:p>
      <w:pPr>
        <w:widowControl w:val="on"/>
        <w:pBdr/>
        <w:spacing w:before="240" w:after="240" w:line="240" w:lineRule="auto"/>
        <w:ind w:left="0" w:right="0"/>
        <w:jc w:val="left"/>
      </w:pPr>
      <w:r>
        <w:rPr>
          <w:i/>
          <w:color w:val="000000"/>
          <w:sz w:val="24"/>
          <w:szCs w:val="24"/>
        </w:rPr>
        <w:t xml:space="preserve">Ginny</w:t>
      </w:r>
      <w:r>
        <w:rPr>
          <w:color w:val="000000"/>
          <w:sz w:val="24"/>
          <w:szCs w:val="24"/>
        </w:rPr>
        <w:t xml:space="preserve">.  An instrument to lift up a great, in order to steal</w:t>
      </w:r>
      <w:r>
        <w:rPr>
          <w:color w:val="000000"/>
          <w:sz w:val="24"/>
          <w:szCs w:val="24"/>
        </w:rPr>
        <w:br/>
        <w:t xml:space="preserve">  what is in the window.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Gip</w:t>
      </w:r>
      <w:r>
        <w:rPr>
          <w:color w:val="000000"/>
          <w:sz w:val="24"/>
          <w:szCs w:val="24"/>
        </w:rPr>
        <w:t xml:space="preserve"> from gups a </w:t>
      </w:r>
      <w:r>
        <w:rPr>
          <w:i/>
          <w:color w:val="000000"/>
          <w:sz w:val="24"/>
          <w:szCs w:val="24"/>
        </w:rPr>
        <w:t xml:space="preserve">wolf</w:t>
      </w:r>
      <w:r>
        <w:rPr>
          <w:color w:val="000000"/>
          <w:sz w:val="24"/>
          <w:szCs w:val="24"/>
        </w:rPr>
        <w:t xml:space="preserve">.  A servant at college.</w:t>
      </w:r>
    </w:p>
    <w:p>
      <w:pPr>
        <w:widowControl w:val="on"/>
        <w:pBdr/>
        <w:spacing w:before="240" w:after="240" w:line="240" w:lineRule="auto"/>
        <w:ind w:left="0" w:right="0"/>
        <w:jc w:val="left"/>
      </w:pPr>
      <w:r>
        <w:rPr>
          <w:i/>
          <w:color w:val="000000"/>
          <w:sz w:val="24"/>
          <w:szCs w:val="24"/>
        </w:rPr>
        <w:t xml:space="preserve">Girds</w:t>
      </w:r>
      <w:r>
        <w:rPr>
          <w:color w:val="000000"/>
          <w:sz w:val="24"/>
          <w:szCs w:val="24"/>
        </w:rPr>
        <w:t xml:space="preserve">.  Quips, taunts, severe or biting reflections.</w:t>
      </w:r>
    </w:p>
    <w:p>
      <w:pPr>
        <w:widowControl w:val="on"/>
        <w:pBdr/>
        <w:spacing w:before="240" w:after="240" w:line="240" w:lineRule="auto"/>
        <w:ind w:left="0" w:right="0"/>
        <w:jc w:val="left"/>
      </w:pPr>
      <w:r>
        <w:rPr>
          <w:i/>
          <w:color w:val="000000"/>
          <w:sz w:val="24"/>
          <w:szCs w:val="24"/>
        </w:rPr>
        <w:t xml:space="preserve">Gizzard</w:t>
      </w:r>
      <w:r>
        <w:rPr>
          <w:color w:val="000000"/>
          <w:sz w:val="24"/>
          <w:szCs w:val="24"/>
        </w:rPr>
        <w:t xml:space="preserve">.  To grumble in the gizzard; to be secretly</w:t>
      </w:r>
      <w:r>
        <w:rPr>
          <w:color w:val="000000"/>
          <w:sz w:val="24"/>
          <w:szCs w:val="24"/>
        </w:rPr>
        <w:br/>
        <w:t xml:space="preserve">  displeased.</w:t>
      </w:r>
    </w:p>
    <w:p>
      <w:pPr>
        <w:widowControl w:val="on"/>
        <w:pBdr/>
        <w:spacing w:before="240" w:after="240" w:line="240" w:lineRule="auto"/>
        <w:ind w:left="0" w:right="0"/>
        <w:jc w:val="left"/>
      </w:pPr>
      <w:r>
        <w:rPr>
          <w:i/>
          <w:color w:val="000000"/>
          <w:sz w:val="24"/>
          <w:szCs w:val="24"/>
        </w:rPr>
        <w:t xml:space="preserve">Glass</w:t>
      </w:r>
      <w:r>
        <w:rPr>
          <w:color w:val="000000"/>
          <w:sz w:val="24"/>
          <w:szCs w:val="24"/>
        </w:rPr>
        <w:t xml:space="preserve"> </w:t>
      </w:r>
      <w:r>
        <w:rPr>
          <w:i/>
          <w:color w:val="000000"/>
          <w:sz w:val="24"/>
          <w:szCs w:val="24"/>
        </w:rPr>
        <w:t xml:space="preserve">eyes</w:t>
      </w:r>
      <w:r>
        <w:rPr>
          <w:color w:val="000000"/>
          <w:sz w:val="24"/>
          <w:szCs w:val="24"/>
        </w:rPr>
        <w:t xml:space="preserve">.  A nick name for one wearing spectacles.</w:t>
      </w:r>
    </w:p>
    <w:p>
      <w:pPr>
        <w:widowControl w:val="on"/>
        <w:pBdr/>
        <w:spacing w:before="240" w:after="240" w:line="240" w:lineRule="auto"/>
        <w:ind w:left="0" w:right="0"/>
        <w:jc w:val="left"/>
      </w:pPr>
      <w:r>
        <w:rPr>
          <w:color w:val="000000"/>
          <w:sz w:val="24"/>
          <w:szCs w:val="24"/>
        </w:rPr>
        <w:t xml:space="preserve">GLAYMORE.  A Highland broad-sword; from the Erse</w:t>
      </w:r>
      <w:r>
        <w:rPr>
          <w:color w:val="000000"/>
          <w:sz w:val="24"/>
          <w:szCs w:val="24"/>
        </w:rPr>
        <w:br/>
        <w:t xml:space="preserve"> </w:t>
      </w:r>
      <w:r>
        <w:rPr>
          <w:i/>
          <w:color w:val="000000"/>
          <w:sz w:val="24"/>
          <w:szCs w:val="24"/>
        </w:rPr>
        <w:t xml:space="preserve">Glay</w:t>
      </w:r>
      <w:r>
        <w:rPr>
          <w:color w:val="000000"/>
          <w:sz w:val="24"/>
          <w:szCs w:val="24"/>
        </w:rPr>
        <w:t xml:space="preserve">, or </w:t>
      </w:r>
      <w:r>
        <w:rPr>
          <w:i/>
          <w:color w:val="000000"/>
          <w:sz w:val="24"/>
          <w:szCs w:val="24"/>
        </w:rPr>
        <w:t xml:space="preserve">glaive</w:t>
      </w:r>
      <w:r>
        <w:rPr>
          <w:color w:val="000000"/>
          <w:sz w:val="24"/>
          <w:szCs w:val="24"/>
        </w:rPr>
        <w:t xml:space="preserve">, a sword; and </w:t>
      </w:r>
      <w:r>
        <w:rPr>
          <w:i/>
          <w:color w:val="000000"/>
          <w:sz w:val="24"/>
          <w:szCs w:val="24"/>
        </w:rPr>
        <w:t xml:space="preserve">more</w:t>
      </w:r>
      <w:r>
        <w:rPr>
          <w:color w:val="000000"/>
          <w:sz w:val="24"/>
          <w:szCs w:val="24"/>
        </w:rPr>
        <w:t xml:space="preserve">, great.</w:t>
      </w:r>
    </w:p>
    <w:p>
      <w:pPr>
        <w:widowControl w:val="on"/>
        <w:pBdr/>
        <w:spacing w:before="240" w:after="240" w:line="240" w:lineRule="auto"/>
        <w:ind w:left="0" w:right="0"/>
        <w:jc w:val="left"/>
      </w:pPr>
      <w:r>
        <w:rPr>
          <w:i/>
          <w:color w:val="000000"/>
          <w:sz w:val="24"/>
          <w:szCs w:val="24"/>
        </w:rPr>
        <w:t xml:space="preserve">Glaze</w:t>
      </w:r>
      <w:r>
        <w:rPr>
          <w:color w:val="000000"/>
          <w:sz w:val="24"/>
          <w:szCs w:val="24"/>
        </w:rPr>
        <w:t xml:space="preserve">.  A window.</w:t>
      </w:r>
    </w:p>
    <w:p>
      <w:pPr>
        <w:widowControl w:val="on"/>
        <w:pBdr/>
        <w:spacing w:before="240" w:after="240" w:line="240" w:lineRule="auto"/>
        <w:ind w:left="0" w:right="0"/>
        <w:jc w:val="left"/>
      </w:pPr>
      <w:r>
        <w:rPr>
          <w:i/>
          <w:color w:val="000000"/>
          <w:sz w:val="24"/>
          <w:szCs w:val="24"/>
        </w:rPr>
        <w:t xml:space="preserve">Glazier</w:t>
      </w:r>
      <w:r>
        <w:rPr>
          <w:color w:val="000000"/>
          <w:sz w:val="24"/>
          <w:szCs w:val="24"/>
        </w:rPr>
        <w:t xml:space="preserve">.  One who breaks windows and shew-glasses, to</w:t>
      </w:r>
      <w:r>
        <w:rPr>
          <w:color w:val="000000"/>
          <w:sz w:val="24"/>
          <w:szCs w:val="24"/>
        </w:rPr>
        <w:br/>
        <w:t xml:space="preserve">  steal goods exposed for sale.  Glaziers; eyes.  </w:t>
      </w:r>
      <w:r>
        <w:rPr>
          <w:i/>
          <w:color w:val="000000"/>
          <w:sz w:val="24"/>
          <w:szCs w:val="24"/>
        </w:rPr>
        <w:t xml:space="preserve">Cant</w:t>
      </w:r>
      <w:r>
        <w:rPr>
          <w:color w:val="000000"/>
          <w:sz w:val="24"/>
          <w:szCs w:val="24"/>
        </w:rPr>
        <w:t xml:space="preserve">.—­</w:t>
      </w:r>
      <w:r>
        <w:rPr>
          <w:color w:val="000000"/>
          <w:sz w:val="24"/>
          <w:szCs w:val="24"/>
        </w:rPr>
        <w:br/>
        <w:t xml:space="preserve">  Is your father a glazier; a question asked of a lad or young</w:t>
      </w:r>
      <w:r>
        <w:rPr>
          <w:color w:val="000000"/>
          <w:sz w:val="24"/>
          <w:szCs w:val="24"/>
        </w:rPr>
        <w:br/>
        <w:t xml:space="preserve">  man, who stands between the speaker and the candle, or</w:t>
      </w:r>
      <w:r>
        <w:rPr>
          <w:color w:val="000000"/>
          <w:sz w:val="24"/>
          <w:szCs w:val="24"/>
        </w:rPr>
        <w:br/>
        <w:t xml:space="preserve">  fire.  If it is answered in the negative, the rejoinder is—­</w:t>
      </w:r>
      <w:r>
        <w:rPr>
          <w:color w:val="000000"/>
          <w:sz w:val="24"/>
          <w:szCs w:val="24"/>
        </w:rPr>
        <w:br/>
        <w:t xml:space="preserve">  I wish he was, that he might make a window through</w:t>
      </w:r>
      <w:r>
        <w:rPr>
          <w:color w:val="000000"/>
          <w:sz w:val="24"/>
          <w:szCs w:val="24"/>
        </w:rPr>
        <w:br/>
        <w:t xml:space="preserve">  your body, to enable us to see the fire or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Glib</w:t>
      </w:r>
      <w:r>
        <w:rPr>
          <w:color w:val="000000"/>
          <w:sz w:val="24"/>
          <w:szCs w:val="24"/>
        </w:rPr>
        <w:t xml:space="preserve">.  Smooth, slippery.  Glib tongued; talkative.</w:t>
      </w:r>
    </w:p>
    <w:p>
      <w:pPr>
        <w:widowControl w:val="on"/>
        <w:pBdr/>
        <w:spacing w:before="240" w:after="240" w:line="240" w:lineRule="auto"/>
        <w:ind w:left="0" w:right="0"/>
        <w:jc w:val="left"/>
      </w:pPr>
      <w:r>
        <w:rPr>
          <w:i/>
          <w:color w:val="000000"/>
          <w:sz w:val="24"/>
          <w:szCs w:val="24"/>
        </w:rPr>
        <w:t xml:space="preserve">Glim</w:t>
      </w:r>
      <w:r>
        <w:rPr>
          <w:color w:val="000000"/>
          <w:sz w:val="24"/>
          <w:szCs w:val="24"/>
        </w:rPr>
        <w:t xml:space="preserve">.  A candle, or dark lantern, used in housebreaking;</w:t>
      </w:r>
      <w:r>
        <w:rPr>
          <w:color w:val="000000"/>
          <w:sz w:val="24"/>
          <w:szCs w:val="24"/>
        </w:rPr>
        <w:br/>
        <w:t xml:space="preserve">  also fire.  To glim; to burn in the hand.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GLIMFENDERS.  Andirons.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GLIMFLASHY.  Angry, or in a passion.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Glim</w:t>
      </w:r>
      <w:r>
        <w:rPr>
          <w:color w:val="000000"/>
          <w:sz w:val="24"/>
          <w:szCs w:val="24"/>
        </w:rPr>
        <w:t xml:space="preserve"> </w:t>
      </w:r>
      <w:r>
        <w:rPr>
          <w:i/>
          <w:color w:val="000000"/>
          <w:sz w:val="24"/>
          <w:szCs w:val="24"/>
        </w:rPr>
        <w:t xml:space="preserve">jack</w:t>
      </w:r>
      <w:r>
        <w:rPr>
          <w:color w:val="000000"/>
          <w:sz w:val="24"/>
          <w:szCs w:val="24"/>
        </w:rPr>
        <w:t xml:space="preserve">.  A link-boy.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Glimmer</w:t>
      </w:r>
      <w:r>
        <w:rPr>
          <w:color w:val="000000"/>
          <w:sz w:val="24"/>
          <w:szCs w:val="24"/>
        </w:rPr>
        <w:t xml:space="preserve">.  Fire.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GLIMMERERS.  Persons begging with sham licences,</w:t>
      </w:r>
      <w:r>
        <w:rPr>
          <w:color w:val="000000"/>
          <w:sz w:val="24"/>
          <w:szCs w:val="24"/>
        </w:rPr>
        <w:br/>
        <w:t xml:space="preserve">  pretending losses by fire.</w:t>
      </w:r>
    </w:p>
    <w:p>
      <w:pPr>
        <w:widowControl w:val="on"/>
        <w:pBdr/>
        <w:spacing w:before="240" w:after="240" w:line="240" w:lineRule="auto"/>
        <w:ind w:left="0" w:right="0"/>
        <w:jc w:val="left"/>
      </w:pPr>
      <w:r>
        <w:rPr>
          <w:color w:val="000000"/>
          <w:sz w:val="24"/>
          <w:szCs w:val="24"/>
        </w:rPr>
        <w:t xml:space="preserve">GLIMMS. Eyes.</w:t>
      </w:r>
    </w:p>
    <w:p>
      <w:pPr>
        <w:widowControl w:val="on"/>
        <w:pBdr/>
        <w:spacing w:before="240" w:after="240" w:line="240" w:lineRule="auto"/>
        <w:ind w:left="0" w:right="0"/>
        <w:jc w:val="left"/>
      </w:pPr>
      <w:r>
        <w:rPr>
          <w:color w:val="000000"/>
          <w:sz w:val="24"/>
          <w:szCs w:val="24"/>
        </w:rPr>
        <w:t xml:space="preserve">GLIMSTICK.  A candlestick.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Globe</w:t>
      </w:r>
      <w:r>
        <w:rPr>
          <w:color w:val="000000"/>
          <w:sz w:val="24"/>
          <w:szCs w:val="24"/>
        </w:rPr>
        <w:t xml:space="preserve">.  Pewter.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Gloves</w:t>
      </w:r>
      <w:r>
        <w:rPr>
          <w:color w:val="000000"/>
          <w:sz w:val="24"/>
          <w:szCs w:val="24"/>
        </w:rPr>
        <w:t xml:space="preserve">.  To give any one a pair of gloves; to make them</w:t>
      </w:r>
      <w:r>
        <w:rPr>
          <w:color w:val="000000"/>
          <w:sz w:val="24"/>
          <w:szCs w:val="24"/>
        </w:rPr>
        <w:br/>
        <w:t xml:space="preserve">  a present or bribe.  To win a pair of gloves; to kiss a man</w:t>
      </w:r>
      <w:r>
        <w:rPr>
          <w:color w:val="000000"/>
          <w:sz w:val="24"/>
          <w:szCs w:val="24"/>
        </w:rPr>
        <w:br/>
        <w:t xml:space="preserve">  whilst he sleeps:  for this a pair of gloves is due to any lady</w:t>
      </w:r>
      <w:r>
        <w:rPr>
          <w:color w:val="000000"/>
          <w:sz w:val="24"/>
          <w:szCs w:val="24"/>
        </w:rPr>
        <w:br/>
        <w:t xml:space="preserve">  who will thus earn them.</w:t>
      </w:r>
    </w:p>
    <w:p>
      <w:pPr>
        <w:widowControl w:val="on"/>
        <w:pBdr/>
        <w:spacing w:before="240" w:after="240" w:line="240" w:lineRule="auto"/>
        <w:ind w:left="0" w:right="0"/>
        <w:jc w:val="left"/>
      </w:pPr>
      <w:r>
        <w:rPr>
          <w:color w:val="000000"/>
          <w:sz w:val="24"/>
          <w:szCs w:val="24"/>
        </w:rPr>
        <w:t xml:space="preserve">GLUEPOT.  A parson:  from joining men and women together</w:t>
      </w:r>
      <w:r>
        <w:rPr>
          <w:color w:val="000000"/>
          <w:sz w:val="24"/>
          <w:szCs w:val="24"/>
        </w:rPr>
        <w:br/>
        <w:t xml:space="preserve">  in matrimony.</w:t>
      </w:r>
    </w:p>
    <w:p>
      <w:pPr>
        <w:widowControl w:val="on"/>
        <w:pBdr/>
        <w:spacing w:before="240" w:after="240" w:line="240" w:lineRule="auto"/>
        <w:ind w:left="0" w:right="0"/>
        <w:jc w:val="left"/>
      </w:pPr>
      <w:r>
        <w:rPr>
          <w:i/>
          <w:color w:val="000000"/>
          <w:sz w:val="24"/>
          <w:szCs w:val="24"/>
        </w:rPr>
        <w:t xml:space="preserve">Glum</w:t>
      </w:r>
      <w:r>
        <w:rPr>
          <w:color w:val="000000"/>
          <w:sz w:val="24"/>
          <w:szCs w:val="24"/>
        </w:rPr>
        <w:t xml:space="preserve">.  Sullen.</w:t>
      </w:r>
    </w:p>
    <w:p>
      <w:pPr>
        <w:widowControl w:val="on"/>
        <w:pBdr/>
        <w:spacing w:before="240" w:after="240" w:line="240" w:lineRule="auto"/>
        <w:ind w:left="0" w:right="0"/>
        <w:jc w:val="left"/>
      </w:pPr>
      <w:r>
        <w:rPr>
          <w:i/>
          <w:color w:val="000000"/>
          <w:sz w:val="24"/>
          <w:szCs w:val="24"/>
        </w:rPr>
        <w:t xml:space="preserve">Glutton</w:t>
      </w:r>
      <w:r>
        <w:rPr>
          <w:color w:val="000000"/>
          <w:sz w:val="24"/>
          <w:szCs w:val="24"/>
        </w:rPr>
        <w:t xml:space="preserve">.  A term used by bruisers to signify a man who</w:t>
      </w:r>
      <w:r>
        <w:rPr>
          <w:color w:val="000000"/>
          <w:sz w:val="24"/>
          <w:szCs w:val="24"/>
        </w:rPr>
        <w:br/>
        <w:t xml:space="preserve">  will bear a great deal of beating.</w:t>
      </w:r>
    </w:p>
    <w:p>
      <w:pPr>
        <w:widowControl w:val="on"/>
        <w:pBdr/>
        <w:spacing w:before="240" w:after="240" w:line="240" w:lineRule="auto"/>
        <w:ind w:left="0" w:right="0"/>
        <w:jc w:val="left"/>
      </w:pPr>
      <w:r>
        <w:rPr>
          <w:color w:val="000000"/>
          <w:sz w:val="24"/>
          <w:szCs w:val="24"/>
        </w:rPr>
        <w:t xml:space="preserve">GNARLER.  A little dog that by his barking alarms the</w:t>
      </w:r>
      <w:r>
        <w:rPr>
          <w:color w:val="000000"/>
          <w:sz w:val="24"/>
          <w:szCs w:val="24"/>
        </w:rPr>
        <w:br/>
        <w:t xml:space="preserve">  family when any person is breaking into the house.</w:t>
      </w:r>
    </w:p>
    <w:p>
      <w:pPr>
        <w:widowControl w:val="on"/>
        <w:pBdr/>
        <w:spacing w:before="240" w:after="240" w:line="240" w:lineRule="auto"/>
        <w:ind w:left="0" w:right="0"/>
        <w:jc w:val="left"/>
      </w:pPr>
      <w:r>
        <w:rPr>
          <w:i/>
          <w:color w:val="000000"/>
          <w:sz w:val="24"/>
          <w:szCs w:val="24"/>
        </w:rPr>
        <w:t xml:space="preserve">Go</w:t>
      </w:r>
      <w:r>
        <w:rPr>
          <w:color w:val="000000"/>
          <w:sz w:val="24"/>
          <w:szCs w:val="24"/>
        </w:rPr>
        <w:t xml:space="preserve">, </w:t>
      </w:r>
      <w:r>
        <w:rPr>
          <w:i/>
          <w:color w:val="000000"/>
          <w:sz w:val="24"/>
          <w:szCs w:val="24"/>
        </w:rPr>
        <w:t xml:space="preserve">the</w:t>
      </w:r>
      <w:r>
        <w:rPr>
          <w:color w:val="000000"/>
          <w:sz w:val="24"/>
          <w:szCs w:val="24"/>
        </w:rPr>
        <w:t xml:space="preserve">.  The dash.  The mode.  He is quite the go, he</w:t>
      </w:r>
      <w:r>
        <w:rPr>
          <w:color w:val="000000"/>
          <w:sz w:val="24"/>
          <w:szCs w:val="24"/>
        </w:rPr>
        <w:br/>
        <w:t xml:space="preserve">  is quite varment, he is prime, he is bang up, are</w:t>
      </w:r>
      <w:r>
        <w:rPr>
          <w:color w:val="000000"/>
          <w:sz w:val="24"/>
          <w:szCs w:val="24"/>
        </w:rPr>
        <w:br/>
        <w:t xml:space="preserve">  synonimous expressions.</w:t>
      </w:r>
    </w:p>
    <w:p>
      <w:pPr>
        <w:widowControl w:val="on"/>
        <w:pBdr/>
        <w:spacing w:before="240" w:after="240" w:line="240" w:lineRule="auto"/>
        <w:ind w:left="0" w:right="0"/>
        <w:jc w:val="left"/>
      </w:pPr>
      <w:r>
        <w:rPr>
          <w:color w:val="000000"/>
          <w:sz w:val="24"/>
          <w:szCs w:val="24"/>
        </w:rPr>
        <w:t xml:space="preserve">GLYBE.  A writing.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w:t>
      </w:r>
      <w:r>
        <w:rPr>
          <w:color w:val="000000"/>
          <w:sz w:val="24"/>
          <w:szCs w:val="24"/>
        </w:rPr>
        <w:t xml:space="preserve"> </w:t>
      </w:r>
      <w:r>
        <w:rPr>
          <w:i/>
          <w:color w:val="000000"/>
          <w:sz w:val="24"/>
          <w:szCs w:val="24"/>
        </w:rPr>
        <w:t xml:space="preserve">between</w:t>
      </w:r>
      <w:r>
        <w:rPr>
          <w:color w:val="000000"/>
          <w:sz w:val="24"/>
          <w:szCs w:val="24"/>
        </w:rPr>
        <w:t xml:space="preserve">.  A pimp or bawd.</w:t>
      </w:r>
    </w:p>
    <w:p>
      <w:pPr>
        <w:widowControl w:val="on"/>
        <w:pBdr/>
        <w:spacing w:before="240" w:after="240" w:line="240" w:lineRule="auto"/>
        <w:ind w:left="0" w:right="0"/>
        <w:jc w:val="left"/>
      </w:pPr>
      <w:r>
        <w:rPr>
          <w:i/>
          <w:color w:val="000000"/>
          <w:sz w:val="24"/>
          <w:szCs w:val="24"/>
        </w:rPr>
        <w:t xml:space="preserve">Go</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  A little short person, man or woman.</w:t>
      </w:r>
    </w:p>
    <w:p>
      <w:pPr>
        <w:widowControl w:val="on"/>
        <w:pBdr/>
        <w:spacing w:before="240" w:after="240" w:line="240" w:lineRule="auto"/>
        <w:ind w:left="0" w:right="0"/>
        <w:jc w:val="left"/>
      </w:pPr>
      <w:r>
        <w:rPr>
          <w:i/>
          <w:color w:val="000000"/>
          <w:sz w:val="24"/>
          <w:szCs w:val="24"/>
        </w:rPr>
        <w:t xml:space="preserve">Go</w:t>
      </w:r>
      <w:r>
        <w:rPr>
          <w:color w:val="000000"/>
          <w:sz w:val="24"/>
          <w:szCs w:val="24"/>
        </w:rPr>
        <w:t xml:space="preserve"> </w:t>
      </w:r>
      <w:r>
        <w:rPr>
          <w:i/>
          <w:color w:val="000000"/>
          <w:sz w:val="24"/>
          <w:szCs w:val="24"/>
        </w:rPr>
        <w:t xml:space="preserve">shop</w:t>
      </w:r>
      <w:r>
        <w:rPr>
          <w:color w:val="000000"/>
          <w:sz w:val="24"/>
          <w:szCs w:val="24"/>
        </w:rPr>
        <w:t xml:space="preserve">.  The Queen’s Head in Duke’s court, Bow street,</w:t>
      </w:r>
      <w:r>
        <w:rPr>
          <w:color w:val="000000"/>
          <w:sz w:val="24"/>
          <w:szCs w:val="24"/>
        </w:rPr>
        <w:br/>
        <w:t xml:space="preserve">  Covent Garden; frequented by the under players:  where</w:t>
      </w:r>
      <w:r>
        <w:rPr>
          <w:color w:val="000000"/>
          <w:sz w:val="24"/>
          <w:szCs w:val="24"/>
        </w:rPr>
        <w:br/>
        <w:t xml:space="preserve">  gin and water was sold in three-halfpenny bowls, called</w:t>
      </w:r>
      <w:r>
        <w:rPr>
          <w:color w:val="000000"/>
          <w:sz w:val="24"/>
          <w:szCs w:val="24"/>
        </w:rPr>
        <w:br/>
        <w:t xml:space="preserve">  Goes; the gin was called Arrack.  The go, the fashion;</w:t>
      </w:r>
      <w:r>
        <w:rPr>
          <w:color w:val="000000"/>
          <w:sz w:val="24"/>
          <w:szCs w:val="24"/>
        </w:rPr>
        <w:br/>
        <w:t xml:space="preserve">  as, large hats are all the go.</w:t>
      </w:r>
    </w:p>
    <w:p>
      <w:pPr>
        <w:widowControl w:val="on"/>
        <w:pBdr/>
        <w:spacing w:before="240" w:after="240" w:line="240" w:lineRule="auto"/>
        <w:ind w:left="0" w:right="0"/>
        <w:jc w:val="left"/>
      </w:pPr>
      <w:r>
        <w:rPr>
          <w:i/>
          <w:color w:val="000000"/>
          <w:sz w:val="24"/>
          <w:szCs w:val="24"/>
        </w:rPr>
        <w:t xml:space="preserve">Goads</w:t>
      </w:r>
      <w:r>
        <w:rPr>
          <w:color w:val="000000"/>
          <w:sz w:val="24"/>
          <w:szCs w:val="24"/>
        </w:rPr>
        <w:t xml:space="preserve">.  Those who wheedle in chapmen for horse-dealers.</w:t>
      </w:r>
    </w:p>
    <w:p>
      <w:pPr>
        <w:widowControl w:val="on"/>
        <w:pBdr/>
        <w:spacing w:before="240" w:after="240" w:line="240" w:lineRule="auto"/>
        <w:ind w:left="0" w:right="0"/>
        <w:jc w:val="left"/>
      </w:pPr>
      <w:r>
        <w:rPr>
          <w:i/>
          <w:color w:val="000000"/>
          <w:sz w:val="24"/>
          <w:szCs w:val="24"/>
        </w:rPr>
        <w:t xml:space="preserve">Goat</w:t>
      </w:r>
      <w:r>
        <w:rPr>
          <w:color w:val="000000"/>
          <w:sz w:val="24"/>
          <w:szCs w:val="24"/>
        </w:rPr>
        <w:t xml:space="preserve">.  A lascivious person.  Goats jigg; making the beast</w:t>
      </w:r>
      <w:r>
        <w:rPr>
          <w:color w:val="000000"/>
          <w:sz w:val="24"/>
          <w:szCs w:val="24"/>
        </w:rPr>
        <w:br/>
        <w:t xml:space="preserve">  with two backs, copulation.</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  The mouth; also a bit or morsel:  whence gobbets. </w:t>
      </w:r>
      <w:r>
        <w:rPr>
          <w:color w:val="000000"/>
          <w:sz w:val="24"/>
          <w:szCs w:val="24"/>
        </w:rPr>
        <w:br/>
        <w:t xml:space="preserve">  Gift of the gob; wide-mouthed, or one who speaks fluently,</w:t>
      </w:r>
      <w:r>
        <w:rPr>
          <w:color w:val="000000"/>
          <w:sz w:val="24"/>
          <w:szCs w:val="24"/>
        </w:rPr>
        <w:br/>
        <w:t xml:space="preserve">  or sings well.</w:t>
      </w:r>
    </w:p>
    <w:p>
      <w:pPr>
        <w:widowControl w:val="on"/>
        <w:pBdr/>
        <w:spacing w:before="240" w:after="240" w:line="240" w:lineRule="auto"/>
        <w:ind w:left="0" w:right="0"/>
        <w:jc w:val="left"/>
      </w:pPr>
      <w:r>
        <w:rPr>
          <w:i/>
          <w:color w:val="000000"/>
          <w:sz w:val="24"/>
          <w:szCs w:val="24"/>
        </w:rPr>
        <w:t xml:space="preserve">Gob</w:t>
      </w:r>
      <w:r>
        <w:rPr>
          <w:color w:val="000000"/>
          <w:sz w:val="24"/>
          <w:szCs w:val="24"/>
        </w:rPr>
        <w:t xml:space="preserve"> </w:t>
      </w:r>
      <w:r>
        <w:rPr>
          <w:i/>
          <w:color w:val="000000"/>
          <w:sz w:val="24"/>
          <w:szCs w:val="24"/>
        </w:rPr>
        <w:t xml:space="preserve">string</w:t>
      </w:r>
      <w:r>
        <w:rPr>
          <w:color w:val="000000"/>
          <w:sz w:val="24"/>
          <w:szCs w:val="24"/>
        </w:rPr>
        <w:t xml:space="preserve">.  A bridle.</w:t>
      </w:r>
    </w:p>
    <w:p>
      <w:pPr>
        <w:widowControl w:val="on"/>
        <w:pBdr/>
        <w:spacing w:before="240" w:after="240" w:line="240" w:lineRule="auto"/>
        <w:ind w:left="0" w:right="0"/>
        <w:jc w:val="left"/>
      </w:pPr>
      <w:r>
        <w:rPr>
          <w:i/>
          <w:color w:val="000000"/>
          <w:sz w:val="24"/>
          <w:szCs w:val="24"/>
        </w:rPr>
        <w:t xml:space="preserve">Gobbler</w:t>
      </w:r>
      <w:r>
        <w:rPr>
          <w:color w:val="000000"/>
          <w:sz w:val="24"/>
          <w:szCs w:val="24"/>
        </w:rPr>
        <w:t xml:space="preserve">.  A turkey cock.</w:t>
      </w:r>
    </w:p>
    <w:p>
      <w:pPr>
        <w:widowControl w:val="on"/>
        <w:pBdr/>
        <w:spacing w:before="240" w:after="240" w:line="240" w:lineRule="auto"/>
        <w:ind w:left="0" w:right="0"/>
        <w:jc w:val="left"/>
      </w:pPr>
      <w:r>
        <w:rPr>
          <w:i/>
          <w:color w:val="000000"/>
          <w:sz w:val="24"/>
          <w:szCs w:val="24"/>
        </w:rPr>
        <w:t xml:space="preserve">Godfather</w:t>
      </w:r>
      <w:r>
        <w:rPr>
          <w:color w:val="000000"/>
          <w:sz w:val="24"/>
          <w:szCs w:val="24"/>
        </w:rPr>
        <w:t xml:space="preserve">.  He who pays the reckoning, or answers for</w:t>
      </w:r>
      <w:r>
        <w:rPr>
          <w:color w:val="000000"/>
          <w:sz w:val="24"/>
          <w:szCs w:val="24"/>
        </w:rPr>
        <w:br/>
        <w:t xml:space="preserve">  the rest of thecompany:  as, Will you stand godfather, and</w:t>
      </w:r>
      <w:r>
        <w:rPr>
          <w:color w:val="000000"/>
          <w:sz w:val="24"/>
          <w:szCs w:val="24"/>
        </w:rPr>
        <w:br/>
        <w:t xml:space="preserve">  we will take care of the brat; </w:t>
      </w:r>
      <w:r>
        <w:rPr>
          <w:i/>
          <w:color w:val="000000"/>
          <w:sz w:val="24"/>
          <w:szCs w:val="24"/>
        </w:rPr>
        <w:t xml:space="preserve">i.e</w:t>
      </w:r>
      <w:r>
        <w:rPr>
          <w:color w:val="000000"/>
          <w:sz w:val="24"/>
          <w:szCs w:val="24"/>
        </w:rPr>
        <w:t xml:space="preserve">. repay you another</w:t>
      </w:r>
      <w:r>
        <w:rPr>
          <w:color w:val="000000"/>
          <w:sz w:val="24"/>
          <w:szCs w:val="24"/>
        </w:rPr>
        <w:br/>
        <w:t xml:space="preserve">  time.  Jurymen are also called godfathers, because they</w:t>
      </w:r>
      <w:r>
        <w:rPr>
          <w:color w:val="000000"/>
          <w:sz w:val="24"/>
          <w:szCs w:val="24"/>
        </w:rPr>
        <w:br/>
        <w:t xml:space="preserve">  name the crime the prisoner before them has been guilty</w:t>
      </w:r>
      <w:r>
        <w:rPr>
          <w:color w:val="000000"/>
          <w:sz w:val="24"/>
          <w:szCs w:val="24"/>
        </w:rPr>
        <w:br/>
        <w:t xml:space="preserve">  of, whether felony, petit larceny, &amp;c.</w:t>
      </w:r>
    </w:p>
    <w:p>
      <w:pPr>
        <w:widowControl w:val="on"/>
        <w:pBdr/>
        <w:spacing w:before="240" w:after="240" w:line="240" w:lineRule="auto"/>
        <w:ind w:left="0" w:right="0"/>
        <w:jc w:val="left"/>
      </w:pPr>
      <w:r>
        <w:rPr>
          <w:i/>
          <w:color w:val="000000"/>
          <w:sz w:val="24"/>
          <w:szCs w:val="24"/>
        </w:rPr>
        <w:t xml:space="preserve">Gog</w:t>
      </w:r>
      <w:r>
        <w:rPr>
          <w:color w:val="000000"/>
          <w:sz w:val="24"/>
          <w:szCs w:val="24"/>
        </w:rPr>
        <w:t xml:space="preserve">.  All-a-gog; impatient, anxious, or desirous of a thing.</w:t>
      </w:r>
    </w:p>
    <w:p>
      <w:pPr>
        <w:widowControl w:val="on"/>
        <w:pBdr/>
        <w:spacing w:before="240" w:after="240" w:line="240" w:lineRule="auto"/>
        <w:ind w:left="0" w:right="0"/>
        <w:jc w:val="left"/>
      </w:pPr>
      <w:r>
        <w:rPr>
          <w:i/>
          <w:color w:val="000000"/>
          <w:sz w:val="24"/>
          <w:szCs w:val="24"/>
        </w:rPr>
        <w:t xml:space="preserve">Gog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Magog</w:t>
      </w:r>
      <w:r>
        <w:rPr>
          <w:color w:val="000000"/>
          <w:sz w:val="24"/>
          <w:szCs w:val="24"/>
        </w:rPr>
        <w:t xml:space="preserve">.  Two giants, whose effigies stand on</w:t>
      </w:r>
      <w:r>
        <w:rPr>
          <w:color w:val="000000"/>
          <w:sz w:val="24"/>
          <w:szCs w:val="24"/>
        </w:rPr>
        <w:br/>
        <w:t xml:space="preserve">  each side of the clock in Guildhall, London; of whom</w:t>
      </w:r>
      <w:r>
        <w:rPr>
          <w:color w:val="000000"/>
          <w:sz w:val="24"/>
          <w:szCs w:val="24"/>
        </w:rPr>
        <w:br/>
        <w:t xml:space="preserve">  there is a tradition, that, when they hear the clock strike</w:t>
      </w:r>
      <w:r>
        <w:rPr>
          <w:color w:val="000000"/>
          <w:sz w:val="24"/>
          <w:szCs w:val="24"/>
        </w:rPr>
        <w:br/>
        <w:t xml:space="preserve">  one, on the first of April, they will walk down from their</w:t>
      </w:r>
      <w:r>
        <w:rPr>
          <w:color w:val="000000"/>
          <w:sz w:val="24"/>
          <w:szCs w:val="24"/>
        </w:rPr>
        <w:br/>
        <w:t xml:space="preserv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Goggles</w:t>
      </w:r>
      <w:r>
        <w:rPr>
          <w:color w:val="000000"/>
          <w:sz w:val="24"/>
          <w:szCs w:val="24"/>
        </w:rPr>
        <w:t xml:space="preserve">.  Eyes:  see </w:t>
      </w:r>
      <w:r>
        <w:rPr>
          <w:i/>
          <w:color w:val="000000"/>
          <w:sz w:val="24"/>
          <w:szCs w:val="24"/>
        </w:rPr>
        <w:t xml:space="preserve">ogles</w:t>
      </w:r>
      <w:r>
        <w:rPr>
          <w:color w:val="000000"/>
          <w:sz w:val="24"/>
          <w:szCs w:val="24"/>
        </w:rPr>
        <w:t xml:space="preserve">.  Goggle eyes; large prominent eyes.  To</w:t>
      </w:r>
      <w:r>
        <w:rPr>
          <w:color w:val="000000"/>
          <w:sz w:val="24"/>
          <w:szCs w:val="24"/>
        </w:rPr>
        <w:br/>
        <w:t xml:space="preserve">  goggle; to stare.</w:t>
      </w:r>
    </w:p>
    <w:p>
      <w:pPr>
        <w:widowControl w:val="on"/>
        <w:pBdr/>
        <w:spacing w:before="240" w:after="240" w:line="240" w:lineRule="auto"/>
        <w:ind w:left="0" w:right="0"/>
        <w:jc w:val="left"/>
      </w:pPr>
      <w:r>
        <w:rPr>
          <w:i/>
          <w:color w:val="000000"/>
          <w:sz w:val="24"/>
          <w:szCs w:val="24"/>
        </w:rPr>
        <w:t xml:space="preserve">Going</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dub</w:t>
      </w:r>
      <w:r>
        <w:rPr>
          <w:color w:val="000000"/>
          <w:sz w:val="24"/>
          <w:szCs w:val="24"/>
        </w:rPr>
        <w:t xml:space="preserve">.  Going out to break open, or pick</w:t>
      </w:r>
      <w:r>
        <w:rPr>
          <w:color w:val="000000"/>
          <w:sz w:val="24"/>
          <w:szCs w:val="24"/>
        </w:rPr>
        <w:br/>
        <w:t xml:space="preserve">  the locks of, houses.</w:t>
      </w:r>
    </w:p>
    <w:p>
      <w:pPr>
        <w:widowControl w:val="on"/>
        <w:pBdr/>
        <w:spacing w:before="240" w:after="240" w:line="240" w:lineRule="auto"/>
        <w:ind w:left="0" w:right="0"/>
        <w:jc w:val="left"/>
      </w:pPr>
      <w:r>
        <w:rPr>
          <w:i/>
          <w:color w:val="000000"/>
          <w:sz w:val="24"/>
          <w:szCs w:val="24"/>
        </w:rPr>
        <w:t xml:space="preserve">Gold</w:t>
      </w:r>
      <w:r>
        <w:rPr>
          <w:color w:val="000000"/>
          <w:sz w:val="24"/>
          <w:szCs w:val="24"/>
        </w:rPr>
        <w:t xml:space="preserve"> </w:t>
      </w:r>
      <w:r>
        <w:rPr>
          <w:i/>
          <w:color w:val="000000"/>
          <w:sz w:val="24"/>
          <w:szCs w:val="24"/>
        </w:rPr>
        <w:t xml:space="preserve">droppers</w:t>
      </w:r>
      <w:r>
        <w:rPr>
          <w:color w:val="000000"/>
          <w:sz w:val="24"/>
          <w:szCs w:val="24"/>
        </w:rPr>
        <w:t xml:space="preserve">.  Sharpers who drop a piece of gold,</w:t>
      </w:r>
      <w:r>
        <w:rPr>
          <w:color w:val="000000"/>
          <w:sz w:val="24"/>
          <w:szCs w:val="24"/>
        </w:rPr>
        <w:br/>
        <w:t xml:space="preserve">  which they pick up in the presence of some unexperienced</w:t>
      </w:r>
      <w:r>
        <w:rPr>
          <w:color w:val="000000"/>
          <w:sz w:val="24"/>
          <w:szCs w:val="24"/>
        </w:rPr>
        <w:br/>
        <w:t xml:space="preserve">  person, for whom the trap is laid, this they pretend to</w:t>
      </w:r>
      <w:r>
        <w:rPr>
          <w:color w:val="000000"/>
          <w:sz w:val="24"/>
          <w:szCs w:val="24"/>
        </w:rPr>
        <w:br/>
        <w:t xml:space="preserve">  have found, and, as he saw them pick it up, they invite</w:t>
      </w:r>
      <w:r>
        <w:rPr>
          <w:color w:val="000000"/>
          <w:sz w:val="24"/>
          <w:szCs w:val="24"/>
        </w:rPr>
        <w:br/>
        <w:t xml:space="preserve">  him to a public house to partake of it:  when there, two</w:t>
      </w:r>
      <w:r>
        <w:rPr>
          <w:color w:val="000000"/>
          <w:sz w:val="24"/>
          <w:szCs w:val="24"/>
        </w:rPr>
        <w:br/>
        <w:t xml:space="preserve">  or three of their comrades drop in, as if by accident, and</w:t>
      </w:r>
      <w:r>
        <w:rPr>
          <w:color w:val="000000"/>
          <w:sz w:val="24"/>
          <w:szCs w:val="24"/>
        </w:rPr>
        <w:br/>
        <w:t xml:space="preserve">  propose cards, or some other game, when they seldom fail</w:t>
      </w:r>
      <w:r>
        <w:rPr>
          <w:color w:val="000000"/>
          <w:sz w:val="24"/>
          <w:szCs w:val="24"/>
        </w:rPr>
        <w:br/>
        <w:t xml:space="preserve">  of stripping their prey.</w:t>
      </w:r>
    </w:p>
    <w:p>
      <w:pPr>
        <w:widowControl w:val="on"/>
        <w:pBdr/>
        <w:spacing w:before="240" w:after="240" w:line="240" w:lineRule="auto"/>
        <w:ind w:left="0" w:right="0"/>
        <w:jc w:val="left"/>
      </w:pPr>
      <w:r>
        <w:rPr>
          <w:i/>
          <w:color w:val="000000"/>
          <w:sz w:val="24"/>
          <w:szCs w:val="24"/>
        </w:rPr>
        <w:t xml:space="preserve">Gold</w:t>
      </w:r>
      <w:r>
        <w:rPr>
          <w:color w:val="000000"/>
          <w:sz w:val="24"/>
          <w:szCs w:val="24"/>
        </w:rPr>
        <w:t xml:space="preserve"> </w:t>
      </w:r>
      <w:r>
        <w:rPr>
          <w:i/>
          <w:color w:val="000000"/>
          <w:sz w:val="24"/>
          <w:szCs w:val="24"/>
        </w:rPr>
        <w:t xml:space="preserve">Finder</w:t>
      </w:r>
      <w:r>
        <w:rPr>
          <w:color w:val="000000"/>
          <w:sz w:val="24"/>
          <w:szCs w:val="24"/>
        </w:rPr>
        <w:t xml:space="preserve">.  One whose employment is to empty necessary</w:t>
      </w:r>
      <w:r>
        <w:rPr>
          <w:color w:val="000000"/>
          <w:sz w:val="24"/>
          <w:szCs w:val="24"/>
        </w:rPr>
        <w:br/>
        <w:t xml:space="preserve">  houses; called also a tom-turd-man, and night-man: </w:t>
      </w:r>
      <w:r>
        <w:rPr>
          <w:color w:val="000000"/>
          <w:sz w:val="24"/>
          <w:szCs w:val="24"/>
        </w:rPr>
        <w:br/>
        <w:t xml:space="preserve">  the latter, from that business being always performed in</w:t>
      </w:r>
      <w:r>
        <w:rPr>
          <w:color w:val="000000"/>
          <w:sz w:val="24"/>
          <w:szCs w:val="24"/>
        </w:rPr>
        <w:br/>
        <w:t xml:space="preserve">  the night.</w:t>
      </w:r>
    </w:p>
    <w:p>
      <w:pPr>
        <w:widowControl w:val="on"/>
        <w:pBdr/>
        <w:spacing w:before="240" w:after="240" w:line="240" w:lineRule="auto"/>
        <w:ind w:left="0" w:right="0"/>
        <w:jc w:val="left"/>
      </w:pPr>
      <w:r>
        <w:rPr>
          <w:i/>
          <w:color w:val="000000"/>
          <w:sz w:val="24"/>
          <w:szCs w:val="24"/>
        </w:rPr>
        <w:t xml:space="preserve">Goldfinch</w:t>
      </w:r>
      <w:r>
        <w:rPr>
          <w:color w:val="000000"/>
          <w:sz w:val="24"/>
          <w:szCs w:val="24"/>
        </w:rPr>
        <w:t xml:space="preserve">.  One who has commonly a purse full of gold. </w:t>
      </w:r>
      <w:r>
        <w:rPr>
          <w:color w:val="000000"/>
          <w:sz w:val="24"/>
          <w:szCs w:val="24"/>
        </w:rPr>
        <w:br/>
        <w:t xml:space="preserve">  Goldfinches; guineas.</w:t>
      </w:r>
    </w:p>
    <w:p>
      <w:pPr>
        <w:widowControl w:val="on"/>
        <w:pBdr/>
        <w:spacing w:before="240" w:after="240" w:line="240" w:lineRule="auto"/>
        <w:ind w:left="0" w:right="0"/>
        <w:jc w:val="left"/>
      </w:pPr>
      <w:r>
        <w:rPr>
          <w:i/>
          <w:color w:val="000000"/>
          <w:sz w:val="24"/>
          <w:szCs w:val="24"/>
        </w:rPr>
        <w:t xml:space="preserve">Golgotha</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sculls</w:t>
      </w:r>
      <w:r>
        <w:rPr>
          <w:color w:val="000000"/>
          <w:sz w:val="24"/>
          <w:szCs w:val="24"/>
        </w:rPr>
        <w:t xml:space="preserve">.  Part of the Theatre</w:t>
      </w:r>
      <w:r>
        <w:rPr>
          <w:color w:val="000000"/>
          <w:sz w:val="24"/>
          <w:szCs w:val="24"/>
        </w:rPr>
        <w:br/>
        <w:t xml:space="preserve">  at Oxford, where the heads of houses sit; those</w:t>
      </w:r>
      <w:r>
        <w:rPr>
          <w:color w:val="000000"/>
          <w:sz w:val="24"/>
          <w:szCs w:val="24"/>
        </w:rPr>
        <w:br/>
        <w:t xml:space="preserve">  gentlemen being by the wits of the university called sculls.</w:t>
      </w:r>
    </w:p>
    <w:p>
      <w:pPr>
        <w:widowControl w:val="on"/>
        <w:pBdr/>
        <w:spacing w:before="240" w:after="240" w:line="240" w:lineRule="auto"/>
        <w:ind w:left="0" w:right="0"/>
        <w:jc w:val="left"/>
      </w:pPr>
      <w:r>
        <w:rPr>
          <w:color w:val="000000"/>
          <w:sz w:val="24"/>
          <w:szCs w:val="24"/>
        </w:rPr>
        <w:t xml:space="preserve">GOLLUMPUS.  A large, clumsy fellow.</w:t>
      </w:r>
    </w:p>
    <w:p>
      <w:pPr>
        <w:widowControl w:val="on"/>
        <w:pBdr/>
        <w:spacing w:before="240" w:after="240" w:line="240" w:lineRule="auto"/>
        <w:ind w:left="0" w:right="0"/>
        <w:jc w:val="left"/>
      </w:pPr>
      <w:r>
        <w:rPr>
          <w:i/>
          <w:color w:val="000000"/>
          <w:sz w:val="24"/>
          <w:szCs w:val="24"/>
        </w:rPr>
        <w:t xml:space="preserve">Goloshes</w:t>
      </w:r>
      <w:r>
        <w:rPr>
          <w:color w:val="000000"/>
          <w:sz w:val="24"/>
          <w:szCs w:val="24"/>
        </w:rPr>
        <w:t xml:space="preserve">, </w:t>
      </w:r>
      <w:r>
        <w:rPr>
          <w:i/>
          <w:color w:val="000000"/>
          <w:sz w:val="24"/>
          <w:szCs w:val="24"/>
        </w:rPr>
        <w:t xml:space="preserve">i.e</w:t>
      </w:r>
      <w:r>
        <w:rPr>
          <w:color w:val="000000"/>
          <w:sz w:val="24"/>
          <w:szCs w:val="24"/>
        </w:rPr>
        <w:t xml:space="preserve">.  Goliah’s shoes.  Large leathern clogs, worn</w:t>
      </w:r>
      <w:r>
        <w:rPr>
          <w:color w:val="000000"/>
          <w:sz w:val="24"/>
          <w:szCs w:val="24"/>
        </w:rPr>
        <w:br/>
        <w:t xml:space="preserve">  by invalids over their ordinary shoes.</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man</w:t>
      </w:r>
      <w:r>
        <w:rPr>
          <w:color w:val="000000"/>
          <w:sz w:val="24"/>
          <w:szCs w:val="24"/>
        </w:rPr>
        <w:t xml:space="preserve">.  A word of various imports, according to the</w:t>
      </w:r>
      <w:r>
        <w:rPr>
          <w:color w:val="000000"/>
          <w:sz w:val="24"/>
          <w:szCs w:val="24"/>
        </w:rPr>
        <w:br/>
        <w:t xml:space="preserve">  place where it is spoken:  in the city it means a rich man;</w:t>
      </w:r>
      <w:r>
        <w:rPr>
          <w:color w:val="000000"/>
          <w:sz w:val="24"/>
          <w:szCs w:val="24"/>
        </w:rPr>
        <w:br/>
        <w:t xml:space="preserve">  at Hockley in the Hole, or St. Giles’s, an expert boxer;</w:t>
      </w:r>
      <w:r>
        <w:rPr>
          <w:color w:val="000000"/>
          <w:sz w:val="24"/>
          <w:szCs w:val="24"/>
        </w:rPr>
        <w:br/>
        <w:t xml:space="preserve">  at a bagnio in Covent Garden, a vigorous fornicator; at</w:t>
      </w:r>
      <w:r>
        <w:rPr>
          <w:color w:val="000000"/>
          <w:sz w:val="24"/>
          <w:szCs w:val="24"/>
        </w:rPr>
        <w:br/>
        <w:t xml:space="preserve">  an alehouse or tavern, one who loves his pot or bottle;</w:t>
      </w:r>
      <w:r>
        <w:rPr>
          <w:color w:val="000000"/>
          <w:sz w:val="24"/>
          <w:szCs w:val="24"/>
        </w:rPr>
        <w:br/>
        <w:t xml:space="preserve">  and sometimes, though but rarely, a virtuous man</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woman</w:t>
      </w:r>
      <w:r>
        <w:rPr>
          <w:color w:val="000000"/>
          <w:sz w:val="24"/>
          <w:szCs w:val="24"/>
        </w:rPr>
        <w:t xml:space="preserve">.  A nondescript, represented on a famous</w:t>
      </w:r>
      <w:r>
        <w:rPr>
          <w:color w:val="000000"/>
          <w:sz w:val="24"/>
          <w:szCs w:val="24"/>
        </w:rPr>
        <w:br/>
        <w:t xml:space="preserve">  sign in St. Giles’s, in the form of a common woman. but</w:t>
      </w:r>
      <w:r>
        <w:rPr>
          <w:color w:val="000000"/>
          <w:sz w:val="24"/>
          <w:szCs w:val="24"/>
        </w:rPr>
        <w:br/>
        <w:t xml:space="preserve">  without a head.</w:t>
      </w:r>
    </w:p>
    <w:p>
      <w:pPr>
        <w:widowControl w:val="on"/>
        <w:pBdr/>
        <w:spacing w:before="240" w:after="240" w:line="240" w:lineRule="auto"/>
        <w:ind w:left="0" w:right="0"/>
        <w:jc w:val="left"/>
      </w:pPr>
      <w:r>
        <w:rPr>
          <w:i/>
          <w:color w:val="000000"/>
          <w:sz w:val="24"/>
          <w:szCs w:val="24"/>
        </w:rPr>
        <w:t xml:space="preserve">Goodyer’s</w:t>
      </w:r>
      <w:r>
        <w:rPr>
          <w:color w:val="000000"/>
          <w:sz w:val="24"/>
          <w:szCs w:val="24"/>
        </w:rPr>
        <w:t xml:space="preserve"> </w:t>
      </w:r>
      <w:r>
        <w:rPr>
          <w:i/>
          <w:color w:val="000000"/>
          <w:sz w:val="24"/>
          <w:szCs w:val="24"/>
        </w:rPr>
        <w:t xml:space="preserve">pig</w:t>
      </w:r>
      <w:r>
        <w:rPr>
          <w:color w:val="000000"/>
          <w:sz w:val="24"/>
          <w:szCs w:val="24"/>
        </w:rPr>
        <w:t xml:space="preserve">.  Like Goodyer’s pig; never well but when</w:t>
      </w:r>
      <w:r>
        <w:rPr>
          <w:color w:val="000000"/>
          <w:sz w:val="24"/>
          <w:szCs w:val="24"/>
        </w:rPr>
        <w:br/>
        <w:t xml:space="preserve">  in mischief.</w:t>
      </w:r>
    </w:p>
    <w:p>
      <w:pPr>
        <w:widowControl w:val="on"/>
        <w:pBdr/>
        <w:spacing w:before="240" w:after="240" w:line="240" w:lineRule="auto"/>
        <w:ind w:left="0" w:right="0"/>
        <w:jc w:val="left"/>
      </w:pPr>
      <w:r>
        <w:rPr>
          <w:i/>
          <w:color w:val="000000"/>
          <w:sz w:val="24"/>
          <w:szCs w:val="24"/>
        </w:rPr>
        <w:t xml:space="preserve">Goose</w:t>
      </w:r>
      <w:r>
        <w:rPr>
          <w:color w:val="000000"/>
          <w:sz w:val="24"/>
          <w:szCs w:val="24"/>
        </w:rPr>
        <w:t xml:space="preserve">.  A taylor’s goose; a smoothing iron used to press</w:t>
      </w:r>
      <w:r>
        <w:rPr>
          <w:color w:val="000000"/>
          <w:sz w:val="24"/>
          <w:szCs w:val="24"/>
        </w:rPr>
        <w:br/>
        <w:t xml:space="preserve">  down the seams, for which purpose it must be heated: </w:t>
      </w:r>
      <w:r>
        <w:rPr>
          <w:color w:val="000000"/>
          <w:sz w:val="24"/>
          <w:szCs w:val="24"/>
        </w:rPr>
        <w:br/>
        <w:t xml:space="preserve">  hence it is a jocular saying, that a taylor, be he ever so</w:t>
      </w:r>
      <w:r>
        <w:rPr>
          <w:color w:val="000000"/>
          <w:sz w:val="24"/>
          <w:szCs w:val="24"/>
        </w:rPr>
        <w:br/>
        <w:t xml:space="preserve">  poor, is always sure to have a goose at his fire.  He cannot</w:t>
      </w:r>
      <w:r>
        <w:rPr>
          <w:color w:val="000000"/>
          <w:sz w:val="24"/>
          <w:szCs w:val="24"/>
        </w:rPr>
        <w:br/>
        <w:t xml:space="preserve">  say boh to a goose; a saying of a bashful or sheepish</w:t>
      </w:r>
      <w:r>
        <w:rPr>
          <w:color w:val="000000"/>
          <w:sz w:val="24"/>
          <w:szCs w:val="24"/>
        </w:rPr>
        <w:br/>
        <w:t xml:space="preserve">  fellow.</w:t>
      </w:r>
    </w:p>
    <w:p>
      <w:pPr>
        <w:widowControl w:val="on"/>
        <w:pBdr/>
        <w:spacing w:before="240" w:after="240" w:line="240" w:lineRule="auto"/>
        <w:ind w:left="0" w:right="0"/>
        <w:jc w:val="left"/>
      </w:pPr>
      <w:r>
        <w:rPr>
          <w:i/>
          <w:color w:val="000000"/>
          <w:sz w:val="24"/>
          <w:szCs w:val="24"/>
        </w:rPr>
        <w:t xml:space="preserve">Goose</w:t>
      </w:r>
      <w:r>
        <w:rPr>
          <w:color w:val="000000"/>
          <w:sz w:val="24"/>
          <w:szCs w:val="24"/>
        </w:rPr>
        <w:t xml:space="preserve"> </w:t>
      </w:r>
      <w:r>
        <w:rPr>
          <w:i/>
          <w:color w:val="000000"/>
          <w:sz w:val="24"/>
          <w:szCs w:val="24"/>
        </w:rPr>
        <w:t xml:space="preserve">riding</w:t>
      </w:r>
      <w:r>
        <w:rPr>
          <w:color w:val="000000"/>
          <w:sz w:val="24"/>
          <w:szCs w:val="24"/>
        </w:rPr>
        <w:t xml:space="preserve">.  A goose, whose neck is greased, being suspended</w:t>
      </w:r>
      <w:r>
        <w:rPr>
          <w:color w:val="000000"/>
          <w:sz w:val="24"/>
          <w:szCs w:val="24"/>
        </w:rPr>
        <w:br/>
        <w:t xml:space="preserve">  by the legs to a cord tied to two trees or high posts,</w:t>
      </w:r>
      <w:r>
        <w:rPr>
          <w:color w:val="000000"/>
          <w:sz w:val="24"/>
          <w:szCs w:val="24"/>
        </w:rPr>
        <w:br/>
        <w:t xml:space="preserve">  a number of men on horseback, riding full speed, attempt</w:t>
      </w:r>
      <w:r>
        <w:rPr>
          <w:color w:val="000000"/>
          <w:sz w:val="24"/>
          <w:szCs w:val="24"/>
        </w:rPr>
        <w:br/>
        <w:t xml:space="preserve">  to pull off the head:  which if they effect, the goose is</w:t>
      </w:r>
      <w:r>
        <w:rPr>
          <w:color w:val="000000"/>
          <w:sz w:val="24"/>
          <w:szCs w:val="24"/>
        </w:rPr>
        <w:br/>
        <w:t xml:space="preserve">  their prize.  This has been practised in Derbyshire within</w:t>
      </w:r>
      <w:r>
        <w:rPr>
          <w:color w:val="000000"/>
          <w:sz w:val="24"/>
          <w:szCs w:val="24"/>
        </w:rPr>
        <w:br/>
        <w:t xml:space="preserve">  the memory of persons now living.</w:t>
      </w:r>
    </w:p>
    <w:p>
      <w:pPr>
        <w:widowControl w:val="on"/>
        <w:pBdr/>
        <w:spacing w:before="240" w:after="240" w:line="240" w:lineRule="auto"/>
        <w:ind w:left="0" w:right="0"/>
        <w:jc w:val="left"/>
      </w:pPr>
      <w:r>
        <w:rPr>
          <w:i/>
          <w:color w:val="000000"/>
          <w:sz w:val="24"/>
          <w:szCs w:val="24"/>
        </w:rPr>
        <w:t xml:space="preserve">Gooseberry</w:t>
      </w:r>
      <w:r>
        <w:rPr>
          <w:color w:val="000000"/>
          <w:sz w:val="24"/>
          <w:szCs w:val="24"/>
        </w:rPr>
        <w:t xml:space="preserve">.  He played up old gooseberry among them;</w:t>
      </w:r>
      <w:r>
        <w:rPr>
          <w:color w:val="000000"/>
          <w:sz w:val="24"/>
          <w:szCs w:val="24"/>
        </w:rPr>
        <w:br/>
        <w:t xml:space="preserve">  said of a person who. by force or threats, suddenly puts an</w:t>
      </w:r>
      <w:r>
        <w:rPr>
          <w:color w:val="000000"/>
          <w:sz w:val="24"/>
          <w:szCs w:val="24"/>
        </w:rPr>
        <w:br/>
        <w:t xml:space="preserve">  end to a riot or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Gooseberry</w:t>
      </w:r>
      <w:r>
        <w:rPr>
          <w:color w:val="000000"/>
          <w:sz w:val="24"/>
          <w:szCs w:val="24"/>
        </w:rPr>
        <w:t xml:space="preserve">-</w:t>
      </w:r>
      <w:r>
        <w:rPr>
          <w:i/>
          <w:color w:val="000000"/>
          <w:sz w:val="24"/>
          <w:szCs w:val="24"/>
        </w:rPr>
        <w:t xml:space="preserve">eyed</w:t>
      </w:r>
      <w:r>
        <w:rPr>
          <w:color w:val="000000"/>
          <w:sz w:val="24"/>
          <w:szCs w:val="24"/>
        </w:rPr>
        <w:t xml:space="preserve">. One with dull grey eyes, like boiled</w:t>
      </w:r>
      <w:r>
        <w:rPr>
          <w:color w:val="000000"/>
          <w:sz w:val="24"/>
          <w:szCs w:val="24"/>
        </w:rPr>
        <w:br/>
        <w:t xml:space="preserve">  gooseberries.</w:t>
      </w:r>
    </w:p>
    <w:p>
      <w:pPr>
        <w:widowControl w:val="on"/>
        <w:pBdr/>
        <w:spacing w:before="240" w:after="240" w:line="240" w:lineRule="auto"/>
        <w:ind w:left="0" w:right="0"/>
        <w:jc w:val="left"/>
      </w:pPr>
      <w:r>
        <w:rPr>
          <w:i/>
          <w:color w:val="000000"/>
          <w:sz w:val="24"/>
          <w:szCs w:val="24"/>
        </w:rPr>
        <w:t xml:space="preserve">Gooseberry</w:t>
      </w:r>
      <w:r>
        <w:rPr>
          <w:color w:val="000000"/>
          <w:sz w:val="24"/>
          <w:szCs w:val="24"/>
        </w:rPr>
        <w:t xml:space="preserve"> </w:t>
      </w:r>
      <w:r>
        <w:rPr>
          <w:i/>
          <w:color w:val="000000"/>
          <w:sz w:val="24"/>
          <w:szCs w:val="24"/>
        </w:rPr>
        <w:t xml:space="preserve">wig</w:t>
      </w:r>
      <w:r>
        <w:rPr>
          <w:color w:val="000000"/>
          <w:sz w:val="24"/>
          <w:szCs w:val="24"/>
        </w:rPr>
        <w:t xml:space="preserve">.  A large frizzled wig:  perhaps from a</w:t>
      </w:r>
      <w:r>
        <w:rPr>
          <w:color w:val="000000"/>
          <w:sz w:val="24"/>
          <w:szCs w:val="24"/>
        </w:rPr>
        <w:br/>
        <w:t xml:space="preserve">  supposed likeness to a gooseberry bush.</w:t>
      </w:r>
    </w:p>
    <w:p>
      <w:pPr>
        <w:widowControl w:val="on"/>
        <w:pBdr/>
        <w:spacing w:before="240" w:after="240" w:line="240" w:lineRule="auto"/>
        <w:ind w:left="0" w:right="0"/>
        <w:jc w:val="left"/>
      </w:pPr>
      <w:r>
        <w:rPr>
          <w:color w:val="000000"/>
          <w:sz w:val="24"/>
          <w:szCs w:val="24"/>
        </w:rPr>
        <w:t xml:space="preserve">GOOSECAP.  A silly fellow or woman.</w:t>
      </w:r>
    </w:p>
    <w:p>
      <w:pPr>
        <w:widowControl w:val="on"/>
        <w:pBdr/>
        <w:spacing w:before="240" w:after="240" w:line="240" w:lineRule="auto"/>
        <w:ind w:left="0" w:right="0"/>
        <w:jc w:val="left"/>
      </w:pPr>
      <w:r>
        <w:rPr>
          <w:i/>
          <w:color w:val="000000"/>
          <w:sz w:val="24"/>
          <w:szCs w:val="24"/>
        </w:rPr>
        <w:t xml:space="preserve">Gorger</w:t>
      </w:r>
      <w:r>
        <w:rPr>
          <w:color w:val="000000"/>
          <w:sz w:val="24"/>
          <w:szCs w:val="24"/>
        </w:rPr>
        <w:t xml:space="preserve">.  A gentleman.  A well dressed man.  Mung</w:t>
      </w:r>
      <w:r>
        <w:rPr>
          <w:color w:val="000000"/>
          <w:sz w:val="24"/>
          <w:szCs w:val="24"/>
        </w:rPr>
        <w:br/>
        <w:t xml:space="preserve">  kiddey.  Mung the gorger; beg child beg, of the gentleman.</w:t>
      </w:r>
    </w:p>
    <w:p>
      <w:pPr>
        <w:widowControl w:val="on"/>
        <w:pBdr/>
        <w:spacing w:before="240" w:after="240" w:line="240" w:lineRule="auto"/>
        <w:ind w:left="0" w:right="0"/>
        <w:jc w:val="left"/>
      </w:pPr>
      <w:r>
        <w:rPr>
          <w:i/>
          <w:color w:val="000000"/>
          <w:sz w:val="24"/>
          <w:szCs w:val="24"/>
        </w:rPr>
        <w:t xml:space="preserve">Gospel</w:t>
      </w:r>
      <w:r>
        <w:rPr>
          <w:color w:val="000000"/>
          <w:sz w:val="24"/>
          <w:szCs w:val="24"/>
        </w:rPr>
        <w:t xml:space="preserve"> </w:t>
      </w:r>
      <w:r>
        <w:rPr>
          <w:i/>
          <w:color w:val="000000"/>
          <w:sz w:val="24"/>
          <w:szCs w:val="24"/>
        </w:rPr>
        <w:t xml:space="preserve">shop</w:t>
      </w:r>
      <w:r>
        <w:rPr>
          <w:color w:val="000000"/>
          <w:sz w:val="24"/>
          <w:szCs w:val="24"/>
        </w:rPr>
        <w:t xml:space="preserve">.  A church.</w:t>
      </w:r>
    </w:p>
    <w:p>
      <w:pPr>
        <w:widowControl w:val="on"/>
        <w:pBdr/>
        <w:spacing w:before="240" w:after="240" w:line="240" w:lineRule="auto"/>
        <w:ind w:left="0" w:right="0"/>
        <w:jc w:val="left"/>
      </w:pPr>
      <w:r>
        <w:rPr>
          <w:i/>
          <w:color w:val="000000"/>
          <w:sz w:val="24"/>
          <w:szCs w:val="24"/>
        </w:rPr>
        <w:t xml:space="preserve">Goree</w:t>
      </w:r>
      <w:r>
        <w:rPr>
          <w:color w:val="000000"/>
          <w:sz w:val="24"/>
          <w:szCs w:val="24"/>
        </w:rPr>
        <w:t xml:space="preserve">.  Money, chiefly gold:  perhaps from the traffic</w:t>
      </w:r>
      <w:r>
        <w:rPr>
          <w:color w:val="000000"/>
          <w:sz w:val="24"/>
          <w:szCs w:val="24"/>
        </w:rPr>
        <w:br/>
        <w:t xml:space="preserve">  carried on at that place, which is chiefly for gold dust.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GORMAGON.  A monster with six eyes, three mouths, four</w:t>
      </w:r>
      <w:r>
        <w:rPr>
          <w:color w:val="000000"/>
          <w:sz w:val="24"/>
          <w:szCs w:val="24"/>
        </w:rPr>
        <w:br/>
        <w:t xml:space="preserve">  arms, eight legs, live on one side and three on the other,</w:t>
      </w:r>
      <w:r>
        <w:rPr>
          <w:color w:val="000000"/>
          <w:sz w:val="24"/>
          <w:szCs w:val="24"/>
        </w:rPr>
        <w:br/>
        <w:t xml:space="preserve">  three arses, two tarses, and a *** upon its back; a man on</w:t>
      </w:r>
      <w:r>
        <w:rPr>
          <w:color w:val="000000"/>
          <w:sz w:val="24"/>
          <w:szCs w:val="24"/>
        </w:rPr>
        <w:br/>
        <w:t xml:space="preserve">  horseback, with a woman behind him.</w:t>
      </w:r>
    </w:p>
    <w:p>
      <w:pPr>
        <w:widowControl w:val="on"/>
        <w:pBdr/>
        <w:spacing w:before="240" w:after="240" w:line="240" w:lineRule="auto"/>
        <w:ind w:left="0" w:right="0"/>
        <w:jc w:val="left"/>
      </w:pPr>
      <w:r>
        <w:rPr>
          <w:i/>
          <w:color w:val="000000"/>
          <w:sz w:val="24"/>
          <w:szCs w:val="24"/>
        </w:rPr>
        <w:t xml:space="preserve">Gotch</w:t>
      </w:r>
      <w:r>
        <w:rPr>
          <w:color w:val="000000"/>
          <w:sz w:val="24"/>
          <w:szCs w:val="24"/>
        </w:rPr>
        <w:t xml:space="preserve">-</w:t>
      </w:r>
      <w:r>
        <w:rPr>
          <w:i/>
          <w:color w:val="000000"/>
          <w:sz w:val="24"/>
          <w:szCs w:val="24"/>
        </w:rPr>
        <w:t xml:space="preserve">gutted</w:t>
      </w:r>
      <w:r>
        <w:rPr>
          <w:color w:val="000000"/>
          <w:sz w:val="24"/>
          <w:szCs w:val="24"/>
        </w:rPr>
        <w:t xml:space="preserve">. Pot bellied:  a gotch in Norfolk signifying</w:t>
      </w:r>
      <w:r>
        <w:rPr>
          <w:color w:val="000000"/>
          <w:sz w:val="24"/>
          <w:szCs w:val="24"/>
        </w:rPr>
        <w:br/>
        <w:t xml:space="preserve">  a pitcher, or large round jug.</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Gouge</w:t>
      </w:r>
      <w:r>
        <w:rPr>
          <w:color w:val="000000"/>
          <w:sz w:val="24"/>
          <w:szCs w:val="24"/>
        </w:rPr>
        <w:t xml:space="preserve">.  To squeeze out a man’s eye with the thumb: </w:t>
      </w:r>
      <w:r>
        <w:rPr>
          <w:color w:val="000000"/>
          <w:sz w:val="24"/>
          <w:szCs w:val="24"/>
        </w:rPr>
        <w:br/>
        <w:t xml:space="preserve">  a cruel practice used by the Bostonians in America.</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grabble</w:t>
      </w:r>
      <w:r>
        <w:rPr>
          <w:color w:val="000000"/>
          <w:sz w:val="24"/>
          <w:szCs w:val="24"/>
        </w:rPr>
        <w:t xml:space="preserve">.  To seize.  To grabble the bit; to seize any</w:t>
      </w:r>
      <w:r>
        <w:rPr>
          <w:color w:val="000000"/>
          <w:sz w:val="24"/>
          <w:szCs w:val="24"/>
        </w:rPr>
        <w:br/>
        <w:t xml:space="preserve">  one’s money.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Grafted</w:t>
      </w:r>
      <w:r>
        <w:rPr>
          <w:color w:val="000000"/>
          <w:sz w:val="24"/>
          <w:szCs w:val="24"/>
        </w:rPr>
        <w:t xml:space="preserve">. Cuckolded, </w:t>
      </w:r>
      <w:r>
        <w:rPr>
          <w:i/>
          <w:color w:val="000000"/>
          <w:sz w:val="24"/>
          <w:szCs w:val="24"/>
        </w:rPr>
        <w:t xml:space="preserve">i.e</w:t>
      </w:r>
      <w:r>
        <w:rPr>
          <w:color w:val="000000"/>
          <w:sz w:val="24"/>
          <w:szCs w:val="24"/>
        </w:rPr>
        <w:t xml:space="preserve">. having horns grafted on his</w:t>
      </w:r>
      <w:r>
        <w:rPr>
          <w:color w:val="000000"/>
          <w:sz w:val="24"/>
          <w:szCs w:val="24"/>
        </w:rPr>
        <w:br/>
        <w:t xml:space="preserve">  head.</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Grab</w:t>
      </w:r>
      <w:r>
        <w:rPr>
          <w:color w:val="000000"/>
          <w:sz w:val="24"/>
          <w:szCs w:val="24"/>
        </w:rPr>
        <w:t xml:space="preserve">.  To seize a man.  The pigs grabbed the kiddey</w:t>
      </w:r>
      <w:r>
        <w:rPr>
          <w:color w:val="000000"/>
          <w:sz w:val="24"/>
          <w:szCs w:val="24"/>
        </w:rPr>
        <w:br/>
        <w:t xml:space="preserve">  for a crack:  the officers, seized the youth for a burglary.</w:t>
      </w:r>
    </w:p>
    <w:p>
      <w:pPr>
        <w:widowControl w:val="on"/>
        <w:pBdr/>
        <w:spacing w:before="240" w:after="240" w:line="240" w:lineRule="auto"/>
        <w:ind w:left="0" w:right="0"/>
        <w:jc w:val="left"/>
      </w:pPr>
      <w:r>
        <w:rPr>
          <w:color w:val="000000"/>
          <w:sz w:val="24"/>
          <w:szCs w:val="24"/>
        </w:rPr>
        <w:t xml:space="preserve">GRANNAM.  Corn.</w:t>
      </w:r>
    </w:p>
    <w:p>
      <w:pPr>
        <w:widowControl w:val="on"/>
        <w:pBdr/>
        <w:spacing w:before="240" w:after="240" w:line="240" w:lineRule="auto"/>
        <w:ind w:left="0" w:right="0"/>
        <w:jc w:val="left"/>
      </w:pPr>
      <w:r>
        <w:rPr>
          <w:color w:val="000000"/>
          <w:sz w:val="24"/>
          <w:szCs w:val="24"/>
        </w:rPr>
        <w:t xml:space="preserve">GRANNUM’S </w:t>
      </w:r>
      <w:r>
        <w:rPr>
          <w:i/>
          <w:color w:val="000000"/>
          <w:sz w:val="24"/>
          <w:szCs w:val="24"/>
        </w:rPr>
        <w:t xml:space="preserve">gold</w:t>
      </w:r>
      <w:r>
        <w:rPr>
          <w:color w:val="000000"/>
          <w:sz w:val="24"/>
          <w:szCs w:val="24"/>
        </w:rPr>
        <w:t xml:space="preserve">.  Hoarded money:  supposed to have</w:t>
      </w:r>
      <w:r>
        <w:rPr>
          <w:color w:val="000000"/>
          <w:sz w:val="24"/>
          <w:szCs w:val="24"/>
        </w:rPr>
        <w:br/>
        <w:t xml:space="preserve">  belonged to the grandmother of the possessor.</w:t>
      </w:r>
    </w:p>
    <w:p>
      <w:pPr>
        <w:widowControl w:val="on"/>
        <w:pBdr/>
        <w:spacing w:before="240" w:after="240" w:line="240" w:lineRule="auto"/>
        <w:ind w:left="0" w:right="0"/>
        <w:jc w:val="left"/>
      </w:pPr>
      <w:r>
        <w:rPr>
          <w:i/>
          <w:color w:val="000000"/>
          <w:sz w:val="24"/>
          <w:szCs w:val="24"/>
        </w:rPr>
        <w:t xml:space="preserve">Granny</w:t>
      </w:r>
      <w:r>
        <w:rPr>
          <w:color w:val="000000"/>
          <w:sz w:val="24"/>
          <w:szCs w:val="24"/>
        </w:rPr>
        <w:t xml:space="preserve">.  An abbreviation of grandmother; also the name</w:t>
      </w:r>
      <w:r>
        <w:rPr>
          <w:color w:val="000000"/>
          <w:sz w:val="24"/>
          <w:szCs w:val="24"/>
        </w:rPr>
        <w:br/>
        <w:t xml:space="preserve">  of an idiot, famous for licking, her eye, who died Nov. 14,</w:t>
      </w:r>
      <w:r>
        <w:rPr>
          <w:color w:val="000000"/>
          <w:sz w:val="24"/>
          <w:szCs w:val="24"/>
        </w:rPr>
        <w:br/>
        <w:t xml:space="preserve">  1719.  Go teach your granny to suck eggs; said to such</w:t>
      </w:r>
      <w:r>
        <w:rPr>
          <w:color w:val="000000"/>
          <w:sz w:val="24"/>
          <w:szCs w:val="24"/>
        </w:rPr>
        <w:br/>
        <w:t xml:space="preserve">  as would instruct any one in a matter he knows better than</w:t>
      </w:r>
      <w:r>
        <w:rPr>
          <w:color w:val="000000"/>
          <w:sz w:val="24"/>
          <w:szCs w:val="24"/>
        </w:rPr>
        <w:br/>
        <w:t xml:space="preserve">  themselves.</w:t>
      </w:r>
    </w:p>
    <w:p>
      <w:pPr>
        <w:widowControl w:val="on"/>
        <w:pBdr/>
        <w:spacing w:before="240" w:after="240" w:line="240" w:lineRule="auto"/>
        <w:ind w:left="0" w:right="0"/>
        <w:jc w:val="left"/>
      </w:pPr>
      <w:r>
        <w:rPr>
          <w:i/>
          <w:color w:val="000000"/>
          <w:sz w:val="24"/>
          <w:szCs w:val="24"/>
        </w:rPr>
        <w:t xml:space="preserve">Grapple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rails</w:t>
      </w:r>
      <w:r>
        <w:rPr>
          <w:color w:val="000000"/>
          <w:sz w:val="24"/>
          <w:szCs w:val="24"/>
        </w:rPr>
        <w:t xml:space="preserve">.  A cant name used in Ireland for</w:t>
      </w:r>
      <w:r>
        <w:rPr>
          <w:color w:val="000000"/>
          <w:sz w:val="24"/>
          <w:szCs w:val="24"/>
        </w:rPr>
        <w:br/>
        <w:t xml:space="preserve">  whiskey.</w:t>
      </w:r>
    </w:p>
    <w:p>
      <w:pPr>
        <w:widowControl w:val="on"/>
        <w:pBdr/>
        <w:spacing w:before="240" w:after="240" w:line="240" w:lineRule="auto"/>
        <w:ind w:left="0" w:right="0"/>
        <w:jc w:val="left"/>
      </w:pPr>
      <w:r>
        <w:rPr>
          <w:i/>
          <w:color w:val="000000"/>
          <w:sz w:val="24"/>
          <w:szCs w:val="24"/>
        </w:rPr>
        <w:t xml:space="preserve">Grappling</w:t>
      </w:r>
      <w:r>
        <w:rPr>
          <w:color w:val="000000"/>
          <w:sz w:val="24"/>
          <w:szCs w:val="24"/>
        </w:rPr>
        <w:t xml:space="preserve"> </w:t>
      </w:r>
      <w:r>
        <w:rPr>
          <w:i/>
          <w:color w:val="000000"/>
          <w:sz w:val="24"/>
          <w:szCs w:val="24"/>
        </w:rPr>
        <w:t xml:space="preserve">irons</w:t>
      </w:r>
      <w:r>
        <w:rPr>
          <w:color w:val="000000"/>
          <w:sz w:val="24"/>
          <w:szCs w:val="24"/>
        </w:rPr>
        <w:t xml:space="preserve">.  Handcuffs.</w:t>
      </w:r>
    </w:p>
    <w:p>
      <w:pPr>
        <w:widowControl w:val="on"/>
        <w:pBdr/>
        <w:spacing w:before="240" w:after="240" w:line="240" w:lineRule="auto"/>
        <w:ind w:left="0" w:right="0"/>
        <w:jc w:val="left"/>
      </w:pPr>
      <w:r>
        <w:rPr>
          <w:i/>
          <w:color w:val="000000"/>
          <w:sz w:val="24"/>
          <w:szCs w:val="24"/>
        </w:rPr>
        <w:t xml:space="preserve">Grave</w:t>
      </w:r>
      <w:r>
        <w:rPr>
          <w:color w:val="000000"/>
          <w:sz w:val="24"/>
          <w:szCs w:val="24"/>
        </w:rPr>
        <w:t xml:space="preserve"> </w:t>
      </w:r>
      <w:r>
        <w:rPr>
          <w:i/>
          <w:color w:val="000000"/>
          <w:sz w:val="24"/>
          <w:szCs w:val="24"/>
        </w:rPr>
        <w:t xml:space="preserve">digger</w:t>
      </w:r>
      <w:r>
        <w:rPr>
          <w:color w:val="000000"/>
          <w:sz w:val="24"/>
          <w:szCs w:val="24"/>
        </w:rPr>
        <w:t xml:space="preserve">.  Like a grave digger; up to the a-se in</w:t>
      </w:r>
      <w:r>
        <w:rPr>
          <w:color w:val="000000"/>
          <w:sz w:val="24"/>
          <w:szCs w:val="24"/>
        </w:rPr>
        <w:br/>
        <w:t xml:space="preserve">  business, and don’t know which way to turn.</w:t>
      </w:r>
    </w:p>
    <w:p>
      <w:pPr>
        <w:widowControl w:val="on"/>
        <w:pBdr/>
        <w:spacing w:before="240" w:after="240" w:line="240" w:lineRule="auto"/>
        <w:ind w:left="0" w:right="0"/>
        <w:jc w:val="left"/>
      </w:pPr>
      <w:r>
        <w:rPr>
          <w:i/>
          <w:color w:val="000000"/>
          <w:sz w:val="24"/>
          <w:szCs w:val="24"/>
        </w:rPr>
        <w:t xml:space="preserve">Gravy</w:t>
      </w:r>
      <w:r>
        <w:rPr>
          <w:color w:val="000000"/>
          <w:sz w:val="24"/>
          <w:szCs w:val="24"/>
        </w:rPr>
        <w:t xml:space="preserve">-</w:t>
      </w:r>
      <w:r>
        <w:rPr>
          <w:i/>
          <w:color w:val="000000"/>
          <w:sz w:val="24"/>
          <w:szCs w:val="24"/>
        </w:rPr>
        <w:t xml:space="preserve">eyed</w:t>
      </w:r>
      <w:r>
        <w:rPr>
          <w:color w:val="000000"/>
          <w:sz w:val="24"/>
          <w:szCs w:val="24"/>
        </w:rPr>
        <w:t xml:space="preserve">. Blear-eyed, one whose eyes have a running</w:t>
      </w:r>
      <w:r>
        <w:rPr>
          <w:color w:val="000000"/>
          <w:sz w:val="24"/>
          <w:szCs w:val="24"/>
        </w:rPr>
        <w:br/>
        <w:t xml:space="preserve">  humour.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grease</w:t>
      </w:r>
      <w:r>
        <w:rPr>
          <w:color w:val="000000"/>
          <w:sz w:val="24"/>
          <w:szCs w:val="24"/>
        </w:rPr>
        <w:t xml:space="preserve">.  To bribe.  To grease a man in the fist; to</w:t>
      </w:r>
      <w:r>
        <w:rPr>
          <w:color w:val="000000"/>
          <w:sz w:val="24"/>
          <w:szCs w:val="24"/>
        </w:rPr>
        <w:br/>
        <w:t xml:space="preserve">  bribe him.  To grease a fat sow in the a-se; to give to a</w:t>
      </w:r>
      <w:r>
        <w:rPr>
          <w:color w:val="000000"/>
          <w:sz w:val="24"/>
          <w:szCs w:val="24"/>
        </w:rPr>
        <w:br/>
        <w:t xml:space="preserve">  rich man.  Greasy chin; a treat given to parish officers in</w:t>
      </w:r>
      <w:r>
        <w:rPr>
          <w:color w:val="000000"/>
          <w:sz w:val="24"/>
          <w:szCs w:val="24"/>
        </w:rPr>
        <w:br/>
        <w:t xml:space="preserve">  part of commutation for a bastard:  called also, Eating a</w:t>
      </w:r>
      <w:r>
        <w:rPr>
          <w:color w:val="000000"/>
          <w:sz w:val="24"/>
          <w:szCs w:val="24"/>
        </w:rPr>
        <w:br/>
        <w:t xml:space="preserve">  child.</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intimate</w:t>
      </w:r>
      <w:r>
        <w:rPr>
          <w:color w:val="000000"/>
          <w:sz w:val="24"/>
          <w:szCs w:val="24"/>
        </w:rPr>
        <w:t xml:space="preserve">.  As great as shirt and shitten a-se.</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Joseph</w:t>
      </w:r>
      <w:r>
        <w:rPr>
          <w:color w:val="000000"/>
          <w:sz w:val="24"/>
          <w:szCs w:val="24"/>
        </w:rPr>
        <w:t xml:space="preserve">.  A surtout.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Greedy</w:t>
      </w:r>
      <w:r>
        <w:rPr>
          <w:color w:val="000000"/>
          <w:sz w:val="24"/>
          <w:szCs w:val="24"/>
        </w:rPr>
        <w:t xml:space="preserve"> </w:t>
      </w:r>
      <w:r>
        <w:rPr>
          <w:i/>
          <w:color w:val="000000"/>
          <w:sz w:val="24"/>
          <w:szCs w:val="24"/>
        </w:rPr>
        <w:t xml:space="preserve">guts</w:t>
      </w:r>
      <w:r>
        <w:rPr>
          <w:color w:val="000000"/>
          <w:sz w:val="24"/>
          <w:szCs w:val="24"/>
        </w:rPr>
        <w:t xml:space="preserve">.  A covetous or voracious person.</w:t>
      </w:r>
    </w:p>
    <w:p>
      <w:pPr>
        <w:widowControl w:val="on"/>
        <w:pBdr/>
        <w:spacing w:before="240" w:after="240" w:line="240" w:lineRule="auto"/>
        <w:ind w:left="0" w:right="0"/>
        <w:jc w:val="left"/>
      </w:pPr>
      <w:r>
        <w:rPr>
          <w:i/>
          <w:color w:val="000000"/>
          <w:sz w:val="24"/>
          <w:szCs w:val="24"/>
        </w:rPr>
        <w:t xml:space="preserve">Greek</w:t>
      </w:r>
      <w:r>
        <w:rPr>
          <w:color w:val="000000"/>
          <w:sz w:val="24"/>
          <w:szCs w:val="24"/>
        </w:rPr>
        <w:t xml:space="preserve">.  St. Giles’s Greek; the slang lingo, cant, or gibberish.</w:t>
      </w:r>
    </w:p>
    <w:p>
      <w:pPr>
        <w:widowControl w:val="on"/>
        <w:pBdr/>
        <w:spacing w:before="240" w:after="240" w:line="240" w:lineRule="auto"/>
        <w:ind w:left="0" w:right="0"/>
        <w:jc w:val="left"/>
      </w:pPr>
      <w:r>
        <w:rPr>
          <w:i/>
          <w:color w:val="000000"/>
          <w:sz w:val="24"/>
          <w:szCs w:val="24"/>
        </w:rPr>
        <w:t xml:space="preserve">Green</w:t>
      </w:r>
      <w:r>
        <w:rPr>
          <w:color w:val="000000"/>
          <w:sz w:val="24"/>
          <w:szCs w:val="24"/>
        </w:rPr>
        <w:t xml:space="preserve">.  Doctor Green; </w:t>
      </w:r>
      <w:r>
        <w:rPr>
          <w:i/>
          <w:color w:val="000000"/>
          <w:sz w:val="24"/>
          <w:szCs w:val="24"/>
        </w:rPr>
        <w:t xml:space="preserve">i.e</w:t>
      </w:r>
      <w:r>
        <w:rPr>
          <w:color w:val="000000"/>
          <w:sz w:val="24"/>
          <w:szCs w:val="24"/>
        </w:rPr>
        <w:t xml:space="preserve">. grass:  a physician, or rather</w:t>
      </w:r>
      <w:r>
        <w:rPr>
          <w:color w:val="000000"/>
          <w:sz w:val="24"/>
          <w:szCs w:val="24"/>
        </w:rPr>
        <w:br/>
        <w:t xml:space="preserve">  medicine, found very successful in curing most disorders</w:t>
      </w:r>
      <w:r>
        <w:rPr>
          <w:color w:val="000000"/>
          <w:sz w:val="24"/>
          <w:szCs w:val="24"/>
        </w:rPr>
        <w:br/>
        <w:t xml:space="preserve">  to which horses are liable.  My horse is not well, I shall</w:t>
      </w:r>
      <w:r>
        <w:rPr>
          <w:color w:val="000000"/>
          <w:sz w:val="24"/>
          <w:szCs w:val="24"/>
        </w:rPr>
        <w:br/>
        <w:t xml:space="preserve">  send him to Doctor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Green</w:t>
      </w:r>
      <w:r>
        <w:rPr>
          <w:color w:val="000000"/>
          <w:sz w:val="24"/>
          <w:szCs w:val="24"/>
        </w:rPr>
        <w:t xml:space="preserve">.  Young, inexperienced, unacquainted; ignorant.  How</w:t>
      </w:r>
      <w:r>
        <w:rPr>
          <w:color w:val="000000"/>
          <w:sz w:val="24"/>
          <w:szCs w:val="24"/>
        </w:rPr>
        <w:br/>
        <w:t xml:space="preserve">  green the cull was not to stag how the old file planted the</w:t>
      </w:r>
      <w:r>
        <w:rPr>
          <w:color w:val="000000"/>
          <w:sz w:val="24"/>
          <w:szCs w:val="24"/>
        </w:rPr>
        <w:br/>
        <w:t xml:space="preserve">  books.  How ignorant the booby was not to perceive</w:t>
      </w:r>
      <w:r>
        <w:rPr>
          <w:color w:val="000000"/>
          <w:sz w:val="24"/>
          <w:szCs w:val="24"/>
        </w:rPr>
        <w:br/>
        <w:t xml:space="preserve">  how the old sharper placed the cards in such a manner</w:t>
      </w:r>
      <w:r>
        <w:rPr>
          <w:color w:val="000000"/>
          <w:sz w:val="24"/>
          <w:szCs w:val="24"/>
        </w:rPr>
        <w:br/>
        <w:t xml:space="preserve">  as to insure the game.</w:t>
      </w:r>
    </w:p>
    <w:p>
      <w:pPr>
        <w:widowControl w:val="on"/>
        <w:pBdr/>
        <w:spacing w:before="240" w:after="240" w:line="240" w:lineRule="auto"/>
        <w:ind w:left="0" w:right="0"/>
        <w:jc w:val="left"/>
      </w:pPr>
      <w:r>
        <w:rPr>
          <w:i/>
          <w:color w:val="000000"/>
          <w:sz w:val="24"/>
          <w:szCs w:val="24"/>
        </w:rPr>
        <w:t xml:space="preserve">Green</w:t>
      </w:r>
      <w:r>
        <w:rPr>
          <w:color w:val="000000"/>
          <w:sz w:val="24"/>
          <w:szCs w:val="24"/>
        </w:rPr>
        <w:t xml:space="preserve"> </w:t>
      </w:r>
      <w:r>
        <w:rPr>
          <w:i/>
          <w:color w:val="000000"/>
          <w:sz w:val="24"/>
          <w:szCs w:val="24"/>
        </w:rPr>
        <w:t xml:space="preserve">bag</w:t>
      </w:r>
      <w:r>
        <w:rPr>
          <w:color w:val="000000"/>
          <w:sz w:val="24"/>
          <w:szCs w:val="24"/>
        </w:rPr>
        <w:t xml:space="preserve">.  An attorney:  those gentlemen carry their</w:t>
      </w:r>
      <w:r>
        <w:rPr>
          <w:color w:val="000000"/>
          <w:sz w:val="24"/>
          <w:szCs w:val="24"/>
        </w:rPr>
        <w:br/>
        <w:t xml:space="preserve">  clients’ deeds in a green bag; and, it is said, when they</w:t>
      </w:r>
      <w:r>
        <w:rPr>
          <w:color w:val="000000"/>
          <w:sz w:val="24"/>
          <w:szCs w:val="24"/>
        </w:rPr>
        <w:br/>
        <w:t xml:space="preserve">  have no deeds to carry, frequently fill them with an old</w:t>
      </w:r>
      <w:r>
        <w:rPr>
          <w:color w:val="000000"/>
          <w:sz w:val="24"/>
          <w:szCs w:val="24"/>
        </w:rPr>
        <w:br/>
        <w:t xml:space="preserve">  pair of breeches, or any other trumpery, to give themselves</w:t>
      </w:r>
      <w:r>
        <w:rPr>
          <w:color w:val="000000"/>
          <w:sz w:val="24"/>
          <w:szCs w:val="24"/>
        </w:rPr>
        <w:br/>
        <w:t xml:space="preserve">  the appearance of business.</w:t>
      </w:r>
    </w:p>
    <w:p>
      <w:pPr>
        <w:widowControl w:val="on"/>
        <w:pBdr/>
        <w:spacing w:before="240" w:after="240" w:line="240" w:lineRule="auto"/>
        <w:ind w:left="0" w:right="0"/>
        <w:jc w:val="left"/>
      </w:pPr>
      <w:r>
        <w:rPr>
          <w:i/>
          <w:color w:val="000000"/>
          <w:sz w:val="24"/>
          <w:szCs w:val="24"/>
        </w:rPr>
        <w:t xml:space="preserve">Green</w:t>
      </w:r>
      <w:r>
        <w:rPr>
          <w:color w:val="000000"/>
          <w:sz w:val="24"/>
          <w:szCs w:val="24"/>
        </w:rPr>
        <w:t xml:space="preserve"> </w:t>
      </w:r>
      <w:r>
        <w:rPr>
          <w:i/>
          <w:color w:val="000000"/>
          <w:sz w:val="24"/>
          <w:szCs w:val="24"/>
        </w:rPr>
        <w:t xml:space="preserve">gown</w:t>
      </w:r>
      <w:r>
        <w:rPr>
          <w:color w:val="000000"/>
          <w:sz w:val="24"/>
          <w:szCs w:val="24"/>
        </w:rPr>
        <w:t xml:space="preserve">.  To give a girl a green gown; to tumble her</w:t>
      </w:r>
      <w:r>
        <w:rPr>
          <w:color w:val="000000"/>
          <w:sz w:val="24"/>
          <w:szCs w:val="24"/>
        </w:rPr>
        <w:br/>
        <w:t xml:space="preserve">  on the grass.</w:t>
      </w:r>
    </w:p>
    <w:p>
      <w:pPr>
        <w:widowControl w:val="on"/>
        <w:pBdr/>
        <w:spacing w:before="240" w:after="240" w:line="240" w:lineRule="auto"/>
        <w:ind w:left="0" w:right="0"/>
        <w:jc w:val="left"/>
      </w:pPr>
      <w:r>
        <w:rPr>
          <w:i/>
          <w:color w:val="000000"/>
          <w:sz w:val="24"/>
          <w:szCs w:val="24"/>
        </w:rPr>
        <w:t xml:space="preserve">Green</w:t>
      </w:r>
      <w:r>
        <w:rPr>
          <w:color w:val="000000"/>
          <w:sz w:val="24"/>
          <w:szCs w:val="24"/>
        </w:rPr>
        <w:t xml:space="preserve"> </w:t>
      </w:r>
      <w:r>
        <w:rPr>
          <w:i/>
          <w:color w:val="000000"/>
          <w:sz w:val="24"/>
          <w:szCs w:val="24"/>
        </w:rPr>
        <w:t xml:space="preserve">sickness</w:t>
      </w:r>
      <w:r>
        <w:rPr>
          <w:color w:val="000000"/>
          <w:sz w:val="24"/>
          <w:szCs w:val="24"/>
        </w:rPr>
        <w:t xml:space="preserve">.  The disease of maids occasioned by celibacy.</w:t>
      </w:r>
    </w:p>
    <w:p>
      <w:pPr>
        <w:widowControl w:val="on"/>
        <w:pBdr/>
        <w:spacing w:before="240" w:after="240" w:line="240" w:lineRule="auto"/>
        <w:ind w:left="0" w:right="0"/>
        <w:jc w:val="left"/>
      </w:pPr>
      <w:r>
        <w:rPr>
          <w:i/>
          <w:color w:val="000000"/>
          <w:sz w:val="24"/>
          <w:szCs w:val="24"/>
        </w:rPr>
        <w:t xml:space="preserve">Greenhead</w:t>
      </w:r>
      <w:r>
        <w:rPr>
          <w:color w:val="000000"/>
          <w:sz w:val="24"/>
          <w:szCs w:val="24"/>
        </w:rPr>
        <w:t xml:space="preserve">.  An inexperienced young man.</w:t>
      </w:r>
    </w:p>
    <w:p>
      <w:pPr>
        <w:widowControl w:val="on"/>
        <w:pBdr/>
        <w:spacing w:before="240" w:after="240" w:line="240" w:lineRule="auto"/>
        <w:ind w:left="0" w:right="0"/>
        <w:jc w:val="left"/>
      </w:pPr>
      <w:r>
        <w:rPr>
          <w:i/>
          <w:color w:val="000000"/>
          <w:sz w:val="24"/>
          <w:szCs w:val="24"/>
        </w:rPr>
        <w:t xml:space="preserve">Greenhorn</w:t>
      </w:r>
      <w:r>
        <w:rPr>
          <w:color w:val="000000"/>
          <w:sz w:val="24"/>
          <w:szCs w:val="24"/>
        </w:rPr>
        <w:t xml:space="preserve">.  A novice on the town, an undebauched young</w:t>
      </w:r>
      <w:r>
        <w:rPr>
          <w:color w:val="000000"/>
          <w:sz w:val="24"/>
          <w:szCs w:val="24"/>
        </w:rPr>
        <w:br/>
        <w:t xml:space="preserve">  fellow, just initiated into the society of bucks and bloods.</w:t>
      </w:r>
    </w:p>
    <w:p>
      <w:pPr>
        <w:widowControl w:val="on"/>
        <w:pBdr/>
        <w:spacing w:before="240" w:after="240" w:line="240" w:lineRule="auto"/>
        <w:ind w:left="0" w:right="0"/>
        <w:jc w:val="left"/>
      </w:pPr>
      <w:r>
        <w:rPr>
          <w:i/>
          <w:color w:val="000000"/>
          <w:sz w:val="24"/>
          <w:szCs w:val="24"/>
        </w:rPr>
        <w:t xml:space="preserve">Greenwich</w:t>
      </w:r>
      <w:r>
        <w:rPr>
          <w:color w:val="000000"/>
          <w:sz w:val="24"/>
          <w:szCs w:val="24"/>
        </w:rPr>
        <w:t xml:space="preserve"> </w:t>
      </w:r>
      <w:r>
        <w:rPr>
          <w:i/>
          <w:color w:val="000000"/>
          <w:sz w:val="24"/>
          <w:szCs w:val="24"/>
        </w:rPr>
        <w:t xml:space="preserve">barbers</w:t>
      </w:r>
      <w:r>
        <w:rPr>
          <w:color w:val="000000"/>
          <w:sz w:val="24"/>
          <w:szCs w:val="24"/>
        </w:rPr>
        <w:t xml:space="preserve">.  Retailers of sand from the pits at</w:t>
      </w:r>
      <w:r>
        <w:rPr>
          <w:color w:val="000000"/>
          <w:sz w:val="24"/>
          <w:szCs w:val="24"/>
        </w:rPr>
        <w:br/>
        <w:t xml:space="preserve">  and about Greenwich, in Kent:  perhaps they are styled</w:t>
      </w:r>
      <w:r>
        <w:rPr>
          <w:color w:val="000000"/>
          <w:sz w:val="24"/>
          <w:szCs w:val="24"/>
        </w:rPr>
        <w:br/>
        <w:t xml:space="preserve">  barbers, from their constant shaving the sandbanks.</w:t>
      </w:r>
    </w:p>
    <w:p>
      <w:pPr>
        <w:widowControl w:val="on"/>
        <w:pBdr/>
        <w:spacing w:before="240" w:after="240" w:line="240" w:lineRule="auto"/>
        <w:ind w:left="0" w:right="0"/>
        <w:jc w:val="left"/>
      </w:pPr>
      <w:r>
        <w:rPr>
          <w:i/>
          <w:color w:val="000000"/>
          <w:sz w:val="24"/>
          <w:szCs w:val="24"/>
        </w:rPr>
        <w:t xml:space="preserve">Greenwich</w:t>
      </w:r>
      <w:r>
        <w:rPr>
          <w:color w:val="000000"/>
          <w:sz w:val="24"/>
          <w:szCs w:val="24"/>
        </w:rPr>
        <w:t xml:space="preserve"> </w:t>
      </w:r>
      <w:r>
        <w:rPr>
          <w:i/>
          <w:color w:val="000000"/>
          <w:sz w:val="24"/>
          <w:szCs w:val="24"/>
        </w:rPr>
        <w:t xml:space="preserve">goose</w:t>
      </w:r>
      <w:r>
        <w:rPr>
          <w:color w:val="000000"/>
          <w:sz w:val="24"/>
          <w:szCs w:val="24"/>
        </w:rPr>
        <w:t xml:space="preserve">.  A pensioner of Greenwich Hospital.</w:t>
      </w:r>
    </w:p>
    <w:p>
      <w:pPr>
        <w:widowControl w:val="on"/>
        <w:pBdr/>
        <w:spacing w:before="240" w:after="240" w:line="240" w:lineRule="auto"/>
        <w:ind w:left="0" w:right="0"/>
        <w:jc w:val="left"/>
      </w:pPr>
      <w:r>
        <w:rPr>
          <w:i/>
          <w:color w:val="000000"/>
          <w:sz w:val="24"/>
          <w:szCs w:val="24"/>
        </w:rPr>
        <w:t xml:space="preserve">Gregorian</w:t>
      </w:r>
      <w:r>
        <w:rPr>
          <w:color w:val="000000"/>
          <w:sz w:val="24"/>
          <w:szCs w:val="24"/>
        </w:rPr>
        <w:t xml:space="preserve"> </w:t>
      </w:r>
      <w:r>
        <w:rPr>
          <w:i/>
          <w:color w:val="000000"/>
          <w:sz w:val="24"/>
          <w:szCs w:val="24"/>
        </w:rPr>
        <w:t xml:space="preserve">tree</w:t>
      </w:r>
      <w:r>
        <w:rPr>
          <w:color w:val="000000"/>
          <w:sz w:val="24"/>
          <w:szCs w:val="24"/>
        </w:rPr>
        <w:t xml:space="preserve">.  The gallows:  so named from Gregory</w:t>
      </w:r>
      <w:r>
        <w:rPr>
          <w:color w:val="000000"/>
          <w:sz w:val="24"/>
          <w:szCs w:val="24"/>
        </w:rPr>
        <w:br/>
        <w:t xml:space="preserve">  Brandon, a famous finisher of the law; to whom Sir William</w:t>
      </w:r>
      <w:r>
        <w:rPr>
          <w:color w:val="000000"/>
          <w:sz w:val="24"/>
          <w:szCs w:val="24"/>
        </w:rPr>
        <w:br/>
        <w:t xml:space="preserve">  Segar, garter king of arms (being imposed on by</w:t>
      </w:r>
      <w:r>
        <w:rPr>
          <w:color w:val="000000"/>
          <w:sz w:val="24"/>
          <w:szCs w:val="24"/>
        </w:rPr>
        <w:br/>
        <w:t xml:space="preserve">  Brooke, a herald), granted a coat of arms.</w:t>
      </w:r>
    </w:p>
    <w:p>
      <w:pPr>
        <w:widowControl w:val="on"/>
        <w:pBdr/>
        <w:spacing w:before="240" w:after="240" w:line="240" w:lineRule="auto"/>
        <w:ind w:left="0" w:right="0"/>
        <w:jc w:val="left"/>
      </w:pPr>
      <w:r>
        <w:rPr>
          <w:i/>
          <w:color w:val="000000"/>
          <w:sz w:val="24"/>
          <w:szCs w:val="24"/>
        </w:rPr>
        <w:t xml:space="preserve">Grey</w:t>
      </w:r>
      <w:r>
        <w:rPr>
          <w:color w:val="000000"/>
          <w:sz w:val="24"/>
          <w:szCs w:val="24"/>
        </w:rPr>
        <w:t xml:space="preserve"> </w:t>
      </w:r>
      <w:r>
        <w:rPr>
          <w:i/>
          <w:color w:val="000000"/>
          <w:sz w:val="24"/>
          <w:szCs w:val="24"/>
        </w:rPr>
        <w:t xml:space="preserve">beard</w:t>
      </w:r>
      <w:r>
        <w:rPr>
          <w:color w:val="000000"/>
          <w:sz w:val="24"/>
          <w:szCs w:val="24"/>
        </w:rPr>
        <w:t xml:space="preserve">.  Earthen jugs formerly used in public house</w:t>
      </w:r>
      <w:r>
        <w:rPr>
          <w:color w:val="000000"/>
          <w:sz w:val="24"/>
          <w:szCs w:val="24"/>
        </w:rPr>
        <w:br/>
        <w:t xml:space="preserve">  for drawing ale:  they had the figure of a man with a large</w:t>
      </w:r>
      <w:r>
        <w:rPr>
          <w:color w:val="000000"/>
          <w:sz w:val="24"/>
          <w:szCs w:val="24"/>
        </w:rPr>
        <w:br/>
        <w:t xml:space="preserve">  beard stamped on them; whence probably they took</w:t>
      </w:r>
      <w:r>
        <w:rPr>
          <w:color w:val="000000"/>
          <w:sz w:val="24"/>
          <w:szCs w:val="24"/>
        </w:rPr>
        <w:br/>
        <w:t xml:space="preserve">  the name:  see </w:t>
      </w:r>
      <w:r>
        <w:rPr>
          <w:i/>
          <w:color w:val="000000"/>
          <w:sz w:val="24"/>
          <w:szCs w:val="24"/>
        </w:rPr>
        <w:t xml:space="preserve">Ben</w:t>
      </w:r>
      <w:r>
        <w:rPr>
          <w:color w:val="000000"/>
          <w:sz w:val="24"/>
          <w:szCs w:val="24"/>
        </w:rPr>
        <w:t xml:space="preserve"> JONSON’S </w:t>
      </w:r>
      <w:r>
        <w:rPr>
          <w:i/>
          <w:color w:val="000000"/>
          <w:sz w:val="24"/>
          <w:szCs w:val="24"/>
        </w:rPr>
        <w:t xml:space="preserve">plays</w:t>
      </w:r>
      <w:r>
        <w:rPr>
          <w:color w:val="000000"/>
          <w:sz w:val="24"/>
          <w:szCs w:val="24"/>
        </w:rPr>
        <w:t xml:space="preserve">, </w:t>
      </w:r>
      <w:r>
        <w:rPr>
          <w:i/>
          <w:color w:val="000000"/>
          <w:sz w:val="24"/>
          <w:szCs w:val="24"/>
        </w:rPr>
        <w:t xml:space="preserve">Bartholomew</w:t>
      </w:r>
      <w:r>
        <w:rPr>
          <w:color w:val="000000"/>
          <w:sz w:val="24"/>
          <w:szCs w:val="24"/>
        </w:rPr>
        <w:t xml:space="preserve"> </w:t>
      </w:r>
      <w:r>
        <w:rPr>
          <w:i/>
          <w:color w:val="000000"/>
          <w:sz w:val="24"/>
          <w:szCs w:val="24"/>
        </w:rPr>
        <w:t xml:space="preserve">fair</w:t>
      </w:r>
      <w:r>
        <w:rPr>
          <w:color w:val="000000"/>
          <w:sz w:val="24"/>
          <w:szCs w:val="24"/>
        </w:rPr>
        <w:t xml:space="preserve">,</w:t>
      </w:r>
      <w:r>
        <w:rPr>
          <w:color w:val="000000"/>
          <w:sz w:val="24"/>
          <w:szCs w:val="24"/>
        </w:rPr>
        <w:br/>
        <w:t xml:space="preserve">  &amp;c. &amp;c.  Dutch earthen jugs, used for smuggling gin on</w:t>
      </w:r>
      <w:r>
        <w:rPr>
          <w:color w:val="000000"/>
          <w:sz w:val="24"/>
          <w:szCs w:val="24"/>
        </w:rPr>
        <w:br/>
        <w:t xml:space="preserve">  the coasts of Essex and Suffolk, are at this time called</w:t>
      </w:r>
      <w:r>
        <w:rPr>
          <w:color w:val="000000"/>
          <w:sz w:val="24"/>
          <w:szCs w:val="24"/>
        </w:rPr>
        <w:br/>
        <w:t xml:space="preserve">  grey beards.</w:t>
      </w:r>
    </w:p>
    <w:p>
      <w:pPr>
        <w:widowControl w:val="on"/>
        <w:pBdr/>
        <w:spacing w:before="240" w:after="240" w:line="240" w:lineRule="auto"/>
        <w:ind w:left="0" w:right="0"/>
        <w:jc w:val="left"/>
      </w:pPr>
      <w:r>
        <w:rPr>
          <w:i/>
          <w:color w:val="000000"/>
          <w:sz w:val="24"/>
          <w:szCs w:val="24"/>
        </w:rPr>
        <w:t xml:space="preserve">Grey</w:t>
      </w:r>
      <w:r>
        <w:rPr>
          <w:color w:val="000000"/>
          <w:sz w:val="24"/>
          <w:szCs w:val="24"/>
        </w:rPr>
        <w:t xml:space="preserve"> </w:t>
      </w:r>
      <w:r>
        <w:rPr>
          <w:i/>
          <w:color w:val="000000"/>
          <w:sz w:val="24"/>
          <w:szCs w:val="24"/>
        </w:rPr>
        <w:t xml:space="preserve">mare</w:t>
      </w:r>
      <w:r>
        <w:rPr>
          <w:color w:val="000000"/>
          <w:sz w:val="24"/>
          <w:szCs w:val="24"/>
        </w:rPr>
        <w:t xml:space="preserve">.  The grey mare is the better horse; said of</w:t>
      </w:r>
      <w:r>
        <w:rPr>
          <w:color w:val="000000"/>
          <w:sz w:val="24"/>
          <w:szCs w:val="24"/>
        </w:rPr>
        <w:br/>
        <w:t xml:space="preserve">  a woman who governs her husband.</w:t>
      </w:r>
    </w:p>
    <w:p>
      <w:pPr>
        <w:widowControl w:val="on"/>
        <w:pBdr/>
        <w:spacing w:before="240" w:after="240" w:line="240" w:lineRule="auto"/>
        <w:ind w:left="0" w:right="0"/>
        <w:jc w:val="left"/>
      </w:pPr>
      <w:r>
        <w:rPr>
          <w:i/>
          <w:color w:val="000000"/>
          <w:sz w:val="24"/>
          <w:szCs w:val="24"/>
        </w:rPr>
        <w:t xml:space="preserve">Grey</w:t>
      </w:r>
      <w:r>
        <w:rPr>
          <w:color w:val="000000"/>
          <w:sz w:val="24"/>
          <w:szCs w:val="24"/>
        </w:rPr>
        <w:t xml:space="preserve"> </w:t>
      </w:r>
      <w:r>
        <w:rPr>
          <w:i/>
          <w:color w:val="000000"/>
          <w:sz w:val="24"/>
          <w:szCs w:val="24"/>
        </w:rPr>
        <w:t xml:space="preserve">parson</w:t>
      </w:r>
      <w:r>
        <w:rPr>
          <w:color w:val="000000"/>
          <w:sz w:val="24"/>
          <w:szCs w:val="24"/>
        </w:rPr>
        <w:t xml:space="preserve">.  A farmer who rents the tithes of the rector</w:t>
      </w:r>
      <w:r>
        <w:rPr>
          <w:color w:val="000000"/>
          <w:sz w:val="24"/>
          <w:szCs w:val="24"/>
        </w:rPr>
        <w:br/>
        <w:t xml:space="preserve">  or vicar.</w:t>
      </w:r>
    </w:p>
    <w:p>
      <w:pPr>
        <w:widowControl w:val="on"/>
        <w:pBdr/>
        <w:spacing w:before="240" w:after="240" w:line="240" w:lineRule="auto"/>
        <w:ind w:left="0" w:right="0"/>
        <w:jc w:val="left"/>
      </w:pPr>
      <w:r>
        <w:rPr>
          <w:i/>
          <w:color w:val="000000"/>
          <w:sz w:val="24"/>
          <w:szCs w:val="24"/>
        </w:rPr>
        <w:t xml:space="preserve">Grig</w:t>
      </w:r>
      <w:r>
        <w:rPr>
          <w:color w:val="000000"/>
          <w:sz w:val="24"/>
          <w:szCs w:val="24"/>
        </w:rPr>
        <w:t xml:space="preserve">.  A farthing.  A merry grig; a fellow as merry as a</w:t>
      </w:r>
      <w:r>
        <w:rPr>
          <w:color w:val="000000"/>
          <w:sz w:val="24"/>
          <w:szCs w:val="24"/>
        </w:rPr>
        <w:br/>
        <w:t xml:space="preserve">  grig:  an allusion to the apparent liveliness of a grig, or</w:t>
      </w:r>
      <w:r>
        <w:rPr>
          <w:color w:val="000000"/>
          <w:sz w:val="24"/>
          <w:szCs w:val="24"/>
        </w:rPr>
        <w:br/>
        <w:t xml:space="preserve">  young eel.</w:t>
      </w:r>
    </w:p>
    <w:p>
      <w:pPr>
        <w:widowControl w:val="on"/>
        <w:pBdr/>
        <w:spacing w:before="240" w:after="240" w:line="240" w:lineRule="auto"/>
        <w:ind w:left="0" w:right="0"/>
        <w:jc w:val="left"/>
      </w:pPr>
      <w:r>
        <w:rPr>
          <w:i/>
          <w:color w:val="000000"/>
          <w:sz w:val="24"/>
          <w:szCs w:val="24"/>
        </w:rPr>
        <w:t xml:space="preserve">Grim</w:t>
      </w:r>
      <w:r>
        <w:rPr>
          <w:color w:val="000000"/>
          <w:sz w:val="24"/>
          <w:szCs w:val="24"/>
        </w:rPr>
        <w:t xml:space="preserve">.  Old Mr. Grim; death.</w:t>
      </w:r>
    </w:p>
    <w:p>
      <w:pPr>
        <w:widowControl w:val="on"/>
        <w:pBdr/>
        <w:spacing w:before="240" w:after="240" w:line="240" w:lineRule="auto"/>
        <w:ind w:left="0" w:right="0"/>
        <w:jc w:val="left"/>
      </w:pPr>
      <w:r>
        <w:rPr>
          <w:i/>
          <w:color w:val="000000"/>
          <w:sz w:val="24"/>
          <w:szCs w:val="24"/>
        </w:rPr>
        <w:t xml:space="preserve">Grimalkin</w:t>
      </w:r>
      <w:r>
        <w:rPr>
          <w:color w:val="000000"/>
          <w:sz w:val="24"/>
          <w:szCs w:val="24"/>
        </w:rPr>
        <w:t xml:space="preserve">.  A cat:  mawkin signifies a hare in Scotland.</w:t>
      </w:r>
    </w:p>
    <w:p>
      <w:pPr>
        <w:widowControl w:val="on"/>
        <w:pBdr/>
        <w:spacing w:before="240" w:after="240" w:line="240" w:lineRule="auto"/>
        <w:ind w:left="0" w:right="0"/>
        <w:jc w:val="left"/>
      </w:pPr>
      <w:r>
        <w:rPr>
          <w:i/>
          <w:color w:val="000000"/>
          <w:sz w:val="24"/>
          <w:szCs w:val="24"/>
        </w:rPr>
        <w:t xml:space="preserve">Grin</w:t>
      </w:r>
      <w:r>
        <w:rPr>
          <w:color w:val="000000"/>
          <w:sz w:val="24"/>
          <w:szCs w:val="24"/>
        </w:rPr>
        <w:t xml:space="preserve">.  To grin in a glass case; to be anatomized for murder: </w:t>
      </w:r>
      <w:r>
        <w:rPr>
          <w:color w:val="000000"/>
          <w:sz w:val="24"/>
          <w:szCs w:val="24"/>
        </w:rPr>
        <w:br/>
        <w:t xml:space="preserve">  the skeletons of many criminals are preserved in glass</w:t>
      </w:r>
      <w:r>
        <w:rPr>
          <w:color w:val="000000"/>
          <w:sz w:val="24"/>
          <w:szCs w:val="24"/>
        </w:rPr>
        <w:br/>
        <w:t xml:space="preserve">  cases, at Surgeons’ hall.</w:t>
      </w:r>
    </w:p>
    <w:p>
      <w:pPr>
        <w:widowControl w:val="on"/>
        <w:pBdr/>
        <w:spacing w:before="240" w:after="240" w:line="240" w:lineRule="auto"/>
        <w:ind w:left="0" w:right="0"/>
        <w:jc w:val="left"/>
      </w:pPr>
      <w:r>
        <w:rPr>
          <w:color w:val="000000"/>
          <w:sz w:val="24"/>
          <w:szCs w:val="24"/>
        </w:rPr>
        <w:t xml:space="preserve">GRINAGOG, </w:t>
      </w:r>
      <w:r>
        <w:rPr>
          <w:i/>
          <w:color w:val="000000"/>
          <w:sz w:val="24"/>
          <w:szCs w:val="24"/>
        </w:rPr>
        <w:t xml:space="preserve">the</w:t>
      </w:r>
      <w:r>
        <w:rPr>
          <w:color w:val="000000"/>
          <w:sz w:val="24"/>
          <w:szCs w:val="24"/>
        </w:rPr>
        <w:t xml:space="preserve"> </w:t>
      </w:r>
      <w:r>
        <w:rPr>
          <w:i/>
          <w:color w:val="000000"/>
          <w:sz w:val="24"/>
          <w:szCs w:val="24"/>
        </w:rPr>
        <w:t xml:space="preserve">cat’s</w:t>
      </w:r>
      <w:r>
        <w:rPr>
          <w:color w:val="000000"/>
          <w:sz w:val="24"/>
          <w:szCs w:val="24"/>
        </w:rPr>
        <w:t xml:space="preserve"> </w:t>
      </w:r>
      <w:r>
        <w:rPr>
          <w:i/>
          <w:color w:val="000000"/>
          <w:sz w:val="24"/>
          <w:szCs w:val="24"/>
        </w:rPr>
        <w:t xml:space="preserve">uncle</w:t>
      </w:r>
      <w:r>
        <w:rPr>
          <w:color w:val="000000"/>
          <w:sz w:val="24"/>
          <w:szCs w:val="24"/>
        </w:rPr>
        <w:t xml:space="preserve">.  A foolish grinning fellow,</w:t>
      </w:r>
      <w:r>
        <w:rPr>
          <w:color w:val="000000"/>
          <w:sz w:val="24"/>
          <w:szCs w:val="24"/>
        </w:rPr>
        <w:br/>
        <w:t xml:space="preserve">  one who grins without reason.</w:t>
      </w:r>
    </w:p>
    <w:p>
      <w:pPr>
        <w:widowControl w:val="on"/>
        <w:pBdr/>
        <w:spacing w:before="240" w:after="240" w:line="240" w:lineRule="auto"/>
        <w:ind w:left="0" w:right="0"/>
        <w:jc w:val="left"/>
      </w:pPr>
      <w:r>
        <w:rPr>
          <w:i/>
          <w:color w:val="000000"/>
          <w:sz w:val="24"/>
          <w:szCs w:val="24"/>
        </w:rPr>
        <w:t xml:space="preserve">Grinders</w:t>
      </w:r>
      <w:r>
        <w:rPr>
          <w:color w:val="000000"/>
          <w:sz w:val="24"/>
          <w:szCs w:val="24"/>
        </w:rPr>
        <w:t xml:space="preserve">.  Teeth.  Gooseberry grinder; the breech.  Ask</w:t>
      </w:r>
      <w:r>
        <w:rPr>
          <w:color w:val="000000"/>
          <w:sz w:val="24"/>
          <w:szCs w:val="24"/>
        </w:rPr>
        <w:br/>
        <w:t xml:space="preserve">  bogey, the gooseberry grinder; ask mine a-se.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grind</w:t>
      </w:r>
      <w:r>
        <w:rPr>
          <w:color w:val="000000"/>
          <w:sz w:val="24"/>
          <w:szCs w:val="24"/>
        </w:rPr>
        <w:t xml:space="preserve">.  To have carnal knowledge of a woman.</w:t>
      </w:r>
    </w:p>
    <w:p>
      <w:pPr>
        <w:widowControl w:val="on"/>
        <w:pBdr/>
        <w:spacing w:before="240" w:after="240" w:line="240" w:lineRule="auto"/>
        <w:ind w:left="0" w:right="0"/>
        <w:jc w:val="left"/>
      </w:pPr>
      <w:r>
        <w:rPr>
          <w:i/>
          <w:color w:val="000000"/>
          <w:sz w:val="24"/>
          <w:szCs w:val="24"/>
        </w:rPr>
        <w:t xml:space="preserve">Groats</w:t>
      </w:r>
      <w:r>
        <w:rPr>
          <w:color w:val="000000"/>
          <w:sz w:val="24"/>
          <w:szCs w:val="24"/>
        </w:rPr>
        <w:t xml:space="preserve">.  To save his groats; to come off handsomely:  at</w:t>
      </w:r>
      <w:r>
        <w:rPr>
          <w:color w:val="000000"/>
          <w:sz w:val="24"/>
          <w:szCs w:val="24"/>
        </w:rPr>
        <w:br/>
        <w:t xml:space="preserve">  the universities, nine groats are deposited in the hands of an</w:t>
      </w:r>
      <w:r>
        <w:rPr>
          <w:color w:val="000000"/>
          <w:sz w:val="24"/>
          <w:szCs w:val="24"/>
        </w:rPr>
        <w:br/>
        <w:t xml:space="preserve">  academic officer, by every person standing for a degree;</w:t>
      </w:r>
      <w:r>
        <w:rPr>
          <w:color w:val="000000"/>
          <w:sz w:val="24"/>
          <w:szCs w:val="24"/>
        </w:rPr>
        <w:br/>
        <w:t xml:space="preserve">  which if the depositor obtains with honour, the groats are</w:t>
      </w:r>
      <w:r>
        <w:rPr>
          <w:color w:val="000000"/>
          <w:sz w:val="24"/>
          <w:szCs w:val="24"/>
        </w:rPr>
        <w:br/>
        <w:t xml:space="preserve">  returned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Grog</w:t>
      </w:r>
      <w:r>
        <w:rPr>
          <w:color w:val="000000"/>
          <w:sz w:val="24"/>
          <w:szCs w:val="24"/>
        </w:rPr>
        <w:t xml:space="preserve">.  Rum and water.  Grog was first introduced into the</w:t>
      </w:r>
      <w:r>
        <w:rPr>
          <w:color w:val="000000"/>
          <w:sz w:val="24"/>
          <w:szCs w:val="24"/>
        </w:rPr>
        <w:br/>
        <w:t xml:space="preserve">  navy about the year 1740, by Admiral Vernon, to prevent</w:t>
      </w:r>
      <w:r>
        <w:rPr>
          <w:color w:val="000000"/>
          <w:sz w:val="24"/>
          <w:szCs w:val="24"/>
        </w:rPr>
        <w:br/>
        <w:t xml:space="preserve">  the sailors intoxicating themselves with their allowance of</w:t>
      </w:r>
      <w:r>
        <w:rPr>
          <w:color w:val="000000"/>
          <w:sz w:val="24"/>
          <w:szCs w:val="24"/>
        </w:rPr>
        <w:br/>
        <w:t xml:space="preserve">  rum, or spirits.  Groggy, or groggified; drunk.</w:t>
      </w:r>
    </w:p>
    <w:p>
      <w:pPr>
        <w:widowControl w:val="on"/>
        <w:pBdr/>
        <w:spacing w:before="240" w:after="240" w:line="240" w:lineRule="auto"/>
        <w:ind w:left="0" w:right="0"/>
        <w:jc w:val="left"/>
      </w:pPr>
      <w:r>
        <w:rPr>
          <w:i/>
          <w:color w:val="000000"/>
          <w:sz w:val="24"/>
          <w:szCs w:val="24"/>
        </w:rPr>
        <w:t xml:space="preserve">Grog</w:t>
      </w:r>
      <w:r>
        <w:rPr>
          <w:color w:val="000000"/>
          <w:sz w:val="24"/>
          <w:szCs w:val="24"/>
        </w:rPr>
        <w:t xml:space="preserve">-</w:t>
      </w:r>
      <w:r>
        <w:rPr>
          <w:i/>
          <w:color w:val="000000"/>
          <w:sz w:val="24"/>
          <w:szCs w:val="24"/>
        </w:rPr>
        <w:t xml:space="preserve">Blossom</w:t>
      </w:r>
      <w:r>
        <w:rPr>
          <w:color w:val="000000"/>
          <w:sz w:val="24"/>
          <w:szCs w:val="24"/>
        </w:rPr>
        <w:t xml:space="preserve">.  A carbuncle, or pimple in the face, caused</w:t>
      </w:r>
      <w:r>
        <w:rPr>
          <w:color w:val="000000"/>
          <w:sz w:val="24"/>
          <w:szCs w:val="24"/>
        </w:rPr>
        <w:br/>
        <w:t xml:space="preserve">  by drinking.</w:t>
      </w:r>
    </w:p>
    <w:p>
      <w:pPr>
        <w:widowControl w:val="on"/>
        <w:pBdr/>
        <w:spacing w:before="240" w:after="240" w:line="240" w:lineRule="auto"/>
        <w:ind w:left="0" w:right="0"/>
        <w:jc w:val="left"/>
      </w:pPr>
      <w:r>
        <w:rPr>
          <w:color w:val="000000"/>
          <w:sz w:val="24"/>
          <w:szCs w:val="24"/>
        </w:rPr>
        <w:t xml:space="preserve">GROGGED. A grogged horse; a foundered horse.</w:t>
      </w:r>
    </w:p>
    <w:p>
      <w:pPr>
        <w:widowControl w:val="on"/>
        <w:pBdr/>
        <w:spacing w:before="240" w:after="240" w:line="240" w:lineRule="auto"/>
        <w:ind w:left="0" w:right="0"/>
        <w:jc w:val="left"/>
      </w:pPr>
      <w:r>
        <w:rPr>
          <w:color w:val="000000"/>
          <w:sz w:val="24"/>
          <w:szCs w:val="24"/>
        </w:rPr>
        <w:t xml:space="preserve">GROGHAM.  A horse.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GROPERS.  Blind men; also midwives.</w:t>
      </w:r>
    </w:p>
    <w:p>
      <w:pPr>
        <w:widowControl w:val="on"/>
        <w:pBdr/>
        <w:spacing w:before="240" w:after="240" w:line="240" w:lineRule="auto"/>
        <w:ind w:left="0" w:right="0"/>
        <w:jc w:val="left"/>
      </w:pPr>
      <w:r>
        <w:rPr>
          <w:i/>
          <w:color w:val="000000"/>
          <w:sz w:val="24"/>
          <w:szCs w:val="24"/>
        </w:rPr>
        <w:t xml:space="preserve">Ground</w:t>
      </w:r>
      <w:r>
        <w:rPr>
          <w:color w:val="000000"/>
          <w:sz w:val="24"/>
          <w:szCs w:val="24"/>
        </w:rPr>
        <w:t xml:space="preserve"> </w:t>
      </w:r>
      <w:r>
        <w:rPr>
          <w:i/>
          <w:color w:val="000000"/>
          <w:sz w:val="24"/>
          <w:szCs w:val="24"/>
        </w:rPr>
        <w:t xml:space="preserve">Sweat</w:t>
      </w:r>
      <w:r>
        <w:rPr>
          <w:color w:val="000000"/>
          <w:sz w:val="24"/>
          <w:szCs w:val="24"/>
        </w:rPr>
        <w:t xml:space="preserve">.  A grave.</w:t>
      </w:r>
    </w:p>
    <w:p>
      <w:pPr>
        <w:widowControl w:val="on"/>
        <w:pBdr/>
        <w:spacing w:before="240" w:after="240" w:line="240" w:lineRule="auto"/>
        <w:ind w:left="0" w:right="0"/>
        <w:jc w:val="left"/>
      </w:pPr>
      <w:r>
        <w:rPr>
          <w:i/>
          <w:color w:val="000000"/>
          <w:sz w:val="24"/>
          <w:szCs w:val="24"/>
        </w:rPr>
        <w:t xml:space="preserve">Ground</w:t>
      </w:r>
      <w:r>
        <w:rPr>
          <w:color w:val="000000"/>
          <w:sz w:val="24"/>
          <w:szCs w:val="24"/>
        </w:rPr>
        <w:t xml:space="preserve"> </w:t>
      </w:r>
      <w:r>
        <w:rPr>
          <w:i/>
          <w:color w:val="000000"/>
          <w:sz w:val="24"/>
          <w:szCs w:val="24"/>
        </w:rPr>
        <w:t xml:space="preserve">squirrel</w:t>
      </w:r>
      <w:r>
        <w:rPr>
          <w:color w:val="000000"/>
          <w:sz w:val="24"/>
          <w:szCs w:val="24"/>
        </w:rPr>
        <w:t xml:space="preserve">.  A hog, or pig.  </w:t>
      </w:r>
      <w:r>
        <w:rPr>
          <w:i/>
          <w:color w:val="000000"/>
          <w:sz w:val="24"/>
          <w:szCs w:val="24"/>
        </w:rPr>
        <w:t xml:space="preserve">Sea</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Grub</w:t>
      </w:r>
      <w:r>
        <w:rPr>
          <w:color w:val="000000"/>
          <w:sz w:val="24"/>
          <w:szCs w:val="24"/>
        </w:rPr>
        <w:t xml:space="preserve">.  Victuals.  To grub; to dine.</w:t>
      </w:r>
    </w:p>
    <w:p>
      <w:pPr>
        <w:widowControl w:val="on"/>
        <w:pBdr/>
        <w:spacing w:before="240" w:after="240" w:line="240" w:lineRule="auto"/>
        <w:ind w:left="0" w:right="0"/>
        <w:jc w:val="left"/>
      </w:pPr>
      <w:r>
        <w:rPr>
          <w:i/>
          <w:color w:val="000000"/>
          <w:sz w:val="24"/>
          <w:szCs w:val="24"/>
        </w:rPr>
        <w:t xml:space="preserve">Grub</w:t>
      </w:r>
      <w:r>
        <w:rPr>
          <w:color w:val="000000"/>
          <w:sz w:val="24"/>
          <w:szCs w:val="24"/>
        </w:rPr>
        <w:t xml:space="preserve"> </w:t>
      </w:r>
      <w:r>
        <w:rPr>
          <w:i/>
          <w:color w:val="000000"/>
          <w:sz w:val="24"/>
          <w:szCs w:val="24"/>
        </w:rPr>
        <w:t xml:space="preserve">street</w:t>
      </w:r>
      <w:r>
        <w:rPr>
          <w:color w:val="000000"/>
          <w:sz w:val="24"/>
          <w:szCs w:val="24"/>
        </w:rPr>
        <w:t xml:space="preserve">.  A street near Moorfields, formerly the supposed</w:t>
      </w:r>
      <w:r>
        <w:rPr>
          <w:color w:val="000000"/>
          <w:sz w:val="24"/>
          <w:szCs w:val="24"/>
        </w:rPr>
        <w:br/>
        <w:t xml:space="preserve">  habitation of many persons who wrote for the booksellers: </w:t>
      </w:r>
      <w:r>
        <w:rPr>
          <w:color w:val="000000"/>
          <w:sz w:val="24"/>
          <w:szCs w:val="24"/>
        </w:rPr>
        <w:br/>
        <w:t xml:space="preserve">  hence a Grub-street writer means a hackney author,</w:t>
      </w:r>
      <w:r>
        <w:rPr>
          <w:color w:val="000000"/>
          <w:sz w:val="24"/>
          <w:szCs w:val="24"/>
        </w:rPr>
        <w:br/>
        <w:t xml:space="preserve">  who manufactures booss for the booksellers.</w:t>
      </w:r>
    </w:p>
    <w:p>
      <w:pPr>
        <w:widowControl w:val="on"/>
        <w:pBdr/>
        <w:spacing w:before="240" w:after="240" w:line="240" w:lineRule="auto"/>
        <w:ind w:left="0" w:right="0"/>
        <w:jc w:val="left"/>
      </w:pPr>
      <w:r>
        <w:rPr>
          <w:i/>
          <w:color w:val="000000"/>
          <w:sz w:val="24"/>
          <w:szCs w:val="24"/>
        </w:rPr>
        <w:t xml:space="preserve">Grub</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news</w:t>
      </w:r>
      <w:r>
        <w:rPr>
          <w:color w:val="000000"/>
          <w:sz w:val="24"/>
          <w:szCs w:val="24"/>
        </w:rPr>
        <w:t xml:space="preserve">.  Lying intelligence.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GRUBSHITE.  To make foul or dirty.</w:t>
      </w:r>
    </w:p>
    <w:p>
      <w:pPr>
        <w:widowControl w:val="on"/>
        <w:pBdr/>
        <w:spacing w:before="240" w:after="240" w:line="240" w:lineRule="auto"/>
        <w:ind w:left="0" w:right="0"/>
        <w:jc w:val="left"/>
      </w:pPr>
      <w:r>
        <w:rPr>
          <w:i/>
          <w:color w:val="000000"/>
          <w:sz w:val="24"/>
          <w:szCs w:val="24"/>
        </w:rPr>
        <w:t xml:space="preserve">Grumble</w:t>
      </w:r>
      <w:r>
        <w:rPr>
          <w:color w:val="000000"/>
          <w:sz w:val="24"/>
          <w:szCs w:val="24"/>
        </w:rPr>
        <w:t xml:space="preserve">.  To grumble in the gizzard; to murmur or repine. </w:t>
      </w:r>
      <w:r>
        <w:rPr>
          <w:color w:val="000000"/>
          <w:sz w:val="24"/>
          <w:szCs w:val="24"/>
        </w:rPr>
        <w:br/>
        <w:t xml:space="preserve">  He grumbled like a bear with a sore head.</w:t>
      </w:r>
    </w:p>
    <w:p>
      <w:pPr>
        <w:widowControl w:val="on"/>
        <w:pBdr/>
        <w:spacing w:before="240" w:after="240" w:line="240" w:lineRule="auto"/>
        <w:ind w:left="0" w:right="0"/>
        <w:jc w:val="left"/>
      </w:pPr>
      <w:r>
        <w:rPr>
          <w:color w:val="000000"/>
          <w:sz w:val="24"/>
          <w:szCs w:val="24"/>
        </w:rPr>
        <w:t xml:space="preserve">GRUMBLETONIAN.  A discontented person; one who is always</w:t>
      </w:r>
      <w:r>
        <w:rPr>
          <w:color w:val="000000"/>
          <w:sz w:val="24"/>
          <w:szCs w:val="24"/>
        </w:rPr>
        <w:br/>
        <w:t xml:space="preserve">  railing at the times or ministry.</w:t>
      </w:r>
    </w:p>
    <w:p>
      <w:pPr>
        <w:widowControl w:val="on"/>
        <w:pBdr/>
        <w:spacing w:before="240" w:after="240" w:line="240" w:lineRule="auto"/>
        <w:ind w:left="0" w:right="0"/>
        <w:jc w:val="left"/>
      </w:pPr>
      <w:r>
        <w:rPr>
          <w:i/>
          <w:color w:val="000000"/>
          <w:sz w:val="24"/>
          <w:szCs w:val="24"/>
        </w:rPr>
        <w:t xml:space="preserve">Grunter</w:t>
      </w:r>
      <w:r>
        <w:rPr>
          <w:color w:val="000000"/>
          <w:sz w:val="24"/>
          <w:szCs w:val="24"/>
        </w:rPr>
        <w:t xml:space="preserve">.  A hog; to grunt; to groan, or complain of sickness.</w:t>
      </w:r>
    </w:p>
    <w:p>
      <w:pPr>
        <w:widowControl w:val="on"/>
        <w:pBdr/>
        <w:spacing w:before="240" w:after="240" w:line="240" w:lineRule="auto"/>
        <w:ind w:left="0" w:right="0"/>
        <w:jc w:val="left"/>
      </w:pPr>
      <w:r>
        <w:rPr>
          <w:i/>
          <w:color w:val="000000"/>
          <w:sz w:val="24"/>
          <w:szCs w:val="24"/>
        </w:rPr>
        <w:t xml:space="preserve">Grunter’s</w:t>
      </w:r>
      <w:r>
        <w:rPr>
          <w:color w:val="000000"/>
          <w:sz w:val="24"/>
          <w:szCs w:val="24"/>
        </w:rPr>
        <w:t xml:space="preserve"> </w:t>
      </w:r>
      <w:r>
        <w:rPr>
          <w:i/>
          <w:color w:val="000000"/>
          <w:sz w:val="24"/>
          <w:szCs w:val="24"/>
        </w:rPr>
        <w:t xml:space="preserve">gig</w:t>
      </w:r>
      <w:r>
        <w:rPr>
          <w:color w:val="000000"/>
          <w:sz w:val="24"/>
          <w:szCs w:val="24"/>
        </w:rPr>
        <w:t xml:space="preserve">.  A smoaked hog’s face.</w:t>
      </w:r>
    </w:p>
    <w:p>
      <w:pPr>
        <w:widowControl w:val="on"/>
        <w:pBdr/>
        <w:spacing w:before="240" w:after="240" w:line="240" w:lineRule="auto"/>
        <w:ind w:left="0" w:right="0"/>
        <w:jc w:val="left"/>
      </w:pPr>
      <w:r>
        <w:rPr>
          <w:i/>
          <w:color w:val="000000"/>
          <w:sz w:val="24"/>
          <w:szCs w:val="24"/>
        </w:rPr>
        <w:t xml:space="preserve">Grunting</w:t>
      </w:r>
      <w:r>
        <w:rPr>
          <w:color w:val="000000"/>
          <w:sz w:val="24"/>
          <w:szCs w:val="24"/>
        </w:rPr>
        <w:t xml:space="preserve"> </w:t>
      </w:r>
      <w:r>
        <w:rPr>
          <w:i/>
          <w:color w:val="000000"/>
          <w:sz w:val="24"/>
          <w:szCs w:val="24"/>
        </w:rPr>
        <w:t xml:space="preserve">peck</w:t>
      </w:r>
      <w:r>
        <w:rPr>
          <w:color w:val="000000"/>
          <w:sz w:val="24"/>
          <w:szCs w:val="24"/>
        </w:rPr>
        <w:t xml:space="preserve">.  Pork, bacon, or any kind of hog’s flesh.</w:t>
      </w:r>
    </w:p>
    <w:p>
      <w:pPr>
        <w:widowControl w:val="on"/>
        <w:pBdr/>
        <w:spacing w:before="240" w:after="240" w:line="240" w:lineRule="auto"/>
        <w:ind w:left="0" w:right="0"/>
        <w:jc w:val="left"/>
      </w:pPr>
      <w:r>
        <w:rPr>
          <w:color w:val="000000"/>
          <w:sz w:val="24"/>
          <w:szCs w:val="24"/>
        </w:rPr>
        <w:t xml:space="preserve">GRUTS.  Tea.</w:t>
      </w:r>
    </w:p>
    <w:p>
      <w:pPr>
        <w:widowControl w:val="on"/>
        <w:pBdr/>
        <w:spacing w:before="240" w:after="240" w:line="240" w:lineRule="auto"/>
        <w:ind w:left="0" w:right="0"/>
        <w:jc w:val="left"/>
      </w:pPr>
      <w:r>
        <w:rPr>
          <w:i/>
          <w:color w:val="000000"/>
          <w:sz w:val="24"/>
          <w:szCs w:val="24"/>
        </w:rPr>
        <w:t xml:space="preserve">Gudgeon</w:t>
      </w:r>
      <w:r>
        <w:rPr>
          <w:color w:val="000000"/>
          <w:sz w:val="24"/>
          <w:szCs w:val="24"/>
        </w:rPr>
        <w:t xml:space="preserve">.  One easily imposed on.  To gudgeon; to swallow</w:t>
      </w:r>
      <w:r>
        <w:rPr>
          <w:color w:val="000000"/>
          <w:sz w:val="24"/>
          <w:szCs w:val="24"/>
        </w:rPr>
        <w:br/>
        <w:t xml:space="preserve">  the bait, or fall into a trap:  from the fish of that name,</w:t>
      </w:r>
      <w:r>
        <w:rPr>
          <w:color w:val="000000"/>
          <w:sz w:val="24"/>
          <w:szCs w:val="24"/>
        </w:rPr>
        <w:br/>
        <w:t xml:space="preserve">  which is easily taken.</w:t>
      </w:r>
    </w:p>
    <w:p>
      <w:pPr>
        <w:widowControl w:val="on"/>
        <w:pBdr/>
        <w:spacing w:before="240" w:after="240" w:line="240" w:lineRule="auto"/>
        <w:ind w:left="0" w:right="0"/>
        <w:jc w:val="left"/>
      </w:pPr>
      <w:r>
        <w:rPr>
          <w:i/>
          <w:color w:val="000000"/>
          <w:sz w:val="24"/>
          <w:szCs w:val="24"/>
        </w:rPr>
        <w:t xml:space="preserve">Gull</w:t>
      </w:r>
      <w:r>
        <w:rPr>
          <w:color w:val="000000"/>
          <w:sz w:val="24"/>
          <w:szCs w:val="24"/>
        </w:rPr>
        <w:t xml:space="preserve">.  A simple credulous fellow, easily cheated.</w:t>
      </w:r>
    </w:p>
    <w:p>
      <w:pPr>
        <w:widowControl w:val="on"/>
        <w:pBdr/>
        <w:spacing w:before="240" w:after="240" w:line="240" w:lineRule="auto"/>
        <w:ind w:left="0" w:right="0"/>
        <w:jc w:val="left"/>
      </w:pPr>
      <w:r>
        <w:rPr>
          <w:i/>
          <w:color w:val="000000"/>
          <w:sz w:val="24"/>
          <w:szCs w:val="24"/>
        </w:rPr>
        <w:t xml:space="preserve">Gulled</w:t>
      </w:r>
      <w:r>
        <w:rPr>
          <w:color w:val="000000"/>
          <w:sz w:val="24"/>
          <w:szCs w:val="24"/>
        </w:rPr>
        <w:t xml:space="preserve">. Deceived, cheated, imposed on.</w:t>
      </w:r>
    </w:p>
    <w:p>
      <w:pPr>
        <w:widowControl w:val="on"/>
        <w:pBdr/>
        <w:spacing w:before="240" w:after="240" w:line="240" w:lineRule="auto"/>
        <w:ind w:left="0" w:right="0"/>
        <w:jc w:val="left"/>
      </w:pPr>
      <w:r>
        <w:rPr>
          <w:color w:val="000000"/>
          <w:sz w:val="24"/>
          <w:szCs w:val="24"/>
        </w:rPr>
        <w:t xml:space="preserve">GULLGROPERS.  Usurers who lend money to the gamesters.</w:t>
      </w:r>
    </w:p>
    <w:p>
      <w:pPr>
        <w:widowControl w:val="on"/>
        <w:pBdr/>
        <w:spacing w:before="240" w:after="240" w:line="240" w:lineRule="auto"/>
        <w:ind w:left="0" w:right="0"/>
        <w:jc w:val="left"/>
      </w:pPr>
      <w:r>
        <w:rPr>
          <w:i/>
          <w:color w:val="000000"/>
          <w:sz w:val="24"/>
          <w:szCs w:val="24"/>
        </w:rPr>
        <w:t xml:space="preserve">Gum</w:t>
      </w:r>
      <w:r>
        <w:rPr>
          <w:color w:val="000000"/>
          <w:sz w:val="24"/>
          <w:szCs w:val="24"/>
        </w:rPr>
        <w:t xml:space="preserve">.  Abusive language.  Come, let us have no more of</w:t>
      </w:r>
      <w:r>
        <w:rPr>
          <w:color w:val="000000"/>
          <w:sz w:val="24"/>
          <w:szCs w:val="24"/>
        </w:rPr>
        <w:br/>
        <w:t xml:space="preserve">  your gum.</w:t>
      </w:r>
    </w:p>
    <w:p>
      <w:pPr>
        <w:widowControl w:val="on"/>
        <w:pBdr/>
        <w:spacing w:before="240" w:after="240" w:line="240" w:lineRule="auto"/>
        <w:ind w:left="0" w:right="0"/>
        <w:jc w:val="left"/>
      </w:pPr>
      <w:r>
        <w:rPr>
          <w:i/>
          <w:color w:val="000000"/>
          <w:sz w:val="24"/>
          <w:szCs w:val="24"/>
        </w:rPr>
        <w:t xml:space="preserve">Gummy</w:t>
      </w:r>
      <w:r>
        <w:rPr>
          <w:color w:val="000000"/>
          <w:sz w:val="24"/>
          <w:szCs w:val="24"/>
        </w:rPr>
        <w:t xml:space="preserve">.  Clumsy:  particularly applied to the ancles of</w:t>
      </w:r>
      <w:r>
        <w:rPr>
          <w:color w:val="000000"/>
          <w:sz w:val="24"/>
          <w:szCs w:val="24"/>
        </w:rPr>
        <w:br/>
        <w:t xml:space="preserve">  men or women, and the legs of horses.</w:t>
      </w:r>
    </w:p>
    <w:p>
      <w:pPr>
        <w:widowControl w:val="on"/>
        <w:pBdr/>
        <w:spacing w:before="240" w:after="240" w:line="240" w:lineRule="auto"/>
        <w:ind w:left="0" w:right="0"/>
        <w:jc w:val="left"/>
      </w:pPr>
      <w:r>
        <w:rPr>
          <w:i/>
          <w:color w:val="000000"/>
          <w:sz w:val="24"/>
          <w:szCs w:val="24"/>
        </w:rPr>
        <w:t xml:space="preserve">Gumption</w:t>
      </w:r>
      <w:r>
        <w:rPr>
          <w:color w:val="000000"/>
          <w:sz w:val="24"/>
          <w:szCs w:val="24"/>
        </w:rPr>
        <w:t xml:space="preserve">, or </w:t>
      </w:r>
      <w:r>
        <w:rPr>
          <w:i/>
          <w:color w:val="000000"/>
          <w:sz w:val="24"/>
          <w:szCs w:val="24"/>
        </w:rPr>
        <w:t xml:space="preserve">rum</w:t>
      </w:r>
      <w:r>
        <w:rPr>
          <w:color w:val="000000"/>
          <w:sz w:val="24"/>
          <w:szCs w:val="24"/>
        </w:rPr>
        <w:t xml:space="preserve"> </w:t>
      </w:r>
      <w:r>
        <w:rPr>
          <w:i/>
          <w:color w:val="000000"/>
          <w:sz w:val="24"/>
          <w:szCs w:val="24"/>
        </w:rPr>
        <w:t xml:space="preserve">gumption</w:t>
      </w:r>
      <w:r>
        <w:rPr>
          <w:color w:val="000000"/>
          <w:sz w:val="24"/>
          <w:szCs w:val="24"/>
        </w:rPr>
        <w:t xml:space="preserve">.  Docility, comprehension,</w:t>
      </w:r>
      <w:r>
        <w:rPr>
          <w:color w:val="000000"/>
          <w:sz w:val="24"/>
          <w:szCs w:val="24"/>
        </w:rPr>
        <w:br/>
        <w:t xml:space="preserve">  capacity.</w:t>
      </w:r>
    </w:p>
    <w:p>
      <w:pPr>
        <w:widowControl w:val="on"/>
        <w:pBdr/>
        <w:spacing w:before="240" w:after="240" w:line="240" w:lineRule="auto"/>
        <w:ind w:left="0" w:right="0"/>
        <w:jc w:val="left"/>
      </w:pPr>
      <w:r>
        <w:rPr>
          <w:i/>
          <w:color w:val="000000"/>
          <w:sz w:val="24"/>
          <w:szCs w:val="24"/>
        </w:rPr>
        <w:t xml:space="preserve">Gun</w:t>
      </w:r>
      <w:r>
        <w:rPr>
          <w:color w:val="000000"/>
          <w:sz w:val="24"/>
          <w:szCs w:val="24"/>
        </w:rPr>
        <w:t xml:space="preserve">.  He is in the gun; he is drunk:  perhaps from an allusion</w:t>
      </w:r>
      <w:r>
        <w:rPr>
          <w:color w:val="000000"/>
          <w:sz w:val="24"/>
          <w:szCs w:val="24"/>
        </w:rPr>
        <w:br/>
        <w:t xml:space="preserve">  to a vessel called a gun, used for ale in the universities.</w:t>
      </w:r>
    </w:p>
    <w:p>
      <w:pPr>
        <w:widowControl w:val="on"/>
        <w:pBdr/>
        <w:spacing w:before="240" w:after="240" w:line="240" w:lineRule="auto"/>
        <w:ind w:left="0" w:right="0"/>
        <w:jc w:val="left"/>
      </w:pPr>
      <w:r>
        <w:rPr>
          <w:color w:val="000000"/>
          <w:sz w:val="24"/>
          <w:szCs w:val="24"/>
        </w:rPr>
        <w:t xml:space="preserve">GUNDIGUTS.  A fat, pursy fellow.</w:t>
      </w:r>
    </w:p>
    <w:p>
      <w:pPr>
        <w:widowControl w:val="on"/>
        <w:pBdr/>
        <w:spacing w:before="240" w:after="240" w:line="240" w:lineRule="auto"/>
        <w:ind w:left="0" w:right="0"/>
        <w:jc w:val="left"/>
      </w:pPr>
      <w:r>
        <w:rPr>
          <w:i/>
          <w:color w:val="000000"/>
          <w:sz w:val="24"/>
          <w:szCs w:val="24"/>
        </w:rPr>
        <w:t xml:space="preserve">Gunner’s</w:t>
      </w:r>
      <w:r>
        <w:rPr>
          <w:color w:val="000000"/>
          <w:sz w:val="24"/>
          <w:szCs w:val="24"/>
        </w:rPr>
        <w:t xml:space="preserve"> </w:t>
      </w:r>
      <w:r>
        <w:rPr>
          <w:i/>
          <w:color w:val="000000"/>
          <w:sz w:val="24"/>
          <w:szCs w:val="24"/>
        </w:rPr>
        <w:t xml:space="preserve">daughter</w:t>
      </w:r>
      <w:r>
        <w:rPr>
          <w:color w:val="000000"/>
          <w:sz w:val="24"/>
          <w:szCs w:val="24"/>
        </w:rPr>
        <w:t xml:space="preserve">.  To kiss the gunner’s daughter; to</w:t>
      </w:r>
      <w:r>
        <w:rPr>
          <w:color w:val="000000"/>
          <w:sz w:val="24"/>
          <w:szCs w:val="24"/>
        </w:rPr>
        <w:br/>
        <w:t xml:space="preserve">  be tied to a gun and flogged on the posteriors; a mode of</w:t>
      </w:r>
      <w:r>
        <w:rPr>
          <w:color w:val="000000"/>
          <w:sz w:val="24"/>
          <w:szCs w:val="24"/>
        </w:rPr>
        <w:br/>
        <w:t xml:space="preserve">  punishing boys on board a ship of war.</w:t>
      </w:r>
    </w:p>
    <w:p>
      <w:pPr>
        <w:widowControl w:val="on"/>
        <w:pBdr/>
        <w:spacing w:before="240" w:after="240" w:line="240" w:lineRule="auto"/>
        <w:ind w:left="0" w:right="0"/>
        <w:jc w:val="left"/>
      </w:pPr>
      <w:r>
        <w:rPr>
          <w:i/>
          <w:color w:val="000000"/>
          <w:sz w:val="24"/>
          <w:szCs w:val="24"/>
        </w:rPr>
        <w:t xml:space="preserve">Gunpowder</w:t>
      </w:r>
      <w:r>
        <w:rPr>
          <w:color w:val="000000"/>
          <w:sz w:val="24"/>
          <w:szCs w:val="24"/>
        </w:rPr>
        <w:t xml:space="preserve">.  An old Woman.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Guts</w:t>
      </w:r>
      <w:r>
        <w:rPr>
          <w:color w:val="000000"/>
          <w:sz w:val="24"/>
          <w:szCs w:val="24"/>
        </w:rPr>
        <w:t xml:space="preserve">.  My great guts are ready to eat my little ones; my</w:t>
      </w:r>
      <w:r>
        <w:rPr>
          <w:color w:val="000000"/>
          <w:sz w:val="24"/>
          <w:szCs w:val="24"/>
        </w:rPr>
        <w:br/>
        <w:t xml:space="preserve">  guts begin to think my throat’s cut; my guts curse my</w:t>
      </w:r>
      <w:r>
        <w:rPr>
          <w:color w:val="000000"/>
          <w:sz w:val="24"/>
          <w:szCs w:val="24"/>
        </w:rPr>
        <w:br/>
        <w:t xml:space="preserve">  teeth:  all expressions signifying the party is extremely</w:t>
      </w:r>
      <w:r>
        <w:rPr>
          <w:color w:val="000000"/>
          <w:sz w:val="24"/>
          <w:szCs w:val="24"/>
        </w:rPr>
        <w:br/>
        <w:t xml:space="preserve">  hungry.</w:t>
      </w:r>
    </w:p>
    <w:p>
      <w:pPr>
        <w:widowControl w:val="on"/>
        <w:pBdr/>
        <w:spacing w:before="240" w:after="240" w:line="240" w:lineRule="auto"/>
        <w:ind w:left="0" w:right="0"/>
        <w:jc w:val="left"/>
      </w:pPr>
      <w:r>
        <w:rPr>
          <w:i/>
          <w:color w:val="000000"/>
          <w:sz w:val="24"/>
          <w:szCs w:val="24"/>
        </w:rPr>
        <w:t xml:space="preserve">Guts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garbage</w:t>
      </w:r>
      <w:r>
        <w:rPr>
          <w:color w:val="000000"/>
          <w:sz w:val="24"/>
          <w:szCs w:val="24"/>
        </w:rPr>
        <w:t xml:space="preserve">.  A very fat man or woman.  More</w:t>
      </w:r>
      <w:r>
        <w:rPr>
          <w:color w:val="000000"/>
          <w:sz w:val="24"/>
          <w:szCs w:val="24"/>
        </w:rPr>
        <w:br/>
        <w:t xml:space="preserve">  guts than brains; a silly fellow.  He has plenty of guts, but</w:t>
      </w:r>
      <w:r>
        <w:rPr>
          <w:color w:val="000000"/>
          <w:sz w:val="24"/>
          <w:szCs w:val="24"/>
        </w:rPr>
        <w:br/>
        <w:t xml:space="preserve">  no bowels:  said of a hard, merciless, unfeeling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GUTFOUNDERED. Exceeding hungry.</w:t>
      </w:r>
    </w:p>
    <w:p>
      <w:pPr>
        <w:widowControl w:val="on"/>
        <w:pBdr/>
        <w:spacing w:before="240" w:after="240" w:line="240" w:lineRule="auto"/>
        <w:ind w:left="0" w:right="0"/>
        <w:jc w:val="left"/>
      </w:pPr>
      <w:r>
        <w:rPr>
          <w:i/>
          <w:color w:val="000000"/>
          <w:sz w:val="24"/>
          <w:szCs w:val="24"/>
        </w:rPr>
        <w:t xml:space="preserve">Gut</w:t>
      </w:r>
      <w:r>
        <w:rPr>
          <w:color w:val="000000"/>
          <w:sz w:val="24"/>
          <w:szCs w:val="24"/>
        </w:rPr>
        <w:t xml:space="preserve"> </w:t>
      </w:r>
      <w:r>
        <w:rPr>
          <w:i/>
          <w:color w:val="000000"/>
          <w:sz w:val="24"/>
          <w:szCs w:val="24"/>
        </w:rPr>
        <w:t xml:space="preserve">Scraper</w:t>
      </w:r>
      <w:r>
        <w:rPr>
          <w:color w:val="000000"/>
          <w:sz w:val="24"/>
          <w:szCs w:val="24"/>
        </w:rPr>
        <w:t xml:space="preserve">, or </w:t>
      </w:r>
      <w:r>
        <w:rPr>
          <w:i/>
          <w:color w:val="000000"/>
          <w:sz w:val="24"/>
          <w:szCs w:val="24"/>
        </w:rPr>
        <w:t xml:space="preserve">tormentor</w:t>
      </w:r>
      <w:r>
        <w:rPr>
          <w:color w:val="000000"/>
          <w:sz w:val="24"/>
          <w:szCs w:val="24"/>
        </w:rPr>
        <w:t xml:space="preserve"> of </w:t>
      </w:r>
      <w:r>
        <w:rPr>
          <w:i/>
          <w:color w:val="000000"/>
          <w:sz w:val="24"/>
          <w:szCs w:val="24"/>
        </w:rPr>
        <w:t xml:space="preserve">catgut</w:t>
      </w:r>
      <w:r>
        <w:rPr>
          <w:color w:val="000000"/>
          <w:sz w:val="24"/>
          <w:szCs w:val="24"/>
        </w:rPr>
        <w:t xml:space="preserve">.  A fiddler.</w:t>
      </w:r>
    </w:p>
    <w:p>
      <w:pPr>
        <w:widowControl w:val="on"/>
        <w:pBdr/>
        <w:spacing w:before="240" w:after="240" w:line="240" w:lineRule="auto"/>
        <w:ind w:left="0" w:right="0"/>
        <w:jc w:val="left"/>
      </w:pPr>
      <w:r>
        <w:rPr>
          <w:i/>
          <w:color w:val="000000"/>
          <w:sz w:val="24"/>
          <w:szCs w:val="24"/>
        </w:rPr>
        <w:t xml:space="preserve">Gutter</w:t>
      </w:r>
      <w:r>
        <w:rPr>
          <w:color w:val="000000"/>
          <w:sz w:val="24"/>
          <w:szCs w:val="24"/>
        </w:rPr>
        <w:t xml:space="preserve"> </w:t>
      </w:r>
      <w:r>
        <w:rPr>
          <w:i/>
          <w:color w:val="000000"/>
          <w:sz w:val="24"/>
          <w:szCs w:val="24"/>
        </w:rPr>
        <w:t xml:space="preserve">lane</w:t>
      </w:r>
      <w:r>
        <w:rPr>
          <w:color w:val="000000"/>
          <w:sz w:val="24"/>
          <w:szCs w:val="24"/>
        </w:rPr>
        <w:t xml:space="preserve">.  The throat, the swallow, the red lane. </w:t>
      </w:r>
      <w:r>
        <w:rPr>
          <w:color w:val="000000"/>
          <w:sz w:val="24"/>
          <w:szCs w:val="24"/>
        </w:rPr>
        <w:br/>
        <w:t xml:space="preserve">  See </w:t>
      </w:r>
      <w:r>
        <w:rPr>
          <w:i/>
          <w:color w:val="000000"/>
          <w:sz w:val="24"/>
          <w:szCs w:val="24"/>
        </w:rPr>
        <w:t xml:space="preserve">red</w:t>
      </w:r>
      <w:r>
        <w:rPr>
          <w:color w:val="000000"/>
          <w:sz w:val="24"/>
          <w:szCs w:val="24"/>
        </w:rPr>
        <w:t xml:space="preserve"> </w:t>
      </w:r>
      <w:r>
        <w:rPr>
          <w:i/>
          <w:color w:val="000000"/>
          <w:sz w:val="24"/>
          <w:szCs w:val="24"/>
        </w:rPr>
        <w:t xml:space="preserve">lane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Gutting</w:t>
      </w:r>
      <w:r>
        <w:rPr>
          <w:color w:val="000000"/>
          <w:sz w:val="24"/>
          <w:szCs w:val="24"/>
        </w:rPr>
        <w:t xml:space="preserve"> A </w:t>
      </w:r>
      <w:r>
        <w:rPr>
          <w:i/>
          <w:color w:val="000000"/>
          <w:sz w:val="24"/>
          <w:szCs w:val="24"/>
        </w:rPr>
        <w:t xml:space="preserve">quart</w:t>
      </w:r>
      <w:r>
        <w:rPr>
          <w:color w:val="000000"/>
          <w:sz w:val="24"/>
          <w:szCs w:val="24"/>
        </w:rPr>
        <w:t xml:space="preserve"> </w:t>
      </w:r>
      <w:r>
        <w:rPr>
          <w:i/>
          <w:color w:val="000000"/>
          <w:sz w:val="24"/>
          <w:szCs w:val="24"/>
        </w:rPr>
        <w:t xml:space="preserve">pot</w:t>
      </w:r>
      <w:r>
        <w:rPr>
          <w:color w:val="000000"/>
          <w:sz w:val="24"/>
          <w:szCs w:val="24"/>
        </w:rPr>
        <w:t xml:space="preserve">.  Taking out the lining of it:  i. e.</w:t>
      </w:r>
      <w:r>
        <w:rPr>
          <w:color w:val="000000"/>
          <w:sz w:val="24"/>
          <w:szCs w:val="24"/>
        </w:rPr>
        <w:br/>
        <w:t xml:space="preserve">  drinking it off.  Gutting an oyster; eating it.  Gutting a</w:t>
      </w:r>
      <w:r>
        <w:rPr>
          <w:color w:val="000000"/>
          <w:sz w:val="24"/>
          <w:szCs w:val="24"/>
        </w:rPr>
        <w:br/>
        <w:t xml:space="preserve">  house; clearing it of its furniture.  See </w:t>
      </w:r>
      <w:r>
        <w:rPr>
          <w:i/>
          <w:color w:val="000000"/>
          <w:sz w:val="24"/>
          <w:szCs w:val="24"/>
        </w:rPr>
        <w:t xml:space="preserve">poulterer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A dark lanthorn:  an allusion to Guy Faux, the principal</w:t>
      </w:r>
      <w:r>
        <w:rPr>
          <w:color w:val="000000"/>
          <w:sz w:val="24"/>
          <w:szCs w:val="24"/>
        </w:rPr>
        <w:br/>
        <w:t xml:space="preserve">  actor in the gunpowder plot.  Stow the guy:  conceal the</w:t>
      </w:r>
      <w:r>
        <w:rPr>
          <w:color w:val="000000"/>
          <w:sz w:val="24"/>
          <w:szCs w:val="24"/>
        </w:rPr>
        <w:br/>
        <w:t xml:space="preserve">  lanthorn.</w:t>
      </w:r>
    </w:p>
    <w:p>
      <w:pPr>
        <w:widowControl w:val="on"/>
        <w:pBdr/>
        <w:spacing w:before="240" w:after="240" w:line="240" w:lineRule="auto"/>
        <w:ind w:left="0" w:right="0"/>
        <w:jc w:val="left"/>
      </w:pPr>
      <w:r>
        <w:rPr>
          <w:i/>
          <w:color w:val="000000"/>
          <w:sz w:val="24"/>
          <w:szCs w:val="24"/>
        </w:rPr>
        <w:t xml:space="preserve">Guzzle</w:t>
      </w:r>
      <w:r>
        <w:rPr>
          <w:color w:val="000000"/>
          <w:sz w:val="24"/>
          <w:szCs w:val="24"/>
        </w:rPr>
        <w:t xml:space="preserve">.  Liquor.  To guzzle; to drink greedily.</w:t>
      </w:r>
    </w:p>
    <w:p>
      <w:pPr>
        <w:widowControl w:val="on"/>
        <w:pBdr/>
        <w:spacing w:before="240" w:after="240" w:line="240" w:lineRule="auto"/>
        <w:ind w:left="0" w:right="0"/>
        <w:jc w:val="left"/>
      </w:pPr>
      <w:r>
        <w:rPr>
          <w:i/>
          <w:color w:val="000000"/>
          <w:sz w:val="24"/>
          <w:szCs w:val="24"/>
        </w:rPr>
        <w:t xml:space="preserve">Guzzle</w:t>
      </w:r>
      <w:r>
        <w:rPr>
          <w:color w:val="000000"/>
          <w:sz w:val="24"/>
          <w:szCs w:val="24"/>
        </w:rPr>
        <w:t xml:space="preserve"> </w:t>
      </w:r>
      <w:r>
        <w:rPr>
          <w:i/>
          <w:color w:val="000000"/>
          <w:sz w:val="24"/>
          <w:szCs w:val="24"/>
        </w:rPr>
        <w:t xml:space="preserve">guts</w:t>
      </w:r>
      <w:r>
        <w:rPr>
          <w:color w:val="000000"/>
          <w:sz w:val="24"/>
          <w:szCs w:val="24"/>
        </w:rPr>
        <w:t xml:space="preserve">.  One greedy of liquor.</w:t>
      </w:r>
    </w:p>
    <w:p>
      <w:pPr>
        <w:widowControl w:val="on"/>
        <w:pBdr/>
        <w:spacing w:before="240" w:after="240" w:line="240" w:lineRule="auto"/>
        <w:ind w:left="0" w:right="0"/>
        <w:jc w:val="left"/>
      </w:pPr>
      <w:r>
        <w:rPr>
          <w:i/>
          <w:color w:val="000000"/>
          <w:sz w:val="24"/>
          <w:szCs w:val="24"/>
        </w:rPr>
        <w:t xml:space="preserve">Gybe</w:t>
      </w:r>
      <w:r>
        <w:rPr>
          <w:color w:val="000000"/>
          <w:sz w:val="24"/>
          <w:szCs w:val="24"/>
        </w:rPr>
        <w:t xml:space="preserve">, or JYBE.  Any writing or pass with a seal.</w:t>
      </w:r>
    </w:p>
    <w:p>
      <w:pPr>
        <w:widowControl w:val="on"/>
        <w:pBdr/>
        <w:spacing w:before="240" w:after="240" w:line="240" w:lineRule="auto"/>
        <w:ind w:left="0" w:right="0"/>
        <w:jc w:val="left"/>
      </w:pPr>
      <w:r>
        <w:rPr>
          <w:color w:val="000000"/>
          <w:sz w:val="24"/>
          <w:szCs w:val="24"/>
        </w:rPr>
        <w:t xml:space="preserve">GYBING.  Jeering or ridiculing.</w:t>
      </w:r>
    </w:p>
    <w:p>
      <w:pPr>
        <w:widowControl w:val="on"/>
        <w:pBdr/>
        <w:spacing w:before="240" w:after="240" w:line="240" w:lineRule="auto"/>
        <w:ind w:left="0" w:right="0"/>
        <w:jc w:val="left"/>
      </w:pPr>
      <w:r>
        <w:rPr>
          <w:i/>
          <w:color w:val="000000"/>
          <w:sz w:val="24"/>
          <w:szCs w:val="24"/>
        </w:rPr>
        <w:t xml:space="preserve">Gyles</w:t>
      </w:r>
      <w:r>
        <w:rPr>
          <w:color w:val="000000"/>
          <w:sz w:val="24"/>
          <w:szCs w:val="24"/>
        </w:rPr>
        <w:t xml:space="preserve">, or </w:t>
      </w:r>
      <w:r>
        <w:rPr>
          <w:i/>
          <w:color w:val="000000"/>
          <w:sz w:val="24"/>
          <w:szCs w:val="24"/>
        </w:rPr>
        <w:t xml:space="preserve">Giles</w:t>
      </w:r>
      <w:r>
        <w:rPr>
          <w:color w:val="000000"/>
          <w:sz w:val="24"/>
          <w:szCs w:val="24"/>
        </w:rPr>
        <w:t xml:space="preserve">.  Hopping Giles; a nick name for a lame</w:t>
      </w:r>
      <w:r>
        <w:rPr>
          <w:color w:val="000000"/>
          <w:sz w:val="24"/>
          <w:szCs w:val="24"/>
        </w:rPr>
        <w:br/>
        <w:t xml:space="preserve">  person:  St. Giles was the tutelar saint of cripples.</w:t>
      </w:r>
    </w:p>
    <w:p>
      <w:pPr>
        <w:widowControl w:val="on"/>
        <w:pBdr/>
        <w:spacing w:before="240" w:after="240" w:line="240" w:lineRule="auto"/>
        <w:ind w:left="0" w:right="0"/>
        <w:jc w:val="left"/>
      </w:pPr>
      <w:r>
        <w:rPr>
          <w:i/>
          <w:color w:val="000000"/>
          <w:sz w:val="24"/>
          <w:szCs w:val="24"/>
        </w:rPr>
        <w:t xml:space="preserve">Gyp</w:t>
      </w:r>
      <w:r>
        <w:rPr>
          <w:color w:val="000000"/>
          <w:sz w:val="24"/>
          <w:szCs w:val="24"/>
        </w:rPr>
        <w:t xml:space="preserve">.  A college runner or errand-boy at Cambridge, called</w:t>
      </w:r>
      <w:r>
        <w:rPr>
          <w:color w:val="000000"/>
          <w:sz w:val="24"/>
          <w:szCs w:val="24"/>
        </w:rPr>
        <w:br/>
        <w:t xml:space="preserve">  at Oxford a scout.  See </w:t>
      </w:r>
      <w:r>
        <w:rPr>
          <w:i/>
          <w:color w:val="000000"/>
          <w:sz w:val="24"/>
          <w:szCs w:val="24"/>
        </w:rPr>
        <w:t xml:space="preserve">scout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Gypsies</w:t>
      </w:r>
      <w:r>
        <w:rPr>
          <w:color w:val="000000"/>
          <w:sz w:val="24"/>
          <w:szCs w:val="24"/>
        </w:rPr>
        <w:t xml:space="preserve">.  A set of vagrants, who, to the great disgrace of</w:t>
      </w:r>
      <w:r>
        <w:rPr>
          <w:color w:val="000000"/>
          <w:sz w:val="24"/>
          <w:szCs w:val="24"/>
        </w:rPr>
        <w:br/>
        <w:t xml:space="preserve">  our police, are suffered to wander about the country. </w:t>
      </w:r>
      <w:r>
        <w:rPr>
          <w:color w:val="000000"/>
          <w:sz w:val="24"/>
          <w:szCs w:val="24"/>
        </w:rPr>
        <w:br/>
        <w:t xml:space="preserve">  They pretend that they derive their origin from the</w:t>
      </w:r>
      <w:r>
        <w:rPr>
          <w:color w:val="000000"/>
          <w:sz w:val="24"/>
          <w:szCs w:val="24"/>
        </w:rPr>
        <w:br/>
        <w:t xml:space="preserve">  ancient Egyptians, who were famous for their knowledge</w:t>
      </w:r>
      <w:r>
        <w:rPr>
          <w:color w:val="000000"/>
          <w:sz w:val="24"/>
          <w:szCs w:val="24"/>
        </w:rPr>
        <w:br/>
        <w:t xml:space="preserve">  in astronomy and other sciences; and, under the pretence</w:t>
      </w:r>
      <w:r>
        <w:rPr>
          <w:color w:val="000000"/>
          <w:sz w:val="24"/>
          <w:szCs w:val="24"/>
        </w:rPr>
        <w:br/>
        <w:t xml:space="preserve">  of fortune-telling, find means to rob or defraud the ignorant</w:t>
      </w:r>
      <w:r>
        <w:rPr>
          <w:color w:val="000000"/>
          <w:sz w:val="24"/>
          <w:szCs w:val="24"/>
        </w:rPr>
        <w:br/>
        <w:t xml:space="preserve">  and superstitious.  To colour their impostures, they</w:t>
      </w:r>
      <w:r>
        <w:rPr>
          <w:color w:val="000000"/>
          <w:sz w:val="24"/>
          <w:szCs w:val="24"/>
        </w:rPr>
        <w:br/>
        <w:t xml:space="preserve">  artificially discolour their faces, and speak a kind of</w:t>
      </w:r>
      <w:r>
        <w:rPr>
          <w:color w:val="000000"/>
          <w:sz w:val="24"/>
          <w:szCs w:val="24"/>
        </w:rPr>
        <w:br/>
        <w:t xml:space="preserve">  gibberish peculiar to themselves.  They rove up and down the</w:t>
      </w:r>
      <w:r>
        <w:rPr>
          <w:color w:val="000000"/>
          <w:sz w:val="24"/>
          <w:szCs w:val="24"/>
        </w:rPr>
        <w:br/>
        <w:t xml:space="preserve">  country in large companies, to the great terror of the</w:t>
      </w:r>
      <w:r>
        <w:rPr>
          <w:color w:val="000000"/>
          <w:sz w:val="24"/>
          <w:szCs w:val="24"/>
        </w:rPr>
        <w:br/>
        <w:t xml:space="preserve">  farmers, from whose geese, turkeys, and fowls, they take very</w:t>
      </w:r>
      <w:r>
        <w:rPr>
          <w:color w:val="000000"/>
          <w:sz w:val="24"/>
          <w:szCs w:val="24"/>
        </w:rPr>
        <w:br/>
        <w:t xml:space="preserve">  considerable contributions.</w:t>
      </w:r>
    </w:p>
    <w:p>
      <w:pPr>
        <w:widowControl w:val="on"/>
        <w:pBdr/>
        <w:spacing w:before="240" w:after="240" w:line="240" w:lineRule="auto"/>
        <w:ind w:left="0" w:right="0"/>
        <w:jc w:val="left"/>
      </w:pPr>
      <w:r>
        <w:rPr>
          <w:color w:val="000000"/>
          <w:sz w:val="24"/>
          <w:szCs w:val="24"/>
        </w:rPr>
        <w:t xml:space="preserve">  When a fresh recruit is admitted into the fraternity, he is to</w:t>
      </w:r>
      <w:r>
        <w:rPr>
          <w:color w:val="000000"/>
          <w:sz w:val="24"/>
          <w:szCs w:val="24"/>
        </w:rPr>
        <w:br/>
        <w:t xml:space="preserve">   take the following oath, administered by the principal</w:t>
      </w:r>
      <w:r>
        <w:rPr>
          <w:color w:val="000000"/>
          <w:sz w:val="24"/>
          <w:szCs w:val="24"/>
        </w:rPr>
        <w:br/>
        <w:t xml:space="preserve">   maunder, after going through the annexed forms: </w:t>
      </w:r>
    </w:p>
    <w:p>
      <w:pPr>
        <w:widowControl w:val="on"/>
        <w:pBdr/>
        <w:spacing w:before="240" w:after="240" w:line="240" w:lineRule="auto"/>
        <w:ind w:left="0" w:right="0"/>
        <w:jc w:val="left"/>
      </w:pPr>
      <w:r>
        <w:rPr>
          <w:color w:val="000000"/>
          <w:sz w:val="24"/>
          <w:szCs w:val="24"/>
        </w:rPr>
        <w:t xml:space="preserve">  First, a new name is given him by which he is ever after to</w:t>
      </w:r>
      <w:r>
        <w:rPr>
          <w:color w:val="000000"/>
          <w:sz w:val="24"/>
          <w:szCs w:val="24"/>
        </w:rPr>
        <w:br/>
        <w:t xml:space="preserve">   be called; then standing up in the middle of the assembly,</w:t>
      </w:r>
      <w:r>
        <w:rPr>
          <w:color w:val="000000"/>
          <w:sz w:val="24"/>
          <w:szCs w:val="24"/>
        </w:rPr>
        <w:br/>
        <w:t xml:space="preserve">   and directing his face to the dimber damber, or principal</w:t>
      </w:r>
      <w:r>
        <w:rPr>
          <w:color w:val="000000"/>
          <w:sz w:val="24"/>
          <w:szCs w:val="24"/>
        </w:rPr>
        <w:br/>
        <w:t xml:space="preserve">   man of the gang, he repeats the following oath, which is</w:t>
      </w:r>
      <w:r>
        <w:rPr>
          <w:color w:val="000000"/>
          <w:sz w:val="24"/>
          <w:szCs w:val="24"/>
        </w:rPr>
        <w:br/>
        <w:t xml:space="preserve">   dictated to him by some experienced member of the fraternity: </w:t>
      </w:r>
    </w:p>
    <w:p>
      <w:pPr>
        <w:widowControl w:val="on"/>
        <w:pBdr/>
        <w:spacing w:before="240" w:after="240" w:line="240" w:lineRule="auto"/>
        <w:ind w:left="0" w:right="0"/>
        <w:jc w:val="left"/>
      </w:pPr>
      <w:r>
        <w:rPr>
          <w:color w:val="000000"/>
          <w:sz w:val="24"/>
          <w:szCs w:val="24"/>
        </w:rPr>
        <w:t xml:space="preserve">  I, Crank Cuffin, do swear to be a true brother, and that I will</w:t>
      </w:r>
      <w:r>
        <w:rPr>
          <w:color w:val="000000"/>
          <w:sz w:val="24"/>
          <w:szCs w:val="24"/>
        </w:rPr>
        <w:br/>
        <w:t xml:space="preserve">   in all things obey the commands of the great tawney</w:t>
      </w:r>
      <w:r>
        <w:rPr>
          <w:color w:val="000000"/>
          <w:sz w:val="24"/>
          <w:szCs w:val="24"/>
        </w:rPr>
        <w:br/>
        <w:t xml:space="preserve">   prince, and keep his counsel and not divulge the secrets of</w:t>
      </w:r>
      <w:r>
        <w:rPr>
          <w:color w:val="000000"/>
          <w:sz w:val="24"/>
          <w:szCs w:val="24"/>
        </w:rPr>
        <w:br/>
        <w:t xml:space="preserve">   my brethren.</w:t>
      </w:r>
    </w:p>
    <w:p>
      <w:pPr>
        <w:widowControl w:val="on"/>
        <w:pBdr/>
        <w:spacing w:before="240" w:after="240" w:line="240" w:lineRule="auto"/>
        <w:ind w:left="0" w:right="0"/>
        <w:jc w:val="left"/>
      </w:pPr>
      <w:r>
        <w:rPr>
          <w:color w:val="000000"/>
          <w:sz w:val="24"/>
          <w:szCs w:val="24"/>
        </w:rPr>
        <w:t xml:space="preserve">  I will never leave nor forsake the company, but observe and</w:t>
      </w:r>
      <w:r>
        <w:rPr>
          <w:color w:val="000000"/>
          <w:sz w:val="24"/>
          <w:szCs w:val="24"/>
        </w:rPr>
        <w:br/>
        <w:t xml:space="preserve">   keep all the times of appointment, either by day or by</w:t>
      </w:r>
      <w:r>
        <w:rPr>
          <w:color w:val="000000"/>
          <w:sz w:val="24"/>
          <w:szCs w:val="24"/>
        </w:rPr>
        <w:br/>
        <w:t xml:space="preserve">   night, in every place whatever.</w:t>
      </w:r>
    </w:p>
    <w:p>
      <w:pPr>
        <w:widowControl w:val="on"/>
        <w:pBdr/>
        <w:spacing w:before="240" w:after="240" w:line="240" w:lineRule="auto"/>
        <w:ind w:left="0" w:right="0"/>
        <w:jc w:val="left"/>
      </w:pPr>
      <w:r>
        <w:rPr>
          <w:color w:val="000000"/>
          <w:sz w:val="24"/>
          <w:szCs w:val="24"/>
        </w:rPr>
        <w:t xml:space="preserve">  I will not teach any one to cant, nor will I disclose any of</w:t>
      </w:r>
      <w:r>
        <w:rPr>
          <w:color w:val="000000"/>
          <w:sz w:val="24"/>
          <w:szCs w:val="24"/>
        </w:rPr>
        <w:br/>
        <w:t xml:space="preserve">   our mysteries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I will take my prince’s part against all that shall oppose him,</w:t>
      </w:r>
      <w:r>
        <w:rPr>
          <w:color w:val="000000"/>
          <w:sz w:val="24"/>
          <w:szCs w:val="24"/>
        </w:rPr>
        <w:br/>
        <w:t xml:space="preserve">   or any of us, according to the utmost of my ability; nor</w:t>
      </w:r>
      <w:r>
        <w:rPr>
          <w:color w:val="000000"/>
          <w:sz w:val="24"/>
          <w:szCs w:val="24"/>
        </w:rPr>
        <w:br/>
        <w:t xml:space="preserve">   will I suffer him, or any one belongiug to us, to be abused</w:t>
      </w:r>
      <w:r>
        <w:rPr>
          <w:color w:val="000000"/>
          <w:sz w:val="24"/>
          <w:szCs w:val="24"/>
        </w:rPr>
        <w:br/>
        <w:t xml:space="preserve">   by any strange abrams, rufflers, hookers, pailliards,</w:t>
      </w:r>
      <w:r>
        <w:rPr>
          <w:color w:val="000000"/>
          <w:sz w:val="24"/>
          <w:szCs w:val="24"/>
        </w:rPr>
        <w:br/>
        <w:t xml:space="preserve">   swaddlers, Irish toyles, swigmen, whip jacks, jarkmen,</w:t>
      </w:r>
      <w:r>
        <w:rPr>
          <w:color w:val="000000"/>
          <w:sz w:val="24"/>
          <w:szCs w:val="24"/>
        </w:rPr>
        <w:br/>
        <w:t xml:space="preserve">   bawdy baskets, dommerars, clapper dogeons, patricoes,</w:t>
      </w:r>
      <w:r>
        <w:rPr>
          <w:color w:val="000000"/>
          <w:sz w:val="24"/>
          <w:szCs w:val="24"/>
        </w:rPr>
        <w:br/>
        <w:t xml:space="preserve">   or curtals; but will defend him, or them, as much as I</w:t>
      </w:r>
      <w:r>
        <w:rPr>
          <w:color w:val="000000"/>
          <w:sz w:val="24"/>
          <w:szCs w:val="24"/>
        </w:rPr>
        <w:br/>
        <w:t xml:space="preserve">   can, against all other outliers whatever.  I will not conceal</w:t>
      </w:r>
      <w:r>
        <w:rPr>
          <w:color w:val="000000"/>
          <w:sz w:val="24"/>
          <w:szCs w:val="24"/>
        </w:rPr>
        <w:br/>
        <w:t xml:space="preserve">   aught I win out of libkins or from the ruffmans, but</w:t>
      </w:r>
      <w:r>
        <w:rPr>
          <w:color w:val="000000"/>
          <w:sz w:val="24"/>
          <w:szCs w:val="24"/>
        </w:rPr>
        <w:br/>
        <w:t xml:space="preserve">   will preserve it for the use of the company.  Lastly, I</w:t>
      </w:r>
      <w:r>
        <w:rPr>
          <w:color w:val="000000"/>
          <w:sz w:val="24"/>
          <w:szCs w:val="24"/>
        </w:rPr>
        <w:br/>
        <w:t xml:space="preserve">   will cleave to my doxy wap stiffly, and will bring her</w:t>
      </w:r>
      <w:r>
        <w:rPr>
          <w:color w:val="000000"/>
          <w:sz w:val="24"/>
          <w:szCs w:val="24"/>
        </w:rPr>
        <w:br/>
        <w:t xml:space="preserve">   duds, marjery praters, goblers, grunting cheats, or tibs</w:t>
      </w:r>
      <w:r>
        <w:rPr>
          <w:color w:val="000000"/>
          <w:sz w:val="24"/>
          <w:szCs w:val="24"/>
        </w:rPr>
        <w:br/>
        <w:t xml:space="preserve">   of the buttery, or any thing else I can come at, as</w:t>
      </w:r>
      <w:r>
        <w:rPr>
          <w:color w:val="000000"/>
          <w:sz w:val="24"/>
          <w:szCs w:val="24"/>
        </w:rPr>
        <w:br/>
        <w:t xml:space="preserve">   winnings for her weppings.</w:t>
      </w:r>
    </w:p>
    <w:p>
      <w:pPr>
        <w:widowControl w:val="on"/>
        <w:pBdr/>
        <w:spacing w:before="240" w:after="240" w:line="240" w:lineRule="auto"/>
        <w:ind w:left="0" w:right="0"/>
        <w:jc w:val="left"/>
      </w:pPr>
      <w:r>
        <w:rPr>
          <w:color w:val="000000"/>
          <w:sz w:val="24"/>
          <w:szCs w:val="24"/>
        </w:rPr>
        <w:t xml:space="preserve">  The canters have, it seems, a tradition, that from the three</w:t>
      </w:r>
      <w:r>
        <w:rPr>
          <w:color w:val="000000"/>
          <w:sz w:val="24"/>
          <w:szCs w:val="24"/>
        </w:rPr>
        <w:br/>
        <w:t xml:space="preserve">   first articles of this oath, the first founders of a certain</w:t>
      </w:r>
      <w:r>
        <w:rPr>
          <w:color w:val="000000"/>
          <w:sz w:val="24"/>
          <w:szCs w:val="24"/>
        </w:rPr>
        <w:br/>
        <w:t xml:space="preserve">   boastful, worshipful fraternity (who pretend to derive their</w:t>
      </w:r>
      <w:r>
        <w:rPr>
          <w:color w:val="000000"/>
          <w:sz w:val="24"/>
          <w:szCs w:val="24"/>
        </w:rPr>
        <w:br/>
        <w:t xml:space="preserve">   origin from the earliest times) borrowed both the hint and</w:t>
      </w:r>
      <w:r>
        <w:rPr>
          <w:color w:val="000000"/>
          <w:sz w:val="24"/>
          <w:szCs w:val="24"/>
        </w:rPr>
        <w:br/>
        <w:t xml:space="preserve">   form of their establishment; and that their pretended</w:t>
      </w:r>
      <w:r>
        <w:rPr>
          <w:color w:val="000000"/>
          <w:sz w:val="24"/>
          <w:szCs w:val="24"/>
        </w:rPr>
        <w:br/>
        <w:t xml:space="preserve">   derivation from the first Adam is a forgery, it being only</w:t>
      </w:r>
      <w:r>
        <w:rPr>
          <w:color w:val="000000"/>
          <w:sz w:val="24"/>
          <w:szCs w:val="24"/>
        </w:rPr>
        <w:br/>
        <w:t xml:space="preserve">   from the first Adam Tiler:  see </w:t>
      </w:r>
      <w:r>
        <w:rPr>
          <w:i/>
          <w:color w:val="000000"/>
          <w:sz w:val="24"/>
          <w:szCs w:val="24"/>
        </w:rPr>
        <w:t xml:space="preserve">adam</w:t>
      </w:r>
      <w:r>
        <w:rPr>
          <w:color w:val="000000"/>
          <w:sz w:val="24"/>
          <w:szCs w:val="24"/>
        </w:rPr>
        <w:t xml:space="preserve"> </w:t>
      </w:r>
      <w:r>
        <w:rPr>
          <w:i/>
          <w:color w:val="000000"/>
          <w:sz w:val="24"/>
          <w:szCs w:val="24"/>
        </w:rPr>
        <w:t xml:space="preserve">tiler</w:t>
      </w:r>
      <w:r>
        <w:rPr>
          <w:color w:val="000000"/>
          <w:sz w:val="24"/>
          <w:szCs w:val="24"/>
        </w:rPr>
        <w:t xml:space="preserve">.  At the</w:t>
      </w:r>
      <w:r>
        <w:rPr>
          <w:color w:val="000000"/>
          <w:sz w:val="24"/>
          <w:szCs w:val="24"/>
        </w:rPr>
        <w:br/>
        <w:t xml:space="preserve">   admission of a new brother, a general stock is raised for</w:t>
      </w:r>
      <w:r>
        <w:rPr>
          <w:color w:val="000000"/>
          <w:sz w:val="24"/>
          <w:szCs w:val="24"/>
        </w:rPr>
        <w:br/>
        <w:t xml:space="preserve">   booze, or drink, to make themselves merry on the occasion. </w:t>
      </w:r>
      <w:r>
        <w:rPr>
          <w:color w:val="000000"/>
          <w:sz w:val="24"/>
          <w:szCs w:val="24"/>
        </w:rPr>
        <w:br/>
        <w:t xml:space="preserve">   As for peckage or eatables, they can procure without</w:t>
      </w:r>
      <w:r>
        <w:rPr>
          <w:color w:val="000000"/>
          <w:sz w:val="24"/>
          <w:szCs w:val="24"/>
        </w:rPr>
        <w:br/>
        <w:t xml:space="preserve">   money; for while some are sent to break the ruffmans,</w:t>
      </w:r>
      <w:r>
        <w:rPr>
          <w:color w:val="000000"/>
          <w:sz w:val="24"/>
          <w:szCs w:val="24"/>
        </w:rPr>
        <w:br/>
        <w:t xml:space="preserve">   or woods and bushes, for firing, others are detached to</w:t>
      </w:r>
      <w:r>
        <w:rPr>
          <w:color w:val="000000"/>
          <w:sz w:val="24"/>
          <w:szCs w:val="24"/>
        </w:rPr>
        <w:br/>
        <w:t xml:space="preserve">   filch geese, chickens, hens, ducks (or mallards), and pigs. </w:t>
      </w:r>
      <w:r>
        <w:rPr>
          <w:color w:val="000000"/>
          <w:sz w:val="24"/>
          <w:szCs w:val="24"/>
        </w:rPr>
        <w:br/>
        <w:t xml:space="preserve">   Their morts are their butchers, who presently make</w:t>
      </w:r>
      <w:r>
        <w:rPr>
          <w:color w:val="000000"/>
          <w:sz w:val="24"/>
          <w:szCs w:val="24"/>
        </w:rPr>
        <w:br/>
        <w:t xml:space="preserve">   bloody work with what living things are brought them; and</w:t>
      </w:r>
      <w:r>
        <w:rPr>
          <w:color w:val="000000"/>
          <w:sz w:val="24"/>
          <w:szCs w:val="24"/>
        </w:rPr>
        <w:br/>
        <w:t xml:space="preserve">   having made holes in the ground under some remote hedge</w:t>
      </w:r>
      <w:r>
        <w:rPr>
          <w:color w:val="000000"/>
          <w:sz w:val="24"/>
          <w:szCs w:val="24"/>
        </w:rPr>
        <w:br/>
        <w:t xml:space="preserve">   in an obscure place, they make a fire and boil or broil their</w:t>
      </w:r>
      <w:r>
        <w:rPr>
          <w:color w:val="000000"/>
          <w:sz w:val="24"/>
          <w:szCs w:val="24"/>
        </w:rPr>
        <w:br/>
        <w:t xml:space="preserve">   food; and when it is enough, fall to work tooth and nail: </w:t>
      </w:r>
      <w:r>
        <w:rPr>
          <w:color w:val="000000"/>
          <w:sz w:val="24"/>
          <w:szCs w:val="24"/>
        </w:rPr>
        <w:br/>
        <w:t xml:space="preserve">   and having eaten more like beasts than men, they drink</w:t>
      </w:r>
      <w:r>
        <w:rPr>
          <w:color w:val="000000"/>
          <w:sz w:val="24"/>
          <w:szCs w:val="24"/>
        </w:rPr>
        <w:br/>
        <w:t xml:space="preserve">   more like swine than human creatures, entertaining one</w:t>
      </w:r>
      <w:r>
        <w:rPr>
          <w:color w:val="000000"/>
          <w:sz w:val="24"/>
          <w:szCs w:val="24"/>
        </w:rPr>
        <w:br/>
        <w:t xml:space="preserve">   another all the time with songs in the canting dialect.</w:t>
      </w:r>
    </w:p>
    <w:p>
      <w:pPr>
        <w:widowControl w:val="on"/>
        <w:pBdr/>
        <w:spacing w:before="240" w:after="240" w:line="240" w:lineRule="auto"/>
        <w:ind w:left="0" w:right="0"/>
        <w:jc w:val="left"/>
      </w:pPr>
      <w:r>
        <w:rPr>
          <w:color w:val="000000"/>
          <w:sz w:val="24"/>
          <w:szCs w:val="24"/>
        </w:rPr>
        <w:t xml:space="preserve">  As they live, so they lie, together promiscuously, and know</w:t>
      </w:r>
      <w:r>
        <w:rPr>
          <w:color w:val="000000"/>
          <w:sz w:val="24"/>
          <w:szCs w:val="24"/>
        </w:rPr>
        <w:br/>
        <w:t xml:space="preserve">   not how to claim a property either in their goods or children: </w:t>
      </w:r>
      <w:r>
        <w:rPr>
          <w:color w:val="000000"/>
          <w:sz w:val="24"/>
          <w:szCs w:val="24"/>
        </w:rPr>
        <w:br/>
        <w:t xml:space="preserve">   and this general interest ties them more firmly together</w:t>
      </w:r>
      <w:r>
        <w:rPr>
          <w:color w:val="000000"/>
          <w:sz w:val="24"/>
          <w:szCs w:val="24"/>
        </w:rPr>
        <w:br/>
        <w:t xml:space="preserve">   than if all their rags were twisted into ropes, to bind</w:t>
      </w:r>
      <w:r>
        <w:rPr>
          <w:color w:val="000000"/>
          <w:sz w:val="24"/>
          <w:szCs w:val="24"/>
        </w:rPr>
        <w:br/>
        <w:t xml:space="preserve">   them indissolubly from a separation; which detestable</w:t>
      </w:r>
      <w:r>
        <w:rPr>
          <w:color w:val="000000"/>
          <w:sz w:val="24"/>
          <w:szCs w:val="24"/>
        </w:rPr>
        <w:br/>
        <w:t xml:space="preserve">   union is farther consolidated by the above oath.</w:t>
      </w:r>
    </w:p>
    <w:p>
      <w:pPr>
        <w:widowControl w:val="on"/>
        <w:pBdr/>
        <w:spacing w:before="240" w:after="240" w:line="240" w:lineRule="auto"/>
        <w:ind w:left="0" w:right="0"/>
        <w:jc w:val="left"/>
      </w:pPr>
      <w:r>
        <w:rPr>
          <w:color w:val="000000"/>
          <w:sz w:val="24"/>
          <w:szCs w:val="24"/>
        </w:rPr>
        <w:t xml:space="preserve">  They stroll up and down all summer-time in droves, and</w:t>
      </w:r>
      <w:r>
        <w:rPr>
          <w:color w:val="000000"/>
          <w:sz w:val="24"/>
          <w:szCs w:val="24"/>
        </w:rPr>
        <w:br/>
        <w:t xml:space="preserve">   Dexterously pick pockets, while they are telling of fortunes;</w:t>
      </w:r>
      <w:r>
        <w:rPr>
          <w:color w:val="000000"/>
          <w:sz w:val="24"/>
          <w:szCs w:val="24"/>
        </w:rPr>
        <w:br/>
        <w:t xml:space="preserve">   and the money, rings, silver thirribles, &amp;c. which they</w:t>
      </w:r>
      <w:r>
        <w:rPr>
          <w:color w:val="000000"/>
          <w:sz w:val="24"/>
          <w:szCs w:val="24"/>
        </w:rPr>
        <w:br/>
        <w:t xml:space="preserve">   get, are instantly conveyed from one hand to another,</w:t>
      </w:r>
      <w:r>
        <w:rPr>
          <w:color w:val="000000"/>
          <w:sz w:val="24"/>
          <w:szCs w:val="24"/>
        </w:rPr>
        <w:br/>
        <w:t xml:space="preserve">   till the remotest person of the gang (who is not suspected</w:t>
      </w:r>
      <w:r>
        <w:rPr>
          <w:color w:val="000000"/>
          <w:sz w:val="24"/>
          <w:szCs w:val="24"/>
        </w:rPr>
        <w:br/>
        <w:t xml:space="preserve">   because they come not near the person robbed) gets possession</w:t>
      </w:r>
      <w:r>
        <w:rPr>
          <w:color w:val="000000"/>
          <w:sz w:val="24"/>
          <w:szCs w:val="24"/>
        </w:rPr>
        <w:br/>
        <w:t xml:space="preserve">   of it; so that, in the strictest search, it is impossible to</w:t>
      </w:r>
      <w:r>
        <w:rPr>
          <w:color w:val="000000"/>
          <w:sz w:val="24"/>
          <w:szCs w:val="24"/>
        </w:rPr>
        <w:br/>
        <w:t xml:space="preserve">   recover it; while the wretches with imprecations,</w:t>
      </w:r>
      <w:r>
        <w:rPr>
          <w:color w:val="000000"/>
          <w:sz w:val="24"/>
          <w:szCs w:val="24"/>
        </w:rPr>
        <w:br/>
        <w:t xml:space="preserve">   oaths, and protestations, disclaim the thievery.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That by which they are said to get the most money, is,</w:t>
      </w:r>
      <w:r>
        <w:rPr>
          <w:color w:val="000000"/>
          <w:sz w:val="24"/>
          <w:szCs w:val="24"/>
        </w:rPr>
        <w:br/>
        <w:t xml:space="preserve">   when young gentlewomen of good families and reputation</w:t>
      </w:r>
      <w:r>
        <w:rPr>
          <w:color w:val="000000"/>
          <w:sz w:val="24"/>
          <w:szCs w:val="24"/>
        </w:rPr>
        <w:br/>
        <w:t xml:space="preserve">   have happened to be with child before marriage, a round</w:t>
      </w:r>
      <w:r>
        <w:rPr>
          <w:color w:val="000000"/>
          <w:sz w:val="24"/>
          <w:szCs w:val="24"/>
        </w:rPr>
        <w:br/>
        <w:t xml:space="preserve">   sum is often bestowed among the gypsies, for some one</w:t>
      </w:r>
      <w:r>
        <w:rPr>
          <w:color w:val="000000"/>
          <w:sz w:val="24"/>
          <w:szCs w:val="24"/>
        </w:rPr>
        <w:br/>
        <w:t xml:space="preserve">   mort to take the child; and as that is never heard of</w:t>
      </w:r>
      <w:r>
        <w:rPr>
          <w:color w:val="000000"/>
          <w:sz w:val="24"/>
          <w:szCs w:val="24"/>
        </w:rPr>
        <w:br/>
        <w:t xml:space="preserve">   more by the true mother and family, so the disgrace is</w:t>
      </w:r>
      <w:r>
        <w:rPr>
          <w:color w:val="000000"/>
          <w:sz w:val="24"/>
          <w:szCs w:val="24"/>
        </w:rPr>
        <w:br/>
        <w:t xml:space="preserve">   kept concealed from the world; and, if the child lives, it</w:t>
      </w:r>
      <w:r>
        <w:rPr>
          <w:color w:val="000000"/>
          <w:sz w:val="24"/>
          <w:szCs w:val="24"/>
        </w:rPr>
        <w:br/>
        <w:t xml:space="preserve">   never knows its parents.</w:t>
      </w:r>
    </w:p>
    <w:p>
      <w:pPr>
        <w:widowControl w:val="on"/>
        <w:pBdr/>
        <w:spacing w:before="240" w:after="240" w:line="240" w:lineRule="auto"/>
        <w:ind w:left="0" w:right="0"/>
        <w:jc w:val="left"/>
      </w:pPr>
      <w:r>
        <w:rPr>
          <w:i/>
          <w:color w:val="000000"/>
          <w:sz w:val="24"/>
          <w:szCs w:val="24"/>
        </w:rPr>
        <w:t xml:space="preserve">Haberdasher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pronouns</w:t>
      </w:r>
      <w:r>
        <w:rPr>
          <w:color w:val="000000"/>
          <w:sz w:val="24"/>
          <w:szCs w:val="24"/>
        </w:rPr>
        <w:t xml:space="preserve">.  A schoolmaster, or</w:t>
      </w:r>
      <w:r>
        <w:rPr>
          <w:color w:val="000000"/>
          <w:sz w:val="24"/>
          <w:szCs w:val="24"/>
        </w:rPr>
        <w:br/>
        <w:t xml:space="preserve">  usher.</w:t>
      </w:r>
    </w:p>
    <w:p>
      <w:pPr>
        <w:widowControl w:val="on"/>
        <w:pBdr/>
        <w:spacing w:before="240" w:after="240" w:line="240" w:lineRule="auto"/>
        <w:ind w:left="0" w:right="0"/>
        <w:jc w:val="left"/>
      </w:pPr>
      <w:r>
        <w:rPr>
          <w:i/>
          <w:color w:val="000000"/>
          <w:sz w:val="24"/>
          <w:szCs w:val="24"/>
        </w:rPr>
        <w:t xml:space="preserve">Hackney</w:t>
      </w:r>
      <w:r>
        <w:rPr>
          <w:color w:val="000000"/>
          <w:sz w:val="24"/>
          <w:szCs w:val="24"/>
        </w:rPr>
        <w:t xml:space="preserve"> </w:t>
      </w:r>
      <w:r>
        <w:rPr>
          <w:i/>
          <w:color w:val="000000"/>
          <w:sz w:val="24"/>
          <w:szCs w:val="24"/>
        </w:rPr>
        <w:t xml:space="preserve">writer</w:t>
      </w:r>
      <w:r>
        <w:rPr>
          <w:color w:val="000000"/>
          <w:sz w:val="24"/>
          <w:szCs w:val="24"/>
        </w:rPr>
        <w:t xml:space="preserve">.  One who writes for attornies or</w:t>
      </w:r>
      <w:r>
        <w:rPr>
          <w:color w:val="000000"/>
          <w:sz w:val="24"/>
          <w:szCs w:val="24"/>
        </w:rPr>
        <w:br/>
        <w:t xml:space="preserve">  booksellers.</w:t>
      </w:r>
    </w:p>
    <w:p>
      <w:pPr>
        <w:widowControl w:val="on"/>
        <w:pBdr/>
        <w:spacing w:before="240" w:after="240" w:line="240" w:lineRule="auto"/>
        <w:ind w:left="0" w:right="0"/>
        <w:jc w:val="left"/>
      </w:pPr>
      <w:r>
        <w:rPr>
          <w:i/>
          <w:color w:val="000000"/>
          <w:sz w:val="24"/>
          <w:szCs w:val="24"/>
        </w:rPr>
        <w:t xml:space="preserve">Hackum</w:t>
      </w:r>
      <w:r>
        <w:rPr>
          <w:color w:val="000000"/>
          <w:sz w:val="24"/>
          <w:szCs w:val="24"/>
        </w:rPr>
        <w:t xml:space="preserve">.  Captain Hackum; a bravo, a slasher.</w:t>
      </w:r>
    </w:p>
    <w:p>
      <w:pPr>
        <w:widowControl w:val="on"/>
        <w:pBdr/>
        <w:spacing w:before="240" w:after="240" w:line="240" w:lineRule="auto"/>
        <w:ind w:left="0" w:right="0"/>
        <w:jc w:val="left"/>
      </w:pPr>
      <w:r>
        <w:rPr>
          <w:i/>
          <w:color w:val="000000"/>
          <w:sz w:val="24"/>
          <w:szCs w:val="24"/>
        </w:rPr>
        <w:t xml:space="preserve">Had’em</w:t>
      </w:r>
      <w:r>
        <w:rPr>
          <w:color w:val="000000"/>
          <w:sz w:val="24"/>
          <w:szCs w:val="24"/>
        </w:rPr>
        <w:t xml:space="preserve">.  He has been at Had’em, and came home by Clapham;</w:t>
      </w:r>
      <w:r>
        <w:rPr>
          <w:color w:val="000000"/>
          <w:sz w:val="24"/>
          <w:szCs w:val="24"/>
        </w:rPr>
        <w:br/>
        <w:t xml:space="preserve">  said of one who has caught the venereal disease.</w:t>
      </w:r>
    </w:p>
    <w:p>
      <w:pPr>
        <w:widowControl w:val="on"/>
        <w:pBdr/>
        <w:spacing w:before="240" w:after="240" w:line="240" w:lineRule="auto"/>
        <w:ind w:left="0" w:right="0"/>
        <w:jc w:val="left"/>
      </w:pPr>
      <w:r>
        <w:rPr>
          <w:i/>
          <w:color w:val="000000"/>
          <w:sz w:val="24"/>
          <w:szCs w:val="24"/>
        </w:rPr>
        <w:t xml:space="preserve">Hair</w:t>
      </w:r>
      <w:r>
        <w:rPr>
          <w:color w:val="000000"/>
          <w:sz w:val="24"/>
          <w:szCs w:val="24"/>
        </w:rPr>
        <w:t xml:space="preserve"> </w:t>
      </w:r>
      <w:r>
        <w:rPr>
          <w:i/>
          <w:color w:val="000000"/>
          <w:sz w:val="24"/>
          <w:szCs w:val="24"/>
        </w:rPr>
        <w:t xml:space="preserve">splitter</w:t>
      </w:r>
      <w:r>
        <w:rPr>
          <w:color w:val="000000"/>
          <w:sz w:val="24"/>
          <w:szCs w:val="24"/>
        </w:rPr>
        <w:t xml:space="preserve">.  A man’s yard.</w:t>
      </w:r>
    </w:p>
    <w:p>
      <w:pPr>
        <w:widowControl w:val="on"/>
        <w:pBdr/>
        <w:spacing w:before="240" w:after="240" w:line="240" w:lineRule="auto"/>
        <w:ind w:left="0" w:right="0"/>
        <w:jc w:val="left"/>
      </w:pPr>
      <w:r>
        <w:rPr>
          <w:i/>
          <w:color w:val="000000"/>
          <w:sz w:val="24"/>
          <w:szCs w:val="24"/>
        </w:rPr>
        <w:t xml:space="preserve">Halbert</w:t>
      </w:r>
      <w:r>
        <w:rPr>
          <w:color w:val="000000"/>
          <w:sz w:val="24"/>
          <w:szCs w:val="24"/>
        </w:rPr>
        <w:t xml:space="preserve">.  A weapon carried by a serjeant of foot.  To get</w:t>
      </w:r>
      <w:r>
        <w:rPr>
          <w:color w:val="000000"/>
          <w:sz w:val="24"/>
          <w:szCs w:val="24"/>
        </w:rPr>
        <w:br/>
        <w:t xml:space="preserve">  a halbert; to be appointed a serjeant.  To be brought to</w:t>
      </w:r>
      <w:r>
        <w:rPr>
          <w:color w:val="000000"/>
          <w:sz w:val="24"/>
          <w:szCs w:val="24"/>
        </w:rPr>
        <w:br/>
        <w:t xml:space="preserve">  the halberts; to be flogged a la militaire:  soldiers of the</w:t>
      </w:r>
      <w:r>
        <w:rPr>
          <w:color w:val="000000"/>
          <w:sz w:val="24"/>
          <w:szCs w:val="24"/>
        </w:rPr>
        <w:br/>
        <w:t xml:space="preserve">  infantry, when flogged, being commonly tied to three halberts,</w:t>
      </w:r>
      <w:r>
        <w:rPr>
          <w:color w:val="000000"/>
          <w:sz w:val="24"/>
          <w:szCs w:val="24"/>
        </w:rPr>
        <w:br/>
        <w:t xml:space="preserve">  set up in a triangle, with a fourth fastened across</w:t>
      </w:r>
      <w:r>
        <w:rPr>
          <w:color w:val="000000"/>
          <w:sz w:val="24"/>
          <w:szCs w:val="24"/>
        </w:rPr>
        <w:br/>
        <w:t xml:space="preserve">  them.  He carries the halbert in his face; a saying of one</w:t>
      </w:r>
      <w:r>
        <w:rPr>
          <w:color w:val="000000"/>
          <w:sz w:val="24"/>
          <w:szCs w:val="24"/>
        </w:rPr>
        <w:br/>
        <w:t xml:space="preserve">  promoted from a serjeant to a commission officer.</w:t>
      </w:r>
    </w:p>
    <w:p>
      <w:pPr>
        <w:widowControl w:val="on"/>
        <w:pBdr/>
        <w:spacing w:before="240" w:after="240" w:line="240" w:lineRule="auto"/>
        <w:ind w:left="0" w:right="0"/>
        <w:jc w:val="left"/>
      </w:pPr>
      <w:r>
        <w:rPr>
          <w:i/>
          <w:color w:val="000000"/>
          <w:sz w:val="24"/>
          <w:szCs w:val="24"/>
        </w:rPr>
        <w:t xml:space="preserve">Half</w:t>
      </w:r>
      <w:r>
        <w:rPr>
          <w:color w:val="000000"/>
          <w:sz w:val="24"/>
          <w:szCs w:val="24"/>
        </w:rPr>
        <w:t xml:space="preserve"> A </w:t>
      </w:r>
      <w:r>
        <w:rPr>
          <w:i/>
          <w:color w:val="000000"/>
          <w:sz w:val="24"/>
          <w:szCs w:val="24"/>
        </w:rPr>
        <w:t xml:space="preserve">hog</w:t>
      </w:r>
      <w:r>
        <w:rPr>
          <w:color w:val="000000"/>
          <w:sz w:val="24"/>
          <w:szCs w:val="24"/>
        </w:rPr>
        <w:t xml:space="preserve">.  Sixpence.</w:t>
      </w:r>
    </w:p>
    <w:p>
      <w:pPr>
        <w:widowControl w:val="on"/>
        <w:pBdr/>
        <w:spacing w:before="240" w:after="240" w:line="240" w:lineRule="auto"/>
        <w:ind w:left="0" w:right="0"/>
        <w:jc w:val="left"/>
      </w:pPr>
      <w:r>
        <w:rPr>
          <w:i/>
          <w:color w:val="000000"/>
          <w:sz w:val="24"/>
          <w:szCs w:val="24"/>
        </w:rPr>
        <w:t xml:space="preserve">Half</w:t>
      </w:r>
      <w:r>
        <w:rPr>
          <w:color w:val="000000"/>
          <w:sz w:val="24"/>
          <w:szCs w:val="24"/>
        </w:rPr>
        <w:t xml:space="preserve"> </w:t>
      </w:r>
      <w:r>
        <w:rPr>
          <w:i/>
          <w:color w:val="000000"/>
          <w:sz w:val="24"/>
          <w:szCs w:val="24"/>
        </w:rPr>
        <w:t xml:space="preserve">seas</w:t>
      </w:r>
      <w:r>
        <w:rPr>
          <w:color w:val="000000"/>
          <w:sz w:val="24"/>
          <w:szCs w:val="24"/>
        </w:rPr>
        <w:t xml:space="preserve"> </w:t>
      </w:r>
      <w:r>
        <w:rPr>
          <w:i/>
          <w:color w:val="000000"/>
          <w:sz w:val="24"/>
          <w:szCs w:val="24"/>
        </w:rPr>
        <w:t xml:space="preserve">over</w:t>
      </w:r>
      <w:r>
        <w:rPr>
          <w:color w:val="000000"/>
          <w:sz w:val="24"/>
          <w:szCs w:val="24"/>
        </w:rPr>
        <w:t xml:space="preserve">.  Almost drunk.</w:t>
      </w:r>
    </w:p>
    <w:p>
      <w:pPr>
        <w:widowControl w:val="on"/>
        <w:pBdr/>
        <w:spacing w:before="240" w:after="240" w:line="240" w:lineRule="auto"/>
        <w:ind w:left="0" w:right="0"/>
        <w:jc w:val="left"/>
      </w:pPr>
      <w:r>
        <w:rPr>
          <w:i/>
          <w:color w:val="000000"/>
          <w:sz w:val="24"/>
          <w:szCs w:val="24"/>
        </w:rPr>
        <w:t xml:space="preserve">Hamlet</w:t>
      </w:r>
      <w:r>
        <w:rPr>
          <w:color w:val="000000"/>
          <w:sz w:val="24"/>
          <w:szCs w:val="24"/>
        </w:rPr>
        <w:t xml:space="preserve">.  A high constable.  Cant.</w:t>
      </w:r>
    </w:p>
    <w:p>
      <w:pPr>
        <w:widowControl w:val="on"/>
        <w:pBdr/>
        <w:spacing w:before="240" w:after="240" w:line="240" w:lineRule="auto"/>
        <w:ind w:left="0" w:right="0"/>
        <w:jc w:val="left"/>
      </w:pPr>
      <w:r>
        <w:rPr>
          <w:i/>
          <w:color w:val="000000"/>
          <w:sz w:val="24"/>
          <w:szCs w:val="24"/>
        </w:rPr>
        <w:t xml:space="preserve">Hams</w:t>
      </w:r>
      <w:r>
        <w:rPr>
          <w:color w:val="000000"/>
          <w:sz w:val="24"/>
          <w:szCs w:val="24"/>
        </w:rPr>
        <w:t xml:space="preserve">, or HAMCASES Breeches.</w:t>
      </w:r>
    </w:p>
    <w:p>
      <w:pPr>
        <w:widowControl w:val="on"/>
        <w:pBdr/>
        <w:spacing w:before="240" w:after="240" w:line="240" w:lineRule="auto"/>
        <w:ind w:left="0" w:right="0"/>
        <w:jc w:val="left"/>
      </w:pPr>
      <w:r>
        <w:rPr>
          <w:i/>
          <w:color w:val="000000"/>
          <w:sz w:val="24"/>
          <w:szCs w:val="24"/>
        </w:rPr>
        <w:t xml:space="preserve">Hand</w:t>
      </w:r>
      <w:r>
        <w:rPr>
          <w:color w:val="000000"/>
          <w:sz w:val="24"/>
          <w:szCs w:val="24"/>
        </w:rPr>
        <w:t xml:space="preserve">.  A sailor.  We lost a hand; we lost a sailor.  Bear a</w:t>
      </w:r>
      <w:r>
        <w:rPr>
          <w:color w:val="000000"/>
          <w:sz w:val="24"/>
          <w:szCs w:val="24"/>
        </w:rPr>
        <w:br/>
        <w:t xml:space="preserve">  hand; make haste.  Hand to fist; opposite:  the same as</w:t>
      </w:r>
      <w:r>
        <w:rPr>
          <w:color w:val="000000"/>
          <w:sz w:val="24"/>
          <w:szCs w:val="24"/>
        </w:rPr>
        <w:br/>
        <w:t xml:space="preserve">  tete-a-tete, or cheek by joul.</w:t>
      </w:r>
    </w:p>
    <w:p>
      <w:pPr>
        <w:widowControl w:val="on"/>
        <w:pBdr/>
        <w:spacing w:before="240" w:after="240" w:line="240" w:lineRule="auto"/>
        <w:ind w:left="0" w:right="0"/>
        <w:jc w:val="left"/>
      </w:pPr>
      <w:r>
        <w:rPr>
          <w:i/>
          <w:color w:val="000000"/>
          <w:sz w:val="24"/>
          <w:szCs w:val="24"/>
        </w:rPr>
        <w:t xml:space="preserve">Hand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pocket</w:t>
      </w:r>
      <w:r>
        <w:rPr>
          <w:color w:val="000000"/>
          <w:sz w:val="24"/>
          <w:szCs w:val="24"/>
        </w:rPr>
        <w:t xml:space="preserve"> </w:t>
      </w:r>
      <w:r>
        <w:rPr>
          <w:i/>
          <w:color w:val="000000"/>
          <w:sz w:val="24"/>
          <w:szCs w:val="24"/>
        </w:rPr>
        <w:t xml:space="preserve">shop</w:t>
      </w:r>
      <w:r>
        <w:rPr>
          <w:color w:val="000000"/>
          <w:sz w:val="24"/>
          <w:szCs w:val="24"/>
        </w:rPr>
        <w:t xml:space="preserve">.  An eating house, where ready</w:t>
      </w:r>
      <w:r>
        <w:rPr>
          <w:color w:val="000000"/>
          <w:sz w:val="24"/>
          <w:szCs w:val="24"/>
        </w:rPr>
        <w:br/>
        <w:t xml:space="preserve">  money is paid for what is called for.</w:t>
      </w:r>
    </w:p>
    <w:p>
      <w:pPr>
        <w:widowControl w:val="on"/>
        <w:pBdr/>
        <w:spacing w:before="240" w:after="240" w:line="240" w:lineRule="auto"/>
        <w:ind w:left="0" w:right="0"/>
        <w:jc w:val="left"/>
      </w:pPr>
      <w:r>
        <w:rPr>
          <w:i/>
          <w:color w:val="000000"/>
          <w:sz w:val="24"/>
          <w:szCs w:val="24"/>
        </w:rPr>
        <w:t xml:space="preserve">Hand</w:t>
      </w:r>
      <w:r>
        <w:rPr>
          <w:color w:val="000000"/>
          <w:sz w:val="24"/>
          <w:szCs w:val="24"/>
        </w:rPr>
        <w:t xml:space="preserve"> </w:t>
      </w:r>
      <w:r>
        <w:rPr>
          <w:i/>
          <w:color w:val="000000"/>
          <w:sz w:val="24"/>
          <w:szCs w:val="24"/>
        </w:rPr>
        <w:t xml:space="preserve">basket</w:t>
      </w:r>
      <w:r>
        <w:rPr>
          <w:color w:val="000000"/>
          <w:sz w:val="24"/>
          <w:szCs w:val="24"/>
        </w:rPr>
        <w:t xml:space="preserve"> </w:t>
      </w:r>
      <w:r>
        <w:rPr>
          <w:i/>
          <w:color w:val="000000"/>
          <w:sz w:val="24"/>
          <w:szCs w:val="24"/>
        </w:rPr>
        <w:t xml:space="preserve">portion</w:t>
      </w:r>
      <w:r>
        <w:rPr>
          <w:color w:val="000000"/>
          <w:sz w:val="24"/>
          <w:szCs w:val="24"/>
        </w:rPr>
        <w:t xml:space="preserve">.  A woman whose husband receives</w:t>
      </w:r>
      <w:r>
        <w:rPr>
          <w:color w:val="000000"/>
          <w:sz w:val="24"/>
          <w:szCs w:val="24"/>
        </w:rPr>
        <w:br/>
        <w:t xml:space="preserve">  frequent presents from her father, or family, is</w:t>
      </w:r>
      <w:r>
        <w:rPr>
          <w:color w:val="000000"/>
          <w:sz w:val="24"/>
          <w:szCs w:val="24"/>
        </w:rPr>
        <w:br/>
        <w:t xml:space="preserve">  said to have a hand-basket portion.</w:t>
      </w:r>
    </w:p>
    <w:p>
      <w:pPr>
        <w:widowControl w:val="on"/>
        <w:pBdr/>
        <w:spacing w:before="240" w:after="240" w:line="240" w:lineRule="auto"/>
        <w:ind w:left="0" w:right="0"/>
        <w:jc w:val="left"/>
      </w:pPr>
      <w:r>
        <w:rPr>
          <w:i/>
          <w:color w:val="000000"/>
          <w:sz w:val="24"/>
          <w:szCs w:val="24"/>
        </w:rPr>
        <w:t xml:space="preserve">Handle</w:t>
      </w:r>
      <w:r>
        <w:rPr>
          <w:color w:val="000000"/>
          <w:sz w:val="24"/>
          <w:szCs w:val="24"/>
        </w:rPr>
        <w:t xml:space="preserve">.  To know how to handle one’s fists; to be skilful</w:t>
      </w:r>
      <w:r>
        <w:rPr>
          <w:color w:val="000000"/>
          <w:sz w:val="24"/>
          <w:szCs w:val="24"/>
        </w:rPr>
        <w:br/>
        <w:t xml:space="preserve">  in the art of boxing.  The cove flashes a rare handle to</w:t>
      </w:r>
      <w:r>
        <w:rPr>
          <w:color w:val="000000"/>
          <w:sz w:val="24"/>
          <w:szCs w:val="24"/>
        </w:rPr>
        <w:br/>
        <w:t xml:space="preserve">  his physog; the fellow has a large nose.</w:t>
      </w:r>
    </w:p>
    <w:p>
      <w:pPr>
        <w:widowControl w:val="on"/>
        <w:pBdr/>
        <w:spacing w:before="240" w:after="240" w:line="240" w:lineRule="auto"/>
        <w:ind w:left="0" w:right="0"/>
        <w:jc w:val="left"/>
      </w:pPr>
      <w:r>
        <w:rPr>
          <w:i/>
          <w:color w:val="000000"/>
          <w:sz w:val="24"/>
          <w:szCs w:val="24"/>
        </w:rPr>
        <w:t xml:space="preserve">Handsome</w:t>
      </w:r>
      <w:r>
        <w:rPr>
          <w:color w:val="000000"/>
          <w:sz w:val="24"/>
          <w:szCs w:val="24"/>
        </w:rPr>
        <w:t xml:space="preserve">.  He is a handsome-bodied man in the face; a</w:t>
      </w:r>
      <w:r>
        <w:rPr>
          <w:color w:val="000000"/>
          <w:sz w:val="24"/>
          <w:szCs w:val="24"/>
        </w:rPr>
        <w:br/>
        <w:t xml:space="preserve">  jeering commendation of an ugly fellow.  Handsome is that</w:t>
      </w:r>
      <w:r>
        <w:rPr>
          <w:color w:val="000000"/>
          <w:sz w:val="24"/>
          <w:szCs w:val="24"/>
        </w:rPr>
        <w:br/>
        <w:t xml:space="preserve">  handsome does:  a proverb frequently cited by ugly women.</w:t>
      </w:r>
    </w:p>
    <w:p>
      <w:pPr>
        <w:widowControl w:val="on"/>
        <w:pBdr/>
        <w:spacing w:before="240" w:after="240" w:line="240" w:lineRule="auto"/>
        <w:ind w:left="0" w:right="0"/>
        <w:jc w:val="left"/>
      </w:pPr>
      <w:r>
        <w:rPr>
          <w:i/>
          <w:color w:val="000000"/>
          <w:sz w:val="24"/>
          <w:szCs w:val="24"/>
        </w:rPr>
        <w:t xml:space="preserve">Handsome</w:t>
      </w:r>
      <w:r>
        <w:rPr>
          <w:color w:val="000000"/>
          <w:sz w:val="24"/>
          <w:szCs w:val="24"/>
        </w:rPr>
        <w:t xml:space="preserve"> </w:t>
      </w:r>
      <w:r>
        <w:rPr>
          <w:i/>
          <w:color w:val="000000"/>
          <w:sz w:val="24"/>
          <w:szCs w:val="24"/>
        </w:rPr>
        <w:t xml:space="preserve">reward</w:t>
      </w:r>
      <w:r>
        <w:rPr>
          <w:color w:val="000000"/>
          <w:sz w:val="24"/>
          <w:szCs w:val="24"/>
        </w:rPr>
        <w:t xml:space="preserve">.  This, in advertisements, means a</w:t>
      </w:r>
      <w:r>
        <w:rPr>
          <w:color w:val="000000"/>
          <w:sz w:val="24"/>
          <w:szCs w:val="24"/>
        </w:rPr>
        <w:br/>
        <w:t xml:space="preserve">  horse-whipping.</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hang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arse</w:t>
      </w:r>
      <w:r>
        <w:rPr>
          <w:color w:val="000000"/>
          <w:sz w:val="24"/>
          <w:szCs w:val="24"/>
        </w:rPr>
        <w:t xml:space="preserve">.  To hang back, to hesitate.</w:t>
      </w:r>
    </w:p>
    <w:p>
      <w:pPr>
        <w:widowControl w:val="on"/>
        <w:pBdr/>
        <w:spacing w:before="240" w:after="240" w:line="240" w:lineRule="auto"/>
        <w:ind w:left="0" w:right="0"/>
        <w:jc w:val="left"/>
      </w:pPr>
      <w:r>
        <w:rPr>
          <w:i/>
          <w:color w:val="000000"/>
          <w:sz w:val="24"/>
          <w:szCs w:val="24"/>
        </w:rPr>
        <w:t xml:space="preserve">Hang</w:t>
      </w:r>
      <w:r>
        <w:rPr>
          <w:color w:val="000000"/>
          <w:sz w:val="24"/>
          <w:szCs w:val="24"/>
        </w:rPr>
        <w:t xml:space="preserve"> </w:t>
      </w:r>
      <w:r>
        <w:rPr>
          <w:i/>
          <w:color w:val="000000"/>
          <w:sz w:val="24"/>
          <w:szCs w:val="24"/>
        </w:rPr>
        <w:t xml:space="preserve">gallows</w:t>
      </w:r>
      <w:r>
        <w:rPr>
          <w:color w:val="000000"/>
          <w:sz w:val="24"/>
          <w:szCs w:val="24"/>
        </w:rPr>
        <w:t xml:space="preserve"> </w:t>
      </w:r>
      <w:r>
        <w:rPr>
          <w:i/>
          <w:color w:val="000000"/>
          <w:sz w:val="24"/>
          <w:szCs w:val="24"/>
        </w:rPr>
        <w:t xml:space="preserve">look</w:t>
      </w:r>
      <w:r>
        <w:rPr>
          <w:color w:val="000000"/>
          <w:sz w:val="24"/>
          <w:szCs w:val="24"/>
        </w:rPr>
        <w:t xml:space="preserve">.  A thievish, or villainous appearance.</w:t>
      </w:r>
    </w:p>
    <w:p>
      <w:pPr>
        <w:widowControl w:val="on"/>
        <w:pBdr/>
        <w:spacing w:before="240" w:after="240" w:line="240" w:lineRule="auto"/>
        <w:ind w:left="0" w:right="0"/>
        <w:jc w:val="left"/>
      </w:pPr>
      <w:r>
        <w:rPr>
          <w:i/>
          <w:color w:val="000000"/>
          <w:sz w:val="24"/>
          <w:szCs w:val="24"/>
        </w:rPr>
        <w:t xml:space="preserve">Hang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chains</w:t>
      </w:r>
      <w:r>
        <w:rPr>
          <w:color w:val="000000"/>
          <w:sz w:val="24"/>
          <w:szCs w:val="24"/>
        </w:rPr>
        <w:t xml:space="preserve">.  A vile, desperate fellow.  Persons</w:t>
      </w:r>
      <w:r>
        <w:rPr>
          <w:color w:val="000000"/>
          <w:sz w:val="24"/>
          <w:szCs w:val="24"/>
        </w:rPr>
        <w:br/>
        <w:t xml:space="preserve">  guilty of murder, or other atrocious crimes, are frequently,</w:t>
      </w:r>
      <w:r>
        <w:rPr>
          <w:color w:val="000000"/>
          <w:sz w:val="24"/>
          <w:szCs w:val="24"/>
        </w:rPr>
        <w:br/>
        <w:t xml:space="preserve">  after execution, hanged on a gibbet, to which</w:t>
      </w:r>
      <w:r>
        <w:rPr>
          <w:color w:val="000000"/>
          <w:sz w:val="24"/>
          <w:szCs w:val="24"/>
        </w:rPr>
        <w:br/>
        <w:t xml:space="preserve">  they are fastened by iron bandages; the gibbet is commonly</w:t>
      </w:r>
      <w:r>
        <w:rPr>
          <w:color w:val="000000"/>
          <w:sz w:val="24"/>
          <w:szCs w:val="24"/>
        </w:rPr>
        <w:br/>
        <w:t xml:space="preserve">  placed on or near the place where the crime was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Hang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  Score it up:  speaking of a reckoning.</w:t>
      </w:r>
    </w:p>
    <w:p>
      <w:pPr>
        <w:widowControl w:val="on"/>
        <w:pBdr/>
        <w:spacing w:before="240" w:after="240" w:line="240" w:lineRule="auto"/>
        <w:ind w:left="0" w:right="0"/>
        <w:jc w:val="left"/>
      </w:pPr>
      <w:r>
        <w:rPr>
          <w:i/>
          <w:color w:val="000000"/>
          <w:sz w:val="24"/>
          <w:szCs w:val="24"/>
        </w:rPr>
        <w:t xml:space="preserve">Hang</w:t>
      </w:r>
      <w:r>
        <w:rPr>
          <w:color w:val="000000"/>
          <w:sz w:val="24"/>
          <w:szCs w:val="24"/>
        </w:rPr>
        <w:t xml:space="preserve"> </w:t>
      </w:r>
      <w:r>
        <w:rPr>
          <w:i/>
          <w:color w:val="000000"/>
          <w:sz w:val="24"/>
          <w:szCs w:val="24"/>
        </w:rPr>
        <w:t xml:space="preserve">out</w:t>
      </w:r>
      <w:r>
        <w:rPr>
          <w:color w:val="000000"/>
          <w:sz w:val="24"/>
          <w:szCs w:val="24"/>
        </w:rPr>
        <w:t xml:space="preserve">.  The traps scavey where we hang out; the officers</w:t>
      </w:r>
      <w:r>
        <w:rPr>
          <w:color w:val="000000"/>
          <w:sz w:val="24"/>
          <w:szCs w:val="24"/>
        </w:rPr>
        <w:br/>
        <w:t xml:space="preserve">  know where we live.</w:t>
      </w:r>
    </w:p>
    <w:p>
      <w:pPr>
        <w:widowControl w:val="on"/>
        <w:pBdr/>
        <w:spacing w:before="240" w:after="240" w:line="240" w:lineRule="auto"/>
        <w:ind w:left="0" w:right="0"/>
        <w:jc w:val="left"/>
      </w:pPr>
      <w:r>
        <w:rPr>
          <w:i/>
          <w:color w:val="000000"/>
          <w:sz w:val="24"/>
          <w:szCs w:val="24"/>
        </w:rPr>
        <w:t xml:space="preserve">Hanger</w:t>
      </w:r>
      <w:r>
        <w:rPr>
          <w:color w:val="000000"/>
          <w:sz w:val="24"/>
          <w:szCs w:val="24"/>
        </w:rPr>
        <w:t xml:space="preserve"> </w:t>
      </w:r>
      <w:r>
        <w:rPr>
          <w:i/>
          <w:color w:val="000000"/>
          <w:sz w:val="24"/>
          <w:szCs w:val="24"/>
        </w:rPr>
        <w:t xml:space="preserve">on</w:t>
      </w:r>
      <w:r>
        <w:rPr>
          <w:color w:val="000000"/>
          <w:sz w:val="24"/>
          <w:szCs w:val="24"/>
        </w:rPr>
        <w:t xml:space="preserve">.  A dependant.</w:t>
      </w:r>
    </w:p>
    <w:p>
      <w:pPr>
        <w:widowControl w:val="on"/>
        <w:pBdr/>
        <w:spacing w:before="240" w:after="240" w:line="240" w:lineRule="auto"/>
        <w:ind w:left="0" w:right="0"/>
        <w:jc w:val="left"/>
      </w:pPr>
      <w:r>
        <w:rPr>
          <w:i/>
          <w:color w:val="000000"/>
          <w:sz w:val="24"/>
          <w:szCs w:val="24"/>
        </w:rPr>
        <w:t xml:space="preserve">Hangman’s</w:t>
      </w:r>
      <w:r>
        <w:rPr>
          <w:color w:val="000000"/>
          <w:sz w:val="24"/>
          <w:szCs w:val="24"/>
        </w:rPr>
        <w:t xml:space="preserve"> </w:t>
      </w:r>
      <w:r>
        <w:rPr>
          <w:i/>
          <w:color w:val="000000"/>
          <w:sz w:val="24"/>
          <w:szCs w:val="24"/>
        </w:rPr>
        <w:t xml:space="preserve">wages</w:t>
      </w:r>
      <w:r>
        <w:rPr>
          <w:color w:val="000000"/>
          <w:sz w:val="24"/>
          <w:szCs w:val="24"/>
        </w:rPr>
        <w:t xml:space="preserve">.  Thirteen pence halfpenny; which,</w:t>
      </w:r>
      <w:r>
        <w:rPr>
          <w:color w:val="000000"/>
          <w:sz w:val="24"/>
          <w:szCs w:val="24"/>
        </w:rPr>
        <w:br/>
        <w:t xml:space="preserve">  according to the vulgar tradition, was thus allotted:  one</w:t>
      </w:r>
      <w:r>
        <w:rPr>
          <w:color w:val="000000"/>
          <w:sz w:val="24"/>
          <w:szCs w:val="24"/>
        </w:rPr>
        <w:br/>
        <w:t xml:space="preserve">  shilling for the executioner, and three halfpence for the rope,</w:t>
      </w:r>
      <w:r>
        <w:rPr>
          <w:color w:val="000000"/>
          <w:sz w:val="24"/>
          <w:szCs w:val="24"/>
        </w:rPr>
        <w:br/>
        <w:t xml:space="preserve">  —­N.  B. This refers to former times; the hangmen of the</w:t>
      </w:r>
      <w:r>
        <w:rPr>
          <w:color w:val="000000"/>
          <w:sz w:val="24"/>
          <w:szCs w:val="24"/>
        </w:rPr>
        <w:br/>
        <w:t xml:space="preserve">  present day having, like other artificers, raised their prices. </w:t>
      </w:r>
      <w:r>
        <w:rPr>
          <w:color w:val="000000"/>
          <w:sz w:val="24"/>
          <w:szCs w:val="24"/>
        </w:rPr>
        <w:br/>
        <w:t xml:space="preserve">  The true state of this matter is, that a Scottish mark was</w:t>
      </w:r>
      <w:r>
        <w:rPr>
          <w:color w:val="000000"/>
          <w:sz w:val="24"/>
          <w:szCs w:val="24"/>
        </w:rPr>
        <w:br/>
        <w:t xml:space="preserve">  the fee allowed for an execution, and the value of that</w:t>
      </w:r>
      <w:r>
        <w:rPr>
          <w:color w:val="000000"/>
          <w:sz w:val="24"/>
          <w:szCs w:val="24"/>
        </w:rPr>
        <w:br/>
        <w:t xml:space="preserve">  piece was settled by a proclamation of James I. at thirteen</w:t>
      </w:r>
      <w:r>
        <w:rPr>
          <w:color w:val="000000"/>
          <w:sz w:val="24"/>
          <w:szCs w:val="24"/>
        </w:rPr>
        <w:br/>
        <w:t xml:space="preserve">  pence halfpenny.</w:t>
      </w:r>
    </w:p>
    <w:p>
      <w:pPr>
        <w:widowControl w:val="on"/>
        <w:pBdr/>
        <w:spacing w:before="240" w:after="240" w:line="240" w:lineRule="auto"/>
        <w:ind w:left="0" w:right="0"/>
        <w:jc w:val="left"/>
      </w:pPr>
      <w:r>
        <w:rPr>
          <w:i/>
          <w:color w:val="000000"/>
          <w:sz w:val="24"/>
          <w:szCs w:val="24"/>
        </w:rPr>
        <w:t xml:space="preserve">Hank</w:t>
      </w:r>
      <w:r>
        <w:rPr>
          <w:color w:val="000000"/>
          <w:sz w:val="24"/>
          <w:szCs w:val="24"/>
        </w:rPr>
        <w:t xml:space="preserve">.  He has a hank on him; </w:t>
      </w:r>
      <w:r>
        <w:rPr>
          <w:i/>
          <w:color w:val="000000"/>
          <w:sz w:val="24"/>
          <w:szCs w:val="24"/>
        </w:rPr>
        <w:t xml:space="preserve">i.e</w:t>
      </w:r>
      <w:r>
        <w:rPr>
          <w:color w:val="000000"/>
          <w:sz w:val="24"/>
          <w:szCs w:val="24"/>
        </w:rPr>
        <w:t xml:space="preserve">. an ascendancy over</w:t>
      </w:r>
      <w:r>
        <w:rPr>
          <w:color w:val="000000"/>
          <w:sz w:val="24"/>
          <w:szCs w:val="24"/>
        </w:rPr>
        <w:br/>
        <w:t xml:space="preserve">  him, or a hold upon him.  A Smithfield hank; an ox,</w:t>
      </w:r>
      <w:r>
        <w:rPr>
          <w:color w:val="000000"/>
          <w:sz w:val="24"/>
          <w:szCs w:val="24"/>
        </w:rPr>
        <w:br/>
        <w:t xml:space="preserve">  rendered furious by overdriving and barbarous treatment. </w:t>
      </w:r>
      <w:r>
        <w:rPr>
          <w:color w:val="000000"/>
          <w:sz w:val="24"/>
          <w:szCs w:val="24"/>
        </w:rPr>
        <w:br/>
        <w:t xml:space="preserve">  See </w:t>
      </w:r>
      <w:r>
        <w:rPr>
          <w:i/>
          <w:color w:val="000000"/>
          <w:sz w:val="24"/>
          <w:szCs w:val="24"/>
        </w:rPr>
        <w:t xml:space="preserve">bull</w:t>
      </w:r>
      <w:r>
        <w:rPr>
          <w:color w:val="000000"/>
          <w:sz w:val="24"/>
          <w:szCs w:val="24"/>
        </w:rPr>
        <w:t xml:space="preserve"> </w:t>
      </w:r>
      <w:r>
        <w:rPr>
          <w:i/>
          <w:color w:val="000000"/>
          <w:sz w:val="24"/>
          <w:szCs w:val="24"/>
        </w:rPr>
        <w:t xml:space="preserve">hank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Hanker</w:t>
      </w:r>
      <w:r>
        <w:rPr>
          <w:color w:val="000000"/>
          <w:sz w:val="24"/>
          <w:szCs w:val="24"/>
        </w:rPr>
        <w:t xml:space="preserve">.  To hanker after any thing; to have a longing</w:t>
      </w:r>
      <w:r>
        <w:rPr>
          <w:color w:val="000000"/>
          <w:sz w:val="24"/>
          <w:szCs w:val="24"/>
        </w:rPr>
        <w:br/>
        <w:t xml:space="preserve">  after or for it.</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Kelder</w:t>
      </w:r>
      <w:r>
        <w:rPr>
          <w:color w:val="000000"/>
          <w:sz w:val="24"/>
          <w:szCs w:val="24"/>
        </w:rPr>
        <w:t xml:space="preserve">.  Jack in the cellar, </w:t>
      </w:r>
      <w:r>
        <w:rPr>
          <w:i/>
          <w:color w:val="000000"/>
          <w:sz w:val="24"/>
          <w:szCs w:val="24"/>
        </w:rPr>
        <w:t xml:space="preserve">i.e</w:t>
      </w:r>
      <w:r>
        <w:rPr>
          <w:color w:val="000000"/>
          <w:sz w:val="24"/>
          <w:szCs w:val="24"/>
        </w:rPr>
        <w:t xml:space="preserve">. the child in the</w:t>
      </w:r>
      <w:r>
        <w:rPr>
          <w:color w:val="000000"/>
          <w:sz w:val="24"/>
          <w:szCs w:val="24"/>
        </w:rPr>
        <w:br/>
        <w:t xml:space="preserve">  womb:  a health frequently drank to breeding women or</w:t>
      </w:r>
      <w:r>
        <w:rPr>
          <w:color w:val="000000"/>
          <w:sz w:val="24"/>
          <w:szCs w:val="24"/>
        </w:rPr>
        <w:br/>
        <w:t xml:space="preserve">  their husbands.</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Stale beer, nearly sour, is said to be hard.  Hard</w:t>
      </w:r>
      <w:r>
        <w:rPr>
          <w:color w:val="000000"/>
          <w:sz w:val="24"/>
          <w:szCs w:val="24"/>
        </w:rPr>
        <w:br/>
        <w:t xml:space="preserve">  also means severe:  as, hard fate, a hard master.</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A-</w:t>
      </w:r>
      <w:r>
        <w:rPr>
          <w:i/>
          <w:color w:val="000000"/>
          <w:sz w:val="24"/>
          <w:szCs w:val="24"/>
        </w:rPr>
        <w:t xml:space="preserve">se</w:t>
      </w:r>
      <w:r>
        <w:rPr>
          <w:color w:val="000000"/>
          <w:sz w:val="24"/>
          <w:szCs w:val="24"/>
        </w:rPr>
        <w:t xml:space="preserve">.  Close after him.</w:t>
      </w:r>
    </w:p>
    <w:p>
      <w:pPr>
        <w:widowControl w:val="on"/>
        <w:pBdr/>
        <w:spacing w:before="240" w:after="240" w:line="240" w:lineRule="auto"/>
        <w:ind w:left="0" w:right="0"/>
        <w:jc w:val="left"/>
      </w:pPr>
      <w:r>
        <w:rPr>
          <w:i/>
          <w:color w:val="000000"/>
          <w:sz w:val="24"/>
          <w:szCs w:val="24"/>
        </w:rPr>
        <w:t xml:space="preserve">Hare</w:t>
      </w:r>
      <w:r>
        <w:rPr>
          <w:color w:val="000000"/>
          <w:sz w:val="24"/>
          <w:szCs w:val="24"/>
        </w:rPr>
        <w:t xml:space="preserve">.  He has swallowed a hare; he is drunk; more probably</w:t>
      </w:r>
      <w:r>
        <w:rPr>
          <w:color w:val="000000"/>
          <w:sz w:val="24"/>
          <w:szCs w:val="24"/>
        </w:rPr>
        <w:br/>
        <w:t xml:space="preserve">  a </w:t>
      </w:r>
      <w:r>
        <w:rPr>
          <w:i/>
          <w:color w:val="000000"/>
          <w:sz w:val="24"/>
          <w:szCs w:val="24"/>
        </w:rPr>
        <w:t xml:space="preserve">hair</w:t>
      </w:r>
      <w:r>
        <w:rPr>
          <w:color w:val="000000"/>
          <w:sz w:val="24"/>
          <w:szCs w:val="24"/>
        </w:rPr>
        <w:t xml:space="preserve">, which requires washing down,</w:t>
      </w:r>
    </w:p>
    <w:p>
      <w:pPr>
        <w:widowControl w:val="on"/>
        <w:pBdr/>
        <w:spacing w:before="240" w:after="240" w:line="240" w:lineRule="auto"/>
        <w:ind w:left="0" w:right="0"/>
        <w:jc w:val="left"/>
      </w:pPr>
      <w:r>
        <w:rPr>
          <w:i/>
          <w:color w:val="000000"/>
          <w:sz w:val="24"/>
          <w:szCs w:val="24"/>
        </w:rPr>
        <w:t xml:space="preserve">Hark</w:t>
      </w:r>
      <w:r>
        <w:rPr>
          <w:color w:val="000000"/>
          <w:sz w:val="24"/>
          <w:szCs w:val="24"/>
        </w:rPr>
        <w:t xml:space="preserve">-</w:t>
      </w:r>
      <w:r>
        <w:rPr>
          <w:i/>
          <w:color w:val="000000"/>
          <w:sz w:val="24"/>
          <w:szCs w:val="24"/>
        </w:rPr>
        <w:t xml:space="preserve">ye</w:t>
      </w:r>
      <w:r>
        <w:rPr>
          <w:color w:val="000000"/>
          <w:sz w:val="24"/>
          <w:szCs w:val="24"/>
        </w:rPr>
        <w:t xml:space="preserve">-</w:t>
      </w:r>
      <w:r>
        <w:rPr>
          <w:i/>
          <w:color w:val="000000"/>
          <w:sz w:val="24"/>
          <w:szCs w:val="24"/>
        </w:rPr>
        <w:t xml:space="preserve">Ing</w:t>
      </w:r>
      <w:r>
        <w:rPr>
          <w:color w:val="000000"/>
          <w:sz w:val="24"/>
          <w:szCs w:val="24"/>
        </w:rPr>
        <w:t xml:space="preserve">.  Whispering on one side to borrow money.</w:t>
      </w:r>
    </w:p>
    <w:p>
      <w:pPr>
        <w:widowControl w:val="on"/>
        <w:pBdr/>
        <w:spacing w:before="240" w:after="240" w:line="240" w:lineRule="auto"/>
        <w:ind w:left="0" w:right="0"/>
        <w:jc w:val="left"/>
      </w:pPr>
      <w:r>
        <w:rPr>
          <w:i/>
          <w:color w:val="000000"/>
          <w:sz w:val="24"/>
          <w:szCs w:val="24"/>
        </w:rPr>
        <w:t xml:space="preserve">Harman</w:t>
      </w:r>
      <w:r>
        <w:rPr>
          <w:color w:val="000000"/>
          <w:sz w:val="24"/>
          <w:szCs w:val="24"/>
        </w:rPr>
        <w:t xml:space="preserve">.  A constable.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Harman</w:t>
      </w:r>
      <w:r>
        <w:rPr>
          <w:color w:val="000000"/>
          <w:sz w:val="24"/>
          <w:szCs w:val="24"/>
        </w:rPr>
        <w:t xml:space="preserve"> </w:t>
      </w:r>
      <w:r>
        <w:rPr>
          <w:i/>
          <w:color w:val="000000"/>
          <w:sz w:val="24"/>
          <w:szCs w:val="24"/>
        </w:rPr>
        <w:t xml:space="preserve">Beck</w:t>
      </w:r>
      <w:r>
        <w:rPr>
          <w:color w:val="000000"/>
          <w:sz w:val="24"/>
          <w:szCs w:val="24"/>
        </w:rPr>
        <w:t xml:space="preserve">.  A beadle.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Harmans</w:t>
      </w:r>
      <w:r>
        <w:rPr>
          <w:color w:val="000000"/>
          <w:sz w:val="24"/>
          <w:szCs w:val="24"/>
        </w:rPr>
        <w:t xml:space="preserve">.  The stocks.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Harp</w:t>
      </w:r>
      <w:r>
        <w:rPr>
          <w:color w:val="000000"/>
          <w:sz w:val="24"/>
          <w:szCs w:val="24"/>
        </w:rPr>
        <w:t xml:space="preserve">.  To harp upon; to dwell upon a subject.  Have</w:t>
      </w:r>
      <w:r>
        <w:rPr>
          <w:color w:val="000000"/>
          <w:sz w:val="24"/>
          <w:szCs w:val="24"/>
        </w:rPr>
        <w:br/>
        <w:t xml:space="preserve">  among you, my blind harpers; an expression used in throwing</w:t>
      </w:r>
      <w:r>
        <w:rPr>
          <w:color w:val="000000"/>
          <w:sz w:val="24"/>
          <w:szCs w:val="24"/>
        </w:rPr>
        <w:br/>
        <w:t xml:space="preserve">  or shooting at random among the crowd.  Harp is also</w:t>
      </w:r>
      <w:r>
        <w:rPr>
          <w:color w:val="000000"/>
          <w:sz w:val="24"/>
          <w:szCs w:val="24"/>
        </w:rPr>
        <w:br/>
        <w:t xml:space="preserve">  the Irish expression for woman, or tail, used in tossing</w:t>
      </w:r>
      <w:r>
        <w:rPr>
          <w:color w:val="000000"/>
          <w:sz w:val="24"/>
          <w:szCs w:val="24"/>
        </w:rPr>
        <w:br/>
        <w:t xml:space="preserve">  up in Ireland:  from Hibernia, being represented with a</w:t>
      </w:r>
      <w:r>
        <w:rPr>
          <w:color w:val="000000"/>
          <w:sz w:val="24"/>
          <w:szCs w:val="24"/>
        </w:rPr>
        <w:br/>
        <w:t xml:space="preserve">  harp on the reverse of the copper coins of that country;</w:t>
      </w:r>
      <w:r>
        <w:rPr>
          <w:color w:val="000000"/>
          <w:sz w:val="24"/>
          <w:szCs w:val="24"/>
        </w:rPr>
        <w:br/>
        <w:t xml:space="preserve">  for which it is, in hoisting the copper, </w:t>
      </w:r>
      <w:r>
        <w:rPr>
          <w:i/>
          <w:color w:val="000000"/>
          <w:sz w:val="24"/>
          <w:szCs w:val="24"/>
        </w:rPr>
        <w:t xml:space="preserve">i.e</w:t>
      </w:r>
      <w:r>
        <w:rPr>
          <w:color w:val="000000"/>
          <w:sz w:val="24"/>
          <w:szCs w:val="24"/>
        </w:rPr>
        <w:t xml:space="preserve">. tossing up,</w:t>
      </w:r>
      <w:r>
        <w:rPr>
          <w:color w:val="000000"/>
          <w:sz w:val="24"/>
          <w:szCs w:val="24"/>
        </w:rPr>
        <w:br/>
        <w:t xml:space="preserve">  sometimes likewise called music.</w:t>
      </w:r>
    </w:p>
    <w:p>
      <w:pPr>
        <w:widowControl w:val="on"/>
        <w:pBdr/>
        <w:spacing w:before="240" w:after="240" w:line="240" w:lineRule="auto"/>
        <w:ind w:left="0" w:right="0"/>
        <w:jc w:val="left"/>
      </w:pPr>
      <w:r>
        <w:rPr>
          <w:i/>
          <w:color w:val="000000"/>
          <w:sz w:val="24"/>
          <w:szCs w:val="24"/>
        </w:rPr>
        <w:t xml:space="preserve">Harridan</w:t>
      </w:r>
      <w:r>
        <w:rPr>
          <w:color w:val="000000"/>
          <w:sz w:val="24"/>
          <w:szCs w:val="24"/>
        </w:rPr>
        <w:t xml:space="preserve">.  A hagged old woman; a miserable, scraggy,</w:t>
      </w:r>
      <w:r>
        <w:rPr>
          <w:color w:val="000000"/>
          <w:sz w:val="24"/>
          <w:szCs w:val="24"/>
        </w:rPr>
        <w:br/>
        <w:t xml:space="preserve">  worn-out harlot, fit to take her bawd’s degree:  derived</w:t>
      </w:r>
      <w:r>
        <w:rPr>
          <w:color w:val="000000"/>
          <w:sz w:val="24"/>
          <w:szCs w:val="24"/>
        </w:rPr>
        <w:br/>
        <w:t xml:space="preserve">  from the French word HARIDELLE, a worn-out jade of a horse</w:t>
      </w:r>
      <w:r>
        <w:rPr>
          <w:color w:val="000000"/>
          <w:sz w:val="24"/>
          <w:szCs w:val="24"/>
        </w:rPr>
        <w:br/>
        <w:t xml:space="preserve">  or mare.</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A country fellow.  </w:t>
      </w:r>
      <w:r>
        <w:rPr>
          <w:i/>
          <w:color w:val="000000"/>
          <w:sz w:val="24"/>
          <w:szCs w:val="24"/>
        </w:rPr>
        <w:t xml:space="preserve">Cant</w:t>
      </w:r>
      <w:r>
        <w:rPr>
          <w:color w:val="000000"/>
          <w:sz w:val="24"/>
          <w:szCs w:val="24"/>
        </w:rPr>
        <w:t xml:space="preserve">.—­Old Harry; the Devil.</w:t>
      </w:r>
    </w:p>
    <w:p>
      <w:pPr>
        <w:widowControl w:val="on"/>
        <w:pBdr/>
        <w:spacing w:before="240" w:after="240" w:line="240" w:lineRule="auto"/>
        <w:ind w:left="0" w:right="0"/>
        <w:jc w:val="left"/>
      </w:pPr>
      <w:r>
        <w:rPr>
          <w:color w:val="000000"/>
          <w:sz w:val="24"/>
          <w:szCs w:val="24"/>
        </w:rPr>
        <w:t xml:space="preserve">HARUM </w:t>
      </w:r>
      <w:r>
        <w:rPr>
          <w:i/>
          <w:color w:val="000000"/>
          <w:sz w:val="24"/>
          <w:szCs w:val="24"/>
        </w:rPr>
        <w:t xml:space="preserve">scarum</w:t>
      </w:r>
      <w:r>
        <w:rPr>
          <w:color w:val="000000"/>
          <w:sz w:val="24"/>
          <w:szCs w:val="24"/>
        </w:rPr>
        <w:t xml:space="preserve">.  He was running harum scarum; said of</w:t>
      </w:r>
      <w:r>
        <w:rPr>
          <w:color w:val="000000"/>
          <w:sz w:val="24"/>
          <w:szCs w:val="24"/>
        </w:rPr>
        <w:br/>
        <w:t xml:space="preserve">  any one running or walking hastily, and in a hurry, after</w:t>
      </w:r>
      <w:r>
        <w:rPr>
          <w:color w:val="000000"/>
          <w:sz w:val="24"/>
          <w:szCs w:val="24"/>
        </w:rPr>
        <w:br/>
        <w:t xml:space="preserve">  they know not what.</w:t>
      </w:r>
    </w:p>
    <w:p>
      <w:pPr>
        <w:widowControl w:val="on"/>
        <w:pBdr/>
        <w:spacing w:before="240" w:after="240" w:line="240" w:lineRule="auto"/>
        <w:ind w:left="0" w:right="0"/>
        <w:jc w:val="left"/>
      </w:pPr>
      <w:r>
        <w:rPr>
          <w:i/>
          <w:color w:val="000000"/>
          <w:sz w:val="24"/>
          <w:szCs w:val="24"/>
        </w:rPr>
        <w:t xml:space="preserve">Hash</w:t>
      </w:r>
      <w:r>
        <w:rPr>
          <w:color w:val="000000"/>
          <w:sz w:val="24"/>
          <w:szCs w:val="24"/>
        </w:rPr>
        <w:t xml:space="preserve">.  To flash the hash; to vomit.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Hasty</w:t>
      </w:r>
      <w:r>
        <w:rPr>
          <w:color w:val="000000"/>
          <w:sz w:val="24"/>
          <w:szCs w:val="24"/>
        </w:rPr>
        <w:t xml:space="preserve">.  Precipitate, passionate.  He is none of the Hastings</w:t>
      </w:r>
      <w:r>
        <w:rPr>
          <w:color w:val="000000"/>
          <w:sz w:val="24"/>
          <w:szCs w:val="24"/>
        </w:rPr>
        <w:br/>
        <w:t xml:space="preserve">  sort; a saying of a slow, loitering fellow:  an allusion to the</w:t>
      </w:r>
      <w:r>
        <w:rPr>
          <w:color w:val="000000"/>
          <w:sz w:val="24"/>
          <w:szCs w:val="24"/>
        </w:rPr>
        <w:br/>
        <w:t xml:space="preserve">  Hastings pea, which is the first in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Hasty</w:t>
      </w:r>
      <w:r>
        <w:rPr>
          <w:color w:val="000000"/>
          <w:sz w:val="24"/>
          <w:szCs w:val="24"/>
        </w:rPr>
        <w:t xml:space="preserve"> </w:t>
      </w:r>
      <w:r>
        <w:rPr>
          <w:i/>
          <w:color w:val="000000"/>
          <w:sz w:val="24"/>
          <w:szCs w:val="24"/>
        </w:rPr>
        <w:t xml:space="preserve">pudding</w:t>
      </w:r>
      <w:r>
        <w:rPr>
          <w:color w:val="000000"/>
          <w:sz w:val="24"/>
          <w:szCs w:val="24"/>
        </w:rPr>
        <w:t xml:space="preserve">.  Oatmeal and milk boiled to a moderate</w:t>
      </w:r>
      <w:r>
        <w:rPr>
          <w:color w:val="000000"/>
          <w:sz w:val="24"/>
          <w:szCs w:val="24"/>
        </w:rPr>
        <w:br/>
        <w:t xml:space="preserve">  thickness, and eaten with sugar and butter.  Figuratively,</w:t>
      </w:r>
      <w:r>
        <w:rPr>
          <w:color w:val="000000"/>
          <w:sz w:val="24"/>
          <w:szCs w:val="24"/>
        </w:rPr>
        <w:br/>
        <w:t xml:space="preserve">  a wet, muddy road:  as, The way through Wandsworth is</w:t>
      </w:r>
      <w:r>
        <w:rPr>
          <w:color w:val="000000"/>
          <w:sz w:val="24"/>
          <w:szCs w:val="24"/>
        </w:rPr>
        <w:br/>
        <w:t xml:space="preserve">  quite a hasty pudding.  To eat hot hasty pudding for a</w:t>
      </w:r>
      <w:r>
        <w:rPr>
          <w:color w:val="000000"/>
          <w:sz w:val="24"/>
          <w:szCs w:val="24"/>
        </w:rPr>
        <w:br/>
        <w:t xml:space="preserve">  laced hat, or some other prize, is a common feat at wakes</w:t>
      </w:r>
      <w:r>
        <w:rPr>
          <w:color w:val="000000"/>
          <w:sz w:val="24"/>
          <w:szCs w:val="24"/>
        </w:rPr>
        <w:br/>
        <w:t xml:space="preserve">  and fairs.</w:t>
      </w:r>
    </w:p>
    <w:p>
      <w:pPr>
        <w:widowControl w:val="on"/>
        <w:pBdr/>
        <w:spacing w:before="240" w:after="240" w:line="240" w:lineRule="auto"/>
        <w:ind w:left="0" w:right="0"/>
        <w:jc w:val="left"/>
      </w:pPr>
      <w:r>
        <w:rPr>
          <w:i/>
          <w:color w:val="000000"/>
          <w:sz w:val="24"/>
          <w:szCs w:val="24"/>
        </w:rPr>
        <w:t xml:space="preserve">Hat</w:t>
      </w:r>
      <w:r>
        <w:rPr>
          <w:color w:val="000000"/>
          <w:sz w:val="24"/>
          <w:szCs w:val="24"/>
        </w:rPr>
        <w:t xml:space="preserve">.  Old hat; a woman’s privities:  because frequently</w:t>
      </w:r>
      <w:r>
        <w:rPr>
          <w:color w:val="000000"/>
          <w:sz w:val="24"/>
          <w:szCs w:val="24"/>
        </w:rPr>
        <w:br/>
        <w:t xml:space="preserve">  felt.</w:t>
      </w:r>
    </w:p>
    <w:p>
      <w:pPr>
        <w:widowControl w:val="on"/>
        <w:pBdr/>
        <w:spacing w:before="240" w:after="240" w:line="240" w:lineRule="auto"/>
        <w:ind w:left="0" w:right="0"/>
        <w:jc w:val="left"/>
      </w:pPr>
      <w:r>
        <w:rPr>
          <w:i/>
          <w:color w:val="000000"/>
          <w:sz w:val="24"/>
          <w:szCs w:val="24"/>
        </w:rPr>
        <w:t xml:space="preserve">Hatches</w:t>
      </w:r>
      <w:r>
        <w:rPr>
          <w:color w:val="000000"/>
          <w:sz w:val="24"/>
          <w:szCs w:val="24"/>
        </w:rPr>
        <w:t xml:space="preserve">.  Under the hatches; in trouble, distress, or debt.</w:t>
      </w:r>
    </w:p>
    <w:p>
      <w:pPr>
        <w:widowControl w:val="on"/>
        <w:pBdr/>
        <w:spacing w:before="240" w:after="240" w:line="240" w:lineRule="auto"/>
        <w:ind w:left="0" w:right="0"/>
        <w:jc w:val="left"/>
      </w:pPr>
      <w:r>
        <w:rPr>
          <w:i/>
          <w:color w:val="000000"/>
          <w:sz w:val="24"/>
          <w:szCs w:val="24"/>
        </w:rPr>
        <w:t xml:space="preserve">Hatchet</w:t>
      </w:r>
      <w:r>
        <w:rPr>
          <w:color w:val="000000"/>
          <w:sz w:val="24"/>
          <w:szCs w:val="24"/>
        </w:rPr>
        <w:t xml:space="preserve"> </w:t>
      </w:r>
      <w:r>
        <w:rPr>
          <w:i/>
          <w:color w:val="000000"/>
          <w:sz w:val="24"/>
          <w:szCs w:val="24"/>
        </w:rPr>
        <w:t xml:space="preserve">face</w:t>
      </w:r>
      <w:r>
        <w:rPr>
          <w:color w:val="000000"/>
          <w:sz w:val="24"/>
          <w:szCs w:val="24"/>
        </w:rPr>
        <w:t xml:space="preserve">.  A long thin face.</w:t>
      </w:r>
    </w:p>
    <w:p>
      <w:pPr>
        <w:widowControl w:val="on"/>
        <w:pBdr/>
        <w:spacing w:before="240" w:after="240" w:line="240" w:lineRule="auto"/>
        <w:ind w:left="0" w:right="0"/>
        <w:jc w:val="left"/>
      </w:pPr>
      <w:r>
        <w:rPr>
          <w:color w:val="000000"/>
          <w:sz w:val="24"/>
          <w:szCs w:val="24"/>
        </w:rPr>
        <w:t xml:space="preserve">HAVIL.  A sheep.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HAVY </w:t>
      </w:r>
      <w:r>
        <w:rPr>
          <w:i/>
          <w:color w:val="000000"/>
          <w:sz w:val="24"/>
          <w:szCs w:val="24"/>
        </w:rPr>
        <w:t xml:space="preserve">cavy</w:t>
      </w:r>
      <w:r>
        <w:rPr>
          <w:color w:val="000000"/>
          <w:sz w:val="24"/>
          <w:szCs w:val="24"/>
        </w:rPr>
        <w:t xml:space="preserve">.  Wavering, doubtful, shilly shally.</w:t>
      </w:r>
    </w:p>
    <w:p>
      <w:pPr>
        <w:widowControl w:val="on"/>
        <w:pBdr/>
        <w:spacing w:before="240" w:after="240" w:line="240" w:lineRule="auto"/>
        <w:ind w:left="0" w:right="0"/>
        <w:jc w:val="left"/>
      </w:pPr>
      <w:r>
        <w:rPr>
          <w:i/>
          <w:color w:val="000000"/>
          <w:sz w:val="24"/>
          <w:szCs w:val="24"/>
        </w:rPr>
        <w:t xml:space="preserve">Hawk</w:t>
      </w:r>
      <w:r>
        <w:rPr>
          <w:color w:val="000000"/>
          <w:sz w:val="24"/>
          <w:szCs w:val="24"/>
        </w:rPr>
        <w:t xml:space="preserve">.  Ware hawk; the word to look sharp, a bye-word</w:t>
      </w:r>
      <w:r>
        <w:rPr>
          <w:color w:val="000000"/>
          <w:sz w:val="24"/>
          <w:szCs w:val="24"/>
        </w:rPr>
        <w:br/>
        <w:t xml:space="preserve">  when a bailiff passes.  Hawk also signifies a sharper, in</w:t>
      </w:r>
      <w:r>
        <w:rPr>
          <w:color w:val="000000"/>
          <w:sz w:val="24"/>
          <w:szCs w:val="24"/>
        </w:rPr>
        <w:br/>
        <w:t xml:space="preserve">  opposition to pigeon.  See </w:t>
      </w:r>
      <w:r>
        <w:rPr>
          <w:i/>
          <w:color w:val="000000"/>
          <w:sz w:val="24"/>
          <w:szCs w:val="24"/>
        </w:rPr>
        <w:t xml:space="preserve">pigeon</w:t>
      </w:r>
      <w:r>
        <w:rPr>
          <w:color w:val="000000"/>
          <w:sz w:val="24"/>
          <w:szCs w:val="24"/>
        </w:rPr>
        <w:t xml:space="preserve">.  See </w:t>
      </w:r>
      <w:r>
        <w:rPr>
          <w:i/>
          <w:color w:val="000000"/>
          <w:sz w:val="24"/>
          <w:szCs w:val="24"/>
        </w:rPr>
        <w:t xml:space="preserve">ware</w:t>
      </w:r>
      <w:r>
        <w:rPr>
          <w:color w:val="000000"/>
          <w:sz w:val="24"/>
          <w:szCs w:val="24"/>
        </w:rPr>
        <w:t xml:space="preserve"> </w:t>
      </w:r>
      <w:r>
        <w:rPr>
          <w:i/>
          <w:color w:val="000000"/>
          <w:sz w:val="24"/>
          <w:szCs w:val="24"/>
        </w:rPr>
        <w:t xml:space="preserve">hawk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Hawkers</w:t>
      </w:r>
      <w:r>
        <w:rPr>
          <w:color w:val="000000"/>
          <w:sz w:val="24"/>
          <w:szCs w:val="24"/>
        </w:rPr>
        <w:t xml:space="preserve">.  Licensed itinerant retailers of different commodities,</w:t>
      </w:r>
      <w:r>
        <w:rPr>
          <w:color w:val="000000"/>
          <w:sz w:val="24"/>
          <w:szCs w:val="24"/>
        </w:rPr>
        <w:br/>
        <w:t xml:space="preserve">  called also pedlars; likewise the sellers of news-papers. </w:t>
      </w:r>
      <w:r>
        <w:rPr>
          <w:color w:val="000000"/>
          <w:sz w:val="24"/>
          <w:szCs w:val="24"/>
        </w:rPr>
        <w:br/>
        <w:t xml:space="preserve">  Hawking; an effort to spit up the thick phlegm, called</w:t>
      </w:r>
      <w:r>
        <w:rPr>
          <w:color w:val="000000"/>
          <w:sz w:val="24"/>
          <w:szCs w:val="24"/>
        </w:rPr>
        <w:br/>
        <w:t xml:space="preserve">  </w:t>
      </w:r>
      <w:r>
        <w:rPr>
          <w:i/>
          <w:color w:val="000000"/>
          <w:sz w:val="24"/>
          <w:szCs w:val="24"/>
        </w:rPr>
        <w:t xml:space="preserve">oysters</w:t>
      </w:r>
      <w:r>
        <w:rPr>
          <w:color w:val="000000"/>
          <w:sz w:val="24"/>
          <w:szCs w:val="24"/>
        </w:rPr>
        <w:t xml:space="preserve">:  whence it is wit upon record, to ask the person</w:t>
      </w:r>
      <w:r>
        <w:rPr>
          <w:color w:val="000000"/>
          <w:sz w:val="24"/>
          <w:szCs w:val="24"/>
        </w:rPr>
        <w:br/>
        <w:t xml:space="preserve">  so doing whether he has a licence; a punning allusion to the</w:t>
      </w:r>
      <w:r>
        <w:rPr>
          <w:color w:val="000000"/>
          <w:sz w:val="24"/>
          <w:szCs w:val="24"/>
        </w:rPr>
        <w:br/>
        <w:t xml:space="preserve">  Act of hawkers and pedlars.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hazel</w:t>
      </w:r>
      <w:r>
        <w:rPr>
          <w:color w:val="000000"/>
          <w:sz w:val="24"/>
          <w:szCs w:val="24"/>
        </w:rPr>
        <w:t xml:space="preserve"> </w:t>
      </w:r>
      <w:r>
        <w:rPr>
          <w:i/>
          <w:color w:val="000000"/>
          <w:sz w:val="24"/>
          <w:szCs w:val="24"/>
        </w:rPr>
        <w:t xml:space="preserve">gild</w:t>
      </w:r>
      <w:r>
        <w:rPr>
          <w:color w:val="000000"/>
          <w:sz w:val="24"/>
          <w:szCs w:val="24"/>
        </w:rPr>
        <w:t xml:space="preserve">.  To beat any one with a hazel stick.</w:t>
      </w:r>
    </w:p>
    <w:p>
      <w:pPr>
        <w:widowControl w:val="on"/>
        <w:pBdr/>
        <w:spacing w:before="240" w:after="240" w:line="240" w:lineRule="auto"/>
        <w:ind w:left="0" w:right="0"/>
        <w:jc w:val="left"/>
      </w:pPr>
      <w:r>
        <w:rPr>
          <w:i/>
          <w:color w:val="000000"/>
          <w:sz w:val="24"/>
          <w:szCs w:val="24"/>
        </w:rPr>
        <w:t xml:space="preserve">Head</w:t>
      </w:r>
      <w:r>
        <w:rPr>
          <w:color w:val="000000"/>
          <w:sz w:val="24"/>
          <w:szCs w:val="24"/>
        </w:rPr>
        <w:t xml:space="preserve"> </w:t>
      </w:r>
      <w:r>
        <w:rPr>
          <w:i/>
          <w:color w:val="000000"/>
          <w:sz w:val="24"/>
          <w:szCs w:val="24"/>
        </w:rPr>
        <w:t xml:space="preserve">cully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pass</w:t>
      </w:r>
      <w:r>
        <w:rPr>
          <w:color w:val="000000"/>
          <w:sz w:val="24"/>
          <w:szCs w:val="24"/>
        </w:rPr>
        <w:t xml:space="preserve">, or </w:t>
      </w:r>
      <w:r>
        <w:rPr>
          <w:i/>
          <w:color w:val="000000"/>
          <w:sz w:val="24"/>
          <w:szCs w:val="24"/>
        </w:rPr>
        <w:t xml:space="preserve">passage</w:t>
      </w:r>
      <w:r>
        <w:rPr>
          <w:color w:val="000000"/>
          <w:sz w:val="24"/>
          <w:szCs w:val="24"/>
        </w:rPr>
        <w:t xml:space="preserve"> </w:t>
      </w:r>
      <w:r>
        <w:rPr>
          <w:i/>
          <w:color w:val="000000"/>
          <w:sz w:val="24"/>
          <w:szCs w:val="24"/>
        </w:rPr>
        <w:t xml:space="preserve">bank</w:t>
      </w:r>
      <w:r>
        <w:rPr>
          <w:color w:val="000000"/>
          <w:sz w:val="24"/>
          <w:szCs w:val="24"/>
        </w:rPr>
        <w:t xml:space="preserve">.  The top</w:t>
      </w:r>
      <w:r>
        <w:rPr>
          <w:color w:val="000000"/>
          <w:sz w:val="24"/>
          <w:szCs w:val="24"/>
        </w:rPr>
        <w:br/>
        <w:t xml:space="preserve">  tilter of that gang throughout the whole army, who</w:t>
      </w:r>
      <w:r>
        <w:rPr>
          <w:color w:val="000000"/>
          <w:sz w:val="24"/>
          <w:szCs w:val="24"/>
        </w:rPr>
        <w:br/>
        <w:t xml:space="preserve">  demands and receives contribution from all the pass banks in</w:t>
      </w:r>
      <w:r>
        <w:rPr>
          <w:color w:val="000000"/>
          <w:sz w:val="24"/>
          <w:szCs w:val="24"/>
        </w:rPr>
        <w:br/>
        <w:t xml:space="preserve">  the camp.</w:t>
      </w:r>
    </w:p>
    <w:p>
      <w:pPr>
        <w:widowControl w:val="on"/>
        <w:pBdr/>
        <w:spacing w:before="240" w:after="240" w:line="240" w:lineRule="auto"/>
        <w:ind w:left="0" w:right="0"/>
        <w:jc w:val="left"/>
      </w:pPr>
      <w:r>
        <w:rPr>
          <w:i/>
          <w:color w:val="000000"/>
          <w:sz w:val="24"/>
          <w:szCs w:val="24"/>
        </w:rPr>
        <w:t xml:space="preserve">Head</w:t>
      </w:r>
      <w:r>
        <w:rPr>
          <w:color w:val="000000"/>
          <w:sz w:val="24"/>
          <w:szCs w:val="24"/>
        </w:rPr>
        <w:t xml:space="preserve"> </w:t>
      </w:r>
      <w:r>
        <w:rPr>
          <w:i/>
          <w:color w:val="000000"/>
          <w:sz w:val="24"/>
          <w:szCs w:val="24"/>
        </w:rPr>
        <w:t xml:space="preserve">rails</w:t>
      </w:r>
      <w:r>
        <w:rPr>
          <w:color w:val="000000"/>
          <w:sz w:val="24"/>
          <w:szCs w:val="24"/>
        </w:rPr>
        <w:t xml:space="preserve">.  Teeth.  </w:t>
      </w:r>
      <w:r>
        <w:rPr>
          <w:i/>
          <w:color w:val="000000"/>
          <w:sz w:val="24"/>
          <w:szCs w:val="24"/>
        </w:rPr>
        <w:t xml:space="preserve">Sea</w:t>
      </w:r>
      <w:r>
        <w:rPr>
          <w:color w:val="000000"/>
          <w:sz w:val="24"/>
          <w:szCs w:val="24"/>
        </w:rPr>
        <w:t xml:space="preserve"> </w:t>
      </w:r>
      <w:r>
        <w:rPr>
          <w:i/>
          <w:color w:val="000000"/>
          <w:sz w:val="24"/>
          <w:szCs w:val="24"/>
        </w:rPr>
        <w:t xml:space="preserve">phrase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Hearing</w:t>
      </w:r>
      <w:r>
        <w:rPr>
          <w:color w:val="000000"/>
          <w:sz w:val="24"/>
          <w:szCs w:val="24"/>
        </w:rPr>
        <w:t xml:space="preserve"> </w:t>
      </w:r>
      <w:r>
        <w:rPr>
          <w:i/>
          <w:color w:val="000000"/>
          <w:sz w:val="24"/>
          <w:szCs w:val="24"/>
        </w:rPr>
        <w:t xml:space="preserve">cheats</w:t>
      </w:r>
      <w:r>
        <w:rPr>
          <w:color w:val="000000"/>
          <w:sz w:val="24"/>
          <w:szCs w:val="24"/>
        </w:rPr>
        <w:t xml:space="preserve">.  Ears.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Heart’s</w:t>
      </w:r>
      <w:r>
        <w:rPr>
          <w:color w:val="000000"/>
          <w:sz w:val="24"/>
          <w:szCs w:val="24"/>
        </w:rPr>
        <w:t xml:space="preserve"> </w:t>
      </w:r>
      <w:r>
        <w:rPr>
          <w:i/>
          <w:color w:val="000000"/>
          <w:sz w:val="24"/>
          <w:szCs w:val="24"/>
        </w:rPr>
        <w:t xml:space="preserve">ease</w:t>
      </w:r>
      <w:r>
        <w:rPr>
          <w:color w:val="000000"/>
          <w:sz w:val="24"/>
          <w:szCs w:val="24"/>
        </w:rPr>
        <w:t xml:space="preserve">.  Gin.</w:t>
      </w:r>
    </w:p>
    <w:p>
      <w:pPr>
        <w:widowControl w:val="on"/>
        <w:pBdr/>
        <w:spacing w:before="240" w:after="240" w:line="240" w:lineRule="auto"/>
        <w:ind w:left="0" w:right="0"/>
        <w:jc w:val="left"/>
      </w:pPr>
      <w:r>
        <w:rPr>
          <w:i/>
          <w:color w:val="000000"/>
          <w:sz w:val="24"/>
          <w:szCs w:val="24"/>
        </w:rPr>
        <w:t xml:space="preserve">Hearty</w:t>
      </w:r>
      <w:r>
        <w:rPr>
          <w:color w:val="000000"/>
          <w:sz w:val="24"/>
          <w:szCs w:val="24"/>
        </w:rPr>
        <w:t xml:space="preserve"> </w:t>
      </w:r>
      <w:r>
        <w:rPr>
          <w:i/>
          <w:color w:val="000000"/>
          <w:sz w:val="24"/>
          <w:szCs w:val="24"/>
        </w:rPr>
        <w:t xml:space="preserve">choak</w:t>
      </w:r>
      <w:r>
        <w:rPr>
          <w:color w:val="000000"/>
          <w:sz w:val="24"/>
          <w:szCs w:val="24"/>
        </w:rPr>
        <w:t xml:space="preserve">.  He will have a hearty choak and caper</w:t>
      </w:r>
      <w:r>
        <w:rPr>
          <w:color w:val="000000"/>
          <w:sz w:val="24"/>
          <w:szCs w:val="24"/>
        </w:rPr>
        <w:br/>
        <w:t xml:space="preserve">  sauce for breakfast; </w:t>
      </w:r>
      <w:r>
        <w:rPr>
          <w:i/>
          <w:color w:val="000000"/>
          <w:sz w:val="24"/>
          <w:szCs w:val="24"/>
        </w:rPr>
        <w:t xml:space="preserve">i.e</w:t>
      </w:r>
      <w:r>
        <w:rPr>
          <w:color w:val="000000"/>
          <w:sz w:val="24"/>
          <w:szCs w:val="24"/>
        </w:rPr>
        <w:t xml:space="preserve">. he will be hanged.</w:t>
      </w:r>
    </w:p>
    <w:p>
      <w:pPr>
        <w:widowControl w:val="on"/>
        <w:pBdr/>
        <w:spacing w:before="240" w:after="240" w:line="240" w:lineRule="auto"/>
        <w:ind w:left="0" w:right="0"/>
        <w:jc w:val="left"/>
      </w:pPr>
      <w:r>
        <w:rPr>
          <w:i/>
          <w:color w:val="000000"/>
          <w:sz w:val="24"/>
          <w:szCs w:val="24"/>
        </w:rPr>
        <w:t xml:space="preserve">Heathen</w:t>
      </w:r>
      <w:r>
        <w:rPr>
          <w:color w:val="000000"/>
          <w:sz w:val="24"/>
          <w:szCs w:val="24"/>
        </w:rPr>
        <w:t xml:space="preserve"> </w:t>
      </w:r>
      <w:r>
        <w:rPr>
          <w:i/>
          <w:color w:val="000000"/>
          <w:sz w:val="24"/>
          <w:szCs w:val="24"/>
        </w:rPr>
        <w:t xml:space="preserve">philosopher</w:t>
      </w:r>
      <w:r>
        <w:rPr>
          <w:color w:val="000000"/>
          <w:sz w:val="24"/>
          <w:szCs w:val="24"/>
        </w:rPr>
        <w:t xml:space="preserve">.  One whose breech may be seen</w:t>
      </w:r>
      <w:r>
        <w:rPr>
          <w:color w:val="000000"/>
          <w:sz w:val="24"/>
          <w:szCs w:val="24"/>
        </w:rPr>
        <w:br/>
        <w:t xml:space="preserve">  through his pocket-hole:  this saying arose from the old</w:t>
      </w:r>
      <w:r>
        <w:rPr>
          <w:color w:val="000000"/>
          <w:sz w:val="24"/>
          <w:szCs w:val="24"/>
        </w:rPr>
        <w:br/>
        <w:t xml:space="preserve">  philosophers, many of whom depised the vanity of dress to</w:t>
      </w:r>
      <w:r>
        <w:rPr>
          <w:color w:val="000000"/>
          <w:sz w:val="24"/>
          <w:szCs w:val="24"/>
        </w:rPr>
        <w:br/>
        <w:t xml:space="preserve">  such a point, as often to fall into the opposite extreme.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heave</w:t>
      </w:r>
      <w:r>
        <w:rPr>
          <w:color w:val="000000"/>
          <w:sz w:val="24"/>
          <w:szCs w:val="24"/>
        </w:rPr>
        <w:t xml:space="preserve">.  To rob.  To heave a case; to rob a house. </w:t>
      </w:r>
      <w:r>
        <w:rPr>
          <w:color w:val="000000"/>
          <w:sz w:val="24"/>
          <w:szCs w:val="24"/>
        </w:rPr>
        <w:br/>
        <w:t xml:space="preserve">  To heave a bough; to rob a booth.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Heaver</w:t>
      </w:r>
      <w:r>
        <w:rPr>
          <w:color w:val="000000"/>
          <w:sz w:val="24"/>
          <w:szCs w:val="24"/>
        </w:rPr>
        <w:t xml:space="preserve">.  The breast.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Heavers</w:t>
      </w:r>
      <w:r>
        <w:rPr>
          <w:color w:val="000000"/>
          <w:sz w:val="24"/>
          <w:szCs w:val="24"/>
        </w:rPr>
        <w:t xml:space="preserve">.  Thieves who make it their business to steal</w:t>
      </w:r>
      <w:r>
        <w:rPr>
          <w:color w:val="000000"/>
          <w:sz w:val="24"/>
          <w:szCs w:val="24"/>
        </w:rPr>
        <w:br/>
        <w:t xml:space="preserve">  tradesmen’s shop-books.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bully, a swaggering coward.  To hector; to</w:t>
      </w:r>
      <w:r>
        <w:rPr>
          <w:color w:val="000000"/>
          <w:sz w:val="24"/>
          <w:szCs w:val="24"/>
        </w:rPr>
        <w:br/>
        <w:t xml:space="preserve">  bully, probably from such persons affecting the valour of</w:t>
      </w:r>
      <w:r>
        <w:rPr>
          <w:color w:val="000000"/>
          <w:sz w:val="24"/>
          <w:szCs w:val="24"/>
        </w:rPr>
        <w:br/>
        <w:t xml:space="preserve">  Hector, the Trojan hero.</w:t>
      </w:r>
    </w:p>
    <w:p>
      <w:pPr>
        <w:widowControl w:val="on"/>
        <w:pBdr/>
        <w:spacing w:before="240" w:after="240" w:line="240" w:lineRule="auto"/>
        <w:ind w:left="0" w:right="0"/>
        <w:jc w:val="left"/>
      </w:pPr>
      <w:r>
        <w:rPr>
          <w:i/>
          <w:color w:val="000000"/>
          <w:sz w:val="24"/>
          <w:szCs w:val="24"/>
        </w:rPr>
        <w:t xml:space="preserve">Hedge</w:t>
      </w:r>
      <w:r>
        <w:rPr>
          <w:color w:val="000000"/>
          <w:sz w:val="24"/>
          <w:szCs w:val="24"/>
        </w:rPr>
        <w:t xml:space="preserve">.  To make a hedge; to secure a bet, or wager, laid</w:t>
      </w:r>
      <w:r>
        <w:rPr>
          <w:color w:val="000000"/>
          <w:sz w:val="24"/>
          <w:szCs w:val="24"/>
        </w:rPr>
        <w:br/>
        <w:t xml:space="preserve">  on one side, by taking the odds on the other, so that, let</w:t>
      </w:r>
      <w:r>
        <w:rPr>
          <w:color w:val="000000"/>
          <w:sz w:val="24"/>
          <w:szCs w:val="24"/>
        </w:rPr>
        <w:br/>
        <w:t xml:space="preserve">  what will happen, a certain gain is secured, or hedged in,</w:t>
      </w:r>
      <w:r>
        <w:rPr>
          <w:color w:val="000000"/>
          <w:sz w:val="24"/>
          <w:szCs w:val="24"/>
        </w:rPr>
        <w:br/>
        <w:t xml:space="preserve">  by the person who takes this precaution; who is then said</w:t>
      </w:r>
      <w:r>
        <w:rPr>
          <w:color w:val="000000"/>
          <w:sz w:val="24"/>
          <w:szCs w:val="24"/>
        </w:rPr>
        <w:br/>
        <w:t xml:space="preserve">  to be on velvet.</w:t>
      </w:r>
    </w:p>
    <w:p>
      <w:pPr>
        <w:widowControl w:val="on"/>
        <w:pBdr/>
        <w:spacing w:before="240" w:after="240" w:line="240" w:lineRule="auto"/>
        <w:ind w:left="0" w:right="0"/>
        <w:jc w:val="left"/>
      </w:pPr>
      <w:r>
        <w:rPr>
          <w:i/>
          <w:color w:val="000000"/>
          <w:sz w:val="24"/>
          <w:szCs w:val="24"/>
        </w:rPr>
        <w:t xml:space="preserve">Hedge</w:t>
      </w:r>
      <w:r>
        <w:rPr>
          <w:color w:val="000000"/>
          <w:sz w:val="24"/>
          <w:szCs w:val="24"/>
        </w:rPr>
        <w:t xml:space="preserve"> </w:t>
      </w:r>
      <w:r>
        <w:rPr>
          <w:i/>
          <w:color w:val="000000"/>
          <w:sz w:val="24"/>
          <w:szCs w:val="24"/>
        </w:rPr>
        <w:t xml:space="preserve">alehouse</w:t>
      </w:r>
      <w:r>
        <w:rPr>
          <w:color w:val="000000"/>
          <w:sz w:val="24"/>
          <w:szCs w:val="24"/>
        </w:rPr>
        <w:t xml:space="preserve">.  A small obscure alehouse.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Hedge</w:t>
      </w:r>
      <w:r>
        <w:rPr>
          <w:color w:val="000000"/>
          <w:sz w:val="24"/>
          <w:szCs w:val="24"/>
        </w:rPr>
        <w:t xml:space="preserve"> </w:t>
      </w:r>
      <w:r>
        <w:rPr>
          <w:i/>
          <w:color w:val="000000"/>
          <w:sz w:val="24"/>
          <w:szCs w:val="24"/>
        </w:rPr>
        <w:t xml:space="preserve">creeper</w:t>
      </w:r>
      <w:r>
        <w:rPr>
          <w:color w:val="000000"/>
          <w:sz w:val="24"/>
          <w:szCs w:val="24"/>
        </w:rPr>
        <w:t xml:space="preserve">.  A robber of hedges.</w:t>
      </w:r>
    </w:p>
    <w:p>
      <w:pPr>
        <w:widowControl w:val="on"/>
        <w:pBdr/>
        <w:spacing w:before="240" w:after="240" w:line="240" w:lineRule="auto"/>
        <w:ind w:left="0" w:right="0"/>
        <w:jc w:val="left"/>
      </w:pPr>
      <w:r>
        <w:rPr>
          <w:i/>
          <w:color w:val="000000"/>
          <w:sz w:val="24"/>
          <w:szCs w:val="24"/>
        </w:rPr>
        <w:t xml:space="preserve">Hedge</w:t>
      </w:r>
      <w:r>
        <w:rPr>
          <w:color w:val="000000"/>
          <w:sz w:val="24"/>
          <w:szCs w:val="24"/>
        </w:rPr>
        <w:t xml:space="preserve"> </w:t>
      </w:r>
      <w:r>
        <w:rPr>
          <w:i/>
          <w:color w:val="000000"/>
          <w:sz w:val="24"/>
          <w:szCs w:val="24"/>
        </w:rPr>
        <w:t xml:space="preserve">priest</w:t>
      </w:r>
      <w:r>
        <w:rPr>
          <w:color w:val="000000"/>
          <w:sz w:val="24"/>
          <w:szCs w:val="24"/>
        </w:rPr>
        <w:t xml:space="preserve">. An illiterate unbeneficed curate, a patrico.</w:t>
      </w:r>
    </w:p>
    <w:p>
      <w:pPr>
        <w:widowControl w:val="on"/>
        <w:pBdr/>
        <w:spacing w:before="240" w:after="240" w:line="240" w:lineRule="auto"/>
        <w:ind w:left="0" w:right="0"/>
        <w:jc w:val="left"/>
      </w:pPr>
      <w:r>
        <w:rPr>
          <w:i/>
          <w:color w:val="000000"/>
          <w:sz w:val="24"/>
          <w:szCs w:val="24"/>
        </w:rPr>
        <w:t xml:space="preserve">Hedge</w:t>
      </w:r>
      <w:r>
        <w:rPr>
          <w:color w:val="000000"/>
          <w:sz w:val="24"/>
          <w:szCs w:val="24"/>
        </w:rPr>
        <w:t xml:space="preserve"> </w:t>
      </w:r>
      <w:r>
        <w:rPr>
          <w:i/>
          <w:color w:val="000000"/>
          <w:sz w:val="24"/>
          <w:szCs w:val="24"/>
        </w:rPr>
        <w:t xml:space="preserve">whore</w:t>
      </w:r>
      <w:r>
        <w:rPr>
          <w:color w:val="000000"/>
          <w:sz w:val="24"/>
          <w:szCs w:val="24"/>
        </w:rPr>
        <w:t xml:space="preserve">.  An itinerant harlot, who bilks the bagnios</w:t>
      </w:r>
      <w:r>
        <w:rPr>
          <w:color w:val="000000"/>
          <w:sz w:val="24"/>
          <w:szCs w:val="24"/>
        </w:rPr>
        <w:br/>
        <w:t xml:space="preserve">  and bawdy-houses, by disposing of her favours on the</w:t>
      </w:r>
      <w:r>
        <w:rPr>
          <w:color w:val="000000"/>
          <w:sz w:val="24"/>
          <w:szCs w:val="24"/>
        </w:rPr>
        <w:br/>
        <w:t xml:space="preserve">  wayside, under a hedge; a low beggarly prostitute.</w:t>
      </w:r>
    </w:p>
    <w:p>
      <w:pPr>
        <w:widowControl w:val="on"/>
        <w:pBdr/>
        <w:spacing w:before="240" w:after="240" w:line="240" w:lineRule="auto"/>
        <w:ind w:left="0" w:right="0"/>
        <w:jc w:val="left"/>
      </w:pPr>
      <w:r>
        <w:rPr>
          <w:i/>
          <w:color w:val="000000"/>
          <w:sz w:val="24"/>
          <w:szCs w:val="24"/>
        </w:rPr>
        <w:t xml:space="preserve">Heels</w:t>
      </w:r>
      <w:r>
        <w:rPr>
          <w:color w:val="000000"/>
          <w:sz w:val="24"/>
          <w:szCs w:val="24"/>
        </w:rPr>
        <w:t xml:space="preserve">.  To he laid by the heels; to be confined, or put in</w:t>
      </w:r>
      <w:r>
        <w:rPr>
          <w:color w:val="000000"/>
          <w:sz w:val="24"/>
          <w:szCs w:val="24"/>
        </w:rPr>
        <w:br/>
        <w:t xml:space="preserve">  prison.  Out at heels; worn, or diminished:  his estate or</w:t>
      </w:r>
      <w:r>
        <w:rPr>
          <w:color w:val="000000"/>
          <w:sz w:val="24"/>
          <w:szCs w:val="24"/>
        </w:rPr>
        <w:br/>
        <w:t xml:space="preserve">  affairs are out at heels.  To turn up his heels; to turn up</w:t>
      </w:r>
      <w:r>
        <w:rPr>
          <w:color w:val="000000"/>
          <w:sz w:val="24"/>
          <w:szCs w:val="24"/>
        </w:rPr>
        <w:br/>
        <w:t xml:space="preserve">  the knave of trumps at the game of all-fours.</w:t>
      </w:r>
    </w:p>
    <w:p>
      <w:pPr>
        <w:widowControl w:val="on"/>
        <w:pBdr/>
        <w:spacing w:before="240" w:after="240" w:line="240" w:lineRule="auto"/>
        <w:ind w:left="0" w:right="0"/>
        <w:jc w:val="left"/>
      </w:pPr>
      <w:r>
        <w:rPr>
          <w:i/>
          <w:color w:val="000000"/>
          <w:sz w:val="24"/>
          <w:szCs w:val="24"/>
        </w:rPr>
        <w:t xml:space="preserve">Heel</w:t>
      </w:r>
      <w:r>
        <w:rPr>
          <w:color w:val="000000"/>
          <w:sz w:val="24"/>
          <w:szCs w:val="24"/>
        </w:rPr>
        <w:t xml:space="preserve"> </w:t>
      </w:r>
      <w:r>
        <w:rPr>
          <w:i/>
          <w:color w:val="000000"/>
          <w:sz w:val="24"/>
          <w:szCs w:val="24"/>
        </w:rPr>
        <w:t xml:space="preserve">tap</w:t>
      </w:r>
      <w:r>
        <w:rPr>
          <w:color w:val="000000"/>
          <w:sz w:val="24"/>
          <w:szCs w:val="24"/>
        </w:rPr>
        <w:t xml:space="preserve">.  A peg in the heel of a shoe, taken out when it</w:t>
      </w:r>
      <w:r>
        <w:rPr>
          <w:color w:val="000000"/>
          <w:sz w:val="24"/>
          <w:szCs w:val="24"/>
        </w:rPr>
        <w:br/>
        <w:t xml:space="preserve">  is finished.  A person leaving any liquor in his glass, is</w:t>
      </w:r>
      <w:r>
        <w:rPr>
          <w:color w:val="000000"/>
          <w:sz w:val="24"/>
          <w:szCs w:val="24"/>
        </w:rPr>
        <w:br/>
        <w:t xml:space="preserve">  frequently called upon by the toast-master to take off his</w:t>
      </w:r>
      <w:r>
        <w:rPr>
          <w:color w:val="000000"/>
          <w:sz w:val="24"/>
          <w:szCs w:val="24"/>
        </w:rPr>
        <w:br/>
        <w:t xml:space="preserve">  heel-tap.</w:t>
      </w:r>
    </w:p>
    <w:p>
      <w:pPr>
        <w:widowControl w:val="on"/>
        <w:pBdr/>
        <w:spacing w:before="240" w:after="240" w:line="240" w:lineRule="auto"/>
        <w:ind w:left="0" w:right="0"/>
        <w:jc w:val="left"/>
      </w:pPr>
      <w:r>
        <w:rPr>
          <w:i/>
          <w:color w:val="000000"/>
          <w:sz w:val="24"/>
          <w:szCs w:val="24"/>
        </w:rPr>
        <w:t xml:space="preserve">Hell</w:t>
      </w:r>
      <w:r>
        <w:rPr>
          <w:color w:val="000000"/>
          <w:sz w:val="24"/>
          <w:szCs w:val="24"/>
        </w:rPr>
        <w:t xml:space="preserve">.  A taylor’s repository for his stolen goods, called</w:t>
      </w:r>
      <w:r>
        <w:rPr>
          <w:color w:val="000000"/>
          <w:sz w:val="24"/>
          <w:szCs w:val="24"/>
        </w:rPr>
        <w:br/>
        <w:t xml:space="preserve">  cabbage:  see </w:t>
      </w:r>
      <w:r>
        <w:rPr>
          <w:i/>
          <w:color w:val="000000"/>
          <w:sz w:val="24"/>
          <w:szCs w:val="24"/>
        </w:rPr>
        <w:t xml:space="preserve">cabbage</w:t>
      </w:r>
      <w:r>
        <w:rPr>
          <w:color w:val="000000"/>
          <w:sz w:val="24"/>
          <w:szCs w:val="24"/>
        </w:rPr>
        <w:t xml:space="preserve">.  Little hell; a small dark covered</w:t>
      </w:r>
      <w:r>
        <w:rPr>
          <w:color w:val="000000"/>
          <w:sz w:val="24"/>
          <w:szCs w:val="24"/>
        </w:rPr>
        <w:br/>
        <w:t xml:space="preserve">  passage, leading from London-wall to Bell-alley.</w:t>
      </w:r>
    </w:p>
    <w:p>
      <w:pPr>
        <w:widowControl w:val="on"/>
        <w:pBdr/>
        <w:spacing w:before="240" w:after="240" w:line="240" w:lineRule="auto"/>
        <w:ind w:left="0" w:right="0"/>
        <w:jc w:val="left"/>
      </w:pPr>
      <w:r>
        <w:rPr>
          <w:i/>
          <w:color w:val="000000"/>
          <w:sz w:val="24"/>
          <w:szCs w:val="24"/>
        </w:rPr>
        <w:t xml:space="preserve">Hell</w:t>
      </w:r>
      <w:r>
        <w:rPr>
          <w:color w:val="000000"/>
          <w:sz w:val="24"/>
          <w:szCs w:val="24"/>
        </w:rPr>
        <w:t xml:space="preserve">-</w:t>
      </w:r>
      <w:r>
        <w:rPr>
          <w:i/>
          <w:color w:val="000000"/>
          <w:sz w:val="24"/>
          <w:szCs w:val="24"/>
        </w:rPr>
        <w:t xml:space="preserve">born</w:t>
      </w:r>
      <w:r>
        <w:rPr>
          <w:color w:val="000000"/>
          <w:sz w:val="24"/>
          <w:szCs w:val="24"/>
        </w:rPr>
        <w:t xml:space="preserve"> </w:t>
      </w:r>
      <w:r>
        <w:rPr>
          <w:i/>
          <w:color w:val="000000"/>
          <w:sz w:val="24"/>
          <w:szCs w:val="24"/>
        </w:rPr>
        <w:t xml:space="preserve">babe</w:t>
      </w:r>
      <w:r>
        <w:rPr>
          <w:color w:val="000000"/>
          <w:sz w:val="24"/>
          <w:szCs w:val="24"/>
        </w:rPr>
        <w:t xml:space="preserve">.  A lewd graceless youth, one naturally</w:t>
      </w:r>
      <w:r>
        <w:rPr>
          <w:color w:val="000000"/>
          <w:sz w:val="24"/>
          <w:szCs w:val="24"/>
        </w:rPr>
        <w:br/>
        <w:t xml:space="preserve">  of a wicked disposition.</w:t>
      </w:r>
    </w:p>
    <w:p>
      <w:pPr>
        <w:widowControl w:val="on"/>
        <w:pBdr/>
        <w:spacing w:before="240" w:after="240" w:line="240" w:lineRule="auto"/>
        <w:ind w:left="0" w:right="0"/>
        <w:jc w:val="left"/>
      </w:pPr>
      <w:r>
        <w:rPr>
          <w:i/>
          <w:color w:val="000000"/>
          <w:sz w:val="24"/>
          <w:szCs w:val="24"/>
        </w:rPr>
        <w:t xml:space="preserve">Hell</w:t>
      </w:r>
      <w:r>
        <w:rPr>
          <w:color w:val="000000"/>
          <w:sz w:val="24"/>
          <w:szCs w:val="24"/>
        </w:rPr>
        <w:t xml:space="preserve"> </w:t>
      </w:r>
      <w:r>
        <w:rPr>
          <w:i/>
          <w:color w:val="000000"/>
          <w:sz w:val="24"/>
          <w:szCs w:val="24"/>
        </w:rPr>
        <w:t xml:space="preserve">cat</w:t>
      </w:r>
      <w:r>
        <w:rPr>
          <w:color w:val="000000"/>
          <w:sz w:val="24"/>
          <w:szCs w:val="24"/>
        </w:rPr>
        <w:t xml:space="preserve">.  A termagant, a vixen, a furious scolding woman. </w:t>
      </w:r>
      <w:r>
        <w:rPr>
          <w:color w:val="000000"/>
          <w:sz w:val="24"/>
          <w:szCs w:val="24"/>
        </w:rPr>
        <w:br/>
        <w:t xml:space="preserve">  See </w:t>
      </w:r>
      <w:r>
        <w:rPr>
          <w:i/>
          <w:color w:val="000000"/>
          <w:sz w:val="24"/>
          <w:szCs w:val="24"/>
        </w:rPr>
        <w:t xml:space="preserve">termagant</w:t>
      </w:r>
      <w:r>
        <w:rPr>
          <w:color w:val="000000"/>
          <w:sz w:val="24"/>
          <w:szCs w:val="24"/>
        </w:rPr>
        <w:t xml:space="preserve"> and </w:t>
      </w:r>
      <w:r>
        <w:rPr>
          <w:i/>
          <w:color w:val="000000"/>
          <w:sz w:val="24"/>
          <w:szCs w:val="24"/>
        </w:rPr>
        <w:t xml:space="preserve">vixen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Hell</w:t>
      </w:r>
      <w:r>
        <w:rPr>
          <w:color w:val="000000"/>
          <w:sz w:val="24"/>
          <w:szCs w:val="24"/>
        </w:rPr>
        <w:t xml:space="preserve"> </w:t>
      </w:r>
      <w:r>
        <w:rPr>
          <w:i/>
          <w:color w:val="000000"/>
          <w:sz w:val="24"/>
          <w:szCs w:val="24"/>
        </w:rPr>
        <w:t xml:space="preserve">hound</w:t>
      </w:r>
      <w:r>
        <w:rPr>
          <w:color w:val="000000"/>
          <w:sz w:val="24"/>
          <w:szCs w:val="24"/>
        </w:rPr>
        <w:t xml:space="preserve">.  A wicked abandoned fellow.</w:t>
      </w:r>
    </w:p>
    <w:p>
      <w:pPr>
        <w:widowControl w:val="on"/>
        <w:pBdr/>
        <w:spacing w:before="240" w:after="240" w:line="240" w:lineRule="auto"/>
        <w:ind w:left="0" w:right="0"/>
        <w:jc w:val="left"/>
      </w:pPr>
      <w:r>
        <w:rPr>
          <w:i/>
          <w:color w:val="000000"/>
          <w:sz w:val="24"/>
          <w:szCs w:val="24"/>
        </w:rPr>
        <w:t xml:space="preserve">Hell</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Dick</w:t>
      </w:r>
      <w:r>
        <w:rPr>
          <w:color w:val="000000"/>
          <w:sz w:val="24"/>
          <w:szCs w:val="24"/>
        </w:rPr>
        <w:t xml:space="preserve">.  The Cambridge driver of the Telegraph. </w:t>
      </w:r>
      <w:r>
        <w:rPr>
          <w:color w:val="000000"/>
          <w:sz w:val="24"/>
          <w:szCs w:val="24"/>
        </w:rPr>
        <w:br/>
        <w:t xml:space="preserve">  The favorite companion of the University fashionables,</w:t>
      </w:r>
      <w:r>
        <w:rPr>
          <w:color w:val="000000"/>
          <w:sz w:val="24"/>
          <w:szCs w:val="24"/>
        </w:rPr>
        <w:br/>
        <w:t xml:space="preserve">  and the only tutor to whose precepts they attend.</w:t>
      </w:r>
    </w:p>
    <w:p>
      <w:pPr>
        <w:widowControl w:val="on"/>
        <w:pBdr/>
        <w:spacing w:before="240" w:after="240" w:line="240" w:lineRule="auto"/>
        <w:ind w:left="0" w:right="0"/>
        <w:jc w:val="left"/>
      </w:pPr>
      <w:r>
        <w:rPr>
          <w:i/>
          <w:color w:val="000000"/>
          <w:sz w:val="24"/>
          <w:szCs w:val="24"/>
        </w:rPr>
        <w:t xml:space="preserve">Helter</w:t>
      </w:r>
      <w:r>
        <w:rPr>
          <w:color w:val="000000"/>
          <w:sz w:val="24"/>
          <w:szCs w:val="24"/>
        </w:rPr>
        <w:t xml:space="preserve"> </w:t>
      </w:r>
      <w:r>
        <w:rPr>
          <w:i/>
          <w:color w:val="000000"/>
          <w:sz w:val="24"/>
          <w:szCs w:val="24"/>
        </w:rPr>
        <w:t xml:space="preserve">skelter</w:t>
      </w:r>
      <w:r>
        <w:rPr>
          <w:color w:val="000000"/>
          <w:sz w:val="24"/>
          <w:szCs w:val="24"/>
        </w:rPr>
        <w:t xml:space="preserve">.  To run helter skelter, hand over head,</w:t>
      </w:r>
      <w:r>
        <w:rPr>
          <w:color w:val="000000"/>
          <w:sz w:val="24"/>
          <w:szCs w:val="24"/>
        </w:rPr>
        <w:br/>
        <w:t xml:space="preserve">  in defiance of order.</w:t>
      </w:r>
    </w:p>
    <w:p>
      <w:pPr>
        <w:widowControl w:val="on"/>
        <w:pBdr/>
        <w:spacing w:before="240" w:after="240" w:line="240" w:lineRule="auto"/>
        <w:ind w:left="0" w:right="0"/>
        <w:jc w:val="left"/>
      </w:pPr>
      <w:r>
        <w:rPr>
          <w:i/>
          <w:color w:val="000000"/>
          <w:sz w:val="24"/>
          <w:szCs w:val="24"/>
        </w:rPr>
        <w:t xml:space="preserve">Hemp</w:t>
      </w:r>
      <w:r>
        <w:rPr>
          <w:color w:val="000000"/>
          <w:sz w:val="24"/>
          <w:szCs w:val="24"/>
        </w:rPr>
        <w:t xml:space="preserve">.  Young hemp; an appellation for a graceless boy.</w:t>
      </w:r>
    </w:p>
    <w:p>
      <w:pPr>
        <w:widowControl w:val="on"/>
        <w:pBdr/>
        <w:spacing w:before="240" w:after="240" w:line="240" w:lineRule="auto"/>
        <w:ind w:left="0" w:right="0"/>
        <w:jc w:val="left"/>
      </w:pPr>
      <w:r>
        <w:rPr>
          <w:i/>
          <w:color w:val="000000"/>
          <w:sz w:val="24"/>
          <w:szCs w:val="24"/>
        </w:rPr>
        <w:t xml:space="preserve">Hempen</w:t>
      </w:r>
      <w:r>
        <w:rPr>
          <w:color w:val="000000"/>
          <w:sz w:val="24"/>
          <w:szCs w:val="24"/>
        </w:rPr>
        <w:t xml:space="preserve"> </w:t>
      </w:r>
      <w:r>
        <w:rPr>
          <w:i/>
          <w:color w:val="000000"/>
          <w:sz w:val="24"/>
          <w:szCs w:val="24"/>
        </w:rPr>
        <w:t xml:space="preserve">fever</w:t>
      </w:r>
      <w:r>
        <w:rPr>
          <w:color w:val="000000"/>
          <w:sz w:val="24"/>
          <w:szCs w:val="24"/>
        </w:rPr>
        <w:t xml:space="preserve">.  A man who was hanged is said to have</w:t>
      </w:r>
      <w:r>
        <w:rPr>
          <w:color w:val="000000"/>
          <w:sz w:val="24"/>
          <w:szCs w:val="24"/>
        </w:rPr>
        <w:br/>
        <w:t xml:space="preserve">  died of a hempen fever; and, in Dorsetshire, to have been</w:t>
      </w:r>
      <w:r>
        <w:rPr>
          <w:color w:val="000000"/>
          <w:sz w:val="24"/>
          <w:szCs w:val="24"/>
        </w:rPr>
        <w:br/>
        <w:t xml:space="preserve">  stabbed with a Bridport dagger; Bridport being a place</w:t>
      </w:r>
      <w:r>
        <w:rPr>
          <w:color w:val="000000"/>
          <w:sz w:val="24"/>
          <w:szCs w:val="24"/>
        </w:rPr>
        <w:br/>
        <w:t xml:space="preserve">  famous for manufacturing hemp into cords.</w:t>
      </w:r>
    </w:p>
    <w:p>
      <w:pPr>
        <w:widowControl w:val="on"/>
        <w:pBdr/>
        <w:spacing w:before="240" w:after="240" w:line="240" w:lineRule="auto"/>
        <w:ind w:left="0" w:right="0"/>
        <w:jc w:val="left"/>
      </w:pPr>
      <w:r>
        <w:rPr>
          <w:i/>
          <w:color w:val="000000"/>
          <w:sz w:val="24"/>
          <w:szCs w:val="24"/>
        </w:rPr>
        <w:t xml:space="preserve">Hempen</w:t>
      </w:r>
      <w:r>
        <w:rPr>
          <w:color w:val="000000"/>
          <w:sz w:val="24"/>
          <w:szCs w:val="24"/>
        </w:rPr>
        <w:t xml:space="preserve"> </w:t>
      </w:r>
      <w:r>
        <w:rPr>
          <w:i/>
          <w:color w:val="000000"/>
          <w:sz w:val="24"/>
          <w:szCs w:val="24"/>
        </w:rPr>
        <w:t xml:space="preserve">widow</w:t>
      </w:r>
      <w:r>
        <w:rPr>
          <w:color w:val="000000"/>
          <w:sz w:val="24"/>
          <w:szCs w:val="24"/>
        </w:rPr>
        <w:t xml:space="preserve">.  One whose husband was hanged.</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w:t>
      </w:r>
      <w:r>
        <w:rPr>
          <w:i/>
          <w:color w:val="000000"/>
          <w:sz w:val="24"/>
          <w:szCs w:val="24"/>
        </w:rPr>
        <w:t xml:space="preserve">hearted</w:t>
      </w:r>
      <w:r>
        <w:rPr>
          <w:color w:val="000000"/>
          <w:sz w:val="24"/>
          <w:szCs w:val="24"/>
        </w:rPr>
        <w:t xml:space="preserve">. Cowardly.</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t>
      </w:r>
      <w:r>
        <w:rPr>
          <w:i/>
          <w:color w:val="000000"/>
          <w:sz w:val="24"/>
          <w:szCs w:val="24"/>
        </w:rPr>
        <w:t xml:space="preserve">house</w:t>
      </w:r>
      <w:r>
        <w:rPr>
          <w:color w:val="000000"/>
          <w:sz w:val="24"/>
          <w:szCs w:val="24"/>
        </w:rPr>
        <w:t xml:space="preserve">.  A house where the woman rules; called also</w:t>
      </w:r>
      <w:r>
        <w:rPr>
          <w:color w:val="000000"/>
          <w:sz w:val="24"/>
          <w:szCs w:val="24"/>
        </w:rPr>
        <w:br/>
        <w:t xml:space="preserve">  a </w:t>
      </w:r>
      <w:r>
        <w:rPr>
          <w:i/>
          <w:color w:val="000000"/>
          <w:sz w:val="24"/>
          <w:szCs w:val="24"/>
        </w:rPr>
        <w:t xml:space="preserve">she</w:t>
      </w:r>
      <w:r>
        <w:rPr>
          <w:color w:val="000000"/>
          <w:sz w:val="24"/>
          <w:szCs w:val="24"/>
        </w:rPr>
        <w:t xml:space="preserve"> </w:t>
      </w:r>
      <w:r>
        <w:rPr>
          <w:i/>
          <w:color w:val="000000"/>
          <w:sz w:val="24"/>
          <w:szCs w:val="24"/>
        </w:rPr>
        <w:t xml:space="preserve">house</w:t>
      </w:r>
      <w:r>
        <w:rPr>
          <w:color w:val="000000"/>
          <w:sz w:val="24"/>
          <w:szCs w:val="24"/>
        </w:rPr>
        <w:t xml:space="preserve">, and </w:t>
      </w:r>
      <w:r>
        <w:rPr>
          <w:i/>
          <w:color w:val="000000"/>
          <w:sz w:val="24"/>
          <w:szCs w:val="24"/>
        </w:rPr>
        <w:t xml:space="preserve">hen</w:t>
      </w:r>
      <w:r>
        <w:rPr>
          <w:color w:val="000000"/>
          <w:sz w:val="24"/>
          <w:szCs w:val="24"/>
        </w:rPr>
        <w:t xml:space="preserve"> </w:t>
      </w:r>
      <w:r>
        <w:rPr>
          <w:i/>
          <w:color w:val="000000"/>
          <w:sz w:val="24"/>
          <w:szCs w:val="24"/>
        </w:rPr>
        <w:t xml:space="preserve">frigate</w:t>
      </w:r>
      <w:r>
        <w:rPr>
          <w:color w:val="000000"/>
          <w:sz w:val="24"/>
          <w:szCs w:val="24"/>
        </w:rPr>
        <w:t xml:space="preserve">:  the latter a sea phrase,</w:t>
      </w:r>
      <w:r>
        <w:rPr>
          <w:color w:val="000000"/>
          <w:sz w:val="24"/>
          <w:szCs w:val="24"/>
        </w:rPr>
        <w:br/>
        <w:t xml:space="preserve">  originally applied to a ship, the captain of which had his</w:t>
      </w:r>
      <w:r>
        <w:rPr>
          <w:color w:val="000000"/>
          <w:sz w:val="24"/>
          <w:szCs w:val="24"/>
        </w:rPr>
        <w:br/>
        <w:t xml:space="preserve">  wife on board, supposed to command him.</w:t>
      </w:r>
    </w:p>
    <w:p>
      <w:pPr>
        <w:widowControl w:val="on"/>
        <w:pBdr/>
        <w:spacing w:before="240" w:after="240" w:line="240" w:lineRule="auto"/>
        <w:ind w:left="0" w:right="0"/>
        <w:jc w:val="left"/>
      </w:pPr>
      <w:r>
        <w:rPr>
          <w:i/>
          <w:color w:val="000000"/>
          <w:sz w:val="24"/>
          <w:szCs w:val="24"/>
        </w:rPr>
        <w:t xml:space="preserve">Henpecked</w:t>
      </w:r>
      <w:r>
        <w:rPr>
          <w:color w:val="000000"/>
          <w:sz w:val="24"/>
          <w:szCs w:val="24"/>
        </w:rPr>
        <w:t xml:space="preserve">. A husband governed by his wife, is said to</w:t>
      </w:r>
      <w:r>
        <w:rPr>
          <w:color w:val="000000"/>
          <w:sz w:val="24"/>
          <w:szCs w:val="24"/>
        </w:rPr>
        <w:br/>
        <w:t xml:space="preserve">  be henpecked.</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A woman.  A cock and hen club; a club composed</w:t>
      </w:r>
      <w:r>
        <w:rPr>
          <w:color w:val="000000"/>
          <w:sz w:val="24"/>
          <w:szCs w:val="24"/>
        </w:rPr>
        <w:br/>
        <w:t xml:space="preserve">  of men and women.</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w:t>
      </w:r>
      <w:r>
        <w:rPr>
          <w:i/>
          <w:color w:val="000000"/>
          <w:sz w:val="24"/>
          <w:szCs w:val="24"/>
        </w:rPr>
        <w:t xml:space="preserve">and</w:t>
      </w:r>
      <w:r>
        <w:rPr>
          <w:color w:val="000000"/>
          <w:sz w:val="24"/>
          <w:szCs w:val="24"/>
        </w:rPr>
        <w:t xml:space="preserve"> THEREIAN.  One who has no settled place of</w:t>
      </w:r>
      <w:r>
        <w:rPr>
          <w:color w:val="000000"/>
          <w:sz w:val="24"/>
          <w:szCs w:val="24"/>
        </w:rPr>
        <w:br/>
        <w:t xml:space="preserve">  residence.</w:t>
      </w:r>
    </w:p>
    <w:p>
      <w:pPr>
        <w:widowControl w:val="on"/>
        <w:pBdr/>
        <w:spacing w:before="240" w:after="240" w:line="240" w:lineRule="auto"/>
        <w:ind w:left="0" w:right="0"/>
        <w:jc w:val="left"/>
      </w:pPr>
      <w:r>
        <w:rPr>
          <w:i/>
          <w:color w:val="000000"/>
          <w:sz w:val="24"/>
          <w:szCs w:val="24"/>
        </w:rPr>
        <w:t xml:space="preserve">Herring</w:t>
      </w:r>
      <w:r>
        <w:rPr>
          <w:color w:val="000000"/>
          <w:sz w:val="24"/>
          <w:szCs w:val="24"/>
        </w:rPr>
        <w:t xml:space="preserve">.  The devil a barrel the better herring; all equally</w:t>
      </w:r>
      <w:r>
        <w:rPr>
          <w:color w:val="000000"/>
          <w:sz w:val="24"/>
          <w:szCs w:val="24"/>
        </w:rPr>
        <w:br/>
        <w:t xml:space="preserve">  bad.</w:t>
      </w:r>
    </w:p>
    <w:p>
      <w:pPr>
        <w:widowControl w:val="on"/>
        <w:pBdr/>
        <w:spacing w:before="240" w:after="240" w:line="240" w:lineRule="auto"/>
        <w:ind w:left="0" w:right="0"/>
        <w:jc w:val="left"/>
      </w:pPr>
      <w:r>
        <w:rPr>
          <w:i/>
          <w:color w:val="000000"/>
          <w:sz w:val="24"/>
          <w:szCs w:val="24"/>
        </w:rPr>
        <w:t xml:space="preserve">Herring</w:t>
      </w:r>
      <w:r>
        <w:rPr>
          <w:color w:val="000000"/>
          <w:sz w:val="24"/>
          <w:szCs w:val="24"/>
        </w:rPr>
        <w:t xml:space="preserve"> </w:t>
      </w:r>
      <w:r>
        <w:rPr>
          <w:i/>
          <w:color w:val="000000"/>
          <w:sz w:val="24"/>
          <w:szCs w:val="24"/>
        </w:rPr>
        <w:t xml:space="preserve">gutted</w:t>
      </w:r>
      <w:r>
        <w:rPr>
          <w:color w:val="000000"/>
          <w:sz w:val="24"/>
          <w:szCs w:val="24"/>
        </w:rPr>
        <w:t xml:space="preserve">. Thin, as a shotten hering.</w:t>
      </w:r>
    </w:p>
    <w:p>
      <w:pPr>
        <w:widowControl w:val="on"/>
        <w:pBdr/>
        <w:spacing w:before="240" w:after="240" w:line="240" w:lineRule="auto"/>
        <w:ind w:left="0" w:right="0"/>
        <w:jc w:val="left"/>
      </w:pPr>
      <w:r>
        <w:rPr>
          <w:i/>
          <w:color w:val="000000"/>
          <w:sz w:val="24"/>
          <w:szCs w:val="24"/>
        </w:rPr>
        <w:t xml:space="preserve">Herring</w:t>
      </w:r>
      <w:r>
        <w:rPr>
          <w:color w:val="000000"/>
          <w:sz w:val="24"/>
          <w:szCs w:val="24"/>
        </w:rPr>
        <w:t xml:space="preserve"> </w:t>
      </w:r>
      <w:r>
        <w:rPr>
          <w:i/>
          <w:color w:val="000000"/>
          <w:sz w:val="24"/>
          <w:szCs w:val="24"/>
        </w:rPr>
        <w:t xml:space="preserve">pond</w:t>
      </w:r>
      <w:r>
        <w:rPr>
          <w:color w:val="000000"/>
          <w:sz w:val="24"/>
          <w:szCs w:val="24"/>
        </w:rPr>
        <w:t xml:space="preserve">.  The sea.  To cross the herring pond at</w:t>
      </w:r>
      <w:r>
        <w:rPr>
          <w:color w:val="000000"/>
          <w:sz w:val="24"/>
          <w:szCs w:val="24"/>
        </w:rPr>
        <w:br/>
        <w:t xml:space="preserve">  the king’s expence; to be transported.</w:t>
      </w:r>
    </w:p>
    <w:p>
      <w:pPr>
        <w:widowControl w:val="on"/>
        <w:pBdr/>
        <w:spacing w:before="240" w:after="240" w:line="240" w:lineRule="auto"/>
        <w:ind w:left="0" w:right="0"/>
        <w:jc w:val="left"/>
      </w:pPr>
      <w:r>
        <w:rPr>
          <w:i/>
          <w:color w:val="000000"/>
          <w:sz w:val="24"/>
          <w:szCs w:val="24"/>
        </w:rPr>
        <w:t xml:space="preserve">Hertfordshire</w:t>
      </w:r>
      <w:r>
        <w:rPr>
          <w:color w:val="000000"/>
          <w:sz w:val="24"/>
          <w:szCs w:val="24"/>
        </w:rPr>
        <w:t xml:space="preserve"> </w:t>
      </w:r>
      <w:r>
        <w:rPr>
          <w:i/>
          <w:color w:val="000000"/>
          <w:sz w:val="24"/>
          <w:szCs w:val="24"/>
        </w:rPr>
        <w:t xml:space="preserve">kindness</w:t>
      </w:r>
      <w:r>
        <w:rPr>
          <w:color w:val="000000"/>
          <w:sz w:val="24"/>
          <w:szCs w:val="24"/>
        </w:rPr>
        <w:t xml:space="preserve">.  Drinking twice to the same</w:t>
      </w:r>
      <w:r>
        <w:rPr>
          <w:color w:val="000000"/>
          <w:sz w:val="24"/>
          <w:szCs w:val="24"/>
        </w:rPr>
        <w:br/>
        <w:t xml:space="preserv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Hick</w:t>
      </w:r>
      <w:r>
        <w:rPr>
          <w:color w:val="000000"/>
          <w:sz w:val="24"/>
          <w:szCs w:val="24"/>
        </w:rPr>
        <w:t xml:space="preserve">.  A country hick; an ignorant clown.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Hickenbothom</w:t>
      </w:r>
      <w:r>
        <w:rPr>
          <w:color w:val="000000"/>
          <w:sz w:val="24"/>
          <w:szCs w:val="24"/>
        </w:rPr>
        <w:t xml:space="preserve">.  Mr. Hickenbothom; a ludicrous name</w:t>
      </w:r>
      <w:r>
        <w:rPr>
          <w:color w:val="000000"/>
          <w:sz w:val="24"/>
          <w:szCs w:val="24"/>
        </w:rPr>
        <w:br/>
        <w:t xml:space="preserve">  for an unknown person, similar to that of Mr. Thingambob. </w:t>
      </w:r>
      <w:r>
        <w:rPr>
          <w:color w:val="000000"/>
          <w:sz w:val="24"/>
          <w:szCs w:val="24"/>
        </w:rPr>
        <w:br/>
        <w:t xml:space="preserve">  Hickenbothom, </w:t>
      </w:r>
      <w:r>
        <w:rPr>
          <w:i/>
          <w:color w:val="000000"/>
          <w:sz w:val="24"/>
          <w:szCs w:val="24"/>
        </w:rPr>
        <w:t xml:space="preserve">i.e</w:t>
      </w:r>
      <w:r>
        <w:rPr>
          <w:color w:val="000000"/>
          <w:sz w:val="24"/>
          <w:szCs w:val="24"/>
        </w:rPr>
        <w:t xml:space="preserve">. a corruption of the German</w:t>
      </w:r>
      <w:r>
        <w:rPr>
          <w:color w:val="000000"/>
          <w:sz w:val="24"/>
          <w:szCs w:val="24"/>
        </w:rPr>
        <w:br/>
        <w:t xml:space="preserve">  word ickenbaum, </w:t>
      </w:r>
      <w:r>
        <w:rPr>
          <w:i/>
          <w:color w:val="000000"/>
          <w:sz w:val="24"/>
          <w:szCs w:val="24"/>
        </w:rPr>
        <w:t xml:space="preserve">i.e</w:t>
      </w:r>
      <w:r>
        <w:rPr>
          <w:color w:val="000000"/>
          <w:sz w:val="24"/>
          <w:szCs w:val="24"/>
        </w:rPr>
        <w:t xml:space="preserve">. oak tree.</w:t>
      </w:r>
    </w:p>
    <w:p>
      <w:pPr>
        <w:widowControl w:val="on"/>
        <w:pBdr/>
        <w:spacing w:before="240" w:after="240" w:line="240" w:lineRule="auto"/>
        <w:ind w:left="0" w:right="0"/>
        <w:jc w:val="left"/>
      </w:pPr>
      <w:r>
        <w:rPr>
          <w:i/>
          <w:color w:val="000000"/>
          <w:sz w:val="24"/>
          <w:szCs w:val="24"/>
        </w:rPr>
        <w:t xml:space="preserve">Hickey</w:t>
      </w:r>
      <w:r>
        <w:rPr>
          <w:color w:val="000000"/>
          <w:sz w:val="24"/>
          <w:szCs w:val="24"/>
        </w:rPr>
        <w:t xml:space="preserve">.  Tipsey; quasi, hickupping.</w:t>
      </w:r>
    </w:p>
    <w:p>
      <w:pPr>
        <w:widowControl w:val="on"/>
        <w:pBdr/>
        <w:spacing w:before="240" w:after="240" w:line="240" w:lineRule="auto"/>
        <w:ind w:left="0" w:right="0"/>
        <w:jc w:val="left"/>
      </w:pPr>
      <w:r>
        <w:rPr>
          <w:i/>
          <w:color w:val="000000"/>
          <w:sz w:val="24"/>
          <w:szCs w:val="24"/>
        </w:rPr>
        <w:t xml:space="preserve">Hide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seek</w:t>
      </w:r>
      <w:r>
        <w:rPr>
          <w:color w:val="000000"/>
          <w:sz w:val="24"/>
          <w:szCs w:val="24"/>
        </w:rPr>
        <w:t xml:space="preserve">.  A childish game.  He plays at hide and</w:t>
      </w:r>
      <w:r>
        <w:rPr>
          <w:color w:val="000000"/>
          <w:sz w:val="24"/>
          <w:szCs w:val="24"/>
        </w:rPr>
        <w:br/>
        <w:t xml:space="preserve">  seek; a saying of one who is in fear of being arrested for</w:t>
      </w:r>
      <w:r>
        <w:rPr>
          <w:color w:val="000000"/>
          <w:sz w:val="24"/>
          <w:szCs w:val="24"/>
        </w:rPr>
        <w:br/>
        <w:t xml:space="preserve">  debt, or apprehended for some crime, and therefore does</w:t>
      </w:r>
      <w:r>
        <w:rPr>
          <w:color w:val="000000"/>
          <w:sz w:val="24"/>
          <w:szCs w:val="24"/>
        </w:rPr>
        <w:br/>
        <w:t xml:space="preserve">  not chuse to appear in public, but secretly skulks up and</w:t>
      </w:r>
      <w:r>
        <w:rPr>
          <w:color w:val="000000"/>
          <w:sz w:val="24"/>
          <w:szCs w:val="24"/>
        </w:rPr>
        <w:br/>
        <w:t xml:space="preserve">  down.  See </w:t>
      </w:r>
      <w:r>
        <w:rPr>
          <w:i/>
          <w:color w:val="000000"/>
          <w:sz w:val="24"/>
          <w:szCs w:val="24"/>
        </w:rPr>
        <w:t xml:space="preserve">skulk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Hidebound</w:t>
      </w:r>
      <w:r>
        <w:rPr>
          <w:color w:val="000000"/>
          <w:sz w:val="24"/>
          <w:szCs w:val="24"/>
        </w:rPr>
        <w:t xml:space="preserve">.  Stingy, hard of delivery; a poet poor in invention,</w:t>
      </w:r>
      <w:r>
        <w:rPr>
          <w:color w:val="000000"/>
          <w:sz w:val="24"/>
          <w:szCs w:val="24"/>
        </w:rPr>
        <w:br/>
        <w:t xml:space="preserve">  is said to have a hidebound muse.</w:t>
      </w:r>
    </w:p>
    <w:p>
      <w:pPr>
        <w:widowControl w:val="on"/>
        <w:pBdr/>
        <w:spacing w:before="240" w:after="240" w:line="240" w:lineRule="auto"/>
        <w:ind w:left="0" w:right="0"/>
        <w:jc w:val="left"/>
      </w:pPr>
      <w:r>
        <w:rPr>
          <w:color w:val="000000"/>
          <w:sz w:val="24"/>
          <w:szCs w:val="24"/>
        </w:rPr>
        <w:t xml:space="preserve">HIGGLEDY </w:t>
      </w:r>
      <w:r>
        <w:rPr>
          <w:i/>
          <w:color w:val="000000"/>
          <w:sz w:val="24"/>
          <w:szCs w:val="24"/>
        </w:rPr>
        <w:t xml:space="preserve">piggledy</w:t>
      </w:r>
      <w:r>
        <w:rPr>
          <w:color w:val="000000"/>
          <w:sz w:val="24"/>
          <w:szCs w:val="24"/>
        </w:rPr>
        <w:t xml:space="preserve">.  Confusedly mixed.</w:t>
      </w:r>
    </w:p>
    <w:p>
      <w:pPr>
        <w:widowControl w:val="on"/>
        <w:pBdr/>
        <w:spacing w:before="240" w:after="240" w:line="240" w:lineRule="auto"/>
        <w:ind w:left="0" w:right="0"/>
        <w:jc w:val="left"/>
      </w:pPr>
      <w:r>
        <w:rPr>
          <w:i/>
          <w:color w:val="000000"/>
          <w:sz w:val="24"/>
          <w:szCs w:val="24"/>
        </w:rPr>
        <w:t xml:space="preserve">High</w:t>
      </w:r>
      <w:r>
        <w:rPr>
          <w:color w:val="000000"/>
          <w:sz w:val="24"/>
          <w:szCs w:val="24"/>
        </w:rPr>
        <w:t xml:space="preserve"> </w:t>
      </w:r>
      <w:r>
        <w:rPr>
          <w:i/>
          <w:color w:val="000000"/>
          <w:sz w:val="24"/>
          <w:szCs w:val="24"/>
        </w:rPr>
        <w:t xml:space="preserve">eating</w:t>
      </w:r>
      <w:r>
        <w:rPr>
          <w:color w:val="000000"/>
          <w:sz w:val="24"/>
          <w:szCs w:val="24"/>
        </w:rPr>
        <w:t xml:space="preserve">.  To eat skylarks in a garret.</w:t>
      </w:r>
    </w:p>
    <w:p>
      <w:pPr>
        <w:widowControl w:val="on"/>
        <w:pBdr/>
        <w:spacing w:before="240" w:after="240" w:line="240" w:lineRule="auto"/>
        <w:ind w:left="0" w:right="0"/>
        <w:jc w:val="left"/>
      </w:pPr>
      <w:r>
        <w:rPr>
          <w:i/>
          <w:color w:val="000000"/>
          <w:sz w:val="24"/>
          <w:szCs w:val="24"/>
        </w:rPr>
        <w:t xml:space="preserve">High</w:t>
      </w:r>
      <w:r>
        <w:rPr>
          <w:color w:val="000000"/>
          <w:sz w:val="24"/>
          <w:szCs w:val="24"/>
        </w:rPr>
        <w:t xml:space="preserve"> </w:t>
      </w:r>
      <w:r>
        <w:rPr>
          <w:i/>
          <w:color w:val="000000"/>
          <w:sz w:val="24"/>
          <w:szCs w:val="24"/>
        </w:rPr>
        <w:t xml:space="preserve">flyers</w:t>
      </w:r>
      <w:r>
        <w:rPr>
          <w:color w:val="000000"/>
          <w:sz w:val="24"/>
          <w:szCs w:val="24"/>
        </w:rPr>
        <w:t xml:space="preserve">.  Tories, Jacobites.</w:t>
      </w:r>
    </w:p>
    <w:p>
      <w:pPr>
        <w:widowControl w:val="on"/>
        <w:pBdr/>
        <w:spacing w:before="240" w:after="240" w:line="240" w:lineRule="auto"/>
        <w:ind w:left="0" w:right="0"/>
        <w:jc w:val="left"/>
      </w:pPr>
      <w:r>
        <w:rPr>
          <w:i/>
          <w:color w:val="000000"/>
          <w:sz w:val="24"/>
          <w:szCs w:val="24"/>
        </w:rPr>
        <w:t xml:space="preserve">High</w:t>
      </w:r>
      <w:r>
        <w:rPr>
          <w:color w:val="000000"/>
          <w:sz w:val="24"/>
          <w:szCs w:val="24"/>
        </w:rPr>
        <w:t xml:space="preserve"> </w:t>
      </w:r>
      <w:r>
        <w:rPr>
          <w:i/>
          <w:color w:val="000000"/>
          <w:sz w:val="24"/>
          <w:szCs w:val="24"/>
        </w:rPr>
        <w:t xml:space="preserve">Jinks</w:t>
      </w:r>
      <w:r>
        <w:rPr>
          <w:color w:val="000000"/>
          <w:sz w:val="24"/>
          <w:szCs w:val="24"/>
        </w:rPr>
        <w:t xml:space="preserve">.  A gambler at dice, who, having a strong</w:t>
      </w:r>
      <w:r>
        <w:rPr>
          <w:color w:val="000000"/>
          <w:sz w:val="24"/>
          <w:szCs w:val="24"/>
        </w:rPr>
        <w:br/>
        <w:t xml:space="preserve">  head, drinks to intoxicate his adversary, or pigeon.</w:t>
      </w:r>
    </w:p>
    <w:p>
      <w:pPr>
        <w:widowControl w:val="on"/>
        <w:pBdr/>
        <w:spacing w:before="240" w:after="240" w:line="240" w:lineRule="auto"/>
        <w:ind w:left="0" w:right="0"/>
        <w:jc w:val="left"/>
      </w:pPr>
      <w:r>
        <w:rPr>
          <w:i/>
          <w:color w:val="000000"/>
          <w:sz w:val="24"/>
          <w:szCs w:val="24"/>
        </w:rPr>
        <w:t xml:space="preserve">High</w:t>
      </w:r>
      <w:r>
        <w:rPr>
          <w:color w:val="000000"/>
          <w:sz w:val="24"/>
          <w:szCs w:val="24"/>
        </w:rPr>
        <w:t xml:space="preserve"> </w:t>
      </w:r>
      <w:r>
        <w:rPr>
          <w:i/>
          <w:color w:val="000000"/>
          <w:sz w:val="24"/>
          <w:szCs w:val="24"/>
        </w:rPr>
        <w:t xml:space="preserve">living</w:t>
      </w:r>
      <w:r>
        <w:rPr>
          <w:color w:val="000000"/>
          <w:sz w:val="24"/>
          <w:szCs w:val="24"/>
        </w:rPr>
        <w:t xml:space="preserve">.  To lodge in a garret, or cockloft</w:t>
      </w:r>
    </w:p>
    <w:p>
      <w:pPr>
        <w:widowControl w:val="on"/>
        <w:pBdr/>
        <w:spacing w:before="240" w:after="240" w:line="240" w:lineRule="auto"/>
        <w:ind w:left="0" w:right="0"/>
        <w:jc w:val="left"/>
      </w:pPr>
      <w:r>
        <w:rPr>
          <w:i/>
          <w:color w:val="000000"/>
          <w:sz w:val="24"/>
          <w:szCs w:val="24"/>
        </w:rPr>
        <w:t xml:space="preserve">High</w:t>
      </w:r>
      <w:r>
        <w:rPr>
          <w:color w:val="000000"/>
          <w:sz w:val="24"/>
          <w:szCs w:val="24"/>
        </w:rPr>
        <w:t xml:space="preserve"> </w:t>
      </w:r>
      <w:r>
        <w:rPr>
          <w:i/>
          <w:color w:val="000000"/>
          <w:sz w:val="24"/>
          <w:szCs w:val="24"/>
        </w:rPr>
        <w:t xml:space="preserve">pad</w:t>
      </w:r>
      <w:r>
        <w:rPr>
          <w:color w:val="000000"/>
          <w:sz w:val="24"/>
          <w:szCs w:val="24"/>
        </w:rPr>
        <w:t xml:space="preserve">.  A highwayman.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High</w:t>
      </w:r>
      <w:r>
        <w:rPr>
          <w:color w:val="000000"/>
          <w:sz w:val="24"/>
          <w:szCs w:val="24"/>
        </w:rPr>
        <w:t xml:space="preserve"> </w:t>
      </w:r>
      <w:r>
        <w:rPr>
          <w:i/>
          <w:color w:val="000000"/>
          <w:sz w:val="24"/>
          <w:szCs w:val="24"/>
        </w:rPr>
        <w:t xml:space="preserve">ropes</w:t>
      </w:r>
      <w:r>
        <w:rPr>
          <w:color w:val="000000"/>
          <w:sz w:val="24"/>
          <w:szCs w:val="24"/>
        </w:rPr>
        <w:t xml:space="preserve">.  To be on the high ropes; to be in a passion.</w:t>
      </w:r>
    </w:p>
    <w:p>
      <w:pPr>
        <w:widowControl w:val="on"/>
        <w:pBdr/>
        <w:spacing w:before="240" w:after="240" w:line="240" w:lineRule="auto"/>
        <w:ind w:left="0" w:right="0"/>
        <w:jc w:val="left"/>
      </w:pPr>
      <w:r>
        <w:rPr>
          <w:i/>
          <w:color w:val="000000"/>
          <w:sz w:val="24"/>
          <w:szCs w:val="24"/>
        </w:rPr>
        <w:t xml:space="preserve">High</w:t>
      </w:r>
      <w:r>
        <w:rPr>
          <w:color w:val="000000"/>
          <w:sz w:val="24"/>
          <w:szCs w:val="24"/>
        </w:rPr>
        <w:t xml:space="preserve"> </w:t>
      </w:r>
      <w:r>
        <w:rPr>
          <w:i/>
          <w:color w:val="000000"/>
          <w:sz w:val="24"/>
          <w:szCs w:val="24"/>
        </w:rPr>
        <w:t xml:space="preserve">shoon</w:t>
      </w:r>
      <w:r>
        <w:rPr>
          <w:color w:val="000000"/>
          <w:sz w:val="24"/>
          <w:szCs w:val="24"/>
        </w:rPr>
        <w:t xml:space="preserve">, or </w:t>
      </w:r>
      <w:r>
        <w:rPr>
          <w:i/>
          <w:color w:val="000000"/>
          <w:sz w:val="24"/>
          <w:szCs w:val="24"/>
        </w:rPr>
        <w:t xml:space="preserve">clouted</w:t>
      </w:r>
      <w:r>
        <w:rPr>
          <w:color w:val="000000"/>
          <w:sz w:val="24"/>
          <w:szCs w:val="24"/>
        </w:rPr>
        <w:t xml:space="preserve"> </w:t>
      </w:r>
      <w:r>
        <w:rPr>
          <w:i/>
          <w:color w:val="000000"/>
          <w:sz w:val="24"/>
          <w:szCs w:val="24"/>
        </w:rPr>
        <w:t xml:space="preserve">shoon</w:t>
      </w:r>
      <w:r>
        <w:rPr>
          <w:color w:val="000000"/>
          <w:sz w:val="24"/>
          <w:szCs w:val="24"/>
        </w:rPr>
        <w:t xml:space="preserve">.  A country clown.</w:t>
      </w:r>
    </w:p>
    <w:p>
      <w:pPr>
        <w:widowControl w:val="on"/>
        <w:pBdr/>
        <w:spacing w:before="240" w:after="240" w:line="240" w:lineRule="auto"/>
        <w:ind w:left="0" w:right="0"/>
        <w:jc w:val="left"/>
      </w:pPr>
      <w:r>
        <w:rPr>
          <w:i/>
          <w:color w:val="000000"/>
          <w:sz w:val="24"/>
          <w:szCs w:val="24"/>
        </w:rPr>
        <w:t xml:space="preserve">High</w:t>
      </w:r>
      <w:r>
        <w:rPr>
          <w:color w:val="000000"/>
          <w:sz w:val="24"/>
          <w:szCs w:val="24"/>
        </w:rPr>
        <w:t xml:space="preserve"> </w:t>
      </w:r>
      <w:r>
        <w:rPr>
          <w:i/>
          <w:color w:val="000000"/>
          <w:sz w:val="24"/>
          <w:szCs w:val="24"/>
        </w:rPr>
        <w:t xml:space="preserve">water</w:t>
      </w:r>
      <w:r>
        <w:rPr>
          <w:color w:val="000000"/>
          <w:sz w:val="24"/>
          <w:szCs w:val="24"/>
        </w:rPr>
        <w:t xml:space="preserve">.  It is high water, with him; he is full of</w:t>
      </w:r>
      <w:r>
        <w:rPr>
          <w:color w:val="000000"/>
          <w:sz w:val="24"/>
          <w:szCs w:val="24"/>
        </w:rPr>
        <w:br/>
        <w:t xml:space="preserve">  money.</w:t>
      </w:r>
    </w:p>
    <w:p>
      <w:pPr>
        <w:widowControl w:val="on"/>
        <w:pBdr/>
        <w:spacing w:before="240" w:after="240" w:line="240" w:lineRule="auto"/>
        <w:ind w:left="0" w:right="0"/>
        <w:jc w:val="left"/>
      </w:pPr>
      <w:r>
        <w:rPr>
          <w:i/>
          <w:color w:val="000000"/>
          <w:sz w:val="24"/>
          <w:szCs w:val="24"/>
        </w:rPr>
        <w:t xml:space="preserve">Highgate</w:t>
      </w:r>
      <w:r>
        <w:rPr>
          <w:color w:val="000000"/>
          <w:sz w:val="24"/>
          <w:szCs w:val="24"/>
        </w:rPr>
        <w:t xml:space="preserve">.  Sworn at Highgate—­a ridiculous custom formerly</w:t>
      </w:r>
      <w:r>
        <w:rPr>
          <w:color w:val="000000"/>
          <w:sz w:val="24"/>
          <w:szCs w:val="24"/>
        </w:rPr>
        <w:br/>
        <w:t xml:space="preserve">  prevailed at the public-houses in Highgate, to administer</w:t>
      </w:r>
      <w:r>
        <w:rPr>
          <w:color w:val="000000"/>
          <w:sz w:val="24"/>
          <w:szCs w:val="24"/>
        </w:rPr>
        <w:br/>
        <w:t xml:space="preserve">  a ludicrous oath to all travellers of the middling</w:t>
      </w:r>
      <w:r>
        <w:rPr>
          <w:color w:val="000000"/>
          <w:sz w:val="24"/>
          <w:szCs w:val="24"/>
        </w:rPr>
        <w:br/>
        <w:t xml:space="preserve">  rank who stopped there.  The party was sworn on a pair</w:t>
      </w:r>
      <w:r>
        <w:rPr>
          <w:color w:val="000000"/>
          <w:sz w:val="24"/>
          <w:szCs w:val="24"/>
        </w:rPr>
        <w:br/>
        <w:t xml:space="preserve">  of horns, fastened on a stick:  the substance of the oath</w:t>
      </w:r>
      <w:r>
        <w:rPr>
          <w:color w:val="000000"/>
          <w:sz w:val="24"/>
          <w:szCs w:val="24"/>
        </w:rPr>
        <w:br/>
        <w:t xml:space="preserve">  was, never to kiss the maid when he could kiss the mistress,</w:t>
      </w:r>
      <w:r>
        <w:rPr>
          <w:color w:val="000000"/>
          <w:sz w:val="24"/>
          <w:szCs w:val="24"/>
        </w:rPr>
        <w:br/>
        <w:t xml:space="preserve">  never to drink small beer when he could get strong, with</w:t>
      </w:r>
      <w:r>
        <w:rPr>
          <w:color w:val="000000"/>
          <w:sz w:val="24"/>
          <w:szCs w:val="24"/>
        </w:rPr>
        <w:br/>
        <w:t xml:space="preserve">  many other injunctions of the like kind; to all which was</w:t>
      </w:r>
      <w:r>
        <w:rPr>
          <w:color w:val="000000"/>
          <w:sz w:val="24"/>
          <w:szCs w:val="24"/>
        </w:rPr>
        <w:br/>
        <w:t xml:space="preserve">  added the saving cause of “unless you like it best.”  The</w:t>
      </w:r>
      <w:r>
        <w:rPr>
          <w:color w:val="000000"/>
          <w:sz w:val="24"/>
          <w:szCs w:val="24"/>
        </w:rPr>
        <w:br/>
        <w:t xml:space="preserve">  person administering the oath was always to be called</w:t>
      </w:r>
      <w:r>
        <w:rPr>
          <w:color w:val="000000"/>
          <w:sz w:val="24"/>
          <w:szCs w:val="24"/>
        </w:rPr>
        <w:br/>
        <w:t xml:space="preserve">  father by the juror; and he, in return, was to style him</w:t>
      </w:r>
      <w:r>
        <w:rPr>
          <w:color w:val="000000"/>
          <w:sz w:val="24"/>
          <w:szCs w:val="24"/>
        </w:rPr>
        <w:br/>
        <w:t xml:space="preserve">  son, under the penalty of a bottle.</w:t>
      </w:r>
    </w:p>
    <w:p>
      <w:pPr>
        <w:widowControl w:val="on"/>
        <w:pBdr/>
        <w:spacing w:before="240" w:after="240" w:line="240" w:lineRule="auto"/>
        <w:ind w:left="0" w:right="0"/>
        <w:jc w:val="left"/>
      </w:pPr>
      <w:r>
        <w:rPr>
          <w:i/>
          <w:color w:val="000000"/>
          <w:sz w:val="24"/>
          <w:szCs w:val="24"/>
        </w:rPr>
        <w:t xml:space="preserve">Hike</w:t>
      </w:r>
      <w:r>
        <w:rPr>
          <w:color w:val="000000"/>
          <w:sz w:val="24"/>
          <w:szCs w:val="24"/>
        </w:rPr>
        <w:t xml:space="preserve">.  To hike off; to run away.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Hind</w:t>
      </w:r>
      <w:r>
        <w:rPr>
          <w:color w:val="000000"/>
          <w:sz w:val="24"/>
          <w:szCs w:val="24"/>
        </w:rPr>
        <w:t xml:space="preserve"> </w:t>
      </w:r>
      <w:r>
        <w:rPr>
          <w:i/>
          <w:color w:val="000000"/>
          <w:sz w:val="24"/>
          <w:szCs w:val="24"/>
        </w:rPr>
        <w:t xml:space="preserve">leg</w:t>
      </w:r>
      <w:r>
        <w:rPr>
          <w:color w:val="000000"/>
          <w:sz w:val="24"/>
          <w:szCs w:val="24"/>
        </w:rPr>
        <w:t xml:space="preserve">.  To kick out a hind leg; to make a rustic bow.</w:t>
      </w:r>
    </w:p>
    <w:p>
      <w:pPr>
        <w:widowControl w:val="on"/>
        <w:pBdr/>
        <w:spacing w:before="240" w:after="240" w:line="240" w:lineRule="auto"/>
        <w:ind w:left="0" w:right="0"/>
        <w:jc w:val="left"/>
      </w:pPr>
      <w:r>
        <w:rPr>
          <w:color w:val="000000"/>
          <w:sz w:val="24"/>
          <w:szCs w:val="24"/>
        </w:rPr>
        <w:t xml:space="preserve">HINNEY, </w:t>
      </w:r>
      <w:r>
        <w:rPr>
          <w:i/>
          <w:color w:val="000000"/>
          <w:sz w:val="24"/>
          <w:szCs w:val="24"/>
        </w:rPr>
        <w:t xml:space="preserve">my</w:t>
      </w:r>
      <w:r>
        <w:rPr>
          <w:color w:val="000000"/>
          <w:sz w:val="24"/>
          <w:szCs w:val="24"/>
        </w:rPr>
        <w:t xml:space="preserve"> </w:t>
      </w:r>
      <w:r>
        <w:rPr>
          <w:i/>
          <w:color w:val="000000"/>
          <w:sz w:val="24"/>
          <w:szCs w:val="24"/>
        </w:rPr>
        <w:t xml:space="preserve">honey</w:t>
      </w:r>
      <w:r>
        <w:rPr>
          <w:color w:val="000000"/>
          <w:sz w:val="24"/>
          <w:szCs w:val="24"/>
        </w:rPr>
        <w:t xml:space="preserve">.  A north country hinney, particularly</w:t>
      </w:r>
      <w:r>
        <w:rPr>
          <w:color w:val="000000"/>
          <w:sz w:val="24"/>
          <w:szCs w:val="24"/>
        </w:rPr>
        <w:br/>
        <w:t xml:space="preserve">  a Northumbrian:  in that county, hinney is the general</w:t>
      </w:r>
      <w:r>
        <w:rPr>
          <w:color w:val="000000"/>
          <w:sz w:val="24"/>
          <w:szCs w:val="24"/>
        </w:rPr>
        <w:br/>
        <w:t xml:space="preserve">  term of endearment.</w:t>
      </w:r>
    </w:p>
    <w:p>
      <w:pPr>
        <w:widowControl w:val="on"/>
        <w:pBdr/>
        <w:spacing w:before="240" w:after="240" w:line="240" w:lineRule="auto"/>
        <w:ind w:left="0" w:right="0"/>
        <w:jc w:val="left"/>
      </w:pP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kings</w:t>
      </w:r>
      <w:r>
        <w:rPr>
          <w:color w:val="000000"/>
          <w:sz w:val="24"/>
          <w:szCs w:val="24"/>
        </w:rPr>
        <w:t xml:space="preserve">, or </w:t>
      </w:r>
      <w:r>
        <w:rPr>
          <w:i/>
          <w:color w:val="000000"/>
          <w:sz w:val="24"/>
          <w:szCs w:val="24"/>
        </w:rPr>
        <w:t xml:space="preserve">child’s</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guide</w:t>
      </w:r>
      <w:r>
        <w:rPr>
          <w:color w:val="000000"/>
          <w:sz w:val="24"/>
          <w:szCs w:val="24"/>
        </w:rPr>
        <w:t xml:space="preserve"> </w:t>
      </w:r>
      <w:r>
        <w:rPr>
          <w:i/>
          <w:color w:val="000000"/>
          <w:sz w:val="24"/>
          <w:szCs w:val="24"/>
        </w:rPr>
        <w:t xml:space="preserve">to</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gallows</w:t>
      </w:r>
      <w:r>
        <w:rPr>
          <w:color w:val="000000"/>
          <w:sz w:val="24"/>
          <w:szCs w:val="24"/>
        </w:rPr>
        <w:t xml:space="preserve">.  A pack of cards.  He studies the history</w:t>
      </w:r>
      <w:r>
        <w:rPr>
          <w:color w:val="000000"/>
          <w:sz w:val="24"/>
          <w:szCs w:val="24"/>
        </w:rPr>
        <w:br/>
        <w:t xml:space="preserve">  of the four kings assiduously; he plays much at cards.</w:t>
      </w:r>
    </w:p>
    <w:p>
      <w:pPr>
        <w:widowControl w:val="on"/>
        <w:pBdr/>
        <w:spacing w:before="240" w:after="240" w:line="240" w:lineRule="auto"/>
        <w:ind w:left="0" w:right="0"/>
        <w:jc w:val="left"/>
      </w:pPr>
      <w:r>
        <w:rPr>
          <w:i/>
          <w:color w:val="000000"/>
          <w:sz w:val="24"/>
          <w:szCs w:val="24"/>
        </w:rPr>
        <w:t xml:space="preserve">Hoaxing</w:t>
      </w:r>
      <w:r>
        <w:rPr>
          <w:color w:val="000000"/>
          <w:sz w:val="24"/>
          <w:szCs w:val="24"/>
        </w:rPr>
        <w:t xml:space="preserve">.  Bantering, ridiculing.  Hoaxing a quiz; joking</w:t>
      </w:r>
      <w:r>
        <w:rPr>
          <w:color w:val="000000"/>
          <w:sz w:val="24"/>
          <w:szCs w:val="24"/>
        </w:rPr>
        <w:br/>
        <w:t xml:space="preserve">  an odd fellow.  </w:t>
      </w:r>
      <w:r>
        <w:rPr>
          <w:i/>
          <w:color w:val="000000"/>
          <w:sz w:val="24"/>
          <w:szCs w:val="24"/>
        </w:rPr>
        <w:t xml:space="preserve">University</w:t>
      </w:r>
      <w:r>
        <w:rPr>
          <w:color w:val="000000"/>
          <w:sz w:val="24"/>
          <w:szCs w:val="24"/>
        </w:rPr>
        <w:t xml:space="preserve"> </w:t>
      </w:r>
      <w:r>
        <w:rPr>
          <w:i/>
          <w:color w:val="000000"/>
          <w:sz w:val="24"/>
          <w:szCs w:val="24"/>
        </w:rPr>
        <w:t xml:space="preserve">wit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Hob</w:t>
      </w:r>
      <w:r>
        <w:rPr>
          <w:color w:val="000000"/>
          <w:sz w:val="24"/>
          <w:szCs w:val="24"/>
        </w:rPr>
        <w:t xml:space="preserve">, or HOBBINOL, a clown.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Hob</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nob</w:t>
      </w:r>
      <w:r>
        <w:rPr>
          <w:color w:val="000000"/>
          <w:sz w:val="24"/>
          <w:szCs w:val="24"/>
        </w:rPr>
        <w:t xml:space="preserve">.  Will you hob or nob with me? a question</w:t>
      </w:r>
      <w:r>
        <w:rPr>
          <w:color w:val="000000"/>
          <w:sz w:val="24"/>
          <w:szCs w:val="24"/>
        </w:rPr>
        <w:br/>
        <w:t xml:space="preserve">  formerly in fashion at polite tables, signifying a request or</w:t>
      </w:r>
      <w:r>
        <w:rPr>
          <w:color w:val="000000"/>
          <w:sz w:val="24"/>
          <w:szCs w:val="24"/>
        </w:rPr>
        <w:br/>
        <w:t xml:space="preserve">  challenge to drink a glass of wine with the proposer:  if the</w:t>
      </w:r>
      <w:r>
        <w:rPr>
          <w:color w:val="000000"/>
          <w:sz w:val="24"/>
          <w:szCs w:val="24"/>
        </w:rPr>
        <w:br/>
        <w:t xml:space="preserve">  party challenged answered Nob, they were to chuse whether</w:t>
      </w:r>
      <w:r>
        <w:rPr>
          <w:color w:val="000000"/>
          <w:sz w:val="24"/>
          <w:szCs w:val="24"/>
        </w:rPr>
        <w:br/>
        <w:t xml:space="preserve">  white or red.  This foolish custom is said to have</w:t>
      </w:r>
      <w:r>
        <w:rPr>
          <w:color w:val="000000"/>
          <w:sz w:val="24"/>
          <w:szCs w:val="24"/>
        </w:rPr>
        <w:br/>
        <w:t xml:space="preserve">  originated in the days of good queen Bess, thus:  when</w:t>
      </w:r>
      <w:r>
        <w:rPr>
          <w:color w:val="000000"/>
          <w:sz w:val="24"/>
          <w:szCs w:val="24"/>
        </w:rPr>
        <w:br/>
        <w:t xml:space="preserve">  great chimnies were in fashion, there was at each corner</w:t>
      </w:r>
      <w:r>
        <w:rPr>
          <w:color w:val="000000"/>
          <w:sz w:val="24"/>
          <w:szCs w:val="24"/>
        </w:rPr>
        <w:br/>
        <w:t xml:space="preserve">  of the hearth, or grate, a small elevated projection, called</w:t>
      </w:r>
      <w:r>
        <w:rPr>
          <w:color w:val="000000"/>
          <w:sz w:val="24"/>
          <w:szCs w:val="24"/>
        </w:rPr>
        <w:br/>
        <w:t xml:space="preserve">  the hob; and behind it a seat.  In winter time the beer</w:t>
      </w:r>
      <w:r>
        <w:rPr>
          <w:color w:val="000000"/>
          <w:sz w:val="24"/>
          <w:szCs w:val="24"/>
        </w:rPr>
        <w:br/>
        <w:t xml:space="preserve">  was placed on the hob to warm:  and the cold beer was</w:t>
      </w:r>
      <w:r>
        <w:rPr>
          <w:color w:val="000000"/>
          <w:sz w:val="24"/>
          <w:szCs w:val="24"/>
        </w:rPr>
        <w:br/>
        <w:t xml:space="preserve">  set on a small table, said to have been called the nob; so</w:t>
      </w:r>
      <w:r>
        <w:rPr>
          <w:color w:val="000000"/>
          <w:sz w:val="24"/>
          <w:szCs w:val="24"/>
        </w:rPr>
        <w:br/>
        <w:t xml:space="preserve">  that the question, Will you have hob or nob? seems only</w:t>
      </w:r>
      <w:r>
        <w:rPr>
          <w:color w:val="000000"/>
          <w:sz w:val="24"/>
          <w:szCs w:val="24"/>
        </w:rPr>
        <w:br/>
        <w:t xml:space="preserve">  to have meant, Will you have warm or cold beer? </w:t>
      </w:r>
      <w:r>
        <w:rPr>
          <w:i/>
          <w:color w:val="000000"/>
          <w:sz w:val="24"/>
          <w:szCs w:val="24"/>
        </w:rPr>
        <w:t xml:space="preserve">i.e</w:t>
      </w:r>
      <w:r>
        <w:rPr>
          <w:color w:val="000000"/>
          <w:sz w:val="24"/>
          <w:szCs w:val="24"/>
        </w:rPr>
        <w:t xml:space="preserve">.</w:t>
      </w:r>
      <w:r>
        <w:rPr>
          <w:color w:val="000000"/>
          <w:sz w:val="24"/>
          <w:szCs w:val="24"/>
        </w:rPr>
        <w:br/>
        <w:t xml:space="preserve">  beer from the hob, or beer from the nob.</w:t>
      </w:r>
    </w:p>
    <w:p>
      <w:pPr>
        <w:widowControl w:val="on"/>
        <w:pBdr/>
        <w:spacing w:before="240" w:after="240" w:line="240" w:lineRule="auto"/>
        <w:ind w:left="0" w:right="0"/>
        <w:jc w:val="left"/>
      </w:pPr>
      <w:r>
        <w:rPr>
          <w:color w:val="000000"/>
          <w:sz w:val="24"/>
          <w:szCs w:val="24"/>
        </w:rPr>
        <w:t xml:space="preserve">HOBBERDEHOY.  Half a man and half a boy, a lad between</w:t>
      </w:r>
      <w:r>
        <w:rPr>
          <w:color w:val="000000"/>
          <w:sz w:val="24"/>
          <w:szCs w:val="24"/>
        </w:rPr>
        <w:br/>
        <w:t xml:space="preserve">  both.</w:t>
      </w:r>
    </w:p>
    <w:p>
      <w:pPr>
        <w:widowControl w:val="on"/>
        <w:pBdr/>
        <w:spacing w:before="240" w:after="240" w:line="240" w:lineRule="auto"/>
        <w:ind w:left="0" w:right="0"/>
        <w:jc w:val="left"/>
      </w:pPr>
      <w:r>
        <w:rPr>
          <w:i/>
          <w:color w:val="000000"/>
          <w:sz w:val="24"/>
          <w:szCs w:val="24"/>
        </w:rPr>
        <w:t xml:space="preserve">Hobbled</w:t>
      </w:r>
      <w:r>
        <w:rPr>
          <w:color w:val="000000"/>
          <w:sz w:val="24"/>
          <w:szCs w:val="24"/>
        </w:rPr>
        <w:t xml:space="preserve">. Impeded, interrupted, puzzled.  To hobble;</w:t>
      </w:r>
      <w:r>
        <w:rPr>
          <w:color w:val="000000"/>
          <w:sz w:val="24"/>
          <w:szCs w:val="24"/>
        </w:rPr>
        <w:br/>
        <w:t xml:space="preserve">  to walk lamely.</w:t>
      </w:r>
    </w:p>
    <w:p>
      <w:pPr>
        <w:widowControl w:val="on"/>
        <w:pBdr/>
        <w:spacing w:before="240" w:after="240" w:line="240" w:lineRule="auto"/>
        <w:ind w:left="0" w:right="0"/>
        <w:jc w:val="left"/>
      </w:pPr>
      <w:r>
        <w:rPr>
          <w:color w:val="000000"/>
          <w:sz w:val="24"/>
          <w:szCs w:val="24"/>
        </w:rPr>
        <w:t xml:space="preserve">HOBBLEDYGEE.  A pace between a walk and a run, a dog-trot.</w:t>
      </w:r>
    </w:p>
    <w:p>
      <w:pPr>
        <w:widowControl w:val="on"/>
        <w:pBdr/>
        <w:spacing w:before="240" w:after="240" w:line="240" w:lineRule="auto"/>
        <w:ind w:left="0" w:right="0"/>
        <w:jc w:val="left"/>
      </w:pPr>
      <w:r>
        <w:rPr>
          <w:i/>
          <w:color w:val="000000"/>
          <w:sz w:val="24"/>
          <w:szCs w:val="24"/>
        </w:rPr>
        <w:t xml:space="preserve">Hobby</w:t>
      </w:r>
      <w:r>
        <w:rPr>
          <w:color w:val="000000"/>
          <w:sz w:val="24"/>
          <w:szCs w:val="24"/>
        </w:rPr>
        <w:t xml:space="preserve">.  Sir Posthumous’s hobby; one nice or whimsical</w:t>
      </w:r>
      <w:r>
        <w:rPr>
          <w:color w:val="000000"/>
          <w:sz w:val="24"/>
          <w:szCs w:val="24"/>
        </w:rPr>
        <w:br/>
        <w:t xml:space="preserve">  in his clothes.</w:t>
      </w:r>
    </w:p>
    <w:p>
      <w:pPr>
        <w:widowControl w:val="on"/>
        <w:pBdr/>
        <w:spacing w:before="240" w:after="240" w:line="240" w:lineRule="auto"/>
        <w:ind w:left="0" w:right="0"/>
        <w:jc w:val="left"/>
      </w:pPr>
      <w:r>
        <w:rPr>
          <w:i/>
          <w:color w:val="000000"/>
          <w:sz w:val="24"/>
          <w:szCs w:val="24"/>
        </w:rPr>
        <w:t xml:space="preserve">Hobby</w:t>
      </w:r>
      <w:r>
        <w:rPr>
          <w:color w:val="000000"/>
          <w:sz w:val="24"/>
          <w:szCs w:val="24"/>
        </w:rPr>
        <w:t xml:space="preserve"> </w:t>
      </w:r>
      <w:r>
        <w:rPr>
          <w:i/>
          <w:color w:val="000000"/>
          <w:sz w:val="24"/>
          <w:szCs w:val="24"/>
        </w:rPr>
        <w:t xml:space="preserve">horse</w:t>
      </w:r>
      <w:r>
        <w:rPr>
          <w:color w:val="000000"/>
          <w:sz w:val="24"/>
          <w:szCs w:val="24"/>
        </w:rPr>
        <w:t xml:space="preserve">.  A man’s favourite amusement, or study,</w:t>
      </w:r>
      <w:r>
        <w:rPr>
          <w:color w:val="000000"/>
          <w:sz w:val="24"/>
          <w:szCs w:val="24"/>
        </w:rPr>
        <w:br/>
        <w:t xml:space="preserve">  is called his hobby horse.  It also means a particular kind</w:t>
      </w:r>
      <w:r>
        <w:rPr>
          <w:color w:val="000000"/>
          <w:sz w:val="24"/>
          <w:szCs w:val="24"/>
        </w:rPr>
        <w:br/>
        <w:t xml:space="preserve">  of small Irish horse:  and also a wooden one, such as is</w:t>
      </w:r>
      <w:r>
        <w:rPr>
          <w:color w:val="000000"/>
          <w:sz w:val="24"/>
          <w:szCs w:val="24"/>
        </w:rPr>
        <w:br/>
        <w:t xml:space="preserve">  given to children.</w:t>
      </w:r>
    </w:p>
    <w:p>
      <w:pPr>
        <w:widowControl w:val="on"/>
        <w:pBdr/>
        <w:spacing w:before="240" w:after="240" w:line="240" w:lineRule="auto"/>
        <w:ind w:left="0" w:right="0"/>
        <w:jc w:val="left"/>
      </w:pPr>
      <w:r>
        <w:rPr>
          <w:i/>
          <w:color w:val="000000"/>
          <w:sz w:val="24"/>
          <w:szCs w:val="24"/>
        </w:rPr>
        <w:t xml:space="preserve">Hobby</w:t>
      </w:r>
      <w:r>
        <w:rPr>
          <w:color w:val="000000"/>
          <w:sz w:val="24"/>
          <w:szCs w:val="24"/>
        </w:rPr>
        <w:t xml:space="preserve"> HORSICAL.  A man who is a great keeper or rider</w:t>
      </w:r>
      <w:r>
        <w:rPr>
          <w:color w:val="000000"/>
          <w:sz w:val="24"/>
          <w:szCs w:val="24"/>
        </w:rPr>
        <w:br/>
        <w:t xml:space="preserve">  of hobby horses; one that is apt to be strongly attached</w:t>
      </w:r>
      <w:r>
        <w:rPr>
          <w:color w:val="000000"/>
          <w:sz w:val="24"/>
          <w:szCs w:val="24"/>
        </w:rPr>
        <w:br/>
        <w:t xml:space="preserve">  to his systems of amusement.</w:t>
      </w:r>
    </w:p>
    <w:p>
      <w:pPr>
        <w:widowControl w:val="on"/>
        <w:pBdr/>
        <w:spacing w:before="240" w:after="240" w:line="240" w:lineRule="auto"/>
        <w:ind w:left="0" w:right="0"/>
        <w:jc w:val="left"/>
      </w:pPr>
      <w:r>
        <w:rPr>
          <w:i/>
          <w:color w:val="000000"/>
          <w:sz w:val="24"/>
          <w:szCs w:val="24"/>
        </w:rPr>
        <w:t xml:space="preserve">Hobnail</w:t>
      </w:r>
      <w:r>
        <w:rPr>
          <w:color w:val="000000"/>
          <w:sz w:val="24"/>
          <w:szCs w:val="24"/>
        </w:rPr>
        <w:t xml:space="preserve">.  A country clodhopper:  from the shoes of country</w:t>
      </w:r>
      <w:r>
        <w:rPr>
          <w:color w:val="000000"/>
          <w:sz w:val="24"/>
          <w:szCs w:val="24"/>
        </w:rPr>
        <w:br/>
        <w:t xml:space="preserve">  farmers and ploughmen being commonly stuck full of</w:t>
      </w:r>
      <w:r>
        <w:rPr>
          <w:color w:val="000000"/>
          <w:sz w:val="24"/>
          <w:szCs w:val="24"/>
        </w:rPr>
        <w:br/>
        <w:t xml:space="preserve">  hob-nails, and even often clouted, or tipped with iron. </w:t>
      </w:r>
      <w:r>
        <w:rPr>
          <w:color w:val="000000"/>
          <w:sz w:val="24"/>
          <w:szCs w:val="24"/>
        </w:rPr>
        <w:br/>
        <w:t xml:space="preserve">  The Devil ran over his face with hobnails in his shoes;</w:t>
      </w:r>
      <w:r>
        <w:rPr>
          <w:color w:val="000000"/>
          <w:sz w:val="24"/>
          <w:szCs w:val="24"/>
        </w:rPr>
        <w:br/>
        <w:t xml:space="preserve">  said of one pitted With the small pox.</w:t>
      </w:r>
    </w:p>
    <w:p>
      <w:pPr>
        <w:widowControl w:val="on"/>
        <w:pBdr/>
        <w:spacing w:before="240" w:after="240" w:line="240" w:lineRule="auto"/>
        <w:ind w:left="0" w:right="0"/>
        <w:jc w:val="left"/>
      </w:pPr>
      <w:r>
        <w:rPr>
          <w:color w:val="000000"/>
          <w:sz w:val="24"/>
          <w:szCs w:val="24"/>
        </w:rPr>
        <w:t xml:space="preserve">HOBSON’S </w:t>
      </w:r>
      <w:r>
        <w:rPr>
          <w:i/>
          <w:color w:val="000000"/>
          <w:sz w:val="24"/>
          <w:szCs w:val="24"/>
        </w:rPr>
        <w:t xml:space="preserve">choice</w:t>
      </w:r>
      <w:r>
        <w:rPr>
          <w:color w:val="000000"/>
          <w:sz w:val="24"/>
          <w:szCs w:val="24"/>
        </w:rPr>
        <w:t xml:space="preserve">.  That or none; from old Hobson, a</w:t>
      </w:r>
      <w:r>
        <w:rPr>
          <w:color w:val="000000"/>
          <w:sz w:val="24"/>
          <w:szCs w:val="24"/>
        </w:rPr>
        <w:br/>
        <w:t xml:space="preserve">  famous carrier of Cambridge, who used to let horses to the</w:t>
      </w:r>
      <w:r>
        <w:rPr>
          <w:color w:val="000000"/>
          <w:sz w:val="24"/>
          <w:szCs w:val="24"/>
        </w:rPr>
        <w:br/>
        <w:t xml:space="preserve">  students; but never permitted them to chuse, always</w:t>
      </w:r>
      <w:r>
        <w:rPr>
          <w:color w:val="000000"/>
          <w:sz w:val="24"/>
          <w:szCs w:val="24"/>
        </w:rPr>
        <w:br/>
        <w:t xml:space="preserve">  allotting each man the horse he thought properest for his</w:t>
      </w:r>
      <w:r>
        <w:rPr>
          <w:color w:val="000000"/>
          <w:sz w:val="24"/>
          <w:szCs w:val="24"/>
        </w:rPr>
        <w:br/>
        <w:t xml:space="preserve">  manner of riding and treatment.</w:t>
      </w:r>
    </w:p>
    <w:p>
      <w:pPr>
        <w:widowControl w:val="on"/>
        <w:pBdr/>
        <w:spacing w:before="240" w:after="240" w:line="240" w:lineRule="auto"/>
        <w:ind w:left="0" w:right="0"/>
        <w:jc w:val="left"/>
      </w:pPr>
      <w:r>
        <w:rPr>
          <w:i/>
          <w:color w:val="000000"/>
          <w:sz w:val="24"/>
          <w:szCs w:val="24"/>
        </w:rPr>
        <w:t xml:space="preserve">Hocks</w:t>
      </w:r>
      <w:r>
        <w:rPr>
          <w:color w:val="000000"/>
          <w:sz w:val="24"/>
          <w:szCs w:val="24"/>
        </w:rPr>
        <w:t xml:space="preserve">. vulgar appellation for the feet.  You have left</w:t>
      </w:r>
      <w:r>
        <w:rPr>
          <w:color w:val="000000"/>
          <w:sz w:val="24"/>
          <w:szCs w:val="24"/>
        </w:rPr>
        <w:br/>
        <w:t xml:space="preserve">  the marks of your dirty hocks on my clean stairs; a frequent</w:t>
      </w:r>
      <w:r>
        <w:rPr>
          <w:color w:val="000000"/>
          <w:sz w:val="24"/>
          <w:szCs w:val="24"/>
        </w:rPr>
        <w:br/>
        <w:t xml:space="preserve">  complaint from a mop squeezer to a footman.</w:t>
      </w:r>
    </w:p>
    <w:p>
      <w:pPr>
        <w:widowControl w:val="on"/>
        <w:pBdr/>
        <w:spacing w:before="240" w:after="240" w:line="240" w:lineRule="auto"/>
        <w:ind w:left="0" w:right="0"/>
        <w:jc w:val="left"/>
      </w:pPr>
      <w:r>
        <w:rPr>
          <w:i/>
          <w:color w:val="000000"/>
          <w:sz w:val="24"/>
          <w:szCs w:val="24"/>
        </w:rPr>
        <w:t xml:space="preserve">Hockey</w:t>
      </w:r>
      <w:r>
        <w:rPr>
          <w:color w:val="000000"/>
          <w:sz w:val="24"/>
          <w:szCs w:val="24"/>
        </w:rPr>
        <w:t xml:space="preserve">.  Drunk with strong stale beer, called old hock. </w:t>
      </w:r>
      <w:r>
        <w:rPr>
          <w:color w:val="000000"/>
          <w:sz w:val="24"/>
          <w:szCs w:val="24"/>
        </w:rPr>
        <w:br/>
        <w:t xml:space="preserve">  See </w:t>
      </w:r>
      <w:r>
        <w:rPr>
          <w:i/>
          <w:color w:val="000000"/>
          <w:sz w:val="24"/>
          <w:szCs w:val="24"/>
        </w:rPr>
        <w:t xml:space="preserve">Hickey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Hocking</w:t>
      </w:r>
      <w:r>
        <w:rPr>
          <w:color w:val="000000"/>
          <w:sz w:val="24"/>
          <w:szCs w:val="24"/>
        </w:rPr>
        <w:t xml:space="preserve">, or HOUGHING.  A piece of cruelty practised by</w:t>
      </w:r>
      <w:r>
        <w:rPr>
          <w:color w:val="000000"/>
          <w:sz w:val="24"/>
          <w:szCs w:val="24"/>
        </w:rPr>
        <w:br/>
        <w:t xml:space="preserve">  the butchers of Dublin, on soldiers, by cutting the tendon</w:t>
      </w:r>
      <w:r>
        <w:rPr>
          <w:color w:val="000000"/>
          <w:sz w:val="24"/>
          <w:szCs w:val="24"/>
        </w:rPr>
        <w:br/>
        <w:t xml:space="preserve">  of Achilles; this has been by law made felony.</w:t>
      </w:r>
    </w:p>
    <w:p>
      <w:pPr>
        <w:widowControl w:val="on"/>
        <w:pBdr/>
        <w:spacing w:before="240" w:after="240" w:line="240" w:lineRule="auto"/>
        <w:ind w:left="0" w:right="0"/>
        <w:jc w:val="left"/>
      </w:pPr>
      <w:r>
        <w:rPr>
          <w:i/>
          <w:color w:val="000000"/>
          <w:sz w:val="24"/>
          <w:szCs w:val="24"/>
        </w:rPr>
        <w:t xml:space="preserve">Hocus</w:t>
      </w:r>
      <w:r>
        <w:rPr>
          <w:color w:val="000000"/>
          <w:sz w:val="24"/>
          <w:szCs w:val="24"/>
        </w:rPr>
        <w:t xml:space="preserve"> </w:t>
      </w:r>
      <w:r>
        <w:rPr>
          <w:i/>
          <w:color w:val="000000"/>
          <w:sz w:val="24"/>
          <w:szCs w:val="24"/>
        </w:rPr>
        <w:t xml:space="preserve">pocus</w:t>
      </w:r>
      <w:r>
        <w:rPr>
          <w:color w:val="000000"/>
          <w:sz w:val="24"/>
          <w:szCs w:val="24"/>
        </w:rPr>
        <w:t xml:space="preserve">.  Nonsensical words used by jugglers, previous</w:t>
      </w:r>
      <w:r>
        <w:rPr>
          <w:color w:val="000000"/>
          <w:sz w:val="24"/>
          <w:szCs w:val="24"/>
        </w:rPr>
        <w:br/>
        <w:t xml:space="preserve">  to their deceptions, as a kind of charm, or incantation.  A</w:t>
      </w:r>
      <w:r>
        <w:rPr>
          <w:color w:val="000000"/>
          <w:sz w:val="24"/>
          <w:szCs w:val="24"/>
        </w:rPr>
        <w:br/>
        <w:t xml:space="preserve">  celebrated writer supposes it to be a ludicrous corruption</w:t>
      </w:r>
      <w:r>
        <w:rPr>
          <w:color w:val="000000"/>
          <w:sz w:val="24"/>
          <w:szCs w:val="24"/>
        </w:rPr>
        <w:br/>
        <w:t xml:space="preserve">  of the words hoc est corpus, used by the popish priests m</w:t>
      </w:r>
      <w:r>
        <w:rPr>
          <w:color w:val="000000"/>
          <w:sz w:val="24"/>
          <w:szCs w:val="24"/>
        </w:rPr>
        <w:br/>
        <w:t xml:space="preserve">  consecrating the host.  Also Hell Hocus is used to express</w:t>
      </w:r>
      <w:r>
        <w:rPr>
          <w:color w:val="000000"/>
          <w:sz w:val="24"/>
          <w:szCs w:val="24"/>
        </w:rPr>
        <w:br/>
        <w:t xml:space="preserve">  drunkenness:  as, he is quite hocus; he is quite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Hod</w:t>
      </w:r>
      <w:r>
        <w:rPr>
          <w:color w:val="000000"/>
          <w:sz w:val="24"/>
          <w:szCs w:val="24"/>
        </w:rPr>
        <w:t xml:space="preserve">.  Brother Hod; a familiar name for a bricklayer’s</w:t>
      </w:r>
      <w:r>
        <w:rPr>
          <w:color w:val="000000"/>
          <w:sz w:val="24"/>
          <w:szCs w:val="24"/>
        </w:rPr>
        <w:br/>
        <w:t xml:space="preserve">  labourer:  from the hod which is used for carrying bricks and</w:t>
      </w:r>
      <w:r>
        <w:rPr>
          <w:color w:val="000000"/>
          <w:sz w:val="24"/>
          <w:szCs w:val="24"/>
        </w:rPr>
        <w:br/>
        <w:t xml:space="preserve">  mortar.</w:t>
      </w:r>
    </w:p>
    <w:p>
      <w:pPr>
        <w:widowControl w:val="on"/>
        <w:pBdr/>
        <w:spacing w:before="240" w:after="240" w:line="240" w:lineRule="auto"/>
        <w:ind w:left="0" w:right="0"/>
        <w:jc w:val="left"/>
      </w:pPr>
      <w:r>
        <w:rPr>
          <w:color w:val="000000"/>
          <w:sz w:val="24"/>
          <w:szCs w:val="24"/>
        </w:rPr>
        <w:t xml:space="preserve">HODDY DODDY, </w:t>
      </w:r>
      <w:r>
        <w:rPr>
          <w:i/>
          <w:color w:val="000000"/>
          <w:sz w:val="24"/>
          <w:szCs w:val="24"/>
        </w:rPr>
        <w:t xml:space="preserve">all</w:t>
      </w:r>
      <w:r>
        <w:rPr>
          <w:color w:val="000000"/>
          <w:sz w:val="24"/>
          <w:szCs w:val="24"/>
        </w:rPr>
        <w:t xml:space="preserve"> A-</w:t>
      </w:r>
      <w:r>
        <w:rPr>
          <w:i/>
          <w:color w:val="000000"/>
          <w:sz w:val="24"/>
          <w:szCs w:val="24"/>
        </w:rPr>
        <w:t xml:space="preserve">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body</w:t>
      </w:r>
      <w:r>
        <w:rPr>
          <w:color w:val="000000"/>
          <w:sz w:val="24"/>
          <w:szCs w:val="24"/>
        </w:rPr>
        <w:t xml:space="preserve">.  A short clumsy</w:t>
      </w:r>
      <w:r>
        <w:rPr>
          <w:color w:val="000000"/>
          <w:sz w:val="24"/>
          <w:szCs w:val="24"/>
        </w:rPr>
        <w:br/>
        <w:t xml:space="preserve">  person, either male or female.</w:t>
      </w:r>
    </w:p>
    <w:p>
      <w:pPr>
        <w:widowControl w:val="on"/>
        <w:pBdr/>
        <w:spacing w:before="240" w:after="240" w:line="240" w:lineRule="auto"/>
        <w:ind w:left="0" w:right="0"/>
        <w:jc w:val="left"/>
      </w:pPr>
      <w:r>
        <w:rPr>
          <w:i/>
          <w:color w:val="000000"/>
          <w:sz w:val="24"/>
          <w:szCs w:val="24"/>
        </w:rPr>
        <w:t xml:space="preserve">Hodge</w:t>
      </w:r>
      <w:r>
        <w:rPr>
          <w:color w:val="000000"/>
          <w:sz w:val="24"/>
          <w:szCs w:val="24"/>
        </w:rPr>
        <w:t xml:space="preserve">.  An abbreviation of Roger:  a general name for a</w:t>
      </w:r>
      <w:r>
        <w:rPr>
          <w:color w:val="000000"/>
          <w:sz w:val="24"/>
          <w:szCs w:val="24"/>
        </w:rPr>
        <w:br/>
        <w:t xml:space="preserve">  country booby.</w:t>
      </w:r>
    </w:p>
    <w:p>
      <w:pPr>
        <w:widowControl w:val="on"/>
        <w:pBdr/>
        <w:spacing w:before="240" w:after="240" w:line="240" w:lineRule="auto"/>
        <w:ind w:left="0" w:right="0"/>
        <w:jc w:val="left"/>
      </w:pPr>
      <w:r>
        <w:rPr>
          <w:i/>
          <w:color w:val="000000"/>
          <w:sz w:val="24"/>
          <w:szCs w:val="24"/>
        </w:rPr>
        <w:t xml:space="preserve">Hodge</w:t>
      </w:r>
      <w:r>
        <w:rPr>
          <w:color w:val="000000"/>
          <w:sz w:val="24"/>
          <w:szCs w:val="24"/>
        </w:rPr>
        <w:t xml:space="preserve"> </w:t>
      </w:r>
      <w:r>
        <w:rPr>
          <w:i/>
          <w:color w:val="000000"/>
          <w:sz w:val="24"/>
          <w:szCs w:val="24"/>
        </w:rPr>
        <w:t xml:space="preserve">podge</w:t>
      </w:r>
      <w:r>
        <w:rPr>
          <w:color w:val="000000"/>
          <w:sz w:val="24"/>
          <w:szCs w:val="24"/>
        </w:rPr>
        <w:t xml:space="preserve">.  An irregular mixture of numerous things.</w:t>
      </w:r>
    </w:p>
    <w:p>
      <w:pPr>
        <w:widowControl w:val="on"/>
        <w:pBdr/>
        <w:spacing w:before="240" w:after="240" w:line="240" w:lineRule="auto"/>
        <w:ind w:left="0" w:right="0"/>
        <w:jc w:val="left"/>
      </w:pPr>
      <w:r>
        <w:rPr>
          <w:color w:val="000000"/>
          <w:sz w:val="24"/>
          <w:szCs w:val="24"/>
        </w:rPr>
        <w:t xml:space="preserve">HODMANDODS.  Snails in their shells.</w:t>
      </w:r>
    </w:p>
    <w:p>
      <w:pPr>
        <w:widowControl w:val="on"/>
        <w:pBdr/>
        <w:spacing w:before="240" w:after="240" w:line="240" w:lineRule="auto"/>
        <w:ind w:left="0" w:right="0"/>
        <w:jc w:val="left"/>
      </w:pPr>
      <w:r>
        <w:rPr>
          <w:i/>
          <w:color w:val="000000"/>
          <w:sz w:val="24"/>
          <w:szCs w:val="24"/>
        </w:rPr>
        <w:t xml:space="preserve">Hog</w:t>
      </w:r>
      <w:r>
        <w:rPr>
          <w:color w:val="000000"/>
          <w:sz w:val="24"/>
          <w:szCs w:val="24"/>
        </w:rPr>
        <w:t xml:space="preserve">.  A shilling.  To drive one’s hogs; to snore:  the noise</w:t>
      </w:r>
      <w:r>
        <w:rPr>
          <w:color w:val="000000"/>
          <w:sz w:val="24"/>
          <w:szCs w:val="24"/>
        </w:rPr>
        <w:br/>
        <w:t xml:space="preserve">  made by some persons in snoring, being not much unlike</w:t>
      </w:r>
      <w:r>
        <w:rPr>
          <w:color w:val="000000"/>
          <w:sz w:val="24"/>
          <w:szCs w:val="24"/>
        </w:rPr>
        <w:br/>
        <w:t xml:space="preserve">  the notes of that animal.  He has brought his hogs to a</w:t>
      </w:r>
      <w:r>
        <w:rPr>
          <w:color w:val="000000"/>
          <w:sz w:val="24"/>
          <w:szCs w:val="24"/>
        </w:rPr>
        <w:br/>
        <w:t xml:space="preserve">  fine market; a saying of any one who has been remarkably</w:t>
      </w:r>
      <w:r>
        <w:rPr>
          <w:color w:val="000000"/>
          <w:sz w:val="24"/>
          <w:szCs w:val="24"/>
        </w:rPr>
        <w:br/>
        <w:t xml:space="preserve">  successful in his affairs, and is spoken ironically to signify</w:t>
      </w:r>
      <w:r>
        <w:rPr>
          <w:color w:val="000000"/>
          <w:sz w:val="24"/>
          <w:szCs w:val="24"/>
        </w:rPr>
        <w:br/>
        <w:t xml:space="preserve">  the contrary.  A hog in armour; an awkward or mean</w:t>
      </w:r>
      <w:r>
        <w:rPr>
          <w:color w:val="000000"/>
          <w:sz w:val="24"/>
          <w:szCs w:val="24"/>
        </w:rPr>
        <w:br/>
        <w:t xml:space="preserve">  looking man or woman, finely dressed, is said to look like</w:t>
      </w:r>
      <w:r>
        <w:rPr>
          <w:color w:val="000000"/>
          <w:sz w:val="24"/>
          <w:szCs w:val="24"/>
        </w:rPr>
        <w:br/>
        <w:t xml:space="preserve">  a hog in armour.  To hog a horse’s mane; to cut it short,</w:t>
      </w:r>
      <w:r>
        <w:rPr>
          <w:color w:val="000000"/>
          <w:sz w:val="24"/>
          <w:szCs w:val="24"/>
        </w:rPr>
        <w:br/>
        <w:t xml:space="preserve">  so that the ends of the hair stick up like hog’s bristles. </w:t>
      </w:r>
      <w:r>
        <w:rPr>
          <w:color w:val="000000"/>
          <w:sz w:val="24"/>
          <w:szCs w:val="24"/>
        </w:rPr>
        <w:br/>
        <w:t xml:space="preserve">  Jonian hogs; an appellation given to the members of St.</w:t>
      </w:r>
      <w:r>
        <w:rPr>
          <w:color w:val="000000"/>
          <w:sz w:val="24"/>
          <w:szCs w:val="24"/>
        </w:rPr>
        <w:br/>
        <w:t xml:space="preserve">  John’s College, Cambridge.</w:t>
      </w:r>
    </w:p>
    <w:p>
      <w:pPr>
        <w:widowControl w:val="on"/>
        <w:pBdr/>
        <w:spacing w:before="240" w:after="240" w:line="240" w:lineRule="auto"/>
        <w:ind w:left="0" w:right="0"/>
        <w:jc w:val="left"/>
      </w:pPr>
      <w:r>
        <w:rPr>
          <w:i/>
          <w:color w:val="000000"/>
          <w:sz w:val="24"/>
          <w:szCs w:val="24"/>
        </w:rPr>
        <w:t xml:space="preserve">Hog</w:t>
      </w:r>
      <w:r>
        <w:rPr>
          <w:color w:val="000000"/>
          <w:sz w:val="24"/>
          <w:szCs w:val="24"/>
        </w:rPr>
        <w:t xml:space="preserve"> </w:t>
      </w:r>
      <w:r>
        <w:rPr>
          <w:i/>
          <w:color w:val="000000"/>
          <w:sz w:val="24"/>
          <w:szCs w:val="24"/>
        </w:rPr>
        <w:t xml:space="preserve">grubber</w:t>
      </w:r>
      <w:r>
        <w:rPr>
          <w:color w:val="000000"/>
          <w:sz w:val="24"/>
          <w:szCs w:val="24"/>
        </w:rPr>
        <w:t xml:space="preserve">.  A mean stingy fellow.</w:t>
      </w:r>
    </w:p>
    <w:p>
      <w:pPr>
        <w:widowControl w:val="on"/>
        <w:pBdr/>
        <w:spacing w:before="240" w:after="240" w:line="240" w:lineRule="auto"/>
        <w:ind w:left="0" w:right="0"/>
        <w:jc w:val="left"/>
      </w:pPr>
      <w:r>
        <w:rPr>
          <w:i/>
          <w:color w:val="000000"/>
          <w:sz w:val="24"/>
          <w:szCs w:val="24"/>
        </w:rPr>
        <w:t xml:space="preserve">Hoggish</w:t>
      </w:r>
      <w:r>
        <w:rPr>
          <w:color w:val="000000"/>
          <w:sz w:val="24"/>
          <w:szCs w:val="24"/>
        </w:rPr>
        <w:t xml:space="preserve">.  Rude, unmannerly, filthy.</w:t>
      </w:r>
    </w:p>
    <w:p>
      <w:pPr>
        <w:widowControl w:val="on"/>
        <w:pBdr/>
        <w:spacing w:before="240" w:after="240" w:line="240" w:lineRule="auto"/>
        <w:ind w:left="0" w:right="0"/>
        <w:jc w:val="left"/>
      </w:pPr>
      <w:r>
        <w:rPr>
          <w:color w:val="000000"/>
          <w:sz w:val="24"/>
          <w:szCs w:val="24"/>
        </w:rPr>
        <w:t xml:space="preserve">HOGO.  Corruption of haut goust, high taste, or flavour;</w:t>
      </w:r>
      <w:r>
        <w:rPr>
          <w:color w:val="000000"/>
          <w:sz w:val="24"/>
          <w:szCs w:val="24"/>
        </w:rPr>
        <w:br/>
        <w:t xml:space="preserve">  commonly said of flesh somewhat tainted.  It has a</w:t>
      </w:r>
      <w:r>
        <w:rPr>
          <w:color w:val="000000"/>
          <w:sz w:val="24"/>
          <w:szCs w:val="24"/>
        </w:rPr>
        <w:br/>
        <w:t xml:space="preserve">  confounded hogo; it stinks confoundedly.</w:t>
      </w:r>
    </w:p>
    <w:p>
      <w:pPr>
        <w:widowControl w:val="on"/>
        <w:pBdr/>
        <w:spacing w:before="240" w:after="240" w:line="240" w:lineRule="auto"/>
        <w:ind w:left="0" w:right="0"/>
        <w:jc w:val="left"/>
      </w:pPr>
      <w:r>
        <w:rPr>
          <w:i/>
          <w:color w:val="000000"/>
          <w:sz w:val="24"/>
          <w:szCs w:val="24"/>
        </w:rPr>
        <w:t xml:space="preserve">Hoist</w:t>
      </w:r>
      <w:r>
        <w:rPr>
          <w:color w:val="000000"/>
          <w:sz w:val="24"/>
          <w:szCs w:val="24"/>
        </w:rPr>
        <w:t xml:space="preserve">. To go upon the hoist; to get into windows</w:t>
      </w:r>
      <w:r>
        <w:rPr>
          <w:color w:val="000000"/>
          <w:sz w:val="24"/>
          <w:szCs w:val="24"/>
        </w:rPr>
        <w:br/>
        <w:t xml:space="preserve">  accidentally left open:  this is done by the assistance of a</w:t>
      </w:r>
      <w:r>
        <w:rPr>
          <w:color w:val="000000"/>
          <w:sz w:val="24"/>
          <w:szCs w:val="24"/>
        </w:rPr>
        <w:br/>
        <w:t xml:space="preserve">  confederate, called the hoist, who leans his head against the</w:t>
      </w:r>
      <w:r>
        <w:rPr>
          <w:color w:val="000000"/>
          <w:sz w:val="24"/>
          <w:szCs w:val="24"/>
        </w:rPr>
        <w:br/>
        <w:t xml:space="preserve">  wall, making his back a kind of step or ascent.</w:t>
      </w:r>
    </w:p>
    <w:p>
      <w:pPr>
        <w:widowControl w:val="on"/>
        <w:pBdr/>
        <w:spacing w:before="240" w:after="240" w:line="240" w:lineRule="auto"/>
        <w:ind w:left="0" w:right="0"/>
        <w:jc w:val="left"/>
      </w:pPr>
      <w:r>
        <w:rPr>
          <w:i/>
          <w:color w:val="000000"/>
          <w:sz w:val="24"/>
          <w:szCs w:val="24"/>
        </w:rPr>
        <w:t xml:space="preserve">Hoisting</w:t>
      </w:r>
      <w:r>
        <w:rPr>
          <w:color w:val="000000"/>
          <w:sz w:val="24"/>
          <w:szCs w:val="24"/>
        </w:rPr>
        <w:t xml:space="preserve">.  A ludicrous ceremony formerly performed on</w:t>
      </w:r>
      <w:r>
        <w:rPr>
          <w:color w:val="000000"/>
          <w:sz w:val="24"/>
          <w:szCs w:val="24"/>
        </w:rPr>
        <w:br/>
        <w:t xml:space="preserve">  every soldier, the first time he appeared in the field after</w:t>
      </w:r>
      <w:r>
        <w:rPr>
          <w:color w:val="000000"/>
          <w:sz w:val="24"/>
          <w:szCs w:val="24"/>
        </w:rPr>
        <w:br/>
        <w:t xml:space="preserve">  being married; it was thus managed:  As soon as the</w:t>
      </w:r>
      <w:r>
        <w:rPr>
          <w:color w:val="000000"/>
          <w:sz w:val="24"/>
          <w:szCs w:val="24"/>
        </w:rPr>
        <w:br/>
        <w:t xml:space="preserve">  regiment, or company, had grounded their arms to rest a</w:t>
      </w:r>
      <w:r>
        <w:rPr>
          <w:color w:val="000000"/>
          <w:sz w:val="24"/>
          <w:szCs w:val="24"/>
        </w:rPr>
        <w:br/>
        <w:t xml:space="preserve">  while, three or four men of the same company to which</w:t>
      </w:r>
      <w:r>
        <w:rPr>
          <w:color w:val="000000"/>
          <w:sz w:val="24"/>
          <w:szCs w:val="24"/>
        </w:rPr>
        <w:br/>
        <w:t xml:space="preserve">  the bridegroom belonged, seized upon him, and putting a</w:t>
      </w:r>
      <w:r>
        <w:rPr>
          <w:color w:val="000000"/>
          <w:sz w:val="24"/>
          <w:szCs w:val="24"/>
        </w:rPr>
        <w:br/>
        <w:t xml:space="preserve">  couple of bayonets out of the two corners of his hat, to</w:t>
      </w:r>
      <w:r>
        <w:rPr>
          <w:color w:val="000000"/>
          <w:sz w:val="24"/>
          <w:szCs w:val="24"/>
        </w:rPr>
        <w:br/>
        <w:t xml:space="preserve">  represent horns, it was placed on his head, the back part</w:t>
      </w:r>
      <w:r>
        <w:rPr>
          <w:color w:val="000000"/>
          <w:sz w:val="24"/>
          <w:szCs w:val="24"/>
        </w:rPr>
        <w:br/>
        <w:t xml:space="preserve">  foremost.  He was then hoisted on the shoulders of two</w:t>
      </w:r>
      <w:r>
        <w:rPr>
          <w:color w:val="000000"/>
          <w:sz w:val="24"/>
          <w:szCs w:val="24"/>
        </w:rPr>
        <w:br/>
        <w:t xml:space="preserve">  strong fellows, and carried round the arms, a drum and fife</w:t>
      </w:r>
      <w:r>
        <w:rPr>
          <w:color w:val="000000"/>
          <w:sz w:val="24"/>
          <w:szCs w:val="24"/>
        </w:rPr>
        <w:br/>
        <w:t xml:space="preserve">  beating and playing the pioneers call, named Round Heads</w:t>
      </w:r>
      <w:r>
        <w:rPr>
          <w:color w:val="000000"/>
          <w:sz w:val="24"/>
          <w:szCs w:val="24"/>
        </w:rPr>
        <w:br/>
        <w:t xml:space="preserve">  and Cuckolds, but on this occasion styled the Cuckold’s</w:t>
      </w:r>
      <w:r>
        <w:rPr>
          <w:color w:val="000000"/>
          <w:sz w:val="24"/>
          <w:szCs w:val="24"/>
        </w:rPr>
        <w:br/>
        <w:t xml:space="preserve">  March; in passing the colours, he was to take off his hat: </w:t>
      </w:r>
      <w:r>
        <w:rPr>
          <w:color w:val="000000"/>
          <w:sz w:val="24"/>
          <w:szCs w:val="24"/>
        </w:rPr>
        <w:br/>
        <w:t xml:space="preserve">  this, in some regiments, was practised by the officers on</w:t>
      </w:r>
      <w:r>
        <w:rPr>
          <w:color w:val="000000"/>
          <w:sz w:val="24"/>
          <w:szCs w:val="24"/>
        </w:rPr>
        <w:br/>
        <w:t xml:space="preserve">  their brethren, Hoisting, among pickpockets, is, setting</w:t>
      </w:r>
      <w:r>
        <w:rPr>
          <w:color w:val="000000"/>
          <w:sz w:val="24"/>
          <w:szCs w:val="24"/>
        </w:rPr>
        <w:br/>
        <w:t xml:space="preserve">  a man on his head, that his money, watch, &amp;c. may fall</w:t>
      </w:r>
      <w:r>
        <w:rPr>
          <w:color w:val="000000"/>
          <w:sz w:val="24"/>
          <w:szCs w:val="24"/>
        </w:rPr>
        <w:br/>
        <w:t xml:space="preserve">  out of his pockets; these they pick up, and hold to be</w:t>
      </w:r>
      <w:r>
        <w:rPr>
          <w:color w:val="000000"/>
          <w:sz w:val="24"/>
          <w:szCs w:val="24"/>
        </w:rPr>
        <w:br/>
        <w:t xml:space="preserve">  no robbery.  See </w:t>
      </w:r>
      <w:r>
        <w:rPr>
          <w:i/>
          <w:color w:val="000000"/>
          <w:sz w:val="24"/>
          <w:szCs w:val="24"/>
        </w:rPr>
        <w:t xml:space="preserve">reversed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HOITY-</w:t>
      </w:r>
      <w:r>
        <w:rPr>
          <w:i/>
          <w:color w:val="000000"/>
          <w:sz w:val="24"/>
          <w:szCs w:val="24"/>
        </w:rPr>
        <w:t xml:space="preserve">toity</w:t>
      </w:r>
      <w:r>
        <w:rPr>
          <w:color w:val="000000"/>
          <w:sz w:val="24"/>
          <w:szCs w:val="24"/>
        </w:rPr>
        <w:t xml:space="preserve">.  A hoity-toity wench; a giddy, thoughtless,</w:t>
      </w:r>
      <w:r>
        <w:rPr>
          <w:color w:val="000000"/>
          <w:sz w:val="24"/>
          <w:szCs w:val="24"/>
        </w:rPr>
        <w:br/>
        <w:t xml:space="preserve">  romping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Holborn</w:t>
      </w:r>
      <w:r>
        <w:rPr>
          <w:color w:val="000000"/>
          <w:sz w:val="24"/>
          <w:szCs w:val="24"/>
        </w:rPr>
        <w:t xml:space="preserve"> </w:t>
      </w:r>
      <w:r>
        <w:rPr>
          <w:i/>
          <w:color w:val="000000"/>
          <w:sz w:val="24"/>
          <w:szCs w:val="24"/>
        </w:rPr>
        <w:t xml:space="preserve">hill</w:t>
      </w:r>
      <w:r>
        <w:rPr>
          <w:color w:val="000000"/>
          <w:sz w:val="24"/>
          <w:szCs w:val="24"/>
        </w:rPr>
        <w:t xml:space="preserve">.  To ride backwards up Holborn hill; to</w:t>
      </w:r>
      <w:r>
        <w:rPr>
          <w:color w:val="000000"/>
          <w:sz w:val="24"/>
          <w:szCs w:val="24"/>
        </w:rPr>
        <w:br/>
        <w:t xml:space="preserve">  go to the gallows:  the way to Tyburn, the place of</w:t>
      </w:r>
      <w:r>
        <w:rPr>
          <w:color w:val="000000"/>
          <w:sz w:val="24"/>
          <w:szCs w:val="24"/>
        </w:rPr>
        <w:br/>
        <w:t xml:space="preserve">  execution for criminals condemned in London, was up that</w:t>
      </w:r>
      <w:r>
        <w:rPr>
          <w:color w:val="000000"/>
          <w:sz w:val="24"/>
          <w:szCs w:val="24"/>
        </w:rPr>
        <w:br/>
        <w:t xml:space="preserve">  hill.  Criminals going to suffer, always ride backwards,</w:t>
      </w:r>
      <w:r>
        <w:rPr>
          <w:color w:val="000000"/>
          <w:sz w:val="24"/>
          <w:szCs w:val="24"/>
        </w:rPr>
        <w:br/>
        <w:t xml:space="preserve">  as some conceive to increase the ignominy, but more</w:t>
      </w:r>
      <w:r>
        <w:rPr>
          <w:color w:val="000000"/>
          <w:sz w:val="24"/>
          <w:szCs w:val="24"/>
        </w:rPr>
        <w:br/>
        <w:t xml:space="preserve">  probably to prevent them being shocked with a distant view</w:t>
      </w:r>
      <w:r>
        <w:rPr>
          <w:color w:val="000000"/>
          <w:sz w:val="24"/>
          <w:szCs w:val="24"/>
        </w:rPr>
        <w:br/>
        <w:t xml:space="preserve">  of the gallows; as, in amputations, surgeons conceal the</w:t>
      </w:r>
      <w:r>
        <w:rPr>
          <w:color w:val="000000"/>
          <w:sz w:val="24"/>
          <w:szCs w:val="24"/>
        </w:rPr>
        <w:br/>
        <w:t xml:space="preserve">  instruments with which they are going to operate.  The</w:t>
      </w:r>
      <w:r>
        <w:rPr>
          <w:color w:val="000000"/>
          <w:sz w:val="24"/>
          <w:szCs w:val="24"/>
        </w:rPr>
        <w:br/>
        <w:t xml:space="preserve">  last execution at Tyburn, and consequently of this</w:t>
      </w:r>
      <w:r>
        <w:rPr>
          <w:color w:val="000000"/>
          <w:sz w:val="24"/>
          <w:szCs w:val="24"/>
        </w:rPr>
        <w:br/>
        <w:t xml:space="preserve">  procession, was in the year 1784, since which the criminals</w:t>
      </w:r>
      <w:r>
        <w:rPr>
          <w:color w:val="000000"/>
          <w:sz w:val="24"/>
          <w:szCs w:val="24"/>
        </w:rPr>
        <w:br/>
        <w:t xml:space="preserve">  have been executed near Newgate</w:t>
      </w:r>
    </w:p>
    <w:p>
      <w:pPr>
        <w:widowControl w:val="on"/>
        <w:pBdr/>
        <w:spacing w:before="240" w:after="240" w:line="240" w:lineRule="auto"/>
        <w:ind w:left="0" w:right="0"/>
        <w:jc w:val="left"/>
      </w:pPr>
      <w:r>
        <w:rPr>
          <w:i/>
          <w:color w:val="000000"/>
          <w:sz w:val="24"/>
          <w:szCs w:val="24"/>
        </w:rPr>
        <w:t xml:space="preserve">Holiday</w:t>
      </w:r>
      <w:r>
        <w:rPr>
          <w:color w:val="000000"/>
          <w:sz w:val="24"/>
          <w:szCs w:val="24"/>
        </w:rPr>
        <w:t xml:space="preserve">.  A holiday bowler; a bad bowler.  Blind man’s</w:t>
      </w:r>
      <w:r>
        <w:rPr>
          <w:color w:val="000000"/>
          <w:sz w:val="24"/>
          <w:szCs w:val="24"/>
        </w:rPr>
        <w:br/>
        <w:t xml:space="preserve">  holiday; darkness, night.  A holiday is any part of a</w:t>
      </w:r>
      <w:r>
        <w:rPr>
          <w:color w:val="000000"/>
          <w:sz w:val="24"/>
          <w:szCs w:val="24"/>
        </w:rPr>
        <w:br/>
        <w:t xml:space="preserve">  ship’s bottom, left uncovered in paying it.  </w:t>
      </w:r>
      <w:r>
        <w:rPr>
          <w:i/>
          <w:color w:val="000000"/>
          <w:sz w:val="24"/>
          <w:szCs w:val="24"/>
        </w:rPr>
        <w:t xml:space="preserve">Sea</w:t>
      </w:r>
      <w:r>
        <w:rPr>
          <w:color w:val="000000"/>
          <w:sz w:val="24"/>
          <w:szCs w:val="24"/>
        </w:rPr>
        <w:t xml:space="preserve"> </w:t>
      </w:r>
      <w:r>
        <w:rPr>
          <w:i/>
          <w:color w:val="000000"/>
          <w:sz w:val="24"/>
          <w:szCs w:val="24"/>
        </w:rPr>
        <w:t xml:space="preserve">term</w:t>
      </w:r>
      <w:r>
        <w:rPr>
          <w:color w:val="000000"/>
          <w:sz w:val="24"/>
          <w:szCs w:val="24"/>
        </w:rPr>
        <w:t xml:space="preserve">.  It</w:t>
      </w:r>
      <w:r>
        <w:rPr>
          <w:color w:val="000000"/>
          <w:sz w:val="24"/>
          <w:szCs w:val="24"/>
        </w:rPr>
        <w:br/>
        <w:t xml:space="preserve">  is all holiday; See </w:t>
      </w:r>
      <w:r>
        <w:rPr>
          <w:i/>
          <w:color w:val="000000"/>
          <w:sz w:val="24"/>
          <w:szCs w:val="24"/>
        </w:rPr>
        <w:t xml:space="preserve">all</w:t>
      </w:r>
      <w:r>
        <w:rPr>
          <w:color w:val="000000"/>
          <w:sz w:val="24"/>
          <w:szCs w:val="24"/>
        </w:rPr>
        <w:t xml:space="preserve"> </w:t>
      </w:r>
      <w:r>
        <w:rPr>
          <w:i/>
          <w:color w:val="000000"/>
          <w:sz w:val="24"/>
          <w:szCs w:val="24"/>
        </w:rPr>
        <w:t xml:space="preserve">holiday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Holy</w:t>
      </w:r>
      <w:r>
        <w:rPr>
          <w:color w:val="000000"/>
          <w:sz w:val="24"/>
          <w:szCs w:val="24"/>
        </w:rPr>
        <w:t xml:space="preserve"> </w:t>
      </w:r>
      <w:r>
        <w:rPr>
          <w:i/>
          <w:color w:val="000000"/>
          <w:sz w:val="24"/>
          <w:szCs w:val="24"/>
        </w:rPr>
        <w:t xml:space="preserve">father</w:t>
      </w:r>
      <w:r>
        <w:rPr>
          <w:color w:val="000000"/>
          <w:sz w:val="24"/>
          <w:szCs w:val="24"/>
        </w:rPr>
        <w:t xml:space="preserve">.  A butcher’s boy of St. Patrick’s Market,</w:t>
      </w:r>
      <w:r>
        <w:rPr>
          <w:color w:val="000000"/>
          <w:sz w:val="24"/>
          <w:szCs w:val="24"/>
        </w:rPr>
        <w:br/>
        <w:t xml:space="preserve">  Dublin, or other Irish blackguard; among whom</w:t>
      </w:r>
      <w:r>
        <w:rPr>
          <w:color w:val="000000"/>
          <w:sz w:val="24"/>
          <w:szCs w:val="24"/>
        </w:rPr>
        <w:br/>
        <w:t xml:space="preserve">  the exclamation, or oath, by the Holy Father (meaning</w:t>
      </w:r>
      <w:r>
        <w:rPr>
          <w:color w:val="000000"/>
          <w:sz w:val="24"/>
          <w:szCs w:val="24"/>
        </w:rPr>
        <w:br/>
        <w:t xml:space="preserve">  the Pope), is common.</w:t>
      </w:r>
    </w:p>
    <w:p>
      <w:pPr>
        <w:widowControl w:val="on"/>
        <w:pBdr/>
        <w:spacing w:before="240" w:after="240" w:line="240" w:lineRule="auto"/>
        <w:ind w:left="0" w:right="0"/>
        <w:jc w:val="left"/>
      </w:pPr>
      <w:r>
        <w:rPr>
          <w:i/>
          <w:color w:val="000000"/>
          <w:sz w:val="24"/>
          <w:szCs w:val="24"/>
        </w:rPr>
        <w:t xml:space="preserve">Holy</w:t>
      </w:r>
      <w:r>
        <w:rPr>
          <w:color w:val="000000"/>
          <w:sz w:val="24"/>
          <w:szCs w:val="24"/>
        </w:rPr>
        <w:t xml:space="preserve"> </w:t>
      </w:r>
      <w:r>
        <w:rPr>
          <w:i/>
          <w:color w:val="000000"/>
          <w:sz w:val="24"/>
          <w:szCs w:val="24"/>
        </w:rPr>
        <w:t xml:space="preserve">lamb</w:t>
      </w:r>
      <w:r>
        <w:rPr>
          <w:color w:val="000000"/>
          <w:sz w:val="24"/>
          <w:szCs w:val="24"/>
        </w:rPr>
        <w:t xml:space="preserve">.  A thorough-paced villain.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Holy</w:t>
      </w:r>
      <w:r>
        <w:rPr>
          <w:color w:val="000000"/>
          <w:sz w:val="24"/>
          <w:szCs w:val="24"/>
        </w:rPr>
        <w:t xml:space="preserve"> </w:t>
      </w:r>
      <w:r>
        <w:rPr>
          <w:i/>
          <w:color w:val="000000"/>
          <w:sz w:val="24"/>
          <w:szCs w:val="24"/>
        </w:rPr>
        <w:t xml:space="preserve">water</w:t>
      </w:r>
      <w:r>
        <w:rPr>
          <w:color w:val="000000"/>
          <w:sz w:val="24"/>
          <w:szCs w:val="24"/>
        </w:rPr>
        <w:t xml:space="preserve">.  He loves him as the Devil loves holy water,</w:t>
      </w:r>
      <w:r>
        <w:rPr>
          <w:color w:val="000000"/>
          <w:sz w:val="24"/>
          <w:szCs w:val="24"/>
        </w:rPr>
        <w:br/>
        <w:t xml:space="preserve">  </w:t>
      </w:r>
      <w:r>
        <w:rPr>
          <w:i/>
          <w:color w:val="000000"/>
          <w:sz w:val="24"/>
          <w:szCs w:val="24"/>
        </w:rPr>
        <w:t xml:space="preserve">i.e</w:t>
      </w:r>
      <w:r>
        <w:rPr>
          <w:color w:val="000000"/>
          <w:sz w:val="24"/>
          <w:szCs w:val="24"/>
        </w:rPr>
        <w:t xml:space="preserve">. hates him mortally.  Holy water, according to the</w:t>
      </w:r>
      <w:r>
        <w:rPr>
          <w:color w:val="000000"/>
          <w:sz w:val="24"/>
          <w:szCs w:val="24"/>
        </w:rPr>
        <w:br/>
        <w:t xml:space="preserve">  Roman Catholics, having the virtue to chase away the Devil</w:t>
      </w:r>
      <w:r>
        <w:rPr>
          <w:color w:val="000000"/>
          <w:sz w:val="24"/>
          <w:szCs w:val="24"/>
        </w:rPr>
        <w:br/>
        <w:t xml:space="preserve">  and his imps.</w:t>
      </w:r>
    </w:p>
    <w:p>
      <w:pPr>
        <w:widowControl w:val="on"/>
        <w:pBdr/>
        <w:spacing w:before="240" w:after="240" w:line="240" w:lineRule="auto"/>
        <w:ind w:left="0" w:right="0"/>
        <w:jc w:val="left"/>
      </w:pPr>
      <w:r>
        <w:rPr>
          <w:i/>
          <w:color w:val="000000"/>
          <w:sz w:val="24"/>
          <w:szCs w:val="24"/>
        </w:rPr>
        <w:t xml:space="preserve">Hollow</w:t>
      </w:r>
      <w:r>
        <w:rPr>
          <w:color w:val="000000"/>
          <w:sz w:val="24"/>
          <w:szCs w:val="24"/>
        </w:rPr>
        <w:t xml:space="preserve">.  It was quiet a hollow thing; </w:t>
      </w:r>
      <w:r>
        <w:rPr>
          <w:i/>
          <w:color w:val="000000"/>
          <w:sz w:val="24"/>
          <w:szCs w:val="24"/>
        </w:rPr>
        <w:t xml:space="preserve">i.e</w:t>
      </w:r>
      <w:r>
        <w:rPr>
          <w:color w:val="000000"/>
          <w:sz w:val="24"/>
          <w:szCs w:val="24"/>
        </w:rPr>
        <w:t xml:space="preserve">. a certainty, or</w:t>
      </w:r>
      <w:r>
        <w:rPr>
          <w:color w:val="000000"/>
          <w:sz w:val="24"/>
          <w:szCs w:val="24"/>
        </w:rPr>
        <w:br/>
        <w:t xml:space="preserve">  decided business.</w:t>
      </w:r>
    </w:p>
    <w:p>
      <w:pPr>
        <w:widowControl w:val="on"/>
        <w:pBdr/>
        <w:spacing w:before="240" w:after="240" w:line="240" w:lineRule="auto"/>
        <w:ind w:left="0" w:right="0"/>
        <w:jc w:val="left"/>
      </w:pPr>
      <w:r>
        <w:rPr>
          <w:i/>
          <w:color w:val="000000"/>
          <w:sz w:val="24"/>
          <w:szCs w:val="24"/>
        </w:rPr>
        <w:t xml:space="preserve">Honest</w:t>
      </w:r>
      <w:r>
        <w:rPr>
          <w:color w:val="000000"/>
          <w:sz w:val="24"/>
          <w:szCs w:val="24"/>
        </w:rPr>
        <w:t xml:space="preserve"> </w:t>
      </w:r>
      <w:r>
        <w:rPr>
          <w:i/>
          <w:color w:val="000000"/>
          <w:sz w:val="24"/>
          <w:szCs w:val="24"/>
        </w:rPr>
        <w:t xml:space="preserve">man</w:t>
      </w:r>
      <w:r>
        <w:rPr>
          <w:color w:val="000000"/>
          <w:sz w:val="24"/>
          <w:szCs w:val="24"/>
        </w:rPr>
        <w:t xml:space="preserve">.  A term frequently used by superiors to inferiors. </w:t>
      </w:r>
      <w:r>
        <w:rPr>
          <w:color w:val="000000"/>
          <w:sz w:val="24"/>
          <w:szCs w:val="24"/>
        </w:rPr>
        <w:br/>
        <w:t xml:space="preserve">  As honest a man as any in the cards when all the</w:t>
      </w:r>
      <w:r>
        <w:rPr>
          <w:color w:val="000000"/>
          <w:sz w:val="24"/>
          <w:szCs w:val="24"/>
        </w:rPr>
        <w:br/>
        <w:t xml:space="preserve">  kings are out; </w:t>
      </w:r>
      <w:r>
        <w:rPr>
          <w:i/>
          <w:color w:val="000000"/>
          <w:sz w:val="24"/>
          <w:szCs w:val="24"/>
        </w:rPr>
        <w:t xml:space="preserve">i.e</w:t>
      </w:r>
      <w:r>
        <w:rPr>
          <w:color w:val="000000"/>
          <w:sz w:val="24"/>
          <w:szCs w:val="24"/>
        </w:rPr>
        <w:t xml:space="preserve">. a knave.  I dare not call thee rogue for</w:t>
      </w:r>
      <w:r>
        <w:rPr>
          <w:color w:val="000000"/>
          <w:sz w:val="24"/>
          <w:szCs w:val="24"/>
        </w:rPr>
        <w:br/>
        <w:t xml:space="preserve">  fear of the law, said a quaker to an attorney; but I wil</w:t>
      </w:r>
      <w:r>
        <w:rPr>
          <w:color w:val="000000"/>
          <w:sz w:val="24"/>
          <w:szCs w:val="24"/>
        </w:rPr>
        <w:br/>
        <w:t xml:space="preserve">  give thee five pounds, if thou canst find any creditable</w:t>
      </w:r>
      <w:r>
        <w:rPr>
          <w:color w:val="000000"/>
          <w:sz w:val="24"/>
          <w:szCs w:val="24"/>
        </w:rPr>
        <w:br/>
        <w:t xml:space="preserve">  person who wilt say thou art an honest man.</w:t>
      </w:r>
    </w:p>
    <w:p>
      <w:pPr>
        <w:widowControl w:val="on"/>
        <w:pBdr/>
        <w:spacing w:before="240" w:after="240" w:line="240" w:lineRule="auto"/>
        <w:ind w:left="0" w:right="0"/>
        <w:jc w:val="left"/>
      </w:pPr>
      <w:r>
        <w:rPr>
          <w:i/>
          <w:color w:val="000000"/>
          <w:sz w:val="24"/>
          <w:szCs w:val="24"/>
        </w:rPr>
        <w:t xml:space="preserve">Honest</w:t>
      </w:r>
      <w:r>
        <w:rPr>
          <w:color w:val="000000"/>
          <w:sz w:val="24"/>
          <w:szCs w:val="24"/>
        </w:rPr>
        <w:t xml:space="preserve"> </w:t>
      </w:r>
      <w:r>
        <w:rPr>
          <w:i/>
          <w:color w:val="000000"/>
          <w:sz w:val="24"/>
          <w:szCs w:val="24"/>
        </w:rPr>
        <w:t xml:space="preserve">woman</w:t>
      </w:r>
      <w:r>
        <w:rPr>
          <w:color w:val="000000"/>
          <w:sz w:val="24"/>
          <w:szCs w:val="24"/>
        </w:rPr>
        <w:t xml:space="preserve">.  To marry a woman with whom one has</w:t>
      </w:r>
      <w:r>
        <w:rPr>
          <w:color w:val="000000"/>
          <w:sz w:val="24"/>
          <w:szCs w:val="24"/>
        </w:rPr>
        <w:br/>
        <w:t xml:space="preserve">  cohabitated as a mistress, is termed, making an honest</w:t>
      </w:r>
      <w:r>
        <w:rPr>
          <w:color w:val="000000"/>
          <w:sz w:val="24"/>
          <w:szCs w:val="24"/>
        </w:rPr>
        <w:br/>
        <w:t xml:space="preserve">  woman of her.</w:t>
      </w:r>
    </w:p>
    <w:p>
      <w:pPr>
        <w:widowControl w:val="on"/>
        <w:pBdr/>
        <w:spacing w:before="240" w:after="240" w:line="240" w:lineRule="auto"/>
        <w:ind w:left="0" w:right="0"/>
        <w:jc w:val="left"/>
      </w:pPr>
      <w:r>
        <w:rPr>
          <w:i/>
          <w:color w:val="000000"/>
          <w:sz w:val="24"/>
          <w:szCs w:val="24"/>
        </w:rPr>
        <w:t xml:space="preserve">Honey</w:t>
      </w:r>
      <w:r>
        <w:rPr>
          <w:color w:val="000000"/>
          <w:sz w:val="24"/>
          <w:szCs w:val="24"/>
        </w:rPr>
        <w:t xml:space="preserve"> </w:t>
      </w:r>
      <w:r>
        <w:rPr>
          <w:i/>
          <w:color w:val="000000"/>
          <w:sz w:val="24"/>
          <w:szCs w:val="24"/>
        </w:rPr>
        <w:t xml:space="preserve">moon</w:t>
      </w:r>
      <w:r>
        <w:rPr>
          <w:color w:val="000000"/>
          <w:sz w:val="24"/>
          <w:szCs w:val="24"/>
        </w:rPr>
        <w:t xml:space="preserve">.  The first month after marriage.  A poor</w:t>
      </w:r>
      <w:r>
        <w:rPr>
          <w:color w:val="000000"/>
          <w:sz w:val="24"/>
          <w:szCs w:val="24"/>
        </w:rPr>
        <w:br/>
        <w:t xml:space="preserve">  honey; a harmless, foolish, goodnatured fellow.  It is all</w:t>
      </w:r>
      <w:r>
        <w:rPr>
          <w:color w:val="000000"/>
          <w:sz w:val="24"/>
          <w:szCs w:val="24"/>
        </w:rPr>
        <w:br/>
        <w:t xml:space="preserve">  honey or a t—­d with them; said of persons who are</w:t>
      </w:r>
      <w:r>
        <w:rPr>
          <w:color w:val="000000"/>
          <w:sz w:val="24"/>
          <w:szCs w:val="24"/>
        </w:rPr>
        <w:br/>
        <w:t xml:space="preserve">  either in the extremity of friendship or enmity, either</w:t>
      </w:r>
      <w:r>
        <w:rPr>
          <w:color w:val="000000"/>
          <w:sz w:val="24"/>
          <w:szCs w:val="24"/>
        </w:rPr>
        <w:br/>
        <w:t xml:space="preserve">  kissing or fighting.</w:t>
      </w:r>
    </w:p>
    <w:p>
      <w:pPr>
        <w:widowControl w:val="on"/>
        <w:pBdr/>
        <w:spacing w:before="240" w:after="240" w:line="240" w:lineRule="auto"/>
        <w:ind w:left="0" w:right="0"/>
        <w:jc w:val="left"/>
      </w:pPr>
      <w:r>
        <w:rPr>
          <w:i/>
          <w:color w:val="000000"/>
          <w:sz w:val="24"/>
          <w:szCs w:val="24"/>
        </w:rPr>
        <w:t xml:space="preserve">Hood</w:t>
      </w:r>
      <w:r>
        <w:rPr>
          <w:color w:val="000000"/>
          <w:sz w:val="24"/>
          <w:szCs w:val="24"/>
        </w:rPr>
        <w:t xml:space="preserve">-</w:t>
      </w:r>
      <w:r>
        <w:rPr>
          <w:i/>
          <w:color w:val="000000"/>
          <w:sz w:val="24"/>
          <w:szCs w:val="24"/>
        </w:rPr>
        <w:t xml:space="preserve">winked</w:t>
      </w:r>
      <w:r>
        <w:rPr>
          <w:color w:val="000000"/>
          <w:sz w:val="24"/>
          <w:szCs w:val="24"/>
        </w:rPr>
        <w:t xml:space="preserve">. Blindfolded by a handkerchief, or other</w:t>
      </w:r>
      <w:r>
        <w:rPr>
          <w:color w:val="000000"/>
          <w:sz w:val="24"/>
          <w:szCs w:val="24"/>
        </w:rPr>
        <w:br/>
        <w:t xml:space="preserve">  ligature, bound over the eyes.</w:t>
      </w:r>
    </w:p>
    <w:p>
      <w:pPr>
        <w:widowControl w:val="on"/>
        <w:pBdr/>
        <w:spacing w:before="240" w:after="240" w:line="240" w:lineRule="auto"/>
        <w:ind w:left="0" w:right="0"/>
        <w:jc w:val="left"/>
      </w:pPr>
      <w:r>
        <w:rPr>
          <w:i/>
          <w:color w:val="000000"/>
          <w:sz w:val="24"/>
          <w:szCs w:val="24"/>
        </w:rPr>
        <w:t xml:space="preserve">Hoof</w:t>
      </w:r>
      <w:r>
        <w:rPr>
          <w:color w:val="000000"/>
          <w:sz w:val="24"/>
          <w:szCs w:val="24"/>
        </w:rPr>
        <w:t xml:space="preserve">.  To beat the hoof; to travel on foot.  He hoofed it</w:t>
      </w:r>
      <w:r>
        <w:rPr>
          <w:color w:val="000000"/>
          <w:sz w:val="24"/>
          <w:szCs w:val="24"/>
        </w:rPr>
        <w:br/>
        <w:t xml:space="preserve">  or beat the hoof, every step of the way from Chester to</w:t>
      </w:r>
      <w:r>
        <w:rPr>
          <w:color w:val="000000"/>
          <w:sz w:val="24"/>
          <w:szCs w:val="24"/>
        </w:rPr>
        <w:br/>
        <w:t xml:space="preserve">  London.</w:t>
      </w:r>
    </w:p>
    <w:p>
      <w:pPr>
        <w:widowControl w:val="on"/>
        <w:pBdr/>
        <w:spacing w:before="240" w:after="240" w:line="240" w:lineRule="auto"/>
        <w:ind w:left="0" w:right="0"/>
        <w:jc w:val="left"/>
      </w:pPr>
      <w:r>
        <w:rPr>
          <w:i/>
          <w:color w:val="000000"/>
          <w:sz w:val="24"/>
          <w:szCs w:val="24"/>
        </w:rPr>
        <w:t xml:space="preserve">Hook</w:t>
      </w:r>
      <w:r>
        <w:rPr>
          <w:color w:val="000000"/>
          <w:sz w:val="24"/>
          <w:szCs w:val="24"/>
        </w:rPr>
        <w:t xml:space="preserve"> </w:t>
      </w:r>
      <w:r>
        <w:rPr>
          <w:i/>
          <w:color w:val="000000"/>
          <w:sz w:val="24"/>
          <w:szCs w:val="24"/>
        </w:rPr>
        <w:t xml:space="preserve">and</w:t>
      </w:r>
      <w:r>
        <w:rPr>
          <w:color w:val="000000"/>
          <w:sz w:val="24"/>
          <w:szCs w:val="24"/>
        </w:rPr>
        <w:t xml:space="preserve"> SNIVEY, </w:t>
      </w:r>
      <w:r>
        <w:rPr>
          <w:i/>
          <w:color w:val="000000"/>
          <w:sz w:val="24"/>
          <w:szCs w:val="24"/>
        </w:rPr>
        <w:t xml:space="preserve">with</w:t>
      </w:r>
      <w:r>
        <w:rPr>
          <w:color w:val="000000"/>
          <w:sz w:val="24"/>
          <w:szCs w:val="24"/>
        </w:rPr>
        <w:t xml:space="preserve"> </w:t>
      </w:r>
      <w:r>
        <w:rPr>
          <w:i/>
          <w:color w:val="000000"/>
          <w:sz w:val="24"/>
          <w:szCs w:val="24"/>
        </w:rPr>
        <w:t xml:space="preserve">Nix</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buffer</w:t>
      </w:r>
      <w:r>
        <w:rPr>
          <w:color w:val="000000"/>
          <w:sz w:val="24"/>
          <w:szCs w:val="24"/>
        </w:rPr>
        <w:t xml:space="preserve">.  This rig</w:t>
      </w:r>
      <w:r>
        <w:rPr>
          <w:color w:val="000000"/>
          <w:sz w:val="24"/>
          <w:szCs w:val="24"/>
        </w:rPr>
        <w:br/>
        <w:t xml:space="preserve">  consists in feeding a man and a dog for nothing, and is</w:t>
      </w:r>
      <w:r>
        <w:rPr>
          <w:color w:val="000000"/>
          <w:sz w:val="24"/>
          <w:szCs w:val="24"/>
        </w:rPr>
        <w:br/>
        <w:t xml:space="preserve">  carried on thus:  Three men, one of who pretends to be</w:t>
      </w:r>
      <w:r>
        <w:rPr>
          <w:color w:val="000000"/>
          <w:sz w:val="24"/>
          <w:szCs w:val="24"/>
        </w:rPr>
        <w:br/>
        <w:t xml:space="preserve">  sick and unable to eat, go to a public house:  the two well</w:t>
      </w:r>
      <w:r>
        <w:rPr>
          <w:color w:val="000000"/>
          <w:sz w:val="24"/>
          <w:szCs w:val="24"/>
        </w:rPr>
        <w:br/>
        <w:t xml:space="preserve">  men make a bargain with the landlord for their dinner,</w:t>
      </w:r>
      <w:r>
        <w:rPr>
          <w:color w:val="000000"/>
          <w:sz w:val="24"/>
          <w:szCs w:val="24"/>
        </w:rPr>
        <w:br/>
        <w:t xml:space="preserve">  and when he is out of sight, feed their pretended sick</w:t>
      </w:r>
      <w:r>
        <w:rPr>
          <w:color w:val="000000"/>
          <w:sz w:val="24"/>
          <w:szCs w:val="24"/>
        </w:rPr>
        <w:br/>
        <w:t xml:space="preserve">  companion and dog gratis.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HOOKEE </w:t>
      </w:r>
      <w:r>
        <w:rPr>
          <w:i/>
          <w:color w:val="000000"/>
          <w:sz w:val="24"/>
          <w:szCs w:val="24"/>
        </w:rPr>
        <w:t xml:space="preserve">Walker</w:t>
      </w:r>
      <w:r>
        <w:rPr>
          <w:color w:val="000000"/>
          <w:sz w:val="24"/>
          <w:szCs w:val="24"/>
        </w:rPr>
        <w:t xml:space="preserve">.  An expression signifying that the story</w:t>
      </w:r>
      <w:r>
        <w:rPr>
          <w:color w:val="000000"/>
          <w:sz w:val="24"/>
          <w:szCs w:val="24"/>
        </w:rPr>
        <w:br/>
        <w:t xml:space="preserve">  is not true, or that the thing will not occour.</w:t>
      </w:r>
    </w:p>
    <w:p>
      <w:pPr>
        <w:widowControl w:val="on"/>
        <w:pBdr/>
        <w:spacing w:before="240" w:after="240" w:line="240" w:lineRule="auto"/>
        <w:ind w:left="0" w:right="0"/>
        <w:jc w:val="left"/>
      </w:pPr>
      <w:r>
        <w:rPr>
          <w:i/>
          <w:color w:val="000000"/>
          <w:sz w:val="24"/>
          <w:szCs w:val="24"/>
        </w:rPr>
        <w:t xml:space="preserve">Hooked</w:t>
      </w:r>
      <w:r>
        <w:rPr>
          <w:color w:val="000000"/>
          <w:sz w:val="24"/>
          <w:szCs w:val="24"/>
        </w:rPr>
        <w:t xml:space="preserve">. Over-reached, tricked, caught:  a simile taken</w:t>
      </w:r>
      <w:r>
        <w:rPr>
          <w:color w:val="000000"/>
          <w:sz w:val="24"/>
          <w:szCs w:val="24"/>
        </w:rPr>
        <w:br/>
        <w:t xml:space="preserve">  from fishing. **** hooks; fingers.</w:t>
      </w:r>
    </w:p>
    <w:p>
      <w:pPr>
        <w:widowControl w:val="on"/>
        <w:pBdr/>
        <w:spacing w:before="240" w:after="240" w:line="240" w:lineRule="auto"/>
        <w:ind w:left="0" w:right="0"/>
        <w:jc w:val="left"/>
      </w:pPr>
      <w:r>
        <w:rPr>
          <w:i/>
          <w:color w:val="000000"/>
          <w:sz w:val="24"/>
          <w:szCs w:val="24"/>
        </w:rPr>
        <w:t xml:space="preserve">Hookers</w:t>
      </w:r>
      <w:r>
        <w:rPr>
          <w:color w:val="000000"/>
          <w:sz w:val="24"/>
          <w:szCs w:val="24"/>
        </w:rPr>
        <w:t xml:space="preserve">.  See </w:t>
      </w:r>
      <w:r>
        <w:rPr>
          <w:i/>
          <w:color w:val="000000"/>
          <w:sz w:val="24"/>
          <w:szCs w:val="24"/>
        </w:rPr>
        <w:t xml:space="preserve">anglers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Hoop</w:t>
      </w:r>
      <w:r>
        <w:rPr>
          <w:color w:val="000000"/>
          <w:sz w:val="24"/>
          <w:szCs w:val="24"/>
        </w:rPr>
        <w:t xml:space="preserve">.  To run the hoop; an ancient marine custom.  Four</w:t>
      </w:r>
      <w:r>
        <w:rPr>
          <w:color w:val="000000"/>
          <w:sz w:val="24"/>
          <w:szCs w:val="24"/>
        </w:rPr>
        <w:br/>
        <w:t xml:space="preserve">  or more boys having their left hands tied fast to an iron</w:t>
      </w:r>
      <w:r>
        <w:rPr>
          <w:color w:val="000000"/>
          <w:sz w:val="24"/>
          <w:szCs w:val="24"/>
        </w:rPr>
        <w:br/>
        <w:t xml:space="preserve">  hoop, and each of them a rope, called a nettle, in their</w:t>
      </w:r>
      <w:r>
        <w:rPr>
          <w:color w:val="000000"/>
          <w:sz w:val="24"/>
          <w:szCs w:val="24"/>
        </w:rPr>
        <w:br/>
        <w:t xml:space="preserve">  right, being naked to the waist, wait the signal to begin: </w:t>
      </w:r>
      <w:r>
        <w:rPr>
          <w:color w:val="000000"/>
          <w:sz w:val="24"/>
          <w:szCs w:val="24"/>
        </w:rPr>
        <w:br/>
        <w:t xml:space="preserve">  this being made by a stroke with a cat of nine tails, given</w:t>
      </w:r>
      <w:r>
        <w:rPr>
          <w:color w:val="000000"/>
          <w:sz w:val="24"/>
          <w:szCs w:val="24"/>
        </w:rPr>
        <w:br/>
        <w:t xml:space="preserve">  by the boatswain to one of the boys, he strikes the boy before</w:t>
      </w:r>
      <w:r>
        <w:rPr>
          <w:color w:val="000000"/>
          <w:sz w:val="24"/>
          <w:szCs w:val="24"/>
        </w:rPr>
        <w:br/>
        <w:t xml:space="preserve">  him, and every one does the same:  at first the blows are</w:t>
      </w:r>
      <w:r>
        <w:rPr>
          <w:color w:val="000000"/>
          <w:sz w:val="24"/>
          <w:szCs w:val="24"/>
        </w:rPr>
        <w:br/>
        <w:t xml:space="preserve">  but gently administered; but each irritated by the strokes</w:t>
      </w:r>
      <w:r>
        <w:rPr>
          <w:color w:val="000000"/>
          <w:sz w:val="24"/>
          <w:szCs w:val="24"/>
        </w:rPr>
        <w:br/>
        <w:t xml:space="preserve">  from the boy behind him, at length lays it on in earnest. </w:t>
      </w:r>
      <w:r>
        <w:rPr>
          <w:color w:val="000000"/>
          <w:sz w:val="24"/>
          <w:szCs w:val="24"/>
        </w:rPr>
        <w:br/>
        <w:t xml:space="preserve">  This was anciently practised when a ship was wind-bound.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hoop</w:t>
      </w:r>
      <w:r>
        <w:rPr>
          <w:color w:val="000000"/>
          <w:sz w:val="24"/>
          <w:szCs w:val="24"/>
        </w:rPr>
        <w:t xml:space="preserve">.  To beat.  I’ll well hoop his or her barrel, I’ll</w:t>
      </w:r>
      <w:r>
        <w:rPr>
          <w:color w:val="000000"/>
          <w:sz w:val="24"/>
          <w:szCs w:val="24"/>
        </w:rPr>
        <w:br/>
        <w:t xml:space="preserve">  beat him or her soundly.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hop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twig</w:t>
      </w:r>
      <w:r>
        <w:rPr>
          <w:color w:val="000000"/>
          <w:sz w:val="24"/>
          <w:szCs w:val="24"/>
        </w:rPr>
        <w:t xml:space="preserve">.  To run away.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Hop</w:t>
      </w:r>
      <w:r>
        <w:rPr>
          <w:color w:val="000000"/>
          <w:sz w:val="24"/>
          <w:szCs w:val="24"/>
        </w:rPr>
        <w:t xml:space="preserve"> </w:t>
      </w:r>
      <w:r>
        <w:rPr>
          <w:i/>
          <w:color w:val="000000"/>
          <w:sz w:val="24"/>
          <w:szCs w:val="24"/>
        </w:rPr>
        <w:t xml:space="preserve">merchant</w:t>
      </w:r>
      <w:r>
        <w:rPr>
          <w:color w:val="000000"/>
          <w:sz w:val="24"/>
          <w:szCs w:val="24"/>
        </w:rPr>
        <w:t xml:space="preserve">.  A dancing master.  See </w:t>
      </w:r>
      <w:r>
        <w:rPr>
          <w:i/>
          <w:color w:val="000000"/>
          <w:sz w:val="24"/>
          <w:szCs w:val="24"/>
        </w:rPr>
        <w:t xml:space="preserve">caper</w:t>
      </w:r>
      <w:r>
        <w:rPr>
          <w:color w:val="000000"/>
          <w:sz w:val="24"/>
          <w:szCs w:val="24"/>
        </w:rPr>
        <w:t xml:space="preserve"> </w:t>
      </w:r>
      <w:r>
        <w:rPr>
          <w:i/>
          <w:color w:val="000000"/>
          <w:sz w:val="24"/>
          <w:szCs w:val="24"/>
        </w:rPr>
        <w:t xml:space="preserve">merchant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Hop</w:t>
      </w:r>
      <w:r>
        <w:rPr>
          <w:color w:val="000000"/>
          <w:sz w:val="24"/>
          <w:szCs w:val="24"/>
        </w:rPr>
        <w:t xml:space="preserve">-O-</w:t>
      </w:r>
      <w:r>
        <w:rPr>
          <w:i/>
          <w:color w:val="000000"/>
          <w:sz w:val="24"/>
          <w:szCs w:val="24"/>
        </w:rPr>
        <w:t xml:space="preserve">my</w:t>
      </w:r>
      <w:r>
        <w:rPr>
          <w:color w:val="000000"/>
          <w:sz w:val="24"/>
          <w:szCs w:val="24"/>
        </w:rPr>
        <w:t xml:space="preserve">-</w:t>
      </w:r>
      <w:r>
        <w:rPr>
          <w:i/>
          <w:color w:val="000000"/>
          <w:sz w:val="24"/>
          <w:szCs w:val="24"/>
        </w:rPr>
        <w:t xml:space="preserve">thumb</w:t>
      </w:r>
      <w:r>
        <w:rPr>
          <w:color w:val="000000"/>
          <w:sz w:val="24"/>
          <w:szCs w:val="24"/>
        </w:rPr>
        <w:t xml:space="preserve">.  A diminutive person, man or woman. </w:t>
      </w:r>
      <w:r>
        <w:rPr>
          <w:color w:val="000000"/>
          <w:sz w:val="24"/>
          <w:szCs w:val="24"/>
        </w:rPr>
        <w:br/>
        <w:t xml:space="preserve">  She was such a-hop-o-my thumb, that a pigeon, sitting</w:t>
      </w:r>
      <w:r>
        <w:rPr>
          <w:color w:val="000000"/>
          <w:sz w:val="24"/>
          <w:szCs w:val="24"/>
        </w:rPr>
        <w:br/>
        <w:t xml:space="preserve">  on her shoulder, might pick a pea out of her a-se.</w:t>
      </w:r>
    </w:p>
    <w:p>
      <w:pPr>
        <w:widowControl w:val="on"/>
        <w:pBdr/>
        <w:spacing w:before="240" w:after="240" w:line="240" w:lineRule="auto"/>
        <w:ind w:left="0" w:right="0"/>
        <w:jc w:val="left"/>
      </w:pPr>
      <w:r>
        <w:rPr>
          <w:i/>
          <w:color w:val="000000"/>
          <w:sz w:val="24"/>
          <w:szCs w:val="24"/>
        </w:rPr>
        <w:t xml:space="preserve">Hopkins</w:t>
      </w:r>
      <w:r>
        <w:rPr>
          <w:color w:val="000000"/>
          <w:sz w:val="24"/>
          <w:szCs w:val="24"/>
        </w:rPr>
        <w:t xml:space="preserve">.  Mr. Hopkins; a ludicrous address to a lame or</w:t>
      </w:r>
      <w:r>
        <w:rPr>
          <w:color w:val="000000"/>
          <w:sz w:val="24"/>
          <w:szCs w:val="24"/>
        </w:rPr>
        <w:br/>
        <w:t xml:space="preserve">  limping man, being a pun on the word hop.</w:t>
      </w:r>
    </w:p>
    <w:p>
      <w:pPr>
        <w:widowControl w:val="on"/>
        <w:pBdr/>
        <w:spacing w:before="240" w:after="240" w:line="240" w:lineRule="auto"/>
        <w:ind w:left="0" w:right="0"/>
        <w:jc w:val="left"/>
      </w:pPr>
      <w:r>
        <w:rPr>
          <w:i/>
          <w:color w:val="000000"/>
          <w:sz w:val="24"/>
          <w:szCs w:val="24"/>
        </w:rPr>
        <w:t xml:space="preserve">Hopping</w:t>
      </w:r>
      <w:r>
        <w:rPr>
          <w:color w:val="000000"/>
          <w:sz w:val="24"/>
          <w:szCs w:val="24"/>
        </w:rPr>
        <w:t xml:space="preserve"> </w:t>
      </w:r>
      <w:r>
        <w:rPr>
          <w:i/>
          <w:color w:val="000000"/>
          <w:sz w:val="24"/>
          <w:szCs w:val="24"/>
        </w:rPr>
        <w:t xml:space="preserve">Giles</w:t>
      </w:r>
      <w:r>
        <w:rPr>
          <w:color w:val="000000"/>
          <w:sz w:val="24"/>
          <w:szCs w:val="24"/>
        </w:rPr>
        <w:t xml:space="preserve">.  A jeering appellation given to any person</w:t>
      </w:r>
      <w:r>
        <w:rPr>
          <w:color w:val="000000"/>
          <w:sz w:val="24"/>
          <w:szCs w:val="24"/>
        </w:rPr>
        <w:br/>
        <w:t xml:space="preserve">  who limps, or is lame; St. Giles was the patron of</w:t>
      </w:r>
      <w:r>
        <w:rPr>
          <w:color w:val="000000"/>
          <w:sz w:val="24"/>
          <w:szCs w:val="24"/>
        </w:rPr>
        <w:br/>
        <w:t xml:space="preserve">  cripples, lepers, &amp;c.  Churches dedicated to that saint</w:t>
      </w:r>
      <w:r>
        <w:rPr>
          <w:color w:val="000000"/>
          <w:sz w:val="24"/>
          <w:szCs w:val="24"/>
        </w:rPr>
        <w:br/>
        <w:t xml:space="preserve">  commonly stand out of town, many of them having been</w:t>
      </w:r>
      <w:r>
        <w:rPr>
          <w:color w:val="000000"/>
          <w:sz w:val="24"/>
          <w:szCs w:val="24"/>
        </w:rPr>
        <w:br/>
        <w:t xml:space="preserve">  chapels to hospitals.  See </w:t>
      </w:r>
      <w:r>
        <w:rPr>
          <w:i/>
          <w:color w:val="000000"/>
          <w:sz w:val="24"/>
          <w:szCs w:val="24"/>
        </w:rPr>
        <w:t xml:space="preserve">Gyles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Hopper</w:t>
      </w:r>
      <w:r>
        <w:rPr>
          <w:color w:val="000000"/>
          <w:sz w:val="24"/>
          <w:szCs w:val="24"/>
        </w:rPr>
        <w:t xml:space="preserve">-ARSED. Having large projecting buttocks:  from</w:t>
      </w:r>
      <w:r>
        <w:rPr>
          <w:color w:val="000000"/>
          <w:sz w:val="24"/>
          <w:szCs w:val="24"/>
        </w:rPr>
        <w:br/>
        <w:t xml:space="preserve">  their resemblance to a small basket, called a hopper or</w:t>
      </w:r>
      <w:r>
        <w:rPr>
          <w:color w:val="000000"/>
          <w:sz w:val="24"/>
          <w:szCs w:val="24"/>
        </w:rPr>
        <w:br/>
        <w:t xml:space="preserve">  hoppet, worn by husbandmen for containing seed corn,</w:t>
      </w:r>
      <w:r>
        <w:rPr>
          <w:color w:val="000000"/>
          <w:sz w:val="24"/>
          <w:szCs w:val="24"/>
        </w:rPr>
        <w:br/>
        <w:t xml:space="preserve">  when they sow the land.</w:t>
      </w:r>
    </w:p>
    <w:p>
      <w:pPr>
        <w:widowControl w:val="on"/>
        <w:pBdr/>
        <w:spacing w:before="240" w:after="240" w:line="240" w:lineRule="auto"/>
        <w:ind w:left="0" w:right="0"/>
        <w:jc w:val="left"/>
      </w:pPr>
      <w:r>
        <w:rPr>
          <w:i/>
          <w:color w:val="000000"/>
          <w:sz w:val="24"/>
          <w:szCs w:val="24"/>
        </w:rPr>
        <w:t xml:space="preserve">Horns</w:t>
      </w:r>
      <w:r>
        <w:rPr>
          <w:color w:val="000000"/>
          <w:sz w:val="24"/>
          <w:szCs w:val="24"/>
        </w:rPr>
        <w:t xml:space="preserve">.  To draw in one’s horns; to retract an assertion</w:t>
      </w:r>
      <w:r>
        <w:rPr>
          <w:color w:val="000000"/>
          <w:sz w:val="24"/>
          <w:szCs w:val="24"/>
        </w:rPr>
        <w:br/>
        <w:t xml:space="preserve">  through fear:  metaphor borrowed from a snail, who on the</w:t>
      </w:r>
      <w:r>
        <w:rPr>
          <w:color w:val="000000"/>
          <w:sz w:val="24"/>
          <w:szCs w:val="24"/>
        </w:rPr>
        <w:br/>
        <w:t xml:space="preserve">  apprehension of danger, draws in his horns, and retires to</w:t>
      </w:r>
      <w:r>
        <w:rPr>
          <w:color w:val="000000"/>
          <w:sz w:val="24"/>
          <w:szCs w:val="24"/>
        </w:rPr>
        <w:br/>
        <w:t xml:space="preserve">  his shell.</w:t>
      </w:r>
    </w:p>
    <w:p>
      <w:pPr>
        <w:widowControl w:val="on"/>
        <w:pBdr/>
        <w:spacing w:before="240" w:after="240" w:line="240" w:lineRule="auto"/>
        <w:ind w:left="0" w:right="0"/>
        <w:jc w:val="left"/>
      </w:pPr>
      <w:r>
        <w:rPr>
          <w:i/>
          <w:color w:val="000000"/>
          <w:sz w:val="24"/>
          <w:szCs w:val="24"/>
        </w:rPr>
        <w:t xml:space="preserve">Horn</w:t>
      </w:r>
      <w:r>
        <w:rPr>
          <w:color w:val="000000"/>
          <w:sz w:val="24"/>
          <w:szCs w:val="24"/>
        </w:rPr>
        <w:t xml:space="preserve"> </w:t>
      </w:r>
      <w:r>
        <w:rPr>
          <w:i/>
          <w:color w:val="000000"/>
          <w:sz w:val="24"/>
          <w:szCs w:val="24"/>
        </w:rPr>
        <w:t xml:space="preserve">colic</w:t>
      </w:r>
      <w:r>
        <w:rPr>
          <w:color w:val="000000"/>
          <w:sz w:val="24"/>
          <w:szCs w:val="24"/>
        </w:rPr>
        <w:t xml:space="preserve">.  A temporary priapism.</w:t>
      </w:r>
    </w:p>
    <w:p>
      <w:pPr>
        <w:widowControl w:val="on"/>
        <w:pBdr/>
        <w:spacing w:before="240" w:after="240" w:line="240" w:lineRule="auto"/>
        <w:ind w:left="0" w:right="0"/>
        <w:jc w:val="left"/>
      </w:pPr>
      <w:r>
        <w:rPr>
          <w:i/>
          <w:color w:val="000000"/>
          <w:sz w:val="24"/>
          <w:szCs w:val="24"/>
        </w:rPr>
        <w:t xml:space="preserve">Horn</w:t>
      </w:r>
      <w:r>
        <w:rPr>
          <w:color w:val="000000"/>
          <w:sz w:val="24"/>
          <w:szCs w:val="24"/>
        </w:rPr>
        <w:t xml:space="preserve"> </w:t>
      </w:r>
      <w:r>
        <w:rPr>
          <w:i/>
          <w:color w:val="000000"/>
          <w:sz w:val="24"/>
          <w:szCs w:val="24"/>
        </w:rPr>
        <w:t xml:space="preserve">fair</w:t>
      </w:r>
      <w:r>
        <w:rPr>
          <w:color w:val="000000"/>
          <w:sz w:val="24"/>
          <w:szCs w:val="24"/>
        </w:rPr>
        <w:t xml:space="preserve">.  An annual fair held at Charlton, in Kent, on St.</w:t>
      </w:r>
      <w:r>
        <w:rPr>
          <w:color w:val="000000"/>
          <w:sz w:val="24"/>
          <w:szCs w:val="24"/>
        </w:rPr>
        <w:br/>
        <w:t xml:space="preserve">  Luke’s day, the 18th of October.  It consists of a riotous</w:t>
      </w:r>
      <w:r>
        <w:rPr>
          <w:color w:val="000000"/>
          <w:sz w:val="24"/>
          <w:szCs w:val="24"/>
        </w:rPr>
        <w:br/>
        <w:t xml:space="preserve">  mob, who after a printed summons dispersed through the</w:t>
      </w:r>
      <w:r>
        <w:rPr>
          <w:color w:val="000000"/>
          <w:sz w:val="24"/>
          <w:szCs w:val="24"/>
        </w:rPr>
        <w:br/>
        <w:t xml:space="preserve">  adjacent towns, meet at Cuckold’s Point, near Deptford,</w:t>
      </w:r>
      <w:r>
        <w:rPr>
          <w:color w:val="000000"/>
          <w:sz w:val="24"/>
          <w:szCs w:val="24"/>
        </w:rPr>
        <w:br/>
        <w:t xml:space="preserve">  and march from thence in procession, through that town</w:t>
      </w:r>
      <w:r>
        <w:rPr>
          <w:color w:val="000000"/>
          <w:sz w:val="24"/>
          <w:szCs w:val="24"/>
        </w:rPr>
        <w:br/>
        <w:t xml:space="preserve">  and Greenwich, to Charlton, with horns of different kinds</w:t>
      </w:r>
      <w:r>
        <w:rPr>
          <w:color w:val="000000"/>
          <w:sz w:val="24"/>
          <w:szCs w:val="24"/>
        </w:rPr>
        <w:br/>
        <w:t xml:space="preserve">  upon their heads; and at the fair there are sold rams</w:t>
      </w:r>
      <w:r>
        <w:rPr>
          <w:color w:val="000000"/>
          <w:sz w:val="24"/>
          <w:szCs w:val="24"/>
        </w:rPr>
        <w:br/>
        <w:t xml:space="preserve">  horns, and every sort of toy made of horn; even the gingerbread</w:t>
      </w:r>
      <w:r>
        <w:rPr>
          <w:color w:val="000000"/>
          <w:sz w:val="24"/>
          <w:szCs w:val="24"/>
        </w:rPr>
        <w:br/>
        <w:t xml:space="preserve">  figures have horns, The vulgar tradition gives the</w:t>
      </w:r>
      <w:r>
        <w:rPr>
          <w:color w:val="000000"/>
          <w:sz w:val="24"/>
          <w:szCs w:val="24"/>
        </w:rPr>
        <w:br/>
        <w:t xml:space="preserve">  following history of the origin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fair; King John,</w:t>
      </w:r>
      <w:r>
        <w:rPr>
          <w:color w:val="000000"/>
          <w:sz w:val="24"/>
          <w:szCs w:val="24"/>
        </w:rPr>
        <w:br/>
        <w:t xml:space="preserve">  or some other of our ancient kings, being at the palace of</w:t>
      </w:r>
      <w:r>
        <w:rPr>
          <w:color w:val="000000"/>
          <w:sz w:val="24"/>
          <w:szCs w:val="24"/>
        </w:rPr>
        <w:br/>
        <w:t xml:space="preserve">  Eltham, in this neighbourhood, and having been out a</w:t>
      </w:r>
      <w:r>
        <w:rPr>
          <w:color w:val="000000"/>
          <w:sz w:val="24"/>
          <w:szCs w:val="24"/>
        </w:rPr>
        <w:br/>
        <w:t xml:space="preserve">  hunting one day, rambled from his company to this place,</w:t>
      </w:r>
      <w:r>
        <w:rPr>
          <w:color w:val="000000"/>
          <w:sz w:val="24"/>
          <w:szCs w:val="24"/>
        </w:rPr>
        <w:br/>
        <w:t xml:space="preserve">  then a mean hamlet; when entering a cottage to inquire</w:t>
      </w:r>
      <w:r>
        <w:rPr>
          <w:color w:val="000000"/>
          <w:sz w:val="24"/>
          <w:szCs w:val="24"/>
        </w:rPr>
        <w:br/>
        <w:t xml:space="preserve">  his way, he was struck with the beauty of the mistress,</w:t>
      </w:r>
      <w:r>
        <w:rPr>
          <w:color w:val="000000"/>
          <w:sz w:val="24"/>
          <w:szCs w:val="24"/>
        </w:rPr>
        <w:br/>
        <w:t xml:space="preserve">  whom he found alone; and having prevailed over her</w:t>
      </w:r>
      <w:r>
        <w:rPr>
          <w:color w:val="000000"/>
          <w:sz w:val="24"/>
          <w:szCs w:val="24"/>
        </w:rPr>
        <w:br/>
        <w:t xml:space="preserve">  modesty, the husband returning suddenly, surprised them</w:t>
      </w:r>
      <w:r>
        <w:rPr>
          <w:color w:val="000000"/>
          <w:sz w:val="24"/>
          <w:szCs w:val="24"/>
        </w:rPr>
        <w:br/>
        <w:t xml:space="preserve">  together; and threatening to kill them both, the king was</w:t>
      </w:r>
      <w:r>
        <w:rPr>
          <w:color w:val="000000"/>
          <w:sz w:val="24"/>
          <w:szCs w:val="24"/>
        </w:rPr>
        <w:br/>
        <w:t xml:space="preserve">  obliged to discover himself, and to compound for his safety</w:t>
      </w:r>
      <w:r>
        <w:rPr>
          <w:color w:val="000000"/>
          <w:sz w:val="24"/>
          <w:szCs w:val="24"/>
        </w:rPr>
        <w:br/>
        <w:t xml:space="preserve">  by a purse of gold, and a grant of the land from this</w:t>
      </w:r>
      <w:r>
        <w:rPr>
          <w:color w:val="000000"/>
          <w:sz w:val="24"/>
          <w:szCs w:val="24"/>
        </w:rPr>
        <w:br/>
        <w:t xml:space="preserve">  place to Cuckold’s Point, besides making the husband</w:t>
      </w:r>
      <w:r>
        <w:rPr>
          <w:color w:val="000000"/>
          <w:sz w:val="24"/>
          <w:szCs w:val="24"/>
        </w:rPr>
        <w:br/>
        <w:t xml:space="preserve">  master of the hamlet.  It is added that, in memory of this</w:t>
      </w:r>
      <w:r>
        <w:rPr>
          <w:color w:val="000000"/>
          <w:sz w:val="24"/>
          <w:szCs w:val="24"/>
        </w:rPr>
        <w:br/>
        <w:t xml:space="preserve">  grant, and the occasion of it, this fair was established, for</w:t>
      </w:r>
      <w:r>
        <w:rPr>
          <w:color w:val="000000"/>
          <w:sz w:val="24"/>
          <w:szCs w:val="24"/>
        </w:rPr>
        <w:br/>
        <w:t xml:space="preserve">  the sale of horns, and all sorts of goods made with that</w:t>
      </w:r>
      <w:r>
        <w:rPr>
          <w:color w:val="000000"/>
          <w:sz w:val="24"/>
          <w:szCs w:val="24"/>
        </w:rPr>
        <w:br/>
        <w:t xml:space="preserve">  material.  A sermon is preached at Charlton church on</w:t>
      </w:r>
      <w:r>
        <w:rPr>
          <w:color w:val="000000"/>
          <w:sz w:val="24"/>
          <w:szCs w:val="24"/>
        </w:rPr>
        <w:br/>
        <w:t xml:space="preserve">  the fair day.
</w:t>
      </w:r>
    </w:p>
    <w:p>
      <w:pPr>
        <w:widowControl w:val="on"/>
        <w:pBdr/>
        <w:spacing w:before="240" w:after="240" w:line="240" w:lineRule="auto"/>
        <w:ind w:left="0" w:right="0"/>
        <w:jc w:val="left"/>
      </w:pPr>
      <w:r>
        <w:rPr>
          <w:i/>
          <w:color w:val="000000"/>
          <w:sz w:val="24"/>
          <w:szCs w:val="24"/>
        </w:rPr>
        <w:t xml:space="preserve">Horn</w:t>
      </w:r>
      <w:r>
        <w:rPr>
          <w:color w:val="000000"/>
          <w:sz w:val="24"/>
          <w:szCs w:val="24"/>
        </w:rPr>
        <w:t xml:space="preserve"> </w:t>
      </w:r>
      <w:r>
        <w:rPr>
          <w:i/>
          <w:color w:val="000000"/>
          <w:sz w:val="24"/>
          <w:szCs w:val="24"/>
        </w:rPr>
        <w:t xml:space="preserve">mad</w:t>
      </w:r>
      <w:r>
        <w:rPr>
          <w:color w:val="000000"/>
          <w:sz w:val="24"/>
          <w:szCs w:val="24"/>
        </w:rPr>
        <w:t xml:space="preserve">.  A person extremely jealous of his wife, is</w:t>
      </w:r>
      <w:r>
        <w:rPr>
          <w:color w:val="000000"/>
          <w:sz w:val="24"/>
          <w:szCs w:val="24"/>
        </w:rPr>
        <w:br/>
        <w:t xml:space="preserve">  said to be horn mad.  Also a cuckold, who does not cut</w:t>
      </w:r>
      <w:r>
        <w:rPr>
          <w:color w:val="000000"/>
          <w:sz w:val="24"/>
          <w:szCs w:val="24"/>
        </w:rPr>
        <w:br/>
        <w:t xml:space="preserve">  or breed his horns easily.</w:t>
      </w:r>
    </w:p>
    <w:p>
      <w:pPr>
        <w:widowControl w:val="on"/>
        <w:pBdr/>
        <w:spacing w:before="240" w:after="240" w:line="240" w:lineRule="auto"/>
        <w:ind w:left="0" w:right="0"/>
        <w:jc w:val="left"/>
      </w:pPr>
      <w:r>
        <w:rPr>
          <w:i/>
          <w:color w:val="000000"/>
          <w:sz w:val="24"/>
          <w:szCs w:val="24"/>
        </w:rPr>
        <w:t xml:space="preserve">Horn</w:t>
      </w:r>
      <w:r>
        <w:rPr>
          <w:color w:val="000000"/>
          <w:sz w:val="24"/>
          <w:szCs w:val="24"/>
        </w:rPr>
        <w:t xml:space="preserve"> </w:t>
      </w:r>
      <w:r>
        <w:rPr>
          <w:i/>
          <w:color w:val="000000"/>
          <w:sz w:val="24"/>
          <w:szCs w:val="24"/>
        </w:rPr>
        <w:t xml:space="preserve">work</w:t>
      </w:r>
      <w:r>
        <w:rPr>
          <w:color w:val="000000"/>
          <w:sz w:val="24"/>
          <w:szCs w:val="24"/>
        </w:rPr>
        <w:t xml:space="preserve">.  Cuckold-making.</w:t>
      </w:r>
    </w:p>
    <w:p>
      <w:pPr>
        <w:widowControl w:val="on"/>
        <w:pBdr/>
        <w:spacing w:before="240" w:after="240" w:line="240" w:lineRule="auto"/>
        <w:ind w:left="0" w:right="0"/>
        <w:jc w:val="left"/>
      </w:pPr>
      <w:r>
        <w:rPr>
          <w:color w:val="000000"/>
          <w:sz w:val="24"/>
          <w:szCs w:val="24"/>
        </w:rPr>
        <w:t xml:space="preserve">HORNIFIED. Cuckolded.</w:t>
      </w:r>
    </w:p>
    <w:p>
      <w:pPr>
        <w:widowControl w:val="on"/>
        <w:pBdr/>
        <w:spacing w:before="240" w:after="240" w:line="240" w:lineRule="auto"/>
        <w:ind w:left="0" w:right="0"/>
        <w:jc w:val="left"/>
      </w:pPr>
      <w:r>
        <w:rPr>
          <w:i/>
          <w:color w:val="000000"/>
          <w:sz w:val="24"/>
          <w:szCs w:val="24"/>
        </w:rPr>
        <w:t xml:space="preserve">Horse</w:t>
      </w:r>
      <w:r>
        <w:rPr>
          <w:color w:val="000000"/>
          <w:sz w:val="24"/>
          <w:szCs w:val="24"/>
        </w:rPr>
        <w:t xml:space="preserve"> </w:t>
      </w:r>
      <w:r>
        <w:rPr>
          <w:i/>
          <w:color w:val="000000"/>
          <w:sz w:val="24"/>
          <w:szCs w:val="24"/>
        </w:rPr>
        <w:t xml:space="preserve">Buss</w:t>
      </w:r>
      <w:r>
        <w:rPr>
          <w:color w:val="000000"/>
          <w:sz w:val="24"/>
          <w:szCs w:val="24"/>
        </w:rPr>
        <w:t xml:space="preserve">.  A kiss with a loud smack; also a bite.</w:t>
      </w:r>
    </w:p>
    <w:p>
      <w:pPr>
        <w:widowControl w:val="on"/>
        <w:pBdr/>
        <w:spacing w:before="240" w:after="240" w:line="240" w:lineRule="auto"/>
        <w:ind w:left="0" w:right="0"/>
        <w:jc w:val="left"/>
      </w:pPr>
      <w:r>
        <w:rPr>
          <w:i/>
          <w:color w:val="000000"/>
          <w:sz w:val="24"/>
          <w:szCs w:val="24"/>
        </w:rPr>
        <w:t xml:space="preserve">Horse</w:t>
      </w:r>
      <w:r>
        <w:rPr>
          <w:color w:val="000000"/>
          <w:sz w:val="24"/>
          <w:szCs w:val="24"/>
        </w:rPr>
        <w:t xml:space="preserve"> COSER.  A dealer in horses:  vulgarly and corruptly</w:t>
      </w:r>
      <w:r>
        <w:rPr>
          <w:color w:val="000000"/>
          <w:sz w:val="24"/>
          <w:szCs w:val="24"/>
        </w:rPr>
        <w:br/>
        <w:t xml:space="preserve">  pronounced </w:t>
      </w:r>
      <w:r>
        <w:rPr>
          <w:i/>
          <w:color w:val="000000"/>
          <w:sz w:val="24"/>
          <w:szCs w:val="24"/>
        </w:rPr>
        <w:t xml:space="preserve">horse</w:t>
      </w:r>
      <w:r>
        <w:rPr>
          <w:color w:val="000000"/>
          <w:sz w:val="24"/>
          <w:szCs w:val="24"/>
        </w:rPr>
        <w:t xml:space="preserve"> </w:t>
      </w:r>
      <w:r>
        <w:rPr>
          <w:i/>
          <w:color w:val="000000"/>
          <w:sz w:val="24"/>
          <w:szCs w:val="24"/>
        </w:rPr>
        <w:t xml:space="preserve">Courser</w:t>
      </w:r>
      <w:r>
        <w:rPr>
          <w:color w:val="000000"/>
          <w:sz w:val="24"/>
          <w:szCs w:val="24"/>
        </w:rPr>
        <w:t xml:space="preserve">.  The verb </w:t>
      </w:r>
      <w:r>
        <w:rPr>
          <w:i/>
          <w:color w:val="000000"/>
          <w:sz w:val="24"/>
          <w:szCs w:val="24"/>
        </w:rPr>
        <w:t xml:space="preserve">to</w:t>
      </w:r>
      <w:r>
        <w:rPr>
          <w:color w:val="000000"/>
          <w:sz w:val="24"/>
          <w:szCs w:val="24"/>
        </w:rPr>
        <w:t xml:space="preserve"> </w:t>
      </w:r>
      <w:r>
        <w:rPr>
          <w:i/>
          <w:color w:val="000000"/>
          <w:sz w:val="24"/>
          <w:szCs w:val="24"/>
        </w:rPr>
        <w:t xml:space="preserve">Cose</w:t>
      </w:r>
      <w:r>
        <w:rPr>
          <w:color w:val="000000"/>
          <w:sz w:val="24"/>
          <w:szCs w:val="24"/>
        </w:rPr>
        <w:t xml:space="preserve"> was used by</w:t>
      </w:r>
      <w:r>
        <w:rPr>
          <w:color w:val="000000"/>
          <w:sz w:val="24"/>
          <w:szCs w:val="24"/>
        </w:rPr>
        <w:br/>
        <w:t xml:space="preserve">  the Scots, in the sense of bartering or exchanging.</w:t>
      </w:r>
    </w:p>
    <w:p>
      <w:pPr>
        <w:widowControl w:val="on"/>
        <w:pBdr/>
        <w:spacing w:before="240" w:after="240" w:line="240" w:lineRule="auto"/>
        <w:ind w:left="0" w:right="0"/>
        <w:jc w:val="left"/>
      </w:pPr>
      <w:r>
        <w:rPr>
          <w:i/>
          <w:color w:val="000000"/>
          <w:sz w:val="24"/>
          <w:szCs w:val="24"/>
        </w:rPr>
        <w:t xml:space="preserve">Horse</w:t>
      </w:r>
      <w:r>
        <w:rPr>
          <w:color w:val="000000"/>
          <w:sz w:val="24"/>
          <w:szCs w:val="24"/>
        </w:rPr>
        <w:t xml:space="preserve"> </w:t>
      </w:r>
      <w:r>
        <w:rPr>
          <w:i/>
          <w:color w:val="000000"/>
          <w:sz w:val="24"/>
          <w:szCs w:val="24"/>
        </w:rPr>
        <w:t xml:space="preserve">godmother</w:t>
      </w:r>
      <w:r>
        <w:rPr>
          <w:color w:val="000000"/>
          <w:sz w:val="24"/>
          <w:szCs w:val="24"/>
        </w:rPr>
        <w:t xml:space="preserve">.  A large masculine woman, a</w:t>
      </w:r>
      <w:r>
        <w:rPr>
          <w:color w:val="000000"/>
          <w:sz w:val="24"/>
          <w:szCs w:val="24"/>
        </w:rPr>
        <w:br/>
        <w:t xml:space="preserve">  gentlemanlike kind of a lady.</w:t>
      </w:r>
    </w:p>
    <w:p>
      <w:pPr>
        <w:widowControl w:val="on"/>
        <w:pBdr/>
        <w:spacing w:before="240" w:after="240" w:line="240" w:lineRule="auto"/>
        <w:ind w:left="0" w:right="0"/>
        <w:jc w:val="left"/>
      </w:pPr>
      <w:r>
        <w:rPr>
          <w:i/>
          <w:color w:val="000000"/>
          <w:sz w:val="24"/>
          <w:szCs w:val="24"/>
        </w:rPr>
        <w:t xml:space="preserve">Horse</w:t>
      </w:r>
      <w:r>
        <w:rPr>
          <w:color w:val="000000"/>
          <w:sz w:val="24"/>
          <w:szCs w:val="24"/>
        </w:rPr>
        <w:t xml:space="preserve"> </w:t>
      </w:r>
      <w:r>
        <w:rPr>
          <w:i/>
          <w:color w:val="000000"/>
          <w:sz w:val="24"/>
          <w:szCs w:val="24"/>
        </w:rPr>
        <w:t xml:space="preserve">ladder</w:t>
      </w:r>
      <w:r>
        <w:rPr>
          <w:color w:val="000000"/>
          <w:sz w:val="24"/>
          <w:szCs w:val="24"/>
        </w:rPr>
        <w:t xml:space="preserve">.  A piece of Wiltshire wit, which consists</w:t>
      </w:r>
      <w:r>
        <w:rPr>
          <w:color w:val="000000"/>
          <w:sz w:val="24"/>
          <w:szCs w:val="24"/>
        </w:rPr>
        <w:br/>
        <w:t xml:space="preserve">  in sending some raw lad, or simpleton, to a neighbouring</w:t>
      </w:r>
      <w:r>
        <w:rPr>
          <w:color w:val="000000"/>
          <w:sz w:val="24"/>
          <w:szCs w:val="24"/>
        </w:rPr>
        <w:br/>
        <w:t xml:space="preserve">  farm house, to borrow a horse ladder, in order to get up</w:t>
      </w:r>
      <w:r>
        <w:rPr>
          <w:color w:val="000000"/>
          <w:sz w:val="24"/>
          <w:szCs w:val="24"/>
        </w:rPr>
        <w:br/>
        <w:t xml:space="preserve">  the horses, to finish a hay-mow.</w:t>
      </w:r>
    </w:p>
    <w:p>
      <w:pPr>
        <w:widowControl w:val="on"/>
        <w:pBdr/>
        <w:spacing w:before="240" w:after="240" w:line="240" w:lineRule="auto"/>
        <w:ind w:left="0" w:right="0"/>
        <w:jc w:val="left"/>
      </w:pPr>
      <w:r>
        <w:rPr>
          <w:i/>
          <w:color w:val="000000"/>
          <w:sz w:val="24"/>
          <w:szCs w:val="24"/>
        </w:rPr>
        <w:t xml:space="preserve">Horse’s</w:t>
      </w:r>
      <w:r>
        <w:rPr>
          <w:color w:val="000000"/>
          <w:sz w:val="24"/>
          <w:szCs w:val="24"/>
        </w:rPr>
        <w:t xml:space="preserve"> </w:t>
      </w:r>
      <w:r>
        <w:rPr>
          <w:i/>
          <w:color w:val="000000"/>
          <w:sz w:val="24"/>
          <w:szCs w:val="24"/>
        </w:rPr>
        <w:t xml:space="preserve">meal</w:t>
      </w:r>
      <w:r>
        <w:rPr>
          <w:color w:val="000000"/>
          <w:sz w:val="24"/>
          <w:szCs w:val="24"/>
        </w:rPr>
        <w:t xml:space="preserve">.  A meal without drinking.</w:t>
      </w:r>
    </w:p>
    <w:p>
      <w:pPr>
        <w:widowControl w:val="on"/>
        <w:pBdr/>
        <w:spacing w:before="240" w:after="240" w:line="240" w:lineRule="auto"/>
        <w:ind w:left="0" w:right="0"/>
        <w:jc w:val="left"/>
      </w:pPr>
      <w:r>
        <w:rPr>
          <w:i/>
          <w:color w:val="000000"/>
          <w:sz w:val="24"/>
          <w:szCs w:val="24"/>
        </w:rPr>
        <w:t xml:space="preserve">Hosteler</w:t>
      </w:r>
      <w:r>
        <w:rPr>
          <w:color w:val="000000"/>
          <w:sz w:val="24"/>
          <w:szCs w:val="24"/>
        </w:rPr>
        <w:t xml:space="preserve">, </w:t>
      </w:r>
      <w:r>
        <w:rPr>
          <w:i/>
          <w:color w:val="000000"/>
          <w:sz w:val="24"/>
          <w:szCs w:val="24"/>
        </w:rPr>
        <w:t xml:space="preserve">i.e</w:t>
      </w:r>
      <w:r>
        <w:rPr>
          <w:color w:val="000000"/>
          <w:sz w:val="24"/>
          <w:szCs w:val="24"/>
        </w:rPr>
        <w:t xml:space="preserve">. oat stealer.  Hosteler was originally the</w:t>
      </w:r>
      <w:r>
        <w:rPr>
          <w:color w:val="000000"/>
          <w:sz w:val="24"/>
          <w:szCs w:val="24"/>
        </w:rPr>
        <w:br/>
        <w:t xml:space="preserve">  name for an inn-keeper; inns being in old English styled</w:t>
      </w:r>
      <w:r>
        <w:rPr>
          <w:color w:val="000000"/>
          <w:sz w:val="24"/>
          <w:szCs w:val="24"/>
        </w:rPr>
        <w:br/>
        <w:t xml:space="preserve">  hostels, from the French signifying the same.</w:t>
      </w:r>
    </w:p>
    <w:p>
      <w:pPr>
        <w:widowControl w:val="on"/>
        <w:pBdr/>
        <w:spacing w:before="240" w:after="240" w:line="240" w:lineRule="auto"/>
        <w:ind w:left="0" w:right="0"/>
        <w:jc w:val="left"/>
      </w:pPr>
      <w:r>
        <w:rPr>
          <w:i/>
          <w:color w:val="000000"/>
          <w:sz w:val="24"/>
          <w:szCs w:val="24"/>
        </w:rPr>
        <w:t xml:space="preserve">Hot</w:t>
      </w:r>
      <w:r>
        <w:rPr>
          <w:color w:val="000000"/>
          <w:sz w:val="24"/>
          <w:szCs w:val="24"/>
        </w:rPr>
        <w:t xml:space="preserve"> </w:t>
      </w:r>
      <w:r>
        <w:rPr>
          <w:i/>
          <w:color w:val="000000"/>
          <w:sz w:val="24"/>
          <w:szCs w:val="24"/>
        </w:rPr>
        <w:t xml:space="preserve">pot</w:t>
      </w:r>
      <w:r>
        <w:rPr>
          <w:color w:val="000000"/>
          <w:sz w:val="24"/>
          <w:szCs w:val="24"/>
        </w:rPr>
        <w:t xml:space="preserve">.  Ale and brandy made hot.</w:t>
      </w:r>
    </w:p>
    <w:p>
      <w:pPr>
        <w:widowControl w:val="on"/>
        <w:pBdr/>
        <w:spacing w:before="240" w:after="240" w:line="240" w:lineRule="auto"/>
        <w:ind w:left="0" w:right="0"/>
        <w:jc w:val="left"/>
      </w:pPr>
      <w:r>
        <w:rPr>
          <w:i/>
          <w:color w:val="000000"/>
          <w:sz w:val="24"/>
          <w:szCs w:val="24"/>
        </w:rPr>
        <w:t xml:space="preserve">Hot</w:t>
      </w:r>
      <w:r>
        <w:rPr>
          <w:color w:val="000000"/>
          <w:sz w:val="24"/>
          <w:szCs w:val="24"/>
        </w:rPr>
        <w:t xml:space="preserve"> </w:t>
      </w:r>
      <w:r>
        <w:rPr>
          <w:i/>
          <w:color w:val="000000"/>
          <w:sz w:val="24"/>
          <w:szCs w:val="24"/>
        </w:rPr>
        <w:t xml:space="preserve">stomach</w:t>
      </w:r>
      <w:r>
        <w:rPr>
          <w:color w:val="000000"/>
          <w:sz w:val="24"/>
          <w:szCs w:val="24"/>
        </w:rPr>
        <w:t xml:space="preserve">.  He has so hot a stomach, that he burns</w:t>
      </w:r>
      <w:r>
        <w:rPr>
          <w:color w:val="000000"/>
          <w:sz w:val="24"/>
          <w:szCs w:val="24"/>
        </w:rPr>
        <w:br/>
        <w:t xml:space="preserve">  all the clothes off his back; said of one who pawns his</w:t>
      </w:r>
      <w:r>
        <w:rPr>
          <w:color w:val="000000"/>
          <w:sz w:val="24"/>
          <w:szCs w:val="24"/>
        </w:rPr>
        <w:br/>
        <w:t xml:space="preserve">  clothes to purchase liquor.</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or </w:t>
      </w:r>
      <w:r>
        <w:rPr>
          <w:i/>
          <w:color w:val="000000"/>
          <w:sz w:val="24"/>
          <w:szCs w:val="24"/>
        </w:rPr>
        <w:t xml:space="preserve">tenement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let</w:t>
      </w:r>
      <w:r>
        <w:rPr>
          <w:color w:val="000000"/>
          <w:sz w:val="24"/>
          <w:szCs w:val="24"/>
        </w:rPr>
        <w:t xml:space="preserve">.  A widow’s weeds; also</w:t>
      </w:r>
      <w:r>
        <w:rPr>
          <w:color w:val="000000"/>
          <w:sz w:val="24"/>
          <w:szCs w:val="24"/>
        </w:rPr>
        <w:br/>
        <w:t xml:space="preserve">  an atchievement marking the death of a husband, set up</w:t>
      </w:r>
      <w:r>
        <w:rPr>
          <w:color w:val="000000"/>
          <w:sz w:val="24"/>
          <w:szCs w:val="24"/>
        </w:rPr>
        <w:br/>
        <w:t xml:space="preserve">  on the outside of a mansion:  both supposed to indicate</w:t>
      </w:r>
      <w:r>
        <w:rPr>
          <w:color w:val="000000"/>
          <w:sz w:val="24"/>
          <w:szCs w:val="24"/>
        </w:rPr>
        <w:br/>
        <w:t xml:space="preserve">  that the dolorous widow wants a male comforter.</w:t>
      </w:r>
    </w:p>
    <w:p>
      <w:pPr>
        <w:widowControl w:val="on"/>
        <w:pBdr/>
        <w:spacing w:before="240" w:after="240" w:line="240" w:lineRule="auto"/>
        <w:ind w:left="0" w:right="0"/>
        <w:jc w:val="left"/>
      </w:pPr>
      <w:r>
        <w:rPr>
          <w:color w:val="000000"/>
          <w:sz w:val="24"/>
          <w:szCs w:val="24"/>
        </w:rPr>
        <w:t xml:space="preserve">HOYDON.  A romping girl.</w:t>
      </w:r>
    </w:p>
    <w:p>
      <w:pPr>
        <w:widowControl w:val="on"/>
        <w:pBdr/>
        <w:spacing w:before="240" w:after="240" w:line="240" w:lineRule="auto"/>
        <w:ind w:left="0" w:right="0"/>
        <w:jc w:val="left"/>
      </w:pPr>
      <w:r>
        <w:rPr>
          <w:i/>
          <w:color w:val="000000"/>
          <w:sz w:val="24"/>
          <w:szCs w:val="24"/>
        </w:rPr>
        <w:t xml:space="preserve">Hubble</w:t>
      </w:r>
      <w:r>
        <w:rPr>
          <w:color w:val="000000"/>
          <w:sz w:val="24"/>
          <w:szCs w:val="24"/>
        </w:rPr>
        <w:t xml:space="preserve">-</w:t>
      </w:r>
      <w:r>
        <w:rPr>
          <w:i/>
          <w:color w:val="000000"/>
          <w:sz w:val="24"/>
          <w:szCs w:val="24"/>
        </w:rPr>
        <w:t xml:space="preserve">bubble</w:t>
      </w:r>
      <w:r>
        <w:rPr>
          <w:color w:val="000000"/>
          <w:sz w:val="24"/>
          <w:szCs w:val="24"/>
        </w:rPr>
        <w:t xml:space="preserve">.  Confusion.  A hubble-bubble fellow;</w:t>
      </w:r>
      <w:r>
        <w:rPr>
          <w:color w:val="000000"/>
          <w:sz w:val="24"/>
          <w:szCs w:val="24"/>
        </w:rPr>
        <w:br/>
        <w:t xml:space="preserve">  a man of confused ideas, or one thick of speech, whose</w:t>
      </w:r>
      <w:r>
        <w:rPr>
          <w:color w:val="000000"/>
          <w:sz w:val="24"/>
          <w:szCs w:val="24"/>
        </w:rPr>
        <w:br/>
        <w:t xml:space="preserve">  words sound like water bubbling out of a bottle.  Also an</w:t>
      </w:r>
      <w:r>
        <w:rPr>
          <w:color w:val="000000"/>
          <w:sz w:val="24"/>
          <w:szCs w:val="24"/>
        </w:rPr>
        <w:br/>
        <w:t xml:space="preserve">  instrument used for smoaking through water in the East</w:t>
      </w:r>
      <w:r>
        <w:rPr>
          <w:color w:val="000000"/>
          <w:sz w:val="24"/>
          <w:szCs w:val="24"/>
        </w:rPr>
        <w:br/>
        <w:t xml:space="preserve">  Indies, called likewise a caloon, and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Hubble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shuff</w:t>
      </w:r>
      <w:r>
        <w:rPr>
          <w:color w:val="000000"/>
          <w:sz w:val="24"/>
          <w:szCs w:val="24"/>
        </w:rPr>
        <w:t xml:space="preserve">.  Confusedly.  To fire hubble de shuff,</w:t>
      </w:r>
      <w:r>
        <w:rPr>
          <w:color w:val="000000"/>
          <w:sz w:val="24"/>
          <w:szCs w:val="24"/>
        </w:rPr>
        <w:br/>
        <w:t xml:space="preserve">  to fire quick and irregularly.  </w:t>
      </w:r>
      <w:r>
        <w:rPr>
          <w:i/>
          <w:color w:val="000000"/>
          <w:sz w:val="24"/>
          <w:szCs w:val="24"/>
        </w:rPr>
        <w:t xml:space="preserve">Old</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Hubbub</w:t>
      </w:r>
      <w:r>
        <w:rPr>
          <w:color w:val="000000"/>
          <w:sz w:val="24"/>
          <w:szCs w:val="24"/>
        </w:rPr>
        <w:t xml:space="preserve">.  A noise, riot, or disturbance.</w:t>
      </w:r>
    </w:p>
    <w:p>
      <w:pPr>
        <w:widowControl w:val="on"/>
        <w:pBdr/>
        <w:spacing w:before="240" w:after="240" w:line="240" w:lineRule="auto"/>
        <w:ind w:left="0" w:right="0"/>
        <w:jc w:val="left"/>
      </w:pPr>
      <w:r>
        <w:rPr>
          <w:i/>
          <w:color w:val="000000"/>
          <w:sz w:val="24"/>
          <w:szCs w:val="24"/>
        </w:rPr>
        <w:t xml:space="preserve">Huckle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buff</w:t>
      </w:r>
      <w:r>
        <w:rPr>
          <w:color w:val="000000"/>
          <w:sz w:val="24"/>
          <w:szCs w:val="24"/>
        </w:rPr>
        <w:t xml:space="preserve">.  Beer, egg, and brandy, made hot.</w:t>
      </w:r>
    </w:p>
    <w:p>
      <w:pPr>
        <w:widowControl w:val="on"/>
        <w:pBdr/>
        <w:spacing w:before="240" w:after="240" w:line="240" w:lineRule="auto"/>
        <w:ind w:left="0" w:right="0"/>
        <w:jc w:val="left"/>
      </w:pPr>
      <w:r>
        <w:rPr>
          <w:i/>
          <w:color w:val="000000"/>
          <w:sz w:val="24"/>
          <w:szCs w:val="24"/>
        </w:rPr>
        <w:t xml:space="preserve">Hucksters</w:t>
      </w:r>
      <w:r>
        <w:rPr>
          <w:color w:val="000000"/>
          <w:sz w:val="24"/>
          <w:szCs w:val="24"/>
        </w:rPr>
        <w:t xml:space="preserve">.  Itinerant retailers of provisions.  He is in</w:t>
      </w:r>
      <w:r>
        <w:rPr>
          <w:color w:val="000000"/>
          <w:sz w:val="24"/>
          <w:szCs w:val="24"/>
        </w:rPr>
        <w:br/>
        <w:t xml:space="preserve">  hucksters hands; he is in a bad way.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Hue</w:t>
      </w:r>
      <w:r>
        <w:rPr>
          <w:color w:val="000000"/>
          <w:sz w:val="24"/>
          <w:szCs w:val="24"/>
        </w:rPr>
        <w:t xml:space="preserve">.  To lash.  The cove was hued in the naskin;</w:t>
      </w:r>
      <w:r>
        <w:rPr>
          <w:color w:val="000000"/>
          <w:sz w:val="24"/>
          <w:szCs w:val="24"/>
        </w:rPr>
        <w:br/>
        <w:t xml:space="preserve">  the rogue was soundly lashed in bridewell.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huff</w:t>
      </w:r>
      <w:r>
        <w:rPr>
          <w:color w:val="000000"/>
          <w:sz w:val="24"/>
          <w:szCs w:val="24"/>
        </w:rPr>
        <w:t xml:space="preserve">.  To reprove, or scold at any one; also to bluster,</w:t>
      </w:r>
      <w:r>
        <w:rPr>
          <w:color w:val="000000"/>
          <w:sz w:val="24"/>
          <w:szCs w:val="24"/>
        </w:rPr>
        <w:br/>
        <w:t xml:space="preserve">  bounce, ding, or swagger.  A captain huff; a noted bully. </w:t>
      </w:r>
      <w:r>
        <w:rPr>
          <w:color w:val="000000"/>
          <w:sz w:val="24"/>
          <w:szCs w:val="24"/>
        </w:rPr>
        <w:br/>
        <w:t xml:space="preserve">  To stand the huff; to be answerable for the reckoning in</w:t>
      </w:r>
      <w:r>
        <w:rPr>
          <w:color w:val="000000"/>
          <w:sz w:val="24"/>
          <w:szCs w:val="24"/>
        </w:rPr>
        <w:br/>
        <w:t xml:space="preserve">  a public house.</w:t>
      </w:r>
    </w:p>
    <w:p>
      <w:pPr>
        <w:widowControl w:val="on"/>
        <w:pBdr/>
        <w:spacing w:before="240" w:after="240" w:line="240" w:lineRule="auto"/>
        <w:ind w:left="0" w:right="0"/>
        <w:jc w:val="left"/>
      </w:pPr>
      <w:r>
        <w:rPr>
          <w:i/>
          <w:color w:val="000000"/>
          <w:sz w:val="24"/>
          <w:szCs w:val="24"/>
        </w:rPr>
        <w:t xml:space="preserve">Hug</w:t>
      </w:r>
      <w:r>
        <w:rPr>
          <w:color w:val="000000"/>
          <w:sz w:val="24"/>
          <w:szCs w:val="24"/>
        </w:rPr>
        <w:t xml:space="preserve">.  To hug brown bess; to carry a firelock, or serve as a</w:t>
      </w:r>
      <w:r>
        <w:rPr>
          <w:color w:val="000000"/>
          <w:sz w:val="24"/>
          <w:szCs w:val="24"/>
        </w:rPr>
        <w:br/>
        <w:t xml:space="preserve">  private soldier.  He hugs it as the Devil hugs a witch: </w:t>
      </w:r>
      <w:r>
        <w:rPr>
          <w:color w:val="000000"/>
          <w:sz w:val="24"/>
          <w:szCs w:val="24"/>
        </w:rPr>
        <w:br/>
        <w:t xml:space="preserve">  said of one who holds any thing as if he was afraid of losing</w:t>
      </w:r>
      <w:r>
        <w:rPr>
          <w:color w:val="000000"/>
          <w:sz w:val="24"/>
          <w:szCs w:val="24"/>
        </w:rPr>
        <w:br/>
        <w:t xml:space="preserve">  it.</w:t>
      </w:r>
    </w:p>
    <w:p>
      <w:pPr>
        <w:widowControl w:val="on"/>
        <w:pBdr/>
        <w:spacing w:before="240" w:after="240" w:line="240" w:lineRule="auto"/>
        <w:ind w:left="0" w:right="0"/>
        <w:jc w:val="left"/>
      </w:pPr>
      <w:r>
        <w:rPr>
          <w:i/>
          <w:color w:val="000000"/>
          <w:sz w:val="24"/>
          <w:szCs w:val="24"/>
        </w:rPr>
        <w:t xml:space="preserve">Hugger</w:t>
      </w:r>
      <w:r>
        <w:rPr>
          <w:color w:val="000000"/>
          <w:sz w:val="24"/>
          <w:szCs w:val="24"/>
        </w:rPr>
        <w:t xml:space="preserve"> </w:t>
      </w:r>
      <w:r>
        <w:rPr>
          <w:i/>
          <w:color w:val="000000"/>
          <w:sz w:val="24"/>
          <w:szCs w:val="24"/>
        </w:rPr>
        <w:t xml:space="preserve">mugger</w:t>
      </w:r>
      <w:r>
        <w:rPr>
          <w:color w:val="000000"/>
          <w:sz w:val="24"/>
          <w:szCs w:val="24"/>
        </w:rPr>
        <w:t xml:space="preserve">.  By stealth, privately, without making</w:t>
      </w:r>
      <w:r>
        <w:rPr>
          <w:color w:val="000000"/>
          <w:sz w:val="24"/>
          <w:szCs w:val="24"/>
        </w:rPr>
        <w:br/>
        <w:t xml:space="preserve">  an appearance.  They spent their money in a hugger</w:t>
      </w:r>
      <w:r>
        <w:rPr>
          <w:color w:val="000000"/>
          <w:sz w:val="24"/>
          <w:szCs w:val="24"/>
        </w:rPr>
        <w:br/>
        <w:t xml:space="preserve">  mugger way.</w:t>
      </w:r>
    </w:p>
    <w:p>
      <w:pPr>
        <w:widowControl w:val="on"/>
        <w:pBdr/>
        <w:spacing w:before="240" w:after="240" w:line="240" w:lineRule="auto"/>
        <w:ind w:left="0" w:right="0"/>
        <w:jc w:val="left"/>
      </w:pPr>
      <w:r>
        <w:rPr>
          <w:color w:val="000000"/>
          <w:sz w:val="24"/>
          <w:szCs w:val="24"/>
        </w:rPr>
        <w:t xml:space="preserve">HUGOTONTHEONBIQUIFFINARIANS.  A society existing in</w:t>
      </w:r>
      <w:r>
        <w:rPr>
          <w:color w:val="000000"/>
          <w:sz w:val="24"/>
          <w:szCs w:val="24"/>
        </w:rPr>
        <w:br/>
        <w:t xml:space="preserve">  1748.</w:t>
      </w:r>
    </w:p>
    <w:p>
      <w:pPr>
        <w:widowControl w:val="on"/>
        <w:pBdr/>
        <w:spacing w:before="240" w:after="240" w:line="240" w:lineRule="auto"/>
        <w:ind w:left="0" w:right="0"/>
        <w:jc w:val="left"/>
      </w:pPr>
      <w:r>
        <w:rPr>
          <w:color w:val="000000"/>
          <w:sz w:val="24"/>
          <w:szCs w:val="24"/>
        </w:rPr>
        <w:t xml:space="preserve">HULKY, or </w:t>
      </w:r>
      <w:r>
        <w:rPr>
          <w:i/>
          <w:color w:val="000000"/>
          <w:sz w:val="24"/>
          <w:szCs w:val="24"/>
        </w:rPr>
        <w:t xml:space="preserve">hulking</w:t>
      </w:r>
      <w:r>
        <w:rPr>
          <w:color w:val="000000"/>
          <w:sz w:val="24"/>
          <w:szCs w:val="24"/>
        </w:rPr>
        <w:t xml:space="preserve">.  A great hulky fellow; an over-grown</w:t>
      </w:r>
      <w:r>
        <w:rPr>
          <w:color w:val="000000"/>
          <w:sz w:val="24"/>
          <w:szCs w:val="24"/>
        </w:rPr>
        <w:br/>
        <w:t xml:space="preserve">  clumsy lout, or fellow.</w:t>
      </w:r>
    </w:p>
    <w:p>
      <w:pPr>
        <w:widowControl w:val="on"/>
        <w:pBdr/>
        <w:spacing w:before="240" w:after="240" w:line="240" w:lineRule="auto"/>
        <w:ind w:left="0" w:right="0"/>
        <w:jc w:val="left"/>
      </w:pPr>
      <w:r>
        <w:rPr>
          <w:i/>
          <w:color w:val="000000"/>
          <w:sz w:val="24"/>
          <w:szCs w:val="24"/>
        </w:rPr>
        <w:t xml:space="preserve">Hulver</w:t>
      </w:r>
      <w:r>
        <w:rPr>
          <w:color w:val="000000"/>
          <w:sz w:val="24"/>
          <w:szCs w:val="24"/>
        </w:rPr>
        <w:t xml:space="preserve">-</w:t>
      </w:r>
      <w:r>
        <w:rPr>
          <w:i/>
          <w:color w:val="000000"/>
          <w:sz w:val="24"/>
          <w:szCs w:val="24"/>
        </w:rPr>
        <w:t xml:space="preserve">headed</w:t>
      </w:r>
      <w:r>
        <w:rPr>
          <w:color w:val="000000"/>
          <w:sz w:val="24"/>
          <w:szCs w:val="24"/>
        </w:rPr>
        <w:t xml:space="preserve">. Having a hard impenetrable head; hulver,</w:t>
      </w:r>
      <w:r>
        <w:rPr>
          <w:color w:val="000000"/>
          <w:sz w:val="24"/>
          <w:szCs w:val="24"/>
        </w:rPr>
        <w:br/>
        <w:t xml:space="preserve">  in the Norfolk dialect, signifying holly, a hard and</w:t>
      </w:r>
      <w:r>
        <w:rPr>
          <w:color w:val="000000"/>
          <w:sz w:val="24"/>
          <w:szCs w:val="24"/>
        </w:rPr>
        <w:br/>
        <w:t xml:space="preserve">  solid wood.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hum</w:t>
      </w:r>
      <w:r>
        <w:rPr>
          <w:color w:val="000000"/>
          <w:sz w:val="24"/>
          <w:szCs w:val="24"/>
        </w:rPr>
        <w:t xml:space="preserve">, or </w:t>
      </w:r>
      <w:r>
        <w:rPr>
          <w:i/>
          <w:color w:val="000000"/>
          <w:sz w:val="24"/>
          <w:szCs w:val="24"/>
        </w:rPr>
        <w:t xml:space="preserve">humbug</w:t>
      </w:r>
      <w:r>
        <w:rPr>
          <w:color w:val="000000"/>
          <w:sz w:val="24"/>
          <w:szCs w:val="24"/>
        </w:rPr>
        <w:t xml:space="preserve">.  To deceive, or impose on one by</w:t>
      </w:r>
      <w:r>
        <w:rPr>
          <w:color w:val="000000"/>
          <w:sz w:val="24"/>
          <w:szCs w:val="24"/>
        </w:rPr>
        <w:br/>
        <w:t xml:space="preserve">  some story or device.  A humbug; a jocular imposition,</w:t>
      </w:r>
      <w:r>
        <w:rPr>
          <w:color w:val="000000"/>
          <w:sz w:val="24"/>
          <w:szCs w:val="24"/>
        </w:rPr>
        <w:br/>
        <w:t xml:space="preserve">  or deception.  To hum and haw; to hesitate in speech,</w:t>
      </w:r>
      <w:r>
        <w:rPr>
          <w:color w:val="000000"/>
          <w:sz w:val="24"/>
          <w:szCs w:val="24"/>
        </w:rPr>
        <w:br/>
        <w:t xml:space="preserve">  also to delay, or be with difficulty brought to consent to</w:t>
      </w:r>
      <w:r>
        <w:rPr>
          <w:color w:val="000000"/>
          <w:sz w:val="24"/>
          <w:szCs w:val="24"/>
        </w:rPr>
        <w:br/>
        <w:t xml:space="preserve">  any matter or business,</w:t>
      </w:r>
    </w:p>
    <w:p>
      <w:pPr>
        <w:widowControl w:val="on"/>
        <w:pBdr/>
        <w:spacing w:before="240" w:after="240" w:line="240" w:lineRule="auto"/>
        <w:ind w:left="0" w:right="0"/>
        <w:jc w:val="left"/>
      </w:pPr>
      <w:r>
        <w:rPr>
          <w:i/>
          <w:color w:val="000000"/>
          <w:sz w:val="24"/>
          <w:szCs w:val="24"/>
        </w:rPr>
        <w:t xml:space="preserve">Hums</w:t>
      </w:r>
      <w:r>
        <w:rPr>
          <w:color w:val="000000"/>
          <w:sz w:val="24"/>
          <w:szCs w:val="24"/>
        </w:rPr>
        <w:t xml:space="preserve">. Persons at church.  There is a great number of hums</w:t>
      </w:r>
      <w:r>
        <w:rPr>
          <w:color w:val="000000"/>
          <w:sz w:val="24"/>
          <w:szCs w:val="24"/>
        </w:rPr>
        <w:br/>
        <w:t xml:space="preserve">  in the autem; there is a great congregation in the church.</w:t>
      </w:r>
    </w:p>
    <w:p>
      <w:pPr>
        <w:widowControl w:val="on"/>
        <w:pBdr/>
        <w:spacing w:before="240" w:after="240" w:line="240" w:lineRule="auto"/>
        <w:ind w:left="0" w:right="0"/>
        <w:jc w:val="left"/>
      </w:pPr>
      <w:r>
        <w:rPr>
          <w:i/>
          <w:color w:val="000000"/>
          <w:sz w:val="24"/>
          <w:szCs w:val="24"/>
        </w:rPr>
        <w:t xml:space="preserve">Hum</w:t>
      </w:r>
      <w:r>
        <w:rPr>
          <w:color w:val="000000"/>
          <w:sz w:val="24"/>
          <w:szCs w:val="24"/>
        </w:rPr>
        <w:t xml:space="preserve"> </w:t>
      </w:r>
      <w:r>
        <w:rPr>
          <w:i/>
          <w:color w:val="000000"/>
          <w:sz w:val="24"/>
          <w:szCs w:val="24"/>
        </w:rPr>
        <w:t xml:space="preserve">box</w:t>
      </w:r>
      <w:r>
        <w:rPr>
          <w:color w:val="000000"/>
          <w:sz w:val="24"/>
          <w:szCs w:val="24"/>
        </w:rPr>
        <w:t xml:space="preserve">.  A pulpit.</w:t>
      </w:r>
    </w:p>
    <w:p>
      <w:pPr>
        <w:widowControl w:val="on"/>
        <w:pBdr/>
        <w:spacing w:before="240" w:after="240" w:line="240" w:lineRule="auto"/>
        <w:ind w:left="0" w:right="0"/>
        <w:jc w:val="left"/>
      </w:pPr>
      <w:r>
        <w:rPr>
          <w:i/>
          <w:color w:val="000000"/>
          <w:sz w:val="24"/>
          <w:szCs w:val="24"/>
        </w:rPr>
        <w:t xml:space="preserve">Hum</w:t>
      </w:r>
      <w:r>
        <w:rPr>
          <w:color w:val="000000"/>
          <w:sz w:val="24"/>
          <w:szCs w:val="24"/>
        </w:rPr>
        <w:t xml:space="preserve"> </w:t>
      </w:r>
      <w:r>
        <w:rPr>
          <w:i/>
          <w:color w:val="000000"/>
          <w:sz w:val="24"/>
          <w:szCs w:val="24"/>
        </w:rPr>
        <w:t xml:space="preserve">cap</w:t>
      </w:r>
      <w:r>
        <w:rPr>
          <w:color w:val="000000"/>
          <w:sz w:val="24"/>
          <w:szCs w:val="24"/>
        </w:rPr>
        <w:t xml:space="preserve">.  Very old and strong beer, called also stingo. </w:t>
      </w:r>
      <w:r>
        <w:rPr>
          <w:color w:val="000000"/>
          <w:sz w:val="24"/>
          <w:szCs w:val="24"/>
        </w:rPr>
        <w:br/>
        <w:t xml:space="preserve">  See </w:t>
      </w:r>
      <w:r>
        <w:rPr>
          <w:i/>
          <w:color w:val="000000"/>
          <w:sz w:val="24"/>
          <w:szCs w:val="24"/>
        </w:rPr>
        <w:t xml:space="preserve">stingo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Hum</w:t>
      </w:r>
      <w:r>
        <w:rPr>
          <w:color w:val="000000"/>
          <w:sz w:val="24"/>
          <w:szCs w:val="24"/>
        </w:rPr>
        <w:t xml:space="preserve"> </w:t>
      </w:r>
      <w:r>
        <w:rPr>
          <w:i/>
          <w:color w:val="000000"/>
          <w:sz w:val="24"/>
          <w:szCs w:val="24"/>
        </w:rPr>
        <w:t xml:space="preserve">drum</w:t>
      </w:r>
      <w:r>
        <w:rPr>
          <w:color w:val="000000"/>
          <w:sz w:val="24"/>
          <w:szCs w:val="24"/>
        </w:rPr>
        <w:t xml:space="preserve">.  A hum drum fellow; a dull tedious narrator,</w:t>
      </w:r>
      <w:r>
        <w:rPr>
          <w:color w:val="000000"/>
          <w:sz w:val="24"/>
          <w:szCs w:val="24"/>
        </w:rPr>
        <w:br/>
        <w:t xml:space="preserve">  a bore; also a set of gentlemen, who (Bailey says) used to</w:t>
      </w:r>
      <w:r>
        <w:rPr>
          <w:color w:val="000000"/>
          <w:sz w:val="24"/>
          <w:szCs w:val="24"/>
        </w:rPr>
        <w:br/>
        <w:t xml:space="preserve">  meet near the Charter House, or at the King’s Head in St.</w:t>
      </w:r>
      <w:r>
        <w:rPr>
          <w:color w:val="000000"/>
          <w:sz w:val="24"/>
          <w:szCs w:val="24"/>
        </w:rPr>
        <w:br/>
        <w:t xml:space="preserve">  John’s-street, who had more of pleasantry, and less of mystery,</w:t>
      </w:r>
      <w:r>
        <w:rPr>
          <w:color w:val="000000"/>
          <w:sz w:val="24"/>
          <w:szCs w:val="24"/>
        </w:rPr>
        <w:br/>
        <w:t xml:space="preserve">  than the free masons.</w:t>
      </w:r>
    </w:p>
    <w:p>
      <w:pPr>
        <w:widowControl w:val="on"/>
        <w:pBdr/>
        <w:spacing w:before="240" w:after="240" w:line="240" w:lineRule="auto"/>
        <w:ind w:left="0" w:right="0"/>
        <w:jc w:val="left"/>
      </w:pPr>
      <w:r>
        <w:rPr>
          <w:i/>
          <w:color w:val="000000"/>
          <w:sz w:val="24"/>
          <w:szCs w:val="24"/>
        </w:rPr>
        <w:t xml:space="preserve">Hum</w:t>
      </w:r>
      <w:r>
        <w:rPr>
          <w:color w:val="000000"/>
          <w:sz w:val="24"/>
          <w:szCs w:val="24"/>
        </w:rPr>
        <w:t xml:space="preserve"> DURGEON.  An imaginary illness.  He has got the</w:t>
      </w:r>
      <w:r>
        <w:rPr>
          <w:color w:val="000000"/>
          <w:sz w:val="24"/>
          <w:szCs w:val="24"/>
        </w:rPr>
        <w:br/>
        <w:t xml:space="preserve">  humdurgeon, the thickest part of his thigh is nearest his a-se;</w:t>
      </w:r>
      <w:r>
        <w:rPr>
          <w:color w:val="000000"/>
          <w:sz w:val="24"/>
          <w:szCs w:val="24"/>
        </w:rPr>
        <w:br/>
        <w:t xml:space="preserve">  </w:t>
      </w:r>
      <w:r>
        <w:rPr>
          <w:i/>
          <w:color w:val="000000"/>
          <w:sz w:val="24"/>
          <w:szCs w:val="24"/>
        </w:rPr>
        <w:t xml:space="preserve">i.e</w:t>
      </w:r>
      <w:r>
        <w:rPr>
          <w:color w:val="000000"/>
          <w:sz w:val="24"/>
          <w:szCs w:val="24"/>
        </w:rPr>
        <w:t xml:space="preserve">. nothing ails him except low spirits.</w:t>
      </w:r>
    </w:p>
    <w:p>
      <w:pPr>
        <w:widowControl w:val="on"/>
        <w:pBdr/>
        <w:spacing w:before="240" w:after="240" w:line="240" w:lineRule="auto"/>
        <w:ind w:left="0" w:right="0"/>
        <w:jc w:val="left"/>
      </w:pPr>
      <w:r>
        <w:rPr>
          <w:color w:val="000000"/>
          <w:sz w:val="24"/>
          <w:szCs w:val="24"/>
        </w:rPr>
        <w:t xml:space="preserve">HUMBUGS.  The brethren of the venerable society of humbugs</w:t>
      </w:r>
      <w:r>
        <w:rPr>
          <w:color w:val="000000"/>
          <w:sz w:val="24"/>
          <w:szCs w:val="24"/>
        </w:rPr>
        <w:br/>
        <w:t xml:space="preserve">  was held at brother Hallam’s, in Goodman’s Fields.</w:t>
      </w:r>
    </w:p>
    <w:p>
      <w:pPr>
        <w:widowControl w:val="on"/>
        <w:pBdr/>
        <w:spacing w:before="240" w:after="240" w:line="240" w:lineRule="auto"/>
        <w:ind w:left="0" w:right="0"/>
        <w:jc w:val="left"/>
      </w:pPr>
      <w:r>
        <w:rPr>
          <w:i/>
          <w:color w:val="000000"/>
          <w:sz w:val="24"/>
          <w:szCs w:val="24"/>
        </w:rPr>
        <w:t xml:space="preserve">Hummer</w:t>
      </w:r>
      <w:r>
        <w:rPr>
          <w:color w:val="000000"/>
          <w:sz w:val="24"/>
          <w:szCs w:val="24"/>
        </w:rPr>
        <w:t xml:space="preserve">.  A great lye, a rapper.  See </w:t>
      </w:r>
      <w:r>
        <w:rPr>
          <w:i/>
          <w:color w:val="000000"/>
          <w:sz w:val="24"/>
          <w:szCs w:val="24"/>
        </w:rPr>
        <w:t xml:space="preserve">rapper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Humming</w:t>
      </w:r>
      <w:r>
        <w:rPr>
          <w:color w:val="000000"/>
          <w:sz w:val="24"/>
          <w:szCs w:val="24"/>
        </w:rPr>
        <w:t xml:space="preserve"> </w:t>
      </w:r>
      <w:r>
        <w:rPr>
          <w:i/>
          <w:color w:val="000000"/>
          <w:sz w:val="24"/>
          <w:szCs w:val="24"/>
        </w:rPr>
        <w:t xml:space="preserve">liquor</w:t>
      </w:r>
      <w:r>
        <w:rPr>
          <w:color w:val="000000"/>
          <w:sz w:val="24"/>
          <w:szCs w:val="24"/>
        </w:rPr>
        <w:t xml:space="preserve">.  Double ale, stout pharaoh.  See </w:t>
      </w:r>
      <w:r>
        <w:rPr>
          <w:i/>
          <w:color w:val="000000"/>
          <w:sz w:val="24"/>
          <w:szCs w:val="24"/>
        </w:rPr>
        <w:t xml:space="preserve">pharaoh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HUMMUMS. A bagnio, or bathing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Hum</w:t>
      </w:r>
      <w:r>
        <w:rPr>
          <w:color w:val="000000"/>
          <w:sz w:val="24"/>
          <w:szCs w:val="24"/>
        </w:rPr>
        <w:t xml:space="preserve"> TRUM.  A musical instrument made of a mopstick, a</w:t>
      </w:r>
      <w:r>
        <w:rPr>
          <w:color w:val="000000"/>
          <w:sz w:val="24"/>
          <w:szCs w:val="24"/>
        </w:rPr>
        <w:br/>
        <w:t xml:space="preserve">  bladder, and some packthread, thence also called a bladder</w:t>
      </w:r>
      <w:r>
        <w:rPr>
          <w:color w:val="000000"/>
          <w:sz w:val="24"/>
          <w:szCs w:val="24"/>
        </w:rPr>
        <w:br/>
        <w:t xml:space="preserve">  and string, and hurdy gurdy; it is played on like a violin,</w:t>
      </w:r>
      <w:r>
        <w:rPr>
          <w:color w:val="000000"/>
          <w:sz w:val="24"/>
          <w:szCs w:val="24"/>
        </w:rPr>
        <w:br/>
        <w:t xml:space="preserve">  which is sometimes ludicrously called a humstrum; sometimes,</w:t>
      </w:r>
      <w:r>
        <w:rPr>
          <w:color w:val="000000"/>
          <w:sz w:val="24"/>
          <w:szCs w:val="24"/>
        </w:rPr>
        <w:br/>
        <w:t xml:space="preserve">  instead of a bladder, a tin canister is used.</w:t>
      </w:r>
    </w:p>
    <w:p>
      <w:pPr>
        <w:widowControl w:val="on"/>
        <w:pBdr/>
        <w:spacing w:before="240" w:after="240" w:line="240" w:lineRule="auto"/>
        <w:ind w:left="0" w:right="0"/>
        <w:jc w:val="left"/>
      </w:pPr>
      <w:r>
        <w:rPr>
          <w:i/>
          <w:color w:val="000000"/>
          <w:sz w:val="24"/>
          <w:szCs w:val="24"/>
        </w:rPr>
        <w:t xml:space="preserve">Hump</w:t>
      </w:r>
      <w:r>
        <w:rPr>
          <w:color w:val="000000"/>
          <w:sz w:val="24"/>
          <w:szCs w:val="24"/>
        </w:rPr>
        <w:t xml:space="preserve">.  To hump; once a fashionable word for copulation.</w:t>
      </w:r>
    </w:p>
    <w:p>
      <w:pPr>
        <w:widowControl w:val="on"/>
        <w:pBdr/>
        <w:spacing w:before="240" w:after="240" w:line="240" w:lineRule="auto"/>
        <w:ind w:left="0" w:right="0"/>
        <w:jc w:val="left"/>
      </w:pPr>
      <w:r>
        <w:rPr>
          <w:i/>
          <w:color w:val="000000"/>
          <w:sz w:val="24"/>
          <w:szCs w:val="24"/>
        </w:rPr>
        <w:t xml:space="preserve">Humpty</w:t>
      </w:r>
      <w:r>
        <w:rPr>
          <w:color w:val="000000"/>
          <w:sz w:val="24"/>
          <w:szCs w:val="24"/>
        </w:rPr>
        <w:t xml:space="preserve"> </w:t>
      </w:r>
      <w:r>
        <w:rPr>
          <w:i/>
          <w:color w:val="000000"/>
          <w:sz w:val="24"/>
          <w:szCs w:val="24"/>
        </w:rPr>
        <w:t xml:space="preserve">dumpty</w:t>
      </w:r>
      <w:r>
        <w:rPr>
          <w:color w:val="000000"/>
          <w:sz w:val="24"/>
          <w:szCs w:val="24"/>
        </w:rPr>
        <w:t xml:space="preserve">.  A little humpty dumpty man or woman;</w:t>
      </w:r>
      <w:r>
        <w:rPr>
          <w:color w:val="000000"/>
          <w:sz w:val="24"/>
          <w:szCs w:val="24"/>
        </w:rPr>
        <w:br/>
        <w:t xml:space="preserve">  a short clumsy person of either sex:  also ale boiled</w:t>
      </w:r>
      <w:r>
        <w:rPr>
          <w:color w:val="000000"/>
          <w:sz w:val="24"/>
          <w:szCs w:val="24"/>
        </w:rPr>
        <w:br/>
        <w:t xml:space="preserve">  with brandy.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hunch</w:t>
      </w:r>
      <w:r>
        <w:rPr>
          <w:color w:val="000000"/>
          <w:sz w:val="24"/>
          <w:szCs w:val="24"/>
        </w:rPr>
        <w:t xml:space="preserve">.  To jostle, or thrust.</w:t>
      </w:r>
    </w:p>
    <w:p>
      <w:pPr>
        <w:widowControl w:val="on"/>
        <w:pBdr/>
        <w:spacing w:before="240" w:after="240" w:line="240" w:lineRule="auto"/>
        <w:ind w:left="0" w:right="0"/>
        <w:jc w:val="left"/>
      </w:pPr>
      <w:r>
        <w:rPr>
          <w:i/>
          <w:color w:val="000000"/>
          <w:sz w:val="24"/>
          <w:szCs w:val="24"/>
        </w:rPr>
        <w:t xml:space="preserve">Hunch</w:t>
      </w:r>
      <w:r>
        <w:rPr>
          <w:color w:val="000000"/>
          <w:sz w:val="24"/>
          <w:szCs w:val="24"/>
        </w:rPr>
        <w:t xml:space="preserve">-</w:t>
      </w:r>
      <w:r>
        <w:rPr>
          <w:i/>
          <w:color w:val="000000"/>
          <w:sz w:val="24"/>
          <w:szCs w:val="24"/>
        </w:rPr>
        <w:t xml:space="preserve">backed</w:t>
      </w:r>
      <w:r>
        <w:rPr>
          <w:color w:val="000000"/>
          <w:sz w:val="24"/>
          <w:szCs w:val="24"/>
        </w:rPr>
        <w:t xml:space="preserve">. Hump-backed.</w:t>
      </w:r>
    </w:p>
    <w:p>
      <w:pPr>
        <w:widowControl w:val="on"/>
        <w:pBdr/>
        <w:spacing w:before="240" w:after="240" w:line="240" w:lineRule="auto"/>
        <w:ind w:left="0" w:right="0"/>
        <w:jc w:val="left"/>
      </w:pPr>
      <w:r>
        <w:rPr>
          <w:i/>
          <w:color w:val="000000"/>
          <w:sz w:val="24"/>
          <w:szCs w:val="24"/>
        </w:rPr>
        <w:t xml:space="preserve">Hung</w:t>
      </w:r>
      <w:r>
        <w:rPr>
          <w:color w:val="000000"/>
          <w:sz w:val="24"/>
          <w:szCs w:val="24"/>
        </w:rPr>
        <w:t xml:space="preserve"> </w:t>
      </w:r>
      <w:r>
        <w:rPr>
          <w:i/>
          <w:color w:val="000000"/>
          <w:sz w:val="24"/>
          <w:szCs w:val="24"/>
        </w:rPr>
        <w:t xml:space="preserve">beef</w:t>
      </w:r>
      <w:r>
        <w:rPr>
          <w:color w:val="000000"/>
          <w:sz w:val="24"/>
          <w:szCs w:val="24"/>
        </w:rPr>
        <w:t xml:space="preserve">.  A dried bull’s pizzle.  How the dubber</w:t>
      </w:r>
      <w:r>
        <w:rPr>
          <w:color w:val="000000"/>
          <w:sz w:val="24"/>
          <w:szCs w:val="24"/>
        </w:rPr>
        <w:br/>
        <w:t xml:space="preserve">  served the cull with hung beef; how the turnkey beat the</w:t>
      </w:r>
      <w:r>
        <w:rPr>
          <w:color w:val="000000"/>
          <w:sz w:val="24"/>
          <w:szCs w:val="24"/>
        </w:rPr>
        <w:br/>
        <w:t xml:space="preserve">  fellow with a bull’s pizzle.</w:t>
      </w:r>
    </w:p>
    <w:p>
      <w:pPr>
        <w:widowControl w:val="on"/>
        <w:pBdr/>
        <w:spacing w:before="240" w:after="240" w:line="240" w:lineRule="auto"/>
        <w:ind w:left="0" w:right="0"/>
        <w:jc w:val="left"/>
      </w:pPr>
      <w:r>
        <w:rPr>
          <w:i/>
          <w:color w:val="000000"/>
          <w:sz w:val="24"/>
          <w:szCs w:val="24"/>
        </w:rPr>
        <w:t xml:space="preserve">Hunks</w:t>
      </w:r>
      <w:r>
        <w:rPr>
          <w:color w:val="000000"/>
          <w:sz w:val="24"/>
          <w:szCs w:val="24"/>
        </w:rPr>
        <w:t xml:space="preserve">.  A covetous miserable fellow, a miser; also the</w:t>
      </w:r>
      <w:r>
        <w:rPr>
          <w:color w:val="000000"/>
          <w:sz w:val="24"/>
          <w:szCs w:val="24"/>
        </w:rPr>
        <w:br/>
        <w:t xml:space="preserve">  name of a famous bear mentioned by Ben Jonson.</w:t>
      </w:r>
    </w:p>
    <w:p>
      <w:pPr>
        <w:widowControl w:val="on"/>
        <w:pBdr/>
        <w:spacing w:before="240" w:after="240" w:line="240" w:lineRule="auto"/>
        <w:ind w:left="0" w:right="0"/>
        <w:jc w:val="left"/>
      </w:pPr>
      <w:r>
        <w:rPr>
          <w:i/>
          <w:color w:val="000000"/>
          <w:sz w:val="24"/>
          <w:szCs w:val="24"/>
        </w:rPr>
        <w:t xml:space="preserve">Hunt’s</w:t>
      </w:r>
      <w:r>
        <w:rPr>
          <w:color w:val="000000"/>
          <w:sz w:val="24"/>
          <w:szCs w:val="24"/>
        </w:rPr>
        <w:t xml:space="preserve"> </w:t>
      </w:r>
      <w:r>
        <w:rPr>
          <w:i/>
          <w:color w:val="000000"/>
          <w:sz w:val="24"/>
          <w:szCs w:val="24"/>
        </w:rPr>
        <w:t xml:space="preserve">dog</w:t>
      </w:r>
      <w:r>
        <w:rPr>
          <w:color w:val="000000"/>
          <w:sz w:val="24"/>
          <w:szCs w:val="24"/>
        </w:rPr>
        <w:t xml:space="preserve">.  He is like Hunt’s dog, will neither go to</w:t>
      </w:r>
      <w:r>
        <w:rPr>
          <w:color w:val="000000"/>
          <w:sz w:val="24"/>
          <w:szCs w:val="24"/>
        </w:rPr>
        <w:br/>
        <w:t xml:space="preserve">  church nor stay at home.  One Hunt, a labouring man at</w:t>
      </w:r>
      <w:r>
        <w:rPr>
          <w:color w:val="000000"/>
          <w:sz w:val="24"/>
          <w:szCs w:val="24"/>
        </w:rPr>
        <w:br/>
        <w:t xml:space="preserve">  a small town in Shropshire, kept a mastiff, who on being</w:t>
      </w:r>
      <w:r>
        <w:rPr>
          <w:color w:val="000000"/>
          <w:sz w:val="24"/>
          <w:szCs w:val="24"/>
        </w:rPr>
        <w:br/>
        <w:t xml:space="preserve">  shut up on Sundays, whilst his master went to church,</w:t>
      </w:r>
      <w:r>
        <w:rPr>
          <w:color w:val="000000"/>
          <w:sz w:val="24"/>
          <w:szCs w:val="24"/>
        </w:rPr>
        <w:br/>
        <w:t xml:space="preserve">  howled so terribly as to disturb the whole village; wherefore</w:t>
      </w:r>
      <w:r>
        <w:rPr>
          <w:color w:val="000000"/>
          <w:sz w:val="24"/>
          <w:szCs w:val="24"/>
        </w:rPr>
        <w:br/>
        <w:t xml:space="preserve">  his master resolved to take him to church with him: </w:t>
      </w:r>
      <w:r>
        <w:rPr>
          <w:color w:val="000000"/>
          <w:sz w:val="24"/>
          <w:szCs w:val="24"/>
        </w:rPr>
        <w:br/>
        <w:t xml:space="preserve">  but when he came to the church door, the dog having perhaps</w:t>
      </w:r>
      <w:r>
        <w:rPr>
          <w:color w:val="000000"/>
          <w:sz w:val="24"/>
          <w:szCs w:val="24"/>
        </w:rPr>
        <w:br/>
        <w:t xml:space="preserve">  formerly been whipped out by the sexton, refused to</w:t>
      </w:r>
      <w:r>
        <w:rPr>
          <w:color w:val="000000"/>
          <w:sz w:val="24"/>
          <w:szCs w:val="24"/>
        </w:rPr>
        <w:br/>
        <w:t xml:space="preserve">  enter; whereupon Hunt exclaimed loudly against his dog’s</w:t>
      </w:r>
      <w:r>
        <w:rPr>
          <w:color w:val="000000"/>
          <w:sz w:val="24"/>
          <w:szCs w:val="24"/>
        </w:rPr>
        <w:br/>
        <w:t xml:space="preserve">  obstinacy, who would neither go to church nor stay at</w:t>
      </w:r>
      <w:r>
        <w:rPr>
          <w:color w:val="000000"/>
          <w:sz w:val="24"/>
          <w:szCs w:val="24"/>
        </w:rPr>
        <w:br/>
        <w:t xml:space="preserve">  home.  This shortly became a bye-word for discontented</w:t>
      </w:r>
      <w:r>
        <w:rPr>
          <w:color w:val="000000"/>
          <w:sz w:val="24"/>
          <w:szCs w:val="24"/>
        </w:rPr>
        <w:br/>
        <w:t xml:space="preserve">  and whimsical persons.</w:t>
      </w:r>
    </w:p>
    <w:p>
      <w:pPr>
        <w:widowControl w:val="on"/>
        <w:pBdr/>
        <w:spacing w:before="240" w:after="240" w:line="240" w:lineRule="auto"/>
        <w:ind w:left="0" w:right="0"/>
        <w:jc w:val="left"/>
      </w:pPr>
      <w:r>
        <w:rPr>
          <w:i/>
          <w:color w:val="000000"/>
          <w:sz w:val="24"/>
          <w:szCs w:val="24"/>
        </w:rPr>
        <w:t xml:space="preserve">Hunting</w:t>
      </w:r>
      <w:r>
        <w:rPr>
          <w:color w:val="000000"/>
          <w:sz w:val="24"/>
          <w:szCs w:val="24"/>
        </w:rPr>
        <w:t xml:space="preserve">.  Drawing in unwary persons to play or game.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Hunting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squirrel</w:t>
      </w:r>
      <w:r>
        <w:rPr>
          <w:color w:val="000000"/>
          <w:sz w:val="24"/>
          <w:szCs w:val="24"/>
        </w:rPr>
        <w:t xml:space="preserve">.  An amusement practised by</w:t>
      </w:r>
      <w:r>
        <w:rPr>
          <w:color w:val="000000"/>
          <w:sz w:val="24"/>
          <w:szCs w:val="24"/>
        </w:rPr>
        <w:br/>
        <w:t xml:space="preserve">  postboys and stage-coachmen, which consists in following</w:t>
      </w:r>
      <w:r>
        <w:rPr>
          <w:color w:val="000000"/>
          <w:sz w:val="24"/>
          <w:szCs w:val="24"/>
        </w:rPr>
        <w:br/>
        <w:t xml:space="preserve">  a one-horse chaise, anddriving it before them, passing close</w:t>
      </w:r>
      <w:r>
        <w:rPr>
          <w:color w:val="000000"/>
          <w:sz w:val="24"/>
          <w:szCs w:val="24"/>
        </w:rPr>
        <w:br/>
        <w:t xml:space="preserve">  to it, so as to brush the wheel, and by other means terrifying</w:t>
      </w:r>
      <w:r>
        <w:rPr>
          <w:color w:val="000000"/>
          <w:sz w:val="24"/>
          <w:szCs w:val="24"/>
        </w:rPr>
        <w:br/>
        <w:t xml:space="preserve">  any woman or person that may be in it.  A man whose</w:t>
      </w:r>
      <w:r>
        <w:rPr>
          <w:color w:val="000000"/>
          <w:sz w:val="24"/>
          <w:szCs w:val="24"/>
        </w:rPr>
        <w:br/>
        <w:t xml:space="preserve">  turn comes for him to drink, before he has emptied his former</w:t>
      </w:r>
      <w:r>
        <w:rPr>
          <w:color w:val="000000"/>
          <w:sz w:val="24"/>
          <w:szCs w:val="24"/>
        </w:rPr>
        <w:br/>
        <w:t xml:space="preserve">  glass, is said to be hunted.</w:t>
      </w:r>
    </w:p>
    <w:p>
      <w:pPr>
        <w:widowControl w:val="on"/>
        <w:pBdr/>
        <w:spacing w:before="240" w:after="240" w:line="240" w:lineRule="auto"/>
        <w:ind w:left="0" w:right="0"/>
        <w:jc w:val="left"/>
      </w:pPr>
      <w:r>
        <w:rPr>
          <w:color w:val="000000"/>
          <w:sz w:val="24"/>
          <w:szCs w:val="24"/>
        </w:rPr>
        <w:t xml:space="preserve">HUNTSUP.  The reveillier of huntsmen, sounded on the</w:t>
      </w:r>
      <w:r>
        <w:rPr>
          <w:color w:val="000000"/>
          <w:sz w:val="24"/>
          <w:szCs w:val="24"/>
        </w:rPr>
        <w:br/>
        <w:t xml:space="preserve">  French horn, or other instrument.</w:t>
      </w:r>
    </w:p>
    <w:p>
      <w:pPr>
        <w:widowControl w:val="on"/>
        <w:pBdr/>
        <w:spacing w:before="240" w:after="240" w:line="240" w:lineRule="auto"/>
        <w:ind w:left="0" w:right="0"/>
        <w:jc w:val="left"/>
      </w:pPr>
      <w:r>
        <w:rPr>
          <w:color w:val="000000"/>
          <w:sz w:val="24"/>
          <w:szCs w:val="24"/>
        </w:rPr>
        <w:t xml:space="preserve">HURDY </w:t>
      </w:r>
      <w:r>
        <w:rPr>
          <w:i/>
          <w:color w:val="000000"/>
          <w:sz w:val="24"/>
          <w:szCs w:val="24"/>
        </w:rPr>
        <w:t xml:space="preserve">gurdy</w:t>
      </w:r>
      <w:r>
        <w:rPr>
          <w:color w:val="000000"/>
          <w:sz w:val="24"/>
          <w:szCs w:val="24"/>
        </w:rPr>
        <w:t xml:space="preserve">.  A kind of fiddle, originally made perhaps</w:t>
      </w:r>
      <w:r>
        <w:rPr>
          <w:color w:val="000000"/>
          <w:sz w:val="24"/>
          <w:szCs w:val="24"/>
        </w:rPr>
        <w:br/>
        <w:t xml:space="preserve">  out of a gourd.  See </w:t>
      </w:r>
      <w:r>
        <w:rPr>
          <w:i/>
          <w:color w:val="000000"/>
          <w:sz w:val="24"/>
          <w:szCs w:val="24"/>
        </w:rPr>
        <w:t xml:space="preserve">humstrum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Hurly</w:t>
      </w:r>
      <w:r>
        <w:rPr>
          <w:color w:val="000000"/>
          <w:sz w:val="24"/>
          <w:szCs w:val="24"/>
        </w:rPr>
        <w:t xml:space="preserve"> </w:t>
      </w:r>
      <w:r>
        <w:rPr>
          <w:i/>
          <w:color w:val="000000"/>
          <w:sz w:val="24"/>
          <w:szCs w:val="24"/>
        </w:rPr>
        <w:t xml:space="preserve">Burly</w:t>
      </w:r>
      <w:r>
        <w:rPr>
          <w:color w:val="000000"/>
          <w:sz w:val="24"/>
          <w:szCs w:val="24"/>
        </w:rPr>
        <w:t xml:space="preserve">.  A rout, riot, bustle or confusion.</w:t>
      </w:r>
    </w:p>
    <w:p>
      <w:pPr>
        <w:widowControl w:val="on"/>
        <w:pBdr/>
        <w:spacing w:before="240" w:after="240" w:line="240" w:lineRule="auto"/>
        <w:ind w:left="0" w:right="0"/>
        <w:jc w:val="left"/>
      </w:pPr>
      <w:r>
        <w:rPr>
          <w:i/>
          <w:color w:val="000000"/>
          <w:sz w:val="24"/>
          <w:szCs w:val="24"/>
        </w:rPr>
        <w:t xml:space="preserve">Hush</w:t>
      </w:r>
      <w:r>
        <w:rPr>
          <w:color w:val="000000"/>
          <w:sz w:val="24"/>
          <w:szCs w:val="24"/>
        </w:rPr>
        <w:t xml:space="preserve">.  Hush the cull; murder the fellow.</w:t>
      </w:r>
    </w:p>
    <w:p>
      <w:pPr>
        <w:widowControl w:val="on"/>
        <w:pBdr/>
        <w:spacing w:before="240" w:after="240" w:line="240" w:lineRule="auto"/>
        <w:ind w:left="0" w:right="0"/>
        <w:jc w:val="left"/>
      </w:pPr>
      <w:r>
        <w:rPr>
          <w:i/>
          <w:color w:val="000000"/>
          <w:sz w:val="24"/>
          <w:szCs w:val="24"/>
        </w:rPr>
        <w:t xml:space="preserve">Hush</w:t>
      </w:r>
      <w:r>
        <w:rPr>
          <w:color w:val="000000"/>
          <w:sz w:val="24"/>
          <w:szCs w:val="24"/>
        </w:rPr>
        <w:t xml:space="preserve"> </w:t>
      </w:r>
      <w:r>
        <w:rPr>
          <w:i/>
          <w:color w:val="000000"/>
          <w:sz w:val="24"/>
          <w:szCs w:val="24"/>
        </w:rPr>
        <w:t xml:space="preserve">money</w:t>
      </w:r>
      <w:r>
        <w:rPr>
          <w:color w:val="000000"/>
          <w:sz w:val="24"/>
          <w:szCs w:val="24"/>
        </w:rPr>
        <w:t xml:space="preserve">.  Money given to hush up or conceal a robbery, theft,</w:t>
      </w:r>
      <w:r>
        <w:rPr>
          <w:color w:val="000000"/>
          <w:sz w:val="24"/>
          <w:szCs w:val="24"/>
        </w:rPr>
        <w:br/>
        <w:t xml:space="preserve">  or any other offence, or to take off the evidence</w:t>
      </w:r>
      <w:r>
        <w:rPr>
          <w:color w:val="000000"/>
          <w:sz w:val="24"/>
          <w:szCs w:val="24"/>
        </w:rPr>
        <w:br/>
        <w:t xml:space="preserve">  from appearing against a criminal.</w:t>
      </w:r>
    </w:p>
    <w:p>
      <w:pPr>
        <w:widowControl w:val="on"/>
        <w:pBdr/>
        <w:spacing w:before="240" w:after="240" w:line="240" w:lineRule="auto"/>
        <w:ind w:left="0" w:right="0"/>
        <w:jc w:val="left"/>
      </w:pPr>
      <w:r>
        <w:rPr>
          <w:color w:val="000000"/>
          <w:sz w:val="24"/>
          <w:szCs w:val="24"/>
        </w:rPr>
        <w:t xml:space="preserve">HUSKYLOUR.  A guinea, or job.  Cant.</w:t>
      </w:r>
    </w:p>
    <w:p>
      <w:pPr>
        <w:widowControl w:val="on"/>
        <w:pBdr/>
        <w:spacing w:before="240" w:after="240" w:line="240" w:lineRule="auto"/>
        <w:ind w:left="0" w:right="0"/>
        <w:jc w:val="left"/>
      </w:pPr>
      <w:r>
        <w:rPr>
          <w:i/>
          <w:color w:val="000000"/>
          <w:sz w:val="24"/>
          <w:szCs w:val="24"/>
        </w:rPr>
        <w:t xml:space="preserve">Hussy</w:t>
      </w:r>
      <w:r>
        <w:rPr>
          <w:color w:val="000000"/>
          <w:sz w:val="24"/>
          <w:szCs w:val="24"/>
        </w:rPr>
        <w:t xml:space="preserve">.  An abbreviation of housewife, but now always</w:t>
      </w:r>
      <w:r>
        <w:rPr>
          <w:color w:val="000000"/>
          <w:sz w:val="24"/>
          <w:szCs w:val="24"/>
        </w:rPr>
        <w:br/>
        <w:t xml:space="preserve">  used as a term of reproach; as, How now, hussy? or She</w:t>
      </w:r>
      <w:r>
        <w:rPr>
          <w:color w:val="000000"/>
          <w:sz w:val="24"/>
          <w:szCs w:val="24"/>
        </w:rPr>
        <w:br/>
        <w:t xml:space="preserve">  is a light hussy.</w:t>
      </w:r>
    </w:p>
    <w:p>
      <w:pPr>
        <w:widowControl w:val="on"/>
        <w:pBdr/>
        <w:spacing w:before="240" w:after="240" w:line="240" w:lineRule="auto"/>
        <w:ind w:left="0" w:right="0"/>
        <w:jc w:val="left"/>
      </w:pPr>
      <w:r>
        <w:rPr>
          <w:color w:val="000000"/>
          <w:sz w:val="24"/>
          <w:szCs w:val="24"/>
        </w:rPr>
        <w:t xml:space="preserve">HUZZA.  Said to have been originally the cry of the huzzars</w:t>
      </w:r>
      <w:r>
        <w:rPr>
          <w:color w:val="000000"/>
          <w:sz w:val="24"/>
          <w:szCs w:val="24"/>
        </w:rPr>
        <w:br/>
        <w:t xml:space="preserve">  or Hungarian light horse; but now the national shout of</w:t>
      </w:r>
      <w:r>
        <w:rPr>
          <w:color w:val="000000"/>
          <w:sz w:val="24"/>
          <w:szCs w:val="24"/>
        </w:rPr>
        <w:br/>
        <w:t xml:space="preserve">  the English, both civil and military, in the sea phrase</w:t>
      </w:r>
      <w:r>
        <w:rPr>
          <w:color w:val="000000"/>
          <w:sz w:val="24"/>
          <w:szCs w:val="24"/>
        </w:rPr>
        <w:br/>
        <w:t xml:space="preserve">  termed a cheer; to give three cheers being to huzza thrice.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HYP, or </w:t>
      </w:r>
      <w:r>
        <w:rPr>
          <w:i/>
          <w:color w:val="000000"/>
          <w:sz w:val="24"/>
          <w:szCs w:val="24"/>
        </w:rPr>
        <w:t xml:space="preserve">hip</w:t>
      </w:r>
      <w:r>
        <w:rPr>
          <w:color w:val="000000"/>
          <w:sz w:val="24"/>
          <w:szCs w:val="24"/>
        </w:rPr>
        <w:t xml:space="preserve">.  A mode of calling to one passing by.  Hip,</w:t>
      </w:r>
      <w:r>
        <w:rPr>
          <w:color w:val="000000"/>
          <w:sz w:val="24"/>
          <w:szCs w:val="24"/>
        </w:rPr>
        <w:br/>
        <w:t xml:space="preserve">  Michael, your head’s on fire; a piece of vulgar wit to a</w:t>
      </w:r>
      <w:r>
        <w:rPr>
          <w:color w:val="000000"/>
          <w:sz w:val="24"/>
          <w:szCs w:val="24"/>
        </w:rPr>
        <w:br/>
        <w:t xml:space="preserve">  red haired man.</w:t>
      </w:r>
    </w:p>
    <w:p>
      <w:pPr>
        <w:widowControl w:val="on"/>
        <w:pBdr/>
        <w:spacing w:before="240" w:after="240" w:line="240" w:lineRule="auto"/>
        <w:ind w:left="0" w:right="0"/>
        <w:jc w:val="left"/>
      </w:pPr>
      <w:r>
        <w:rPr>
          <w:color w:val="000000"/>
          <w:sz w:val="24"/>
          <w:szCs w:val="24"/>
        </w:rPr>
        <w:t xml:space="preserve">HYP.  The hypochondriac:  low spirits.  He is hypped; he</w:t>
      </w:r>
      <w:r>
        <w:rPr>
          <w:color w:val="000000"/>
          <w:sz w:val="24"/>
          <w:szCs w:val="24"/>
        </w:rPr>
        <w:br/>
        <w:t xml:space="preserve">  has got the blue devils, &amp;c.</w:t>
      </w:r>
    </w:p>
    <w:p>
      <w:pPr>
        <w:widowControl w:val="on"/>
        <w:pBdr/>
        <w:spacing w:before="240" w:after="240" w:line="240" w:lineRule="auto"/>
        <w:ind w:left="0" w:right="0"/>
        <w:jc w:val="left"/>
      </w:pPr>
      <w:r>
        <w:rPr>
          <w:i/>
          <w:color w:val="000000"/>
          <w:sz w:val="24"/>
          <w:szCs w:val="24"/>
        </w:rPr>
        <w:t xml:space="preserve">Jabber</w:t>
      </w:r>
      <w:r>
        <w:rPr>
          <w:color w:val="000000"/>
          <w:sz w:val="24"/>
          <w:szCs w:val="24"/>
        </w:rPr>
        <w:t xml:space="preserve">.  To talk thick and fast, as great praters usually</w:t>
      </w:r>
      <w:r>
        <w:rPr>
          <w:color w:val="000000"/>
          <w:sz w:val="24"/>
          <w:szCs w:val="24"/>
        </w:rPr>
        <w:br/>
        <w:t xml:space="preserve">  do, to chatter like a magpye; also to speak a foreign</w:t>
      </w:r>
      <w:r>
        <w:rPr>
          <w:color w:val="000000"/>
          <w:sz w:val="24"/>
          <w:szCs w:val="24"/>
        </w:rPr>
        <w:br/>
        <w:t xml:space="preserve">  language.  He jabbered to rne in his damned outlandish</w:t>
      </w:r>
      <w:r>
        <w:rPr>
          <w:color w:val="000000"/>
          <w:sz w:val="24"/>
          <w:szCs w:val="24"/>
        </w:rPr>
        <w:br/>
        <w:t xml:space="preserve">  parlez vous, but I could not understand him; he chattered</w:t>
      </w:r>
      <w:r>
        <w:rPr>
          <w:color w:val="000000"/>
          <w:sz w:val="24"/>
          <w:szCs w:val="24"/>
        </w:rPr>
        <w:br/>
        <w:t xml:space="preserve">  to me in French, or some other foreign language, but</w:t>
      </w:r>
      <w:r>
        <w:rPr>
          <w:color w:val="000000"/>
          <w:sz w:val="24"/>
          <w:szCs w:val="24"/>
        </w:rPr>
        <w:br/>
        <w:t xml:space="preserve">  I could not understand him.</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A farthing, a small bowl serving as the mark for</w:t>
      </w:r>
      <w:r>
        <w:rPr>
          <w:color w:val="000000"/>
          <w:sz w:val="24"/>
          <w:szCs w:val="24"/>
        </w:rPr>
        <w:br/>
        <w:t xml:space="preserve">  bowlers.  An instrument for pulling off boots.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Adams</w:t>
      </w:r>
      <w:r>
        <w:rPr>
          <w:color w:val="000000"/>
          <w:sz w:val="24"/>
          <w:szCs w:val="24"/>
        </w:rPr>
        <w:t xml:space="preserve">. A fool.  Jack Adams’s parish; Clerkenwell.</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pinch</w:t>
      </w:r>
      <w:r>
        <w:rPr>
          <w:color w:val="000000"/>
          <w:sz w:val="24"/>
          <w:szCs w:val="24"/>
        </w:rPr>
        <w:t xml:space="preserve">, A poor hackney parson.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box</w:t>
      </w:r>
      <w:r>
        <w:rPr>
          <w:color w:val="000000"/>
          <w:sz w:val="24"/>
          <w:szCs w:val="24"/>
        </w:rPr>
        <w:t xml:space="preserve">, A sharper, or cheat.  A child in the mother’s</w:t>
      </w:r>
      <w:r>
        <w:rPr>
          <w:color w:val="000000"/>
          <w:sz w:val="24"/>
          <w:szCs w:val="24"/>
        </w:rPr>
        <w:br/>
        <w:t xml:space="preserve">  womb.</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office</w:t>
      </w:r>
      <w:r>
        <w:rPr>
          <w:color w:val="000000"/>
          <w:sz w:val="24"/>
          <w:szCs w:val="24"/>
        </w:rPr>
        <w:t xml:space="preserve">, An insolent fellow in authority.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Ketch</w:t>
      </w:r>
      <w:r>
        <w:rPr>
          <w:color w:val="000000"/>
          <w:sz w:val="24"/>
          <w:szCs w:val="24"/>
        </w:rPr>
        <w:t xml:space="preserve">.  The hangman; vide </w:t>
      </w:r>
      <w:r>
        <w:rPr>
          <w:i/>
          <w:color w:val="000000"/>
          <w:sz w:val="24"/>
          <w:szCs w:val="24"/>
        </w:rPr>
        <w:t xml:space="preserve">Derrick</w:t>
      </w:r>
      <w:r>
        <w:rPr>
          <w:color w:val="000000"/>
          <w:sz w:val="24"/>
          <w:szCs w:val="24"/>
        </w:rPr>
        <w:t xml:space="preserve"> and </w:t>
      </w:r>
      <w:r>
        <w:rPr>
          <w:i/>
          <w:color w:val="000000"/>
          <w:sz w:val="24"/>
          <w:szCs w:val="24"/>
        </w:rPr>
        <w:t xml:space="preserve">Ketch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nasty</w:t>
      </w:r>
      <w:r>
        <w:rPr>
          <w:color w:val="000000"/>
          <w:sz w:val="24"/>
          <w:szCs w:val="24"/>
        </w:rPr>
        <w:t xml:space="preserve"> </w:t>
      </w:r>
      <w:r>
        <w:rPr>
          <w:i/>
          <w:color w:val="000000"/>
          <w:sz w:val="24"/>
          <w:szCs w:val="24"/>
        </w:rPr>
        <w:t xml:space="preserve">face</w:t>
      </w:r>
      <w:r>
        <w:rPr>
          <w:color w:val="000000"/>
          <w:sz w:val="24"/>
          <w:szCs w:val="24"/>
        </w:rPr>
        <w:t xml:space="preserve">.  A sea term, signifying a common</w:t>
      </w:r>
      <w:r>
        <w:rPr>
          <w:color w:val="000000"/>
          <w:sz w:val="24"/>
          <w:szCs w:val="24"/>
        </w:rPr>
        <w:br/>
        <w:t xml:space="preserve">  sailor.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legs</w:t>
      </w:r>
      <w:r>
        <w:rPr>
          <w:color w:val="000000"/>
          <w:sz w:val="24"/>
          <w:szCs w:val="24"/>
        </w:rPr>
        <w:t xml:space="preserve">.  A tall long-legged man; also a giant, said</w:t>
      </w:r>
      <w:r>
        <w:rPr>
          <w:color w:val="000000"/>
          <w:sz w:val="24"/>
          <w:szCs w:val="24"/>
        </w:rPr>
        <w:br/>
        <w:t xml:space="preserve">  to be buried in Weston church, near Baldock, in Hertfordshire,</w:t>
      </w:r>
      <w:r>
        <w:rPr>
          <w:color w:val="000000"/>
          <w:sz w:val="24"/>
          <w:szCs w:val="24"/>
        </w:rPr>
        <w:br/>
        <w:t xml:space="preserve">  where there are two stones fourteen feet distant,</w:t>
      </w:r>
      <w:r>
        <w:rPr>
          <w:color w:val="000000"/>
          <w:sz w:val="24"/>
          <w:szCs w:val="24"/>
        </w:rPr>
        <w:br/>
        <w:t xml:space="preserve">  said to be the head and feet stones of his grave.  This</w:t>
      </w:r>
      <w:r>
        <w:rPr>
          <w:color w:val="000000"/>
          <w:sz w:val="24"/>
          <w:szCs w:val="24"/>
        </w:rPr>
        <w:br/>
        <w:t xml:space="preserve">  giant, says Salmon, as fame goes, lived in a wood here, and</w:t>
      </w:r>
      <w:r>
        <w:rPr>
          <w:color w:val="000000"/>
          <w:sz w:val="24"/>
          <w:szCs w:val="24"/>
        </w:rPr>
        <w:br/>
        <w:t xml:space="preserve">  was a great robber, but a generous one; for he plundered</w:t>
      </w:r>
      <w:r>
        <w:rPr>
          <w:color w:val="000000"/>
          <w:sz w:val="24"/>
          <w:szCs w:val="24"/>
        </w:rPr>
        <w:br/>
        <w:t xml:space="preserve">  the rich to feed the poor:  he frequently took bread for</w:t>
      </w:r>
      <w:r>
        <w:rPr>
          <w:color w:val="000000"/>
          <w:sz w:val="24"/>
          <w:szCs w:val="24"/>
        </w:rPr>
        <w:br/>
        <w:t xml:space="preserve">  this purpose from the Baldock bakers, who catching him</w:t>
      </w:r>
      <w:r>
        <w:rPr>
          <w:color w:val="000000"/>
          <w:sz w:val="24"/>
          <w:szCs w:val="24"/>
        </w:rPr>
        <w:br/>
        <w:t xml:space="preserve">  at an advantage, put out his eyes, and afterwards hanged</w:t>
      </w:r>
      <w:r>
        <w:rPr>
          <w:color w:val="000000"/>
          <w:sz w:val="24"/>
          <w:szCs w:val="24"/>
        </w:rPr>
        <w:br/>
        <w:t xml:space="preserve">  him upon a knoll in Baldock field.  At his death he made</w:t>
      </w:r>
      <w:r>
        <w:rPr>
          <w:color w:val="000000"/>
          <w:sz w:val="24"/>
          <w:szCs w:val="24"/>
        </w:rPr>
        <w:br/>
        <w:t xml:space="preserve">  one request, which was, that he might have his bow and</w:t>
      </w:r>
      <w:r>
        <w:rPr>
          <w:color w:val="000000"/>
          <w:sz w:val="24"/>
          <w:szCs w:val="24"/>
        </w:rPr>
        <w:br/>
        <w:t xml:space="preserve">  arrow put into his hand, and on shooting it off, where the</w:t>
      </w:r>
      <w:r>
        <w:rPr>
          <w:color w:val="000000"/>
          <w:sz w:val="24"/>
          <w:szCs w:val="24"/>
        </w:rPr>
        <w:br/>
        <w:t xml:space="preserve">  arrow fell, they would bury him; which being granted,</w:t>
      </w:r>
      <w:r>
        <w:rPr>
          <w:color w:val="000000"/>
          <w:sz w:val="24"/>
          <w:szCs w:val="24"/>
        </w:rPr>
        <w:br/>
        <w:t xml:space="preserve">  the arrow fell in Weston churchyard.  Above seventy</w:t>
      </w:r>
      <w:r>
        <w:rPr>
          <w:color w:val="000000"/>
          <w:sz w:val="24"/>
          <w:szCs w:val="24"/>
        </w:rPr>
        <w:br/>
        <w:t xml:space="preserve">  years ago, a very large thigh bone was taken out of the</w:t>
      </w:r>
      <w:r>
        <w:rPr>
          <w:color w:val="000000"/>
          <w:sz w:val="24"/>
          <w:szCs w:val="24"/>
        </w:rPr>
        <w:br/>
        <w:t xml:space="preserve">  church chest, where it had lain many years for a show,</w:t>
      </w:r>
      <w:r>
        <w:rPr>
          <w:color w:val="000000"/>
          <w:sz w:val="24"/>
          <w:szCs w:val="24"/>
        </w:rPr>
        <w:br/>
        <w:t xml:space="preserve">  and was sold by the clerk to Sir John Tradescant, who,</w:t>
      </w:r>
      <w:r>
        <w:rPr>
          <w:color w:val="000000"/>
          <w:sz w:val="24"/>
          <w:szCs w:val="24"/>
        </w:rPr>
        <w:br/>
        <w:t xml:space="preserve">  it is said, put it among the rarities of Oxford.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pudding</w:t>
      </w:r>
      <w:r>
        <w:rPr>
          <w:color w:val="000000"/>
          <w:sz w:val="24"/>
          <w:szCs w:val="24"/>
        </w:rPr>
        <w:t xml:space="preserve">.  The merry andrew, zany, or jester to a</w:t>
      </w:r>
      <w:r>
        <w:rPr>
          <w:color w:val="000000"/>
          <w:sz w:val="24"/>
          <w:szCs w:val="24"/>
        </w:rPr>
        <w:br/>
        <w:t xml:space="preserve">  mountebank.</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Robinson</w:t>
      </w:r>
      <w:r>
        <w:rPr>
          <w:color w:val="000000"/>
          <w:sz w:val="24"/>
          <w:szCs w:val="24"/>
        </w:rPr>
        <w:t xml:space="preserve">.  Before one could say Jack Robinson; a</w:t>
      </w:r>
      <w:r>
        <w:rPr>
          <w:color w:val="000000"/>
          <w:sz w:val="24"/>
          <w:szCs w:val="24"/>
        </w:rPr>
        <w:br/>
        <w:t xml:space="preserve">  saying to express a very short time, originating from a</w:t>
      </w:r>
      <w:r>
        <w:rPr>
          <w:color w:val="000000"/>
          <w:sz w:val="24"/>
          <w:szCs w:val="24"/>
        </w:rPr>
        <w:br/>
        <w:t xml:space="preserve">  very volatile gentleman of that appellation, who would call</w:t>
      </w:r>
      <w:r>
        <w:rPr>
          <w:color w:val="000000"/>
          <w:sz w:val="24"/>
          <w:szCs w:val="24"/>
        </w:rPr>
        <w:br/>
        <w:t xml:space="preserve">  on his neighbours, and be gone before his name could</w:t>
      </w:r>
      <w:r>
        <w:rPr>
          <w:color w:val="000000"/>
          <w:sz w:val="24"/>
          <w:szCs w:val="24"/>
        </w:rPr>
        <w:br/>
        <w:t xml:space="preserve">  be announced.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sprat</w:t>
      </w:r>
      <w:r>
        <w:rPr>
          <w:color w:val="000000"/>
          <w:sz w:val="24"/>
          <w:szCs w:val="24"/>
        </w:rPr>
        <w:t xml:space="preserve">.  A dwarf, or diminutive fellow.</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tar</w:t>
      </w:r>
      <w:r>
        <w:rPr>
          <w:color w:val="000000"/>
          <w:sz w:val="24"/>
          <w:szCs w:val="24"/>
        </w:rPr>
        <w:t xml:space="preserve">.  A sailor.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weight</w:t>
      </w:r>
      <w:r>
        <w:rPr>
          <w:color w:val="000000"/>
          <w:sz w:val="24"/>
          <w:szCs w:val="24"/>
        </w:rPr>
        <w:t xml:space="preserve">.  A fat man.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whore</w:t>
      </w:r>
      <w:r>
        <w:rPr>
          <w:color w:val="000000"/>
          <w:sz w:val="24"/>
          <w:szCs w:val="24"/>
        </w:rPr>
        <w:t xml:space="preserve">.  A large masculine overgrown wench.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Jackanapes</w:t>
      </w:r>
      <w:r>
        <w:rPr>
          <w:color w:val="000000"/>
          <w:sz w:val="24"/>
          <w:szCs w:val="24"/>
        </w:rPr>
        <w:t xml:space="preserve">.  An ape; a pert, ugly, little fellow.</w:t>
      </w:r>
    </w:p>
    <w:p>
      <w:pPr>
        <w:widowControl w:val="on"/>
        <w:pBdr/>
        <w:spacing w:before="240" w:after="240" w:line="240" w:lineRule="auto"/>
        <w:ind w:left="0" w:right="0"/>
        <w:jc w:val="left"/>
      </w:pPr>
      <w:r>
        <w:rPr>
          <w:i/>
          <w:color w:val="000000"/>
          <w:sz w:val="24"/>
          <w:szCs w:val="24"/>
        </w:rPr>
        <w:t xml:space="preserve">Jacked</w:t>
      </w:r>
      <w:r>
        <w:rPr>
          <w:color w:val="000000"/>
          <w:sz w:val="24"/>
          <w:szCs w:val="24"/>
        </w:rPr>
        <w:t xml:space="preserve">. Spavined.  A jacked horse.</w:t>
      </w:r>
    </w:p>
    <w:p>
      <w:pPr>
        <w:widowControl w:val="on"/>
        <w:pBdr/>
        <w:spacing w:before="240" w:after="240" w:line="240" w:lineRule="auto"/>
        <w:ind w:left="0" w:right="0"/>
        <w:jc w:val="left"/>
      </w:pPr>
      <w:r>
        <w:rPr>
          <w:color w:val="000000"/>
          <w:sz w:val="24"/>
          <w:szCs w:val="24"/>
        </w:rPr>
        <w:t xml:space="preserve">JACKMEN.  See </w:t>
      </w:r>
      <w:r>
        <w:rPr>
          <w:i/>
          <w:color w:val="000000"/>
          <w:sz w:val="24"/>
          <w:szCs w:val="24"/>
        </w:rPr>
        <w:t xml:space="preserve">jarkmen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JACKEY.  Gin.</w:t>
      </w:r>
    </w:p>
    <w:p>
      <w:pPr>
        <w:widowControl w:val="on"/>
        <w:pBdr/>
        <w:spacing w:before="240" w:after="240" w:line="240" w:lineRule="auto"/>
        <w:ind w:left="0" w:right="0"/>
        <w:jc w:val="left"/>
      </w:pPr>
      <w:r>
        <w:rPr>
          <w:i/>
          <w:color w:val="000000"/>
          <w:sz w:val="24"/>
          <w:szCs w:val="24"/>
        </w:rPr>
        <w:t xml:space="preserve">Jacob</w:t>
      </w:r>
      <w:r>
        <w:rPr>
          <w:color w:val="000000"/>
          <w:sz w:val="24"/>
          <w:szCs w:val="24"/>
        </w:rPr>
        <w:t xml:space="preserve">.  A soft fellow.  A fool.</w:t>
      </w:r>
    </w:p>
    <w:p>
      <w:pPr>
        <w:widowControl w:val="on"/>
        <w:pBdr/>
        <w:spacing w:before="240" w:after="240" w:line="240" w:lineRule="auto"/>
        <w:ind w:left="0" w:right="0"/>
        <w:jc w:val="left"/>
      </w:pPr>
      <w:r>
        <w:rPr>
          <w:i/>
          <w:color w:val="000000"/>
          <w:sz w:val="24"/>
          <w:szCs w:val="24"/>
        </w:rPr>
        <w:t xml:space="preserve">Jacob</w:t>
      </w:r>
      <w:r>
        <w:rPr>
          <w:color w:val="000000"/>
          <w:sz w:val="24"/>
          <w:szCs w:val="24"/>
        </w:rPr>
        <w:t xml:space="preserve">.  A ladder:  perhaps from Jacob’s dream.  </w:t>
      </w:r>
      <w:r>
        <w:rPr>
          <w:i/>
          <w:color w:val="000000"/>
          <w:sz w:val="24"/>
          <w:szCs w:val="24"/>
        </w:rPr>
        <w:t xml:space="preserve">Cant</w:t>
      </w:r>
      <w:r>
        <w:rPr>
          <w:color w:val="000000"/>
          <w:sz w:val="24"/>
          <w:szCs w:val="24"/>
        </w:rPr>
        <w:t xml:space="preserve">.  Also</w:t>
      </w:r>
      <w:r>
        <w:rPr>
          <w:color w:val="000000"/>
          <w:sz w:val="24"/>
          <w:szCs w:val="24"/>
        </w:rPr>
        <w:br/>
        <w:t xml:space="preserve">  the common name for a jay, jays being usually taught to</w:t>
      </w:r>
      <w:r>
        <w:rPr>
          <w:color w:val="000000"/>
          <w:sz w:val="24"/>
          <w:szCs w:val="24"/>
        </w:rPr>
        <w:br/>
        <w:t xml:space="preserve">  say, Poor Jacob! a cup of sack for Jacob.</w:t>
      </w:r>
    </w:p>
    <w:p>
      <w:pPr>
        <w:widowControl w:val="on"/>
        <w:pBdr/>
        <w:spacing w:before="240" w:after="240" w:line="240" w:lineRule="auto"/>
        <w:ind w:left="0" w:right="0"/>
        <w:jc w:val="left"/>
      </w:pPr>
      <w:r>
        <w:rPr>
          <w:i/>
          <w:color w:val="000000"/>
          <w:sz w:val="24"/>
          <w:szCs w:val="24"/>
        </w:rPr>
        <w:t xml:space="preserve">Jacobites</w:t>
      </w:r>
      <w:r>
        <w:rPr>
          <w:color w:val="000000"/>
          <w:sz w:val="24"/>
          <w:szCs w:val="24"/>
        </w:rPr>
        <w:t xml:space="preserve">.  Sham or collar shirts.  Also partizans for the</w:t>
      </w:r>
      <w:r>
        <w:rPr>
          <w:color w:val="000000"/>
          <w:sz w:val="24"/>
          <w:szCs w:val="24"/>
        </w:rPr>
        <w:br/>
        <w:t xml:space="preserve">  Stuart family:  from the name of the abdicated king, </w:t>
      </w:r>
      <w:r>
        <w:rPr>
          <w:i/>
          <w:color w:val="000000"/>
          <w:sz w:val="24"/>
          <w:szCs w:val="24"/>
        </w:rPr>
        <w:t xml:space="preserve">i.e</w:t>
      </w:r>
      <w:r>
        <w:rPr>
          <w:color w:val="000000"/>
          <w:sz w:val="24"/>
          <w:szCs w:val="24"/>
        </w:rPr>
        <w:t xml:space="preserve">. </w:t>
      </w:r>
      <w:r>
        <w:rPr>
          <w:color w:val="000000"/>
          <w:sz w:val="24"/>
          <w:szCs w:val="24"/>
        </w:rPr>
        <w:br/>
        <w:t xml:space="preserve">  James or Jacobus.  It is said by the whigs, that God</w:t>
      </w:r>
      <w:r>
        <w:rPr>
          <w:color w:val="000000"/>
          <w:sz w:val="24"/>
          <w:szCs w:val="24"/>
        </w:rPr>
        <w:br/>
        <w:t xml:space="preserve">  changed Jacob’s name to Israel, lest the descendants of</w:t>
      </w:r>
      <w:r>
        <w:rPr>
          <w:color w:val="000000"/>
          <w:sz w:val="24"/>
          <w:szCs w:val="24"/>
        </w:rPr>
        <w:br/>
        <w:t xml:space="preserve">  that patriarch should be called Jacobites.</w:t>
      </w:r>
    </w:p>
    <w:p>
      <w:pPr>
        <w:widowControl w:val="on"/>
        <w:pBdr/>
        <w:spacing w:before="240" w:after="240" w:line="240" w:lineRule="auto"/>
        <w:ind w:left="0" w:right="0"/>
        <w:jc w:val="left"/>
      </w:pPr>
      <w:r>
        <w:rPr>
          <w:i/>
          <w:color w:val="000000"/>
          <w:sz w:val="24"/>
          <w:szCs w:val="24"/>
        </w:rPr>
        <w:t xml:space="preserve">Jade</w:t>
      </w:r>
      <w:r>
        <w:rPr>
          <w:color w:val="000000"/>
          <w:sz w:val="24"/>
          <w:szCs w:val="24"/>
        </w:rPr>
        <w:t xml:space="preserve">.  A term of reproach to women.</w:t>
      </w:r>
    </w:p>
    <w:p>
      <w:pPr>
        <w:widowControl w:val="on"/>
        <w:pBdr/>
        <w:spacing w:before="240" w:after="240" w:line="240" w:lineRule="auto"/>
        <w:ind w:left="0" w:right="0"/>
        <w:jc w:val="left"/>
      </w:pPr>
      <w:r>
        <w:rPr>
          <w:color w:val="000000"/>
          <w:sz w:val="24"/>
          <w:szCs w:val="24"/>
        </w:rPr>
        <w:t xml:space="preserve">JAGUE.  A ditch:  perhaps from jakes.</w:t>
      </w:r>
    </w:p>
    <w:p>
      <w:pPr>
        <w:widowControl w:val="on"/>
        <w:pBdr/>
        <w:spacing w:before="240" w:after="240" w:line="240" w:lineRule="auto"/>
        <w:ind w:left="0" w:right="0"/>
        <w:jc w:val="left"/>
      </w:pPr>
      <w:r>
        <w:rPr>
          <w:i/>
          <w:color w:val="000000"/>
          <w:sz w:val="24"/>
          <w:szCs w:val="24"/>
        </w:rPr>
        <w:t xml:space="preserve">Jail</w:t>
      </w:r>
      <w:r>
        <w:rPr>
          <w:color w:val="000000"/>
          <w:sz w:val="24"/>
          <w:szCs w:val="24"/>
        </w:rPr>
        <w:t xml:space="preserve"> </w:t>
      </w:r>
      <w:r>
        <w:rPr>
          <w:i/>
          <w:color w:val="000000"/>
          <w:sz w:val="24"/>
          <w:szCs w:val="24"/>
        </w:rPr>
        <w:t xml:space="preserve">birds</w:t>
      </w:r>
      <w:r>
        <w:rPr>
          <w:color w:val="000000"/>
          <w:sz w:val="24"/>
          <w:szCs w:val="24"/>
        </w:rPr>
        <w:t xml:space="preserve">.  Prisoners.</w:t>
      </w:r>
    </w:p>
    <w:p>
      <w:pPr>
        <w:widowControl w:val="on"/>
        <w:pBdr/>
        <w:spacing w:before="240" w:after="240" w:line="240" w:lineRule="auto"/>
        <w:ind w:left="0" w:right="0"/>
        <w:jc w:val="left"/>
      </w:pPr>
      <w:r>
        <w:rPr>
          <w:i/>
          <w:color w:val="000000"/>
          <w:sz w:val="24"/>
          <w:szCs w:val="24"/>
        </w:rPr>
        <w:t xml:space="preserve">Jakes</w:t>
      </w:r>
      <w:r>
        <w:rPr>
          <w:color w:val="000000"/>
          <w:sz w:val="24"/>
          <w:szCs w:val="24"/>
        </w:rPr>
        <w:t xml:space="preserve">.  A house of office, a cacatorium.</w:t>
      </w:r>
    </w:p>
    <w:p>
      <w:pPr>
        <w:widowControl w:val="on"/>
        <w:pBdr/>
        <w:spacing w:before="240" w:after="240" w:line="240" w:lineRule="auto"/>
        <w:ind w:left="0" w:right="0"/>
        <w:jc w:val="left"/>
      </w:pPr>
      <w:r>
        <w:rPr>
          <w:i/>
          <w:color w:val="000000"/>
          <w:sz w:val="24"/>
          <w:szCs w:val="24"/>
        </w:rPr>
        <w:t xml:space="preserve">Jammed</w:t>
      </w:r>
      <w:r>
        <w:rPr>
          <w:color w:val="000000"/>
          <w:sz w:val="24"/>
          <w:szCs w:val="24"/>
        </w:rPr>
        <w:t xml:space="preserve">. Hanged.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JANIZARIES.  The mob, sometimes so called; also bailiffs,</w:t>
      </w:r>
      <w:r>
        <w:rPr>
          <w:color w:val="000000"/>
          <w:sz w:val="24"/>
          <w:szCs w:val="24"/>
        </w:rPr>
        <w:br/>
        <w:t xml:space="preserve">  their setters, and followers.</w:t>
      </w:r>
    </w:p>
    <w:p>
      <w:pPr>
        <w:widowControl w:val="on"/>
        <w:pBdr/>
        <w:spacing w:before="240" w:after="240" w:line="240" w:lineRule="auto"/>
        <w:ind w:left="0" w:right="0"/>
        <w:jc w:val="left"/>
      </w:pPr>
      <w:r>
        <w:rPr>
          <w:i/>
          <w:color w:val="000000"/>
          <w:sz w:val="24"/>
          <w:szCs w:val="24"/>
        </w:rPr>
        <w:t xml:space="preserve">Japanned</w:t>
      </w:r>
      <w:r>
        <w:rPr>
          <w:color w:val="000000"/>
          <w:sz w:val="24"/>
          <w:szCs w:val="24"/>
        </w:rPr>
        <w:t xml:space="preserve">. Ordained.  To be japanned; to enter into holy</w:t>
      </w:r>
      <w:r>
        <w:rPr>
          <w:color w:val="000000"/>
          <w:sz w:val="24"/>
          <w:szCs w:val="24"/>
        </w:rPr>
        <w:br/>
        <w:t xml:space="preserve">  orders, to become a clergyman, to put on the black cloth: </w:t>
      </w:r>
      <w:r>
        <w:rPr>
          <w:color w:val="000000"/>
          <w:sz w:val="24"/>
          <w:szCs w:val="24"/>
        </w:rPr>
        <w:br/>
        <w:t xml:space="preserve">  from the colour of the japan ware, which is black.</w:t>
      </w:r>
    </w:p>
    <w:p>
      <w:pPr>
        <w:widowControl w:val="on"/>
        <w:pBdr/>
        <w:spacing w:before="240" w:after="240" w:line="240" w:lineRule="auto"/>
        <w:ind w:left="0" w:right="0"/>
        <w:jc w:val="left"/>
      </w:pPr>
      <w:r>
        <w:rPr>
          <w:color w:val="000000"/>
          <w:sz w:val="24"/>
          <w:szCs w:val="24"/>
        </w:rPr>
        <w:t xml:space="preserve">JARK.  A seal.</w:t>
      </w:r>
    </w:p>
    <w:p>
      <w:pPr>
        <w:widowControl w:val="on"/>
        <w:pBdr/>
        <w:spacing w:before="240" w:after="240" w:line="240" w:lineRule="auto"/>
        <w:ind w:left="0" w:right="0"/>
        <w:jc w:val="left"/>
      </w:pPr>
      <w:r>
        <w:rPr>
          <w:i/>
          <w:color w:val="000000"/>
          <w:sz w:val="24"/>
          <w:szCs w:val="24"/>
        </w:rPr>
        <w:t xml:space="preserve">Jarkmen</w:t>
      </w:r>
      <w:r>
        <w:rPr>
          <w:color w:val="000000"/>
          <w:sz w:val="24"/>
          <w:szCs w:val="24"/>
        </w:rPr>
        <w:t xml:space="preserve">.  Those, who fabricate counterfeit passes, licences,</w:t>
      </w:r>
      <w:r>
        <w:rPr>
          <w:color w:val="000000"/>
          <w:sz w:val="24"/>
          <w:szCs w:val="24"/>
        </w:rPr>
        <w:br/>
        <w:t xml:space="preserve">  and certificates for beggars.</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A hackney coachman.</w:t>
      </w:r>
    </w:p>
    <w:p>
      <w:pPr>
        <w:widowControl w:val="on"/>
        <w:pBdr/>
        <w:spacing w:before="240" w:after="240" w:line="240" w:lineRule="auto"/>
        <w:ind w:left="0" w:right="0"/>
        <w:jc w:val="left"/>
      </w:pPr>
      <w:r>
        <w:rPr>
          <w:color w:val="000000"/>
          <w:sz w:val="24"/>
          <w:szCs w:val="24"/>
        </w:rPr>
        <w:t xml:space="preserve">JASON’S </w:t>
      </w:r>
      <w:r>
        <w:rPr>
          <w:i/>
          <w:color w:val="000000"/>
          <w:sz w:val="24"/>
          <w:szCs w:val="24"/>
        </w:rPr>
        <w:t xml:space="preserve">Fleece</w:t>
      </w:r>
      <w:r>
        <w:rPr>
          <w:color w:val="000000"/>
          <w:sz w:val="24"/>
          <w:szCs w:val="24"/>
        </w:rPr>
        <w:t xml:space="preserve">.  A citizen cheated of his gold.</w:t>
      </w:r>
    </w:p>
    <w:p>
      <w:pPr>
        <w:widowControl w:val="on"/>
        <w:pBdr/>
        <w:spacing w:before="240" w:after="240" w:line="240" w:lineRule="auto"/>
        <w:ind w:left="0" w:right="0"/>
        <w:jc w:val="left"/>
      </w:pPr>
      <w:r>
        <w:rPr>
          <w:i/>
          <w:color w:val="000000"/>
          <w:sz w:val="24"/>
          <w:szCs w:val="24"/>
        </w:rPr>
        <w:t xml:space="preserve">Jaw</w:t>
      </w:r>
      <w:r>
        <w:rPr>
          <w:color w:val="000000"/>
          <w:sz w:val="24"/>
          <w:szCs w:val="24"/>
        </w:rPr>
        <w:t xml:space="preserve">.  Speech, discourse.  Give us none of your jaw; let us</w:t>
      </w:r>
      <w:r>
        <w:rPr>
          <w:color w:val="000000"/>
          <w:sz w:val="24"/>
          <w:szCs w:val="24"/>
        </w:rPr>
        <w:br/>
        <w:t xml:space="preserve">  have none of your discourse.  A jaw-me-dead; a talkative</w:t>
      </w:r>
      <w:r>
        <w:rPr>
          <w:color w:val="000000"/>
          <w:sz w:val="24"/>
          <w:szCs w:val="24"/>
        </w:rPr>
        <w:br/>
        <w:t xml:space="preserve">  fellow.  Jaw work; a cry used in fairs by the sellers of</w:t>
      </w:r>
      <w:r>
        <w:rPr>
          <w:color w:val="000000"/>
          <w:sz w:val="24"/>
          <w:szCs w:val="24"/>
        </w:rPr>
        <w:br/>
        <w:t xml:space="preserve">  nuts.</w:t>
      </w:r>
    </w:p>
    <w:p>
      <w:pPr>
        <w:widowControl w:val="on"/>
        <w:pBdr/>
        <w:spacing w:before="240" w:after="240" w:line="240" w:lineRule="auto"/>
        <w:ind w:left="0" w:right="0"/>
        <w:jc w:val="left"/>
      </w:pPr>
      <w:r>
        <w:rPr>
          <w:color w:val="000000"/>
          <w:sz w:val="24"/>
          <w:szCs w:val="24"/>
        </w:rPr>
        <w:t xml:space="preserve">JAZEY.  A bob wig.</w:t>
      </w:r>
    </w:p>
    <w:p>
      <w:pPr>
        <w:widowControl w:val="on"/>
        <w:pBdr/>
        <w:spacing w:before="240" w:after="240" w:line="240" w:lineRule="auto"/>
        <w:ind w:left="0" w:right="0"/>
        <w:jc w:val="left"/>
      </w:pPr>
      <w:r>
        <w:rPr>
          <w:i/>
          <w:color w:val="000000"/>
          <w:sz w:val="24"/>
          <w:szCs w:val="24"/>
        </w:rPr>
        <w:t xml:space="preserve">Idea</w:t>
      </w:r>
      <w:r>
        <w:rPr>
          <w:color w:val="000000"/>
          <w:sz w:val="24"/>
          <w:szCs w:val="24"/>
        </w:rPr>
        <w:t xml:space="preserve"> </w:t>
      </w:r>
      <w:r>
        <w:rPr>
          <w:i/>
          <w:color w:val="000000"/>
          <w:sz w:val="24"/>
          <w:szCs w:val="24"/>
        </w:rPr>
        <w:t xml:space="preserve">pot</w:t>
      </w:r>
      <w:r>
        <w:rPr>
          <w:color w:val="000000"/>
          <w:sz w:val="24"/>
          <w:szCs w:val="24"/>
        </w:rPr>
        <w:t xml:space="preserve">.  The knowledge box, the head.  See </w:t>
      </w:r>
      <w:r>
        <w:rPr>
          <w:i/>
          <w:color w:val="000000"/>
          <w:sz w:val="24"/>
          <w:szCs w:val="24"/>
        </w:rPr>
        <w:t xml:space="preserve">knowledge</w:t>
      </w:r>
      <w:r>
        <w:rPr>
          <w:color w:val="000000"/>
          <w:sz w:val="24"/>
          <w:szCs w:val="24"/>
        </w:rPr>
        <w:br/>
        <w:t xml:space="preserve">  </w:t>
      </w:r>
      <w:r>
        <w:rPr>
          <w:i/>
          <w:color w:val="000000"/>
          <w:sz w:val="24"/>
          <w:szCs w:val="24"/>
        </w:rPr>
        <w:t xml:space="preserve">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JEFFY.  It will be done in a jeffy; it will be done in a short</w:t>
      </w:r>
      <w:r>
        <w:rPr>
          <w:color w:val="000000"/>
          <w:sz w:val="24"/>
          <w:szCs w:val="24"/>
        </w:rPr>
        <w:br/>
        <w:t xml:space="preserve">  space of time, in an instant.</w:t>
      </w:r>
    </w:p>
    <w:p>
      <w:pPr>
        <w:widowControl w:val="on"/>
        <w:pBdr/>
        <w:spacing w:before="240" w:after="240" w:line="240" w:lineRule="auto"/>
        <w:ind w:left="0" w:right="0"/>
        <w:jc w:val="left"/>
      </w:pPr>
      <w:r>
        <w:rPr>
          <w:i/>
          <w:color w:val="000000"/>
          <w:sz w:val="24"/>
          <w:szCs w:val="24"/>
        </w:rPr>
        <w:t xml:space="preserve">Jehu</w:t>
      </w:r>
      <w:r>
        <w:rPr>
          <w:color w:val="000000"/>
          <w:sz w:val="24"/>
          <w:szCs w:val="24"/>
        </w:rPr>
        <w:t xml:space="preserve">.  To drive jehu-like; to drive furiously:  from a king</w:t>
      </w:r>
      <w:r>
        <w:rPr>
          <w:color w:val="000000"/>
          <w:sz w:val="24"/>
          <w:szCs w:val="24"/>
        </w:rPr>
        <w:br/>
        <w:t xml:space="preserve">  of Israel of that name, who was a famous charioteer, and</w:t>
      </w:r>
      <w:r>
        <w:rPr>
          <w:color w:val="000000"/>
          <w:sz w:val="24"/>
          <w:szCs w:val="24"/>
        </w:rPr>
        <w:br/>
        <w:t xml:space="preserve">  mentioned as such in the Bible.</w:t>
      </w:r>
    </w:p>
    <w:p>
      <w:pPr>
        <w:widowControl w:val="on"/>
        <w:pBdr/>
        <w:spacing w:before="240" w:after="240" w:line="240" w:lineRule="auto"/>
        <w:ind w:left="0" w:right="0"/>
        <w:jc w:val="left"/>
      </w:pPr>
      <w:r>
        <w:rPr>
          <w:color w:val="000000"/>
          <w:sz w:val="24"/>
          <w:szCs w:val="24"/>
        </w:rPr>
        <w:t xml:space="preserve">JEM.  A gold ring.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Jemmy</w:t>
      </w:r>
      <w:r>
        <w:rPr>
          <w:color w:val="000000"/>
          <w:sz w:val="24"/>
          <w:szCs w:val="24"/>
        </w:rPr>
        <w:t xml:space="preserve"> </w:t>
      </w:r>
      <w:r>
        <w:rPr>
          <w:i/>
          <w:color w:val="000000"/>
          <w:sz w:val="24"/>
          <w:szCs w:val="24"/>
        </w:rPr>
        <w:t xml:space="preserve">fellow</w:t>
      </w:r>
      <w:r>
        <w:rPr>
          <w:color w:val="000000"/>
          <w:sz w:val="24"/>
          <w:szCs w:val="24"/>
        </w:rPr>
        <w:t xml:space="preserve">.  A smart spruce fellow.</w:t>
      </w:r>
    </w:p>
    <w:p>
      <w:pPr>
        <w:widowControl w:val="on"/>
        <w:pBdr/>
        <w:spacing w:before="240" w:after="240" w:line="240" w:lineRule="auto"/>
        <w:ind w:left="0" w:right="0"/>
        <w:jc w:val="left"/>
      </w:pPr>
      <w:r>
        <w:rPr>
          <w:i/>
          <w:color w:val="000000"/>
          <w:sz w:val="24"/>
          <w:szCs w:val="24"/>
        </w:rPr>
        <w:t xml:space="preserve">Jemmy</w:t>
      </w:r>
      <w:r>
        <w:rPr>
          <w:color w:val="000000"/>
          <w:sz w:val="24"/>
          <w:szCs w:val="24"/>
        </w:rPr>
        <w:t xml:space="preserve">.  A crow.  This instrument is much used by housebreakers. </w:t>
      </w:r>
      <w:r>
        <w:rPr>
          <w:color w:val="000000"/>
          <w:sz w:val="24"/>
          <w:szCs w:val="24"/>
        </w:rPr>
        <w:br/>
        <w:t xml:space="preserve">Sometimes called Jemmy Rook.</w:t>
      </w:r>
    </w:p>
    <w:p>
      <w:pPr>
        <w:widowControl w:val="on"/>
        <w:pBdr/>
        <w:spacing w:before="240" w:after="240" w:line="240" w:lineRule="auto"/>
        <w:ind w:left="0" w:right="0"/>
        <w:jc w:val="left"/>
      </w:pPr>
      <w:r>
        <w:rPr>
          <w:i/>
          <w:color w:val="000000"/>
          <w:sz w:val="24"/>
          <w:szCs w:val="24"/>
        </w:rPr>
        <w:t xml:space="preserve">Jenny</w:t>
      </w:r>
      <w:r>
        <w:rPr>
          <w:color w:val="000000"/>
          <w:sz w:val="24"/>
          <w:szCs w:val="24"/>
        </w:rPr>
        <w:t xml:space="preserve">.  An instrument for lifting up the grate or top of a</w:t>
      </w:r>
      <w:r>
        <w:rPr>
          <w:color w:val="000000"/>
          <w:sz w:val="24"/>
          <w:szCs w:val="24"/>
        </w:rPr>
        <w:br/>
        <w:t xml:space="preserve">  show-glass, in order to rob it.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JERRYCUMMUMBLE.  To shake, towzle, or tumble about.</w:t>
      </w:r>
    </w:p>
    <w:p>
      <w:pPr>
        <w:widowControl w:val="on"/>
        <w:pBdr/>
        <w:spacing w:before="240" w:after="240" w:line="240" w:lineRule="auto"/>
        <w:ind w:left="0" w:right="0"/>
        <w:jc w:val="left"/>
      </w:pPr>
      <w:r>
        <w:rPr>
          <w:i/>
          <w:color w:val="000000"/>
          <w:sz w:val="24"/>
          <w:szCs w:val="24"/>
        </w:rPr>
        <w:t xml:space="preserve">Jerry</w:t>
      </w:r>
      <w:r>
        <w:rPr>
          <w:color w:val="000000"/>
          <w:sz w:val="24"/>
          <w:szCs w:val="24"/>
        </w:rPr>
        <w:t xml:space="preserve"> </w:t>
      </w:r>
      <w:r>
        <w:rPr>
          <w:i/>
          <w:color w:val="000000"/>
          <w:sz w:val="24"/>
          <w:szCs w:val="24"/>
        </w:rPr>
        <w:t xml:space="preserve">sneak</w:t>
      </w:r>
      <w:r>
        <w:rPr>
          <w:color w:val="000000"/>
          <w:sz w:val="24"/>
          <w:szCs w:val="24"/>
        </w:rPr>
        <w:t xml:space="preserve">.  A henpecked husband:  from a celebrated</w:t>
      </w:r>
      <w:r>
        <w:rPr>
          <w:color w:val="000000"/>
          <w:sz w:val="24"/>
          <w:szCs w:val="24"/>
        </w:rPr>
        <w:br/>
        <w:t xml:space="preserve">  character in one of Mr. Foote’s plays, representing a man</w:t>
      </w:r>
      <w:r>
        <w:rPr>
          <w:color w:val="000000"/>
          <w:sz w:val="24"/>
          <w:szCs w:val="24"/>
        </w:rPr>
        <w:br/>
        <w:t xml:space="preserve">  governed by his wife.</w:t>
      </w:r>
    </w:p>
    <w:p>
      <w:pPr>
        <w:widowControl w:val="on"/>
        <w:pBdr/>
        <w:spacing w:before="240" w:after="240" w:line="240" w:lineRule="auto"/>
        <w:ind w:left="0" w:right="0"/>
        <w:jc w:val="left"/>
      </w:pPr>
      <w:r>
        <w:rPr>
          <w:i/>
          <w:color w:val="000000"/>
          <w:sz w:val="24"/>
          <w:szCs w:val="24"/>
        </w:rPr>
        <w:t xml:space="preserve">Jessamy</w:t>
      </w:r>
      <w:r>
        <w:rPr>
          <w:color w:val="000000"/>
          <w:sz w:val="24"/>
          <w:szCs w:val="24"/>
        </w:rPr>
        <w:t xml:space="preserve">.  A smart jemmy fellow, a fopling.</w:t>
      </w:r>
    </w:p>
    <w:p>
      <w:pPr>
        <w:widowControl w:val="on"/>
        <w:pBdr/>
        <w:spacing w:before="240" w:after="240" w:line="240" w:lineRule="auto"/>
        <w:ind w:left="0" w:right="0"/>
        <w:jc w:val="left"/>
      </w:pPr>
      <w:r>
        <w:rPr>
          <w:color w:val="000000"/>
          <w:sz w:val="24"/>
          <w:szCs w:val="24"/>
        </w:rPr>
        <w:t xml:space="preserve">JESIUT.  See </w:t>
      </w:r>
      <w:r>
        <w:rPr>
          <w:i/>
          <w:color w:val="000000"/>
          <w:sz w:val="24"/>
          <w:szCs w:val="24"/>
        </w:rPr>
        <w:t xml:space="preserve">to</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Jesuit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Jesuitical</w:t>
      </w:r>
      <w:r>
        <w:rPr>
          <w:color w:val="000000"/>
          <w:sz w:val="24"/>
          <w:szCs w:val="24"/>
        </w:rPr>
        <w:t xml:space="preserve">.  Sly, evasive, equivocal.  A jesuitical answer;</w:t>
      </w:r>
      <w:r>
        <w:rPr>
          <w:color w:val="000000"/>
          <w:sz w:val="24"/>
          <w:szCs w:val="24"/>
        </w:rPr>
        <w:br/>
        <w:t xml:space="preserve">  an equivocal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Jet</w:t>
      </w:r>
      <w:r>
        <w:rPr>
          <w:color w:val="000000"/>
          <w:sz w:val="24"/>
          <w:szCs w:val="24"/>
        </w:rPr>
        <w:t xml:space="preserve">.  A lawyer.  Autem jet; a parson.</w:t>
      </w:r>
    </w:p>
    <w:p>
      <w:pPr>
        <w:widowControl w:val="on"/>
        <w:pBdr/>
        <w:spacing w:before="240" w:after="240" w:line="240" w:lineRule="auto"/>
        <w:ind w:left="0" w:right="0"/>
        <w:jc w:val="left"/>
      </w:pPr>
      <w:r>
        <w:rPr>
          <w:i/>
          <w:color w:val="000000"/>
          <w:sz w:val="24"/>
          <w:szCs w:val="24"/>
        </w:rPr>
        <w:t xml:space="preserve">Jew</w:t>
      </w:r>
      <w:r>
        <w:rPr>
          <w:color w:val="000000"/>
          <w:sz w:val="24"/>
          <w:szCs w:val="24"/>
        </w:rPr>
        <w:t xml:space="preserve">.  An over-reaching dealer, or hard, sharp fellow; an</w:t>
      </w:r>
      <w:r>
        <w:rPr>
          <w:color w:val="000000"/>
          <w:sz w:val="24"/>
          <w:szCs w:val="24"/>
        </w:rPr>
        <w:br/>
        <w:t xml:space="preserve">  extortioner:  the brokers formerly behind St. Clement’s</w:t>
      </w:r>
      <w:r>
        <w:rPr>
          <w:color w:val="000000"/>
          <w:sz w:val="24"/>
          <w:szCs w:val="24"/>
        </w:rPr>
        <w:br/>
        <w:t xml:space="preserve">  church in the Strand were called Jews by their brethren</w:t>
      </w:r>
      <w:r>
        <w:rPr>
          <w:color w:val="000000"/>
          <w:sz w:val="24"/>
          <w:szCs w:val="24"/>
        </w:rPr>
        <w:br/>
        <w:t xml:space="preserve">  the taylors.</w:t>
      </w:r>
    </w:p>
    <w:p>
      <w:pPr>
        <w:widowControl w:val="on"/>
        <w:pBdr/>
        <w:spacing w:before="240" w:after="240" w:line="240" w:lineRule="auto"/>
        <w:ind w:left="0" w:right="0"/>
        <w:jc w:val="left"/>
      </w:pPr>
      <w:r>
        <w:rPr>
          <w:i/>
          <w:color w:val="000000"/>
          <w:sz w:val="24"/>
          <w:szCs w:val="24"/>
        </w:rPr>
        <w:t xml:space="preserve">Jew</w:t>
      </w:r>
      <w:r>
        <w:rPr>
          <w:color w:val="000000"/>
          <w:sz w:val="24"/>
          <w:szCs w:val="24"/>
        </w:rPr>
        <w:t xml:space="preserve">.  A tradesman who has no faith, </w:t>
      </w:r>
      <w:r>
        <w:rPr>
          <w:i/>
          <w:color w:val="000000"/>
          <w:sz w:val="24"/>
          <w:szCs w:val="24"/>
        </w:rPr>
        <w:t xml:space="preserve">i.e</w:t>
      </w:r>
      <w:r>
        <w:rPr>
          <w:color w:val="000000"/>
          <w:sz w:val="24"/>
          <w:szCs w:val="24"/>
        </w:rPr>
        <w:t xml:space="preserve">. will not give credit.</w:t>
      </w:r>
    </w:p>
    <w:p>
      <w:pPr>
        <w:widowControl w:val="on"/>
        <w:pBdr/>
        <w:spacing w:before="240" w:after="240" w:line="240" w:lineRule="auto"/>
        <w:ind w:left="0" w:right="0"/>
        <w:jc w:val="left"/>
      </w:pPr>
      <w:r>
        <w:rPr>
          <w:i/>
          <w:color w:val="000000"/>
          <w:sz w:val="24"/>
          <w:szCs w:val="24"/>
        </w:rPr>
        <w:t xml:space="preserve">Jew</w:t>
      </w:r>
      <w:r>
        <w:rPr>
          <w:color w:val="000000"/>
          <w:sz w:val="24"/>
          <w:szCs w:val="24"/>
        </w:rPr>
        <w:t xml:space="preserve"> </w:t>
      </w:r>
      <w:r>
        <w:rPr>
          <w:i/>
          <w:color w:val="000000"/>
          <w:sz w:val="24"/>
          <w:szCs w:val="24"/>
        </w:rPr>
        <w:t xml:space="preserve">bail</w:t>
      </w:r>
      <w:r>
        <w:rPr>
          <w:color w:val="000000"/>
          <w:sz w:val="24"/>
          <w:szCs w:val="24"/>
        </w:rPr>
        <w:t xml:space="preserve">.  Insufficient bail:  commonly Jews, who for a</w:t>
      </w:r>
      <w:r>
        <w:rPr>
          <w:color w:val="000000"/>
          <w:sz w:val="24"/>
          <w:szCs w:val="24"/>
        </w:rPr>
        <w:br/>
        <w:t xml:space="preserve">  sum of money will bail any action whatsoever, and justify,</w:t>
      </w:r>
      <w:r>
        <w:rPr>
          <w:color w:val="000000"/>
          <w:sz w:val="24"/>
          <w:szCs w:val="24"/>
        </w:rPr>
        <w:br/>
        <w:t xml:space="preserve">  that is, swear to their sufficiency; but, when called on, are</w:t>
      </w:r>
      <w:r>
        <w:rPr>
          <w:color w:val="000000"/>
          <w:sz w:val="24"/>
          <w:szCs w:val="24"/>
        </w:rPr>
        <w:br/>
        <w:t xml:space="preserve">  not to be found.</w:t>
      </w:r>
    </w:p>
    <w:p>
      <w:pPr>
        <w:widowControl w:val="on"/>
        <w:pBdr/>
        <w:spacing w:before="240" w:after="240" w:line="240" w:lineRule="auto"/>
        <w:ind w:left="0" w:right="0"/>
        <w:jc w:val="left"/>
      </w:pPr>
      <w:r>
        <w:rPr>
          <w:i/>
          <w:color w:val="000000"/>
          <w:sz w:val="24"/>
          <w:szCs w:val="24"/>
        </w:rPr>
        <w:t xml:space="preserve">Jew’s</w:t>
      </w:r>
      <w:r>
        <w:rPr>
          <w:color w:val="000000"/>
          <w:sz w:val="24"/>
          <w:szCs w:val="24"/>
        </w:rPr>
        <w:t xml:space="preserve"> </w:t>
      </w:r>
      <w:r>
        <w:rPr>
          <w:i/>
          <w:color w:val="000000"/>
          <w:sz w:val="24"/>
          <w:szCs w:val="24"/>
        </w:rPr>
        <w:t xml:space="preserve">eye</w:t>
      </w:r>
      <w:r>
        <w:rPr>
          <w:color w:val="000000"/>
          <w:sz w:val="24"/>
          <w:szCs w:val="24"/>
        </w:rPr>
        <w:t xml:space="preserve">.  That’s worth a Jew’s eye; a pleasant or agreeable</w:t>
      </w:r>
      <w:r>
        <w:rPr>
          <w:color w:val="000000"/>
          <w:sz w:val="24"/>
          <w:szCs w:val="24"/>
        </w:rPr>
        <w:br/>
        <w:t xml:space="preserve">  sight:  a saying taken from Shakespeare.</w:t>
      </w:r>
    </w:p>
    <w:p>
      <w:pPr>
        <w:widowControl w:val="on"/>
        <w:pBdr/>
        <w:spacing w:before="240" w:after="240" w:line="240" w:lineRule="auto"/>
        <w:ind w:left="0" w:right="0"/>
        <w:jc w:val="left"/>
      </w:pPr>
      <w:r>
        <w:rPr>
          <w:i/>
          <w:color w:val="000000"/>
          <w:sz w:val="24"/>
          <w:szCs w:val="24"/>
        </w:rPr>
        <w:t xml:space="preserve">Jibber</w:t>
      </w:r>
      <w:r>
        <w:rPr>
          <w:color w:val="000000"/>
          <w:sz w:val="24"/>
          <w:szCs w:val="24"/>
        </w:rPr>
        <w:t xml:space="preserve"> </w:t>
      </w:r>
      <w:r>
        <w:rPr>
          <w:i/>
          <w:color w:val="000000"/>
          <w:sz w:val="24"/>
          <w:szCs w:val="24"/>
        </w:rPr>
        <w:t xml:space="preserve">the</w:t>
      </w:r>
      <w:r>
        <w:rPr>
          <w:color w:val="000000"/>
          <w:sz w:val="24"/>
          <w:szCs w:val="24"/>
        </w:rPr>
        <w:t xml:space="preserve"> KIBBER.  A method of deceiving seamen, by</w:t>
      </w:r>
      <w:r>
        <w:rPr>
          <w:color w:val="000000"/>
          <w:sz w:val="24"/>
          <w:szCs w:val="24"/>
        </w:rPr>
        <w:br/>
        <w:t xml:space="preserve">  fixing a candle and lanthorn round the neck of a horse,</w:t>
      </w:r>
      <w:r>
        <w:rPr>
          <w:color w:val="000000"/>
          <w:sz w:val="24"/>
          <w:szCs w:val="24"/>
        </w:rPr>
        <w:br/>
        <w:t xml:space="preserve">  one of whose fore feet is tied up; this at night has the</w:t>
      </w:r>
      <w:r>
        <w:rPr>
          <w:color w:val="000000"/>
          <w:sz w:val="24"/>
          <w:szCs w:val="24"/>
        </w:rPr>
        <w:br/>
        <w:t xml:space="preserve">  appearance of a ship’s light.  Ships bearing towards it, run</w:t>
      </w:r>
      <w:r>
        <w:rPr>
          <w:color w:val="000000"/>
          <w:sz w:val="24"/>
          <w:szCs w:val="24"/>
        </w:rPr>
        <w:br/>
        <w:t xml:space="preserve">  on shore, and being wrecked, are plundered by the inhabitants. </w:t>
      </w:r>
      <w:r>
        <w:rPr>
          <w:color w:val="000000"/>
          <w:sz w:val="24"/>
          <w:szCs w:val="24"/>
        </w:rPr>
        <w:br/>
        <w:t xml:space="preserve">  This diabolical device is, it is said, practised by the</w:t>
      </w:r>
      <w:r>
        <w:rPr>
          <w:color w:val="000000"/>
          <w:sz w:val="24"/>
          <w:szCs w:val="24"/>
        </w:rPr>
        <w:br/>
        <w:t xml:space="preserve">  inhabitants of our western coasts.</w:t>
      </w:r>
    </w:p>
    <w:p>
      <w:pPr>
        <w:widowControl w:val="on"/>
        <w:pBdr/>
        <w:spacing w:before="240" w:after="240" w:line="240" w:lineRule="auto"/>
        <w:ind w:left="0" w:right="0"/>
        <w:jc w:val="left"/>
      </w:pPr>
      <w:r>
        <w:rPr>
          <w:i/>
          <w:color w:val="000000"/>
          <w:sz w:val="24"/>
          <w:szCs w:val="24"/>
        </w:rPr>
        <w:t xml:space="preserve">Jig</w:t>
      </w:r>
      <w:r>
        <w:rPr>
          <w:color w:val="000000"/>
          <w:sz w:val="24"/>
          <w:szCs w:val="24"/>
        </w:rPr>
        <w:t xml:space="preserve">.  A trick.  A pleasant jig; a witty arch trick.  Also a</w:t>
      </w:r>
      <w:r>
        <w:rPr>
          <w:color w:val="000000"/>
          <w:sz w:val="24"/>
          <w:szCs w:val="24"/>
        </w:rPr>
        <w:br/>
        <w:t xml:space="preserve">  lock or door.  The feather-bed jig; copulation.</w:t>
      </w:r>
    </w:p>
    <w:p>
      <w:pPr>
        <w:widowControl w:val="on"/>
        <w:pBdr/>
        <w:spacing w:before="240" w:after="240" w:line="240" w:lineRule="auto"/>
        <w:ind w:left="0" w:right="0"/>
        <w:jc w:val="left"/>
      </w:pPr>
      <w:r>
        <w:rPr>
          <w:i/>
          <w:color w:val="000000"/>
          <w:sz w:val="24"/>
          <w:szCs w:val="24"/>
        </w:rPr>
        <w:t xml:space="preserve">Jigger</w:t>
      </w:r>
      <w:r>
        <w:rPr>
          <w:color w:val="000000"/>
          <w:sz w:val="24"/>
          <w:szCs w:val="24"/>
        </w:rPr>
        <w:t xml:space="preserve">.  A whipping-post.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Jilt</w:t>
      </w:r>
      <w:r>
        <w:rPr>
          <w:color w:val="000000"/>
          <w:sz w:val="24"/>
          <w:szCs w:val="24"/>
        </w:rPr>
        <w:t xml:space="preserve">.  A tricking woman, who encourages the addresses of</w:t>
      </w:r>
      <w:r>
        <w:rPr>
          <w:color w:val="000000"/>
          <w:sz w:val="24"/>
          <w:szCs w:val="24"/>
        </w:rPr>
        <w:br/>
        <w:t xml:space="preserve">  a man whom she means to deceive and abandon.</w:t>
      </w:r>
    </w:p>
    <w:p>
      <w:pPr>
        <w:widowControl w:val="on"/>
        <w:pBdr/>
        <w:spacing w:before="240" w:after="240" w:line="240" w:lineRule="auto"/>
        <w:ind w:left="0" w:right="0"/>
        <w:jc w:val="left"/>
      </w:pPr>
      <w:r>
        <w:rPr>
          <w:i/>
          <w:color w:val="000000"/>
          <w:sz w:val="24"/>
          <w:szCs w:val="24"/>
        </w:rPr>
        <w:t xml:space="preserve">Jilted</w:t>
      </w:r>
      <w:r>
        <w:rPr>
          <w:color w:val="000000"/>
          <w:sz w:val="24"/>
          <w:szCs w:val="24"/>
        </w:rPr>
        <w:t xml:space="preserve">. Rejected by a woman who has encouraged one’s</w:t>
      </w:r>
      <w:r>
        <w:rPr>
          <w:color w:val="000000"/>
          <w:sz w:val="24"/>
          <w:szCs w:val="24"/>
        </w:rPr>
        <w:br/>
        <w:t xml:space="preserve">  advances.</w:t>
      </w:r>
    </w:p>
    <w:p>
      <w:pPr>
        <w:widowControl w:val="on"/>
        <w:pBdr/>
        <w:spacing w:before="240" w:after="240" w:line="240" w:lineRule="auto"/>
        <w:ind w:left="0" w:right="0"/>
        <w:jc w:val="left"/>
      </w:pPr>
      <w:r>
        <w:rPr>
          <w:i/>
          <w:color w:val="000000"/>
          <w:sz w:val="24"/>
          <w:szCs w:val="24"/>
        </w:rPr>
        <w:t xml:space="preserve">Jingle</w:t>
      </w:r>
      <w:r>
        <w:rPr>
          <w:color w:val="000000"/>
          <w:sz w:val="24"/>
          <w:szCs w:val="24"/>
        </w:rPr>
        <w:t xml:space="preserve"> </w:t>
      </w:r>
      <w:r>
        <w:rPr>
          <w:i/>
          <w:color w:val="000000"/>
          <w:sz w:val="24"/>
          <w:szCs w:val="24"/>
        </w:rPr>
        <w:t xml:space="preserve">boxes</w:t>
      </w:r>
      <w:r>
        <w:rPr>
          <w:color w:val="000000"/>
          <w:sz w:val="24"/>
          <w:szCs w:val="24"/>
        </w:rPr>
        <w:t xml:space="preserve">.  Leathern jacks tipped with silver, and</w:t>
      </w:r>
      <w:r>
        <w:rPr>
          <w:color w:val="000000"/>
          <w:sz w:val="24"/>
          <w:szCs w:val="24"/>
        </w:rPr>
        <w:br/>
        <w:t xml:space="preserve">  hung with bells, formerly in use among fuddle caps.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Jingle</w:t>
      </w:r>
      <w:r>
        <w:rPr>
          <w:color w:val="000000"/>
          <w:sz w:val="24"/>
          <w:szCs w:val="24"/>
        </w:rPr>
        <w:t xml:space="preserve"> </w:t>
      </w:r>
      <w:r>
        <w:rPr>
          <w:i/>
          <w:color w:val="000000"/>
          <w:sz w:val="24"/>
          <w:szCs w:val="24"/>
        </w:rPr>
        <w:t xml:space="preserve">brains</w:t>
      </w:r>
      <w:r>
        <w:rPr>
          <w:color w:val="000000"/>
          <w:sz w:val="24"/>
          <w:szCs w:val="24"/>
        </w:rPr>
        <w:t xml:space="preserve">.  A wild, thoughtless, rattling fellow.</w:t>
      </w:r>
    </w:p>
    <w:p>
      <w:pPr>
        <w:widowControl w:val="on"/>
        <w:pBdr/>
        <w:spacing w:before="240" w:after="240" w:line="240" w:lineRule="auto"/>
        <w:ind w:left="0" w:right="0"/>
        <w:jc w:val="left"/>
      </w:pPr>
      <w:r>
        <w:rPr>
          <w:color w:val="000000"/>
          <w:sz w:val="24"/>
          <w:szCs w:val="24"/>
        </w:rPr>
        <w:t xml:space="preserve">JINGLERS.  Horse cosers, frequenting country fairs.</w:t>
      </w:r>
    </w:p>
    <w:p>
      <w:pPr>
        <w:widowControl w:val="on"/>
        <w:pBdr/>
        <w:spacing w:before="240" w:after="240" w:line="240" w:lineRule="auto"/>
        <w:ind w:left="0" w:right="0"/>
        <w:jc w:val="left"/>
      </w:pPr>
      <w:r>
        <w:rPr>
          <w:i/>
          <w:color w:val="000000"/>
          <w:sz w:val="24"/>
          <w:szCs w:val="24"/>
        </w:rPr>
        <w:t xml:space="preserve">Impost</w:t>
      </w:r>
      <w:r>
        <w:rPr>
          <w:color w:val="000000"/>
          <w:sz w:val="24"/>
          <w:szCs w:val="24"/>
        </w:rPr>
        <w:t xml:space="preserve"> </w:t>
      </w:r>
      <w:r>
        <w:rPr>
          <w:i/>
          <w:color w:val="000000"/>
          <w:sz w:val="24"/>
          <w:szCs w:val="24"/>
        </w:rPr>
        <w:t xml:space="preserve">takers</w:t>
      </w:r>
      <w:r>
        <w:rPr>
          <w:color w:val="000000"/>
          <w:sz w:val="24"/>
          <w:szCs w:val="24"/>
        </w:rPr>
        <w:t xml:space="preserve">.  Usurers who attend the gaming-tables,</w:t>
      </w:r>
      <w:r>
        <w:rPr>
          <w:color w:val="000000"/>
          <w:sz w:val="24"/>
          <w:szCs w:val="24"/>
        </w:rPr>
        <w:br/>
        <w:t xml:space="preserve">  and lend money at great premiums.</w:t>
      </w:r>
    </w:p>
    <w:p>
      <w:pPr>
        <w:widowControl w:val="on"/>
        <w:pBdr/>
        <w:spacing w:before="240" w:after="240" w:line="240" w:lineRule="auto"/>
        <w:ind w:left="0" w:right="0"/>
        <w:jc w:val="left"/>
      </w:pPr>
      <w:r>
        <w:rPr>
          <w:i/>
          <w:color w:val="000000"/>
          <w:sz w:val="24"/>
          <w:szCs w:val="24"/>
        </w:rPr>
        <w:t xml:space="preserve">Impudent</w:t>
      </w:r>
      <w:r>
        <w:rPr>
          <w:color w:val="000000"/>
          <w:sz w:val="24"/>
          <w:szCs w:val="24"/>
        </w:rPr>
        <w:t xml:space="preserve"> </w:t>
      </w:r>
      <w:r>
        <w:rPr>
          <w:i/>
          <w:color w:val="000000"/>
          <w:sz w:val="24"/>
          <w:szCs w:val="24"/>
        </w:rPr>
        <w:t xml:space="preserve">stealing</w:t>
      </w:r>
      <w:r>
        <w:rPr>
          <w:color w:val="000000"/>
          <w:sz w:val="24"/>
          <w:szCs w:val="24"/>
        </w:rPr>
        <w:t xml:space="preserve">.  Cutting out the backs of coaches,</w:t>
      </w:r>
      <w:r>
        <w:rPr>
          <w:color w:val="000000"/>
          <w:sz w:val="24"/>
          <w:szCs w:val="24"/>
        </w:rPr>
        <w:br/>
        <w:t xml:space="preserve">  and robbing the seats.</w:t>
      </w:r>
    </w:p>
    <w:p>
      <w:pPr>
        <w:widowControl w:val="on"/>
        <w:pBdr/>
        <w:spacing w:before="240" w:after="240" w:line="240" w:lineRule="auto"/>
        <w:ind w:left="0" w:right="0"/>
        <w:jc w:val="left"/>
      </w:pPr>
      <w:r>
        <w:rPr>
          <w:i/>
          <w:color w:val="000000"/>
          <w:sz w:val="24"/>
          <w:szCs w:val="24"/>
        </w:rPr>
        <w:t xml:space="preserve">Impure</w:t>
      </w:r>
      <w:r>
        <w:rPr>
          <w:color w:val="000000"/>
          <w:sz w:val="24"/>
          <w:szCs w:val="24"/>
        </w:rPr>
        <w:t xml:space="preserve">.  A modern term for a lady of easy virtue.</w:t>
      </w:r>
    </w:p>
    <w:p>
      <w:pPr>
        <w:widowControl w:val="on"/>
        <w:pBdr/>
        <w:spacing w:before="240" w:after="240" w:line="240" w:lineRule="auto"/>
        <w:ind w:left="0" w:right="0"/>
        <w:jc w:val="left"/>
      </w:pPr>
      <w:r>
        <w:rPr>
          <w:i/>
          <w:color w:val="000000"/>
          <w:sz w:val="24"/>
          <w:szCs w:val="24"/>
        </w:rPr>
        <w:t xml:space="preserve">Inching</w:t>
      </w:r>
      <w:r>
        <w:rPr>
          <w:color w:val="000000"/>
          <w:sz w:val="24"/>
          <w:szCs w:val="24"/>
        </w:rPr>
        <w:t xml:space="preserve">.  Encroaching.</w:t>
      </w:r>
    </w:p>
    <w:p>
      <w:pPr>
        <w:widowControl w:val="on"/>
        <w:pBdr/>
        <w:spacing w:before="240" w:after="240" w:line="240" w:lineRule="auto"/>
        <w:ind w:left="0" w:right="0"/>
        <w:jc w:val="left"/>
      </w:pPr>
      <w:r>
        <w:rPr>
          <w:i/>
          <w:color w:val="000000"/>
          <w:sz w:val="24"/>
          <w:szCs w:val="24"/>
        </w:rPr>
        <w:t xml:space="preserve">Indies</w:t>
      </w:r>
      <w:r>
        <w:rPr>
          <w:color w:val="000000"/>
          <w:sz w:val="24"/>
          <w:szCs w:val="24"/>
        </w:rPr>
        <w:t xml:space="preserve">.  Black Indies; Newcastle.</w:t>
      </w:r>
    </w:p>
    <w:p>
      <w:pPr>
        <w:widowControl w:val="on"/>
        <w:pBdr/>
        <w:spacing w:before="240" w:after="240" w:line="240" w:lineRule="auto"/>
        <w:ind w:left="0" w:right="0"/>
        <w:jc w:val="left"/>
      </w:pPr>
      <w:r>
        <w:rPr>
          <w:i/>
          <w:color w:val="000000"/>
          <w:sz w:val="24"/>
          <w:szCs w:val="24"/>
        </w:rPr>
        <w:t xml:space="preserve">India</w:t>
      </w:r>
      <w:r>
        <w:rPr>
          <w:color w:val="000000"/>
          <w:sz w:val="24"/>
          <w:szCs w:val="24"/>
        </w:rPr>
        <w:t xml:space="preserve"> </w:t>
      </w:r>
      <w:r>
        <w:rPr>
          <w:i/>
          <w:color w:val="000000"/>
          <w:sz w:val="24"/>
          <w:szCs w:val="24"/>
        </w:rPr>
        <w:t xml:space="preserve">wipe</w:t>
      </w:r>
      <w:r>
        <w:rPr>
          <w:color w:val="000000"/>
          <w:sz w:val="24"/>
          <w:szCs w:val="24"/>
        </w:rPr>
        <w:t xml:space="preserve">.  A silk handkerchief.</w:t>
      </w:r>
    </w:p>
    <w:p>
      <w:pPr>
        <w:widowControl w:val="on"/>
        <w:pBdr/>
        <w:spacing w:before="240" w:after="240" w:line="240" w:lineRule="auto"/>
        <w:ind w:left="0" w:right="0"/>
        <w:jc w:val="left"/>
      </w:pPr>
      <w:r>
        <w:rPr>
          <w:color w:val="000000"/>
          <w:sz w:val="24"/>
          <w:szCs w:val="24"/>
        </w:rPr>
        <w:t xml:space="preserve">INDORSER.  A sodomite.  To indorse with a cudgel; to drub</w:t>
      </w:r>
      <w:r>
        <w:rPr>
          <w:color w:val="000000"/>
          <w:sz w:val="24"/>
          <w:szCs w:val="24"/>
        </w:rPr>
        <w:br/>
        <w:t xml:space="preserve">  or beat a man over the back with a stick, to lay </w:t>
      </w:r>
      <w:r>
        <w:rPr>
          <w:i/>
          <w:color w:val="000000"/>
          <w:sz w:val="24"/>
          <w:szCs w:val="24"/>
        </w:rPr>
        <w:t xml:space="preserve">cane</w:t>
      </w:r>
      <w:r>
        <w:rPr>
          <w:color w:val="000000"/>
          <w:sz w:val="24"/>
          <w:szCs w:val="24"/>
        </w:rPr>
        <w:t xml:space="preserve"> upon</w:t>
      </w:r>
      <w:r>
        <w:rPr>
          <w:color w:val="000000"/>
          <w:sz w:val="24"/>
          <w:szCs w:val="24"/>
        </w:rPr>
        <w:br/>
        <w:t xml:space="preserve">  Abel.</w:t>
      </w:r>
    </w:p>
    <w:p>
      <w:pPr>
        <w:widowControl w:val="on"/>
        <w:pBdr/>
        <w:spacing w:before="240" w:after="240" w:line="240" w:lineRule="auto"/>
        <w:ind w:left="0" w:right="0"/>
        <w:jc w:val="left"/>
      </w:pPr>
      <w:r>
        <w:rPr>
          <w:color w:val="000000"/>
          <w:sz w:val="24"/>
          <w:szCs w:val="24"/>
        </w:rPr>
        <w:t xml:space="preserve">INEXPRESSIBLES.  Breeches.</w:t>
      </w:r>
    </w:p>
    <w:p>
      <w:pPr>
        <w:widowControl w:val="on"/>
        <w:pBdr/>
        <w:spacing w:before="240" w:after="240" w:line="240" w:lineRule="auto"/>
        <w:ind w:left="0" w:right="0"/>
        <w:jc w:val="left"/>
      </w:pPr>
      <w:r>
        <w:rPr>
          <w:i/>
          <w:color w:val="000000"/>
          <w:sz w:val="24"/>
          <w:szCs w:val="24"/>
        </w:rPr>
        <w:t xml:space="preserve">Inkle</w:t>
      </w:r>
      <w:r>
        <w:rPr>
          <w:color w:val="000000"/>
          <w:sz w:val="24"/>
          <w:szCs w:val="24"/>
        </w:rPr>
        <w:t xml:space="preserve"> </w:t>
      </w:r>
      <w:r>
        <w:rPr>
          <w:i/>
          <w:color w:val="000000"/>
          <w:sz w:val="24"/>
          <w:szCs w:val="24"/>
        </w:rPr>
        <w:t xml:space="preserve">weavers</w:t>
      </w:r>
      <w:r>
        <w:rPr>
          <w:color w:val="000000"/>
          <w:sz w:val="24"/>
          <w:szCs w:val="24"/>
        </w:rPr>
        <w:t xml:space="preserve">.  Supposed to be a very brotherly set of</w:t>
      </w:r>
      <w:r>
        <w:rPr>
          <w:color w:val="000000"/>
          <w:sz w:val="24"/>
          <w:szCs w:val="24"/>
        </w:rPr>
        <w:br/>
        <w:t xml:space="preserve">  people; ‘as great as two inkle weavers’ being a proverbial</w:t>
      </w:r>
      <w:r>
        <w:rPr>
          <w:color w:val="000000"/>
          <w:sz w:val="24"/>
          <w:szCs w:val="24"/>
        </w:rPr>
        <w:br/>
        <w:t xml:space="preserve">  saying.</w:t>
      </w:r>
    </w:p>
    <w:p>
      <w:pPr>
        <w:widowControl w:val="on"/>
        <w:pBdr/>
        <w:spacing w:before="240" w:after="240" w:line="240" w:lineRule="auto"/>
        <w:ind w:left="0" w:right="0"/>
        <w:jc w:val="left"/>
      </w:pPr>
      <w:r>
        <w:rPr>
          <w:i/>
          <w:color w:val="000000"/>
          <w:sz w:val="24"/>
          <w:szCs w:val="24"/>
        </w:rPr>
        <w:t xml:space="preserve">Inlaid</w:t>
      </w:r>
      <w:r>
        <w:rPr>
          <w:color w:val="000000"/>
          <w:sz w:val="24"/>
          <w:szCs w:val="24"/>
        </w:rPr>
        <w:t xml:space="preserve">.  Well inlaid; in easy circumstances, rich or well</w:t>
      </w:r>
      <w:r>
        <w:rPr>
          <w:color w:val="000000"/>
          <w:sz w:val="24"/>
          <w:szCs w:val="24"/>
        </w:rPr>
        <w:br/>
        <w:t xml:space="preserve">  to pass.</w:t>
      </w:r>
    </w:p>
    <w:p>
      <w:pPr>
        <w:widowControl w:val="on"/>
        <w:pBdr/>
        <w:spacing w:before="240" w:after="240" w:line="240" w:lineRule="auto"/>
        <w:ind w:left="0" w:right="0"/>
        <w:jc w:val="left"/>
      </w:pPr>
      <w:r>
        <w:rPr>
          <w:i/>
          <w:color w:val="000000"/>
          <w:sz w:val="24"/>
          <w:szCs w:val="24"/>
        </w:rPr>
        <w:t xml:space="preserve">Innocents</w:t>
      </w:r>
      <w:r>
        <w:rPr>
          <w:color w:val="000000"/>
          <w:sz w:val="24"/>
          <w:szCs w:val="24"/>
        </w:rPr>
        <w:t xml:space="preserve">.  One of the innocents; a weak or simple person,</w:t>
      </w:r>
      <w:r>
        <w:rPr>
          <w:color w:val="000000"/>
          <w:sz w:val="24"/>
          <w:szCs w:val="24"/>
        </w:rPr>
        <w:br/>
        <w:t xml:space="preserve">  man or woman.</w:t>
      </w:r>
    </w:p>
    <w:p>
      <w:pPr>
        <w:widowControl w:val="on"/>
        <w:pBdr/>
        <w:spacing w:before="240" w:after="240" w:line="240" w:lineRule="auto"/>
        <w:ind w:left="0" w:right="0"/>
        <w:jc w:val="left"/>
      </w:pPr>
      <w:r>
        <w:rPr>
          <w:i/>
          <w:color w:val="000000"/>
          <w:sz w:val="24"/>
          <w:szCs w:val="24"/>
        </w:rPr>
        <w:t xml:space="preserve">Inside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outside</w:t>
      </w:r>
      <w:r>
        <w:rPr>
          <w:color w:val="000000"/>
          <w:sz w:val="24"/>
          <w:szCs w:val="24"/>
        </w:rPr>
        <w:t xml:space="preserve">.  The inside of a **** and the outside</w:t>
      </w:r>
      <w:r>
        <w:rPr>
          <w:color w:val="000000"/>
          <w:sz w:val="24"/>
          <w:szCs w:val="24"/>
        </w:rPr>
        <w:br/>
        <w:t xml:space="preserve">  of a gaol.</w:t>
      </w:r>
    </w:p>
    <w:p>
      <w:pPr>
        <w:widowControl w:val="on"/>
        <w:pBdr/>
        <w:spacing w:before="240" w:after="240" w:line="240" w:lineRule="auto"/>
        <w:ind w:left="0" w:right="0"/>
        <w:jc w:val="left"/>
      </w:pPr>
      <w:r>
        <w:rPr>
          <w:i/>
          <w:color w:val="000000"/>
          <w:sz w:val="24"/>
          <w:szCs w:val="24"/>
        </w:rPr>
        <w:t xml:space="preserve">Job</w:t>
      </w:r>
      <w:r>
        <w:rPr>
          <w:color w:val="000000"/>
          <w:sz w:val="24"/>
          <w:szCs w:val="24"/>
        </w:rPr>
        <w:t xml:space="preserve">.  A guinea.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Job’s</w:t>
      </w:r>
      <w:r>
        <w:rPr>
          <w:color w:val="000000"/>
          <w:sz w:val="24"/>
          <w:szCs w:val="24"/>
        </w:rPr>
        <w:t xml:space="preserve"> </w:t>
      </w:r>
      <w:r>
        <w:rPr>
          <w:i/>
          <w:color w:val="000000"/>
          <w:sz w:val="24"/>
          <w:szCs w:val="24"/>
        </w:rPr>
        <w:t xml:space="preserve">Comfort</w:t>
      </w:r>
      <w:r>
        <w:rPr>
          <w:color w:val="000000"/>
          <w:sz w:val="24"/>
          <w:szCs w:val="24"/>
        </w:rPr>
        <w:t xml:space="preserve">.  Reproof instead of consolation.</w:t>
      </w:r>
    </w:p>
    <w:p>
      <w:pPr>
        <w:widowControl w:val="on"/>
        <w:pBdr/>
        <w:spacing w:before="240" w:after="240" w:line="240" w:lineRule="auto"/>
        <w:ind w:left="0" w:right="0"/>
        <w:jc w:val="left"/>
      </w:pPr>
      <w:r>
        <w:rPr>
          <w:i/>
          <w:color w:val="000000"/>
          <w:sz w:val="24"/>
          <w:szCs w:val="24"/>
        </w:rPr>
        <w:t xml:space="preserve">Job’s</w:t>
      </w:r>
      <w:r>
        <w:rPr>
          <w:color w:val="000000"/>
          <w:sz w:val="24"/>
          <w:szCs w:val="24"/>
        </w:rPr>
        <w:t xml:space="preserve"> </w:t>
      </w:r>
      <w:r>
        <w:rPr>
          <w:i/>
          <w:color w:val="000000"/>
          <w:sz w:val="24"/>
          <w:szCs w:val="24"/>
        </w:rPr>
        <w:t xml:space="preserve">comforter</w:t>
      </w:r>
      <w:r>
        <w:rPr>
          <w:color w:val="000000"/>
          <w:sz w:val="24"/>
          <w:szCs w:val="24"/>
        </w:rPr>
        <w:t xml:space="preserve">.  One who brings news of some</w:t>
      </w:r>
      <w:r>
        <w:rPr>
          <w:color w:val="000000"/>
          <w:sz w:val="24"/>
          <w:szCs w:val="24"/>
        </w:rPr>
        <w:br/>
        <w:t xml:space="preserve">  additional misfortune.</w:t>
      </w:r>
    </w:p>
    <w:p>
      <w:pPr>
        <w:widowControl w:val="on"/>
        <w:pBdr/>
        <w:spacing w:before="240" w:after="240" w:line="240" w:lineRule="auto"/>
        <w:ind w:left="0" w:right="0"/>
        <w:jc w:val="left"/>
      </w:pPr>
      <w:r>
        <w:rPr>
          <w:i/>
          <w:color w:val="000000"/>
          <w:sz w:val="24"/>
          <w:szCs w:val="24"/>
        </w:rPr>
        <w:t xml:space="preserve">Job’s</w:t>
      </w:r>
      <w:r>
        <w:rPr>
          <w:color w:val="000000"/>
          <w:sz w:val="24"/>
          <w:szCs w:val="24"/>
        </w:rPr>
        <w:t xml:space="preserve"> </w:t>
      </w:r>
      <w:r>
        <w:rPr>
          <w:i/>
          <w:color w:val="000000"/>
          <w:sz w:val="24"/>
          <w:szCs w:val="24"/>
        </w:rPr>
        <w:t xml:space="preserve">dock</w:t>
      </w:r>
      <w:r>
        <w:rPr>
          <w:color w:val="000000"/>
          <w:sz w:val="24"/>
          <w:szCs w:val="24"/>
        </w:rPr>
        <w:t xml:space="preserve">.  He is laid up in Job’s dock; </w:t>
      </w:r>
      <w:r>
        <w:rPr>
          <w:i/>
          <w:color w:val="000000"/>
          <w:sz w:val="24"/>
          <w:szCs w:val="24"/>
        </w:rPr>
        <w:t xml:space="preserve">i.e</w:t>
      </w:r>
      <w:r>
        <w:rPr>
          <w:color w:val="000000"/>
          <w:sz w:val="24"/>
          <w:szCs w:val="24"/>
        </w:rPr>
        <w:t xml:space="preserve">. in a salivation. </w:t>
      </w:r>
      <w:r>
        <w:rPr>
          <w:color w:val="000000"/>
          <w:sz w:val="24"/>
          <w:szCs w:val="24"/>
        </w:rPr>
        <w:br/>
        <w:t xml:space="preserve">  The apartments for the foul or venereal patients in St.</w:t>
      </w:r>
      <w:r>
        <w:rPr>
          <w:color w:val="000000"/>
          <w:sz w:val="24"/>
          <w:szCs w:val="24"/>
        </w:rPr>
        <w:br/>
        <w:t xml:space="preserve">  Bartholomew’s hospital, are called Job’s ward.</w:t>
      </w:r>
    </w:p>
    <w:p>
      <w:pPr>
        <w:widowControl w:val="on"/>
        <w:pBdr/>
        <w:spacing w:before="240" w:after="240" w:line="240" w:lineRule="auto"/>
        <w:ind w:left="0" w:right="0"/>
        <w:jc w:val="left"/>
      </w:pPr>
      <w:r>
        <w:rPr>
          <w:color w:val="000000"/>
          <w:sz w:val="24"/>
          <w:szCs w:val="24"/>
        </w:rPr>
        <w:t xml:space="preserve">JOBATION.  A reproof.</w:t>
      </w:r>
    </w:p>
    <w:p>
      <w:pPr>
        <w:widowControl w:val="on"/>
        <w:pBdr/>
        <w:spacing w:before="240" w:after="240" w:line="240" w:lineRule="auto"/>
        <w:ind w:left="0" w:right="0"/>
        <w:jc w:val="left"/>
      </w:pPr>
      <w:r>
        <w:rPr>
          <w:color w:val="000000"/>
          <w:sz w:val="24"/>
          <w:szCs w:val="24"/>
        </w:rPr>
        <w:t xml:space="preserve">JOBBERNOLE.  The head.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job</w:t>
      </w:r>
      <w:r>
        <w:rPr>
          <w:color w:val="000000"/>
          <w:sz w:val="24"/>
          <w:szCs w:val="24"/>
        </w:rPr>
        <w:t xml:space="preserve">.  To reprove or reprehend.  </w:t>
      </w:r>
      <w:r>
        <w:rPr>
          <w:i/>
          <w:color w:val="000000"/>
          <w:sz w:val="24"/>
          <w:szCs w:val="24"/>
        </w:rPr>
        <w:t xml:space="preserve">Cambridge</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Job</w:t>
      </w:r>
      <w:r>
        <w:rPr>
          <w:color w:val="000000"/>
          <w:sz w:val="24"/>
          <w:szCs w:val="24"/>
        </w:rPr>
        <w:t xml:space="preserve">.  Any robbery.  To do a job; to commit some kind of</w:t>
      </w:r>
      <w:r>
        <w:rPr>
          <w:color w:val="000000"/>
          <w:sz w:val="24"/>
          <w:szCs w:val="24"/>
        </w:rPr>
        <w:br/>
        <w:t xml:space="preserve">  robbery.</w:t>
      </w:r>
    </w:p>
    <w:p>
      <w:pPr>
        <w:widowControl w:val="on"/>
        <w:pBdr/>
        <w:spacing w:before="240" w:after="240" w:line="240" w:lineRule="auto"/>
        <w:ind w:left="0" w:right="0"/>
        <w:jc w:val="left"/>
      </w:pPr>
      <w:r>
        <w:rPr>
          <w:i/>
          <w:color w:val="000000"/>
          <w:sz w:val="24"/>
          <w:szCs w:val="24"/>
        </w:rPr>
        <w:t xml:space="preserve">Jock</w:t>
      </w:r>
      <w:r>
        <w:rPr>
          <w:color w:val="000000"/>
          <w:sz w:val="24"/>
          <w:szCs w:val="24"/>
        </w:rPr>
        <w:t xml:space="preserve">, or </w:t>
      </w:r>
      <w:r>
        <w:rPr>
          <w:i/>
          <w:color w:val="000000"/>
          <w:sz w:val="24"/>
          <w:szCs w:val="24"/>
        </w:rPr>
        <w:t xml:space="preserve">crowdy</w:t>
      </w:r>
      <w:r>
        <w:rPr>
          <w:color w:val="000000"/>
          <w:sz w:val="24"/>
          <w:szCs w:val="24"/>
        </w:rPr>
        <w:t xml:space="preserve">-</w:t>
      </w:r>
      <w:r>
        <w:rPr>
          <w:i/>
          <w:color w:val="000000"/>
          <w:sz w:val="24"/>
          <w:szCs w:val="24"/>
        </w:rPr>
        <w:t xml:space="preserve">headed</w:t>
      </w:r>
      <w:r>
        <w:rPr>
          <w:color w:val="000000"/>
          <w:sz w:val="24"/>
          <w:szCs w:val="24"/>
        </w:rPr>
        <w:t xml:space="preserve"> </w:t>
      </w:r>
      <w:r>
        <w:rPr>
          <w:i/>
          <w:color w:val="000000"/>
          <w:sz w:val="24"/>
          <w:szCs w:val="24"/>
        </w:rPr>
        <w:t xml:space="preserve">Jock</w:t>
      </w:r>
      <w:r>
        <w:rPr>
          <w:color w:val="000000"/>
          <w:sz w:val="24"/>
          <w:szCs w:val="24"/>
        </w:rPr>
        <w:t xml:space="preserve">.  A jeering appellation for</w:t>
      </w:r>
      <w:r>
        <w:rPr>
          <w:color w:val="000000"/>
          <w:sz w:val="24"/>
          <w:szCs w:val="24"/>
        </w:rPr>
        <w:br/>
        <w:t xml:space="preserve">  a north country seaman, particularly a collier; Jock being</w:t>
      </w:r>
      <w:r>
        <w:rPr>
          <w:color w:val="000000"/>
          <w:sz w:val="24"/>
          <w:szCs w:val="24"/>
        </w:rPr>
        <w:br/>
        <w:t xml:space="preserve">  a common name, and crowdy the chief food, of the lower</w:t>
      </w:r>
      <w:r>
        <w:rPr>
          <w:color w:val="000000"/>
          <w:sz w:val="24"/>
          <w:szCs w:val="24"/>
        </w:rPr>
        <w:br/>
        <w:t xml:space="preserve">  order of the people in Northumberland.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Jock</w:t>
      </w:r>
      <w:r>
        <w:rPr>
          <w:color w:val="000000"/>
          <w:sz w:val="24"/>
          <w:szCs w:val="24"/>
        </w:rPr>
        <w:t xml:space="preserve">, or JOCKUM </w:t>
      </w:r>
      <w:r>
        <w:rPr>
          <w:i/>
          <w:color w:val="000000"/>
          <w:sz w:val="24"/>
          <w:szCs w:val="24"/>
        </w:rPr>
        <w:t xml:space="preserve">cloy</w:t>
      </w:r>
      <w:r>
        <w:rPr>
          <w:color w:val="000000"/>
          <w:sz w:val="24"/>
          <w:szCs w:val="24"/>
        </w:rPr>
        <w:t xml:space="preserve">.  To enjoy a woman.</w:t>
      </w:r>
    </w:p>
    <w:p>
      <w:pPr>
        <w:widowControl w:val="on"/>
        <w:pBdr/>
        <w:spacing w:before="240" w:after="240" w:line="240" w:lineRule="auto"/>
        <w:ind w:left="0" w:right="0"/>
        <w:jc w:val="left"/>
      </w:pPr>
      <w:r>
        <w:rPr>
          <w:color w:val="000000"/>
          <w:sz w:val="24"/>
          <w:szCs w:val="24"/>
        </w:rPr>
        <w:t xml:space="preserve">JOCKUM </w:t>
      </w:r>
      <w:r>
        <w:rPr>
          <w:i/>
          <w:color w:val="000000"/>
          <w:sz w:val="24"/>
          <w:szCs w:val="24"/>
        </w:rPr>
        <w:t xml:space="preserve">gage</w:t>
      </w:r>
      <w:r>
        <w:rPr>
          <w:color w:val="000000"/>
          <w:sz w:val="24"/>
          <w:szCs w:val="24"/>
        </w:rPr>
        <w:t xml:space="preserve">.  A chamber-pot, jordan, looking-glass, or</w:t>
      </w:r>
      <w:r>
        <w:rPr>
          <w:color w:val="000000"/>
          <w:sz w:val="24"/>
          <w:szCs w:val="24"/>
        </w:rPr>
        <w:br/>
        <w:t xml:space="preserve">  member-mug.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JOGG-</w:t>
      </w:r>
      <w:r>
        <w:rPr>
          <w:i/>
          <w:color w:val="000000"/>
          <w:sz w:val="24"/>
          <w:szCs w:val="24"/>
        </w:rPr>
        <w:t xml:space="preserve">trot</w:t>
      </w:r>
      <w:r>
        <w:rPr>
          <w:color w:val="000000"/>
          <w:sz w:val="24"/>
          <w:szCs w:val="24"/>
        </w:rPr>
        <w:t xml:space="preserve">.  To keep on a jogg-trot; to get on with a slow</w:t>
      </w:r>
      <w:r>
        <w:rPr>
          <w:color w:val="000000"/>
          <w:sz w:val="24"/>
          <w:szCs w:val="24"/>
        </w:rPr>
        <w:br/>
        <w:t xml:space="preserve">  but regular pace.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t>
      </w:r>
      <w:r>
        <w:rPr>
          <w:i/>
          <w:color w:val="000000"/>
          <w:sz w:val="24"/>
          <w:szCs w:val="24"/>
        </w:rPr>
        <w:t xml:space="preserve">bum</w:t>
      </w:r>
      <w:r>
        <w:rPr>
          <w:color w:val="000000"/>
          <w:sz w:val="24"/>
          <w:szCs w:val="24"/>
        </w:rPr>
        <w:t xml:space="preserve">.  A he or jack ass:  so called by a lady that</w:t>
      </w:r>
      <w:r>
        <w:rPr>
          <w:color w:val="000000"/>
          <w:sz w:val="24"/>
          <w:szCs w:val="24"/>
        </w:rPr>
        <w:br/>
        <w:t xml:space="preserve">  affected to be extremely polite and modest, who would</w:t>
      </w:r>
      <w:r>
        <w:rPr>
          <w:color w:val="000000"/>
          <w:sz w:val="24"/>
          <w:szCs w:val="24"/>
        </w:rPr>
        <w:br/>
        <w:t xml:space="preserve">  not say Jack because it was vulgar, nor ass because it</w:t>
      </w:r>
      <w:r>
        <w:rPr>
          <w:color w:val="000000"/>
          <w:sz w:val="24"/>
          <w:szCs w:val="24"/>
        </w:rPr>
        <w:br/>
        <w:t xml:space="preserve">  was indecent.</w:t>
      </w:r>
    </w:p>
    <w:p>
      <w:pPr>
        <w:widowControl w:val="on"/>
        <w:pBdr/>
        <w:spacing w:before="240" w:after="240" w:line="240" w:lineRule="auto"/>
        <w:ind w:left="0" w:right="0"/>
        <w:jc w:val="left"/>
      </w:pPr>
      <w:r>
        <w:rPr>
          <w:i/>
          <w:color w:val="000000"/>
          <w:sz w:val="24"/>
          <w:szCs w:val="24"/>
        </w:rPr>
        <w:t xml:space="preserve">Joint</w:t>
      </w:r>
      <w:r>
        <w:rPr>
          <w:color w:val="000000"/>
          <w:sz w:val="24"/>
          <w:szCs w:val="24"/>
        </w:rPr>
        <w:t xml:space="preserve">.  To hit a joint in carving, the operator must think</w:t>
      </w:r>
      <w:r>
        <w:rPr>
          <w:color w:val="000000"/>
          <w:sz w:val="24"/>
          <w:szCs w:val="24"/>
        </w:rPr>
        <w:br/>
        <w:t xml:space="preserve">  of a cuckold.  To put one’s nose out of joint; to rival one</w:t>
      </w:r>
      <w:r>
        <w:rPr>
          <w:color w:val="000000"/>
          <w:sz w:val="24"/>
          <w:szCs w:val="24"/>
        </w:rPr>
        <w:br/>
        <w:t xml:space="preserve">  in the favour of a patron or mistress.</w:t>
      </w:r>
    </w:p>
    <w:p>
      <w:pPr>
        <w:widowControl w:val="on"/>
        <w:pBdr/>
        <w:spacing w:before="240" w:after="240" w:line="240" w:lineRule="auto"/>
        <w:ind w:left="0" w:right="0"/>
        <w:jc w:val="left"/>
      </w:pPr>
      <w:r>
        <w:rPr>
          <w:i/>
          <w:color w:val="000000"/>
          <w:sz w:val="24"/>
          <w:szCs w:val="24"/>
        </w:rPr>
        <w:t xml:space="preserve">Jolly</w:t>
      </w:r>
      <w:r>
        <w:rPr>
          <w:color w:val="000000"/>
          <w:sz w:val="24"/>
          <w:szCs w:val="24"/>
        </w:rPr>
        <w:t xml:space="preserve">, or </w:t>
      </w:r>
      <w:r>
        <w:rPr>
          <w:i/>
          <w:color w:val="000000"/>
          <w:sz w:val="24"/>
          <w:szCs w:val="24"/>
        </w:rPr>
        <w:t xml:space="preserve">jolly</w:t>
      </w:r>
      <w:r>
        <w:rPr>
          <w:color w:val="000000"/>
          <w:sz w:val="24"/>
          <w:szCs w:val="24"/>
        </w:rPr>
        <w:t xml:space="preserve"> </w:t>
      </w:r>
      <w:r>
        <w:rPr>
          <w:i/>
          <w:color w:val="000000"/>
          <w:sz w:val="24"/>
          <w:szCs w:val="24"/>
        </w:rPr>
        <w:t xml:space="preserve">nob</w:t>
      </w:r>
      <w:r>
        <w:rPr>
          <w:color w:val="000000"/>
          <w:sz w:val="24"/>
          <w:szCs w:val="24"/>
        </w:rPr>
        <w:t xml:space="preserve">.  The head.  I’ll lump your jolly</w:t>
      </w:r>
      <w:r>
        <w:rPr>
          <w:color w:val="000000"/>
          <w:sz w:val="24"/>
          <w:szCs w:val="24"/>
        </w:rPr>
        <w:br/>
        <w:t xml:space="preserve">  nob for you; I’ll give you a knock on the head.</w:t>
      </w:r>
    </w:p>
    <w:p>
      <w:pPr>
        <w:widowControl w:val="on"/>
        <w:pBdr/>
        <w:spacing w:before="240" w:after="240" w:line="240" w:lineRule="auto"/>
        <w:ind w:left="0" w:right="0"/>
        <w:jc w:val="left"/>
      </w:pPr>
      <w:r>
        <w:rPr>
          <w:i/>
          <w:color w:val="000000"/>
          <w:sz w:val="24"/>
          <w:szCs w:val="24"/>
        </w:rPr>
        <w:t xml:space="preserve">Jolly</w:t>
      </w:r>
      <w:r>
        <w:rPr>
          <w:color w:val="000000"/>
          <w:sz w:val="24"/>
          <w:szCs w:val="24"/>
        </w:rPr>
        <w:t xml:space="preserve"> </w:t>
      </w:r>
      <w:r>
        <w:rPr>
          <w:i/>
          <w:color w:val="000000"/>
          <w:sz w:val="24"/>
          <w:szCs w:val="24"/>
        </w:rPr>
        <w:t xml:space="preserve">dog</w:t>
      </w:r>
      <w:r>
        <w:rPr>
          <w:color w:val="000000"/>
          <w:sz w:val="24"/>
          <w:szCs w:val="24"/>
        </w:rPr>
        <w:t xml:space="preserve">.  A merry facetious fellow; a </w:t>
      </w:r>
      <w:r>
        <w:rPr>
          <w:i/>
          <w:color w:val="000000"/>
          <w:sz w:val="24"/>
          <w:szCs w:val="24"/>
        </w:rPr>
        <w:t xml:space="preserve">Bon</w:t>
      </w:r>
      <w:r>
        <w:rPr>
          <w:color w:val="000000"/>
          <w:sz w:val="24"/>
          <w:szCs w:val="24"/>
        </w:rPr>
        <w:t xml:space="preserve"> VIVANT, who</w:t>
      </w:r>
      <w:r>
        <w:rPr>
          <w:color w:val="000000"/>
          <w:sz w:val="24"/>
          <w:szCs w:val="24"/>
        </w:rPr>
        <w:br/>
        <w:t xml:space="preserve">  never flinches from his glass, nor cries to go home to</w:t>
      </w:r>
      <w:r>
        <w:rPr>
          <w:color w:val="000000"/>
          <w:sz w:val="24"/>
          <w:szCs w:val="24"/>
        </w:rPr>
        <w:br/>
        <w:t xml:space="preserve">  bed.</w:t>
      </w:r>
    </w:p>
    <w:p>
      <w:pPr>
        <w:widowControl w:val="on"/>
        <w:pBdr/>
        <w:spacing w:before="240" w:after="240" w:line="240" w:lineRule="auto"/>
        <w:ind w:left="0" w:right="0"/>
        <w:jc w:val="left"/>
      </w:pPr>
      <w:r>
        <w:rPr>
          <w:i/>
          <w:color w:val="000000"/>
          <w:sz w:val="24"/>
          <w:szCs w:val="24"/>
        </w:rPr>
        <w:t xml:space="preserve">Jolter</w:t>
      </w:r>
      <w:r>
        <w:rPr>
          <w:color w:val="000000"/>
          <w:sz w:val="24"/>
          <w:szCs w:val="24"/>
        </w:rPr>
        <w:t xml:space="preserve"> </w:t>
      </w:r>
      <w:r>
        <w:rPr>
          <w:i/>
          <w:color w:val="000000"/>
          <w:sz w:val="24"/>
          <w:szCs w:val="24"/>
        </w:rPr>
        <w:t xml:space="preserve">head</w:t>
      </w:r>
      <w:r>
        <w:rPr>
          <w:color w:val="000000"/>
          <w:sz w:val="24"/>
          <w:szCs w:val="24"/>
        </w:rPr>
        <w:t xml:space="preserve">.  A large head; metaphorically a stupid fellow.</w:t>
      </w:r>
    </w:p>
    <w:p>
      <w:pPr>
        <w:widowControl w:val="on"/>
        <w:pBdr/>
        <w:spacing w:before="240" w:after="240" w:line="240" w:lineRule="auto"/>
        <w:ind w:left="0" w:right="0"/>
        <w:jc w:val="left"/>
      </w:pPr>
      <w:r>
        <w:rPr>
          <w:color w:val="000000"/>
          <w:sz w:val="24"/>
          <w:szCs w:val="24"/>
        </w:rPr>
        <w:t xml:space="preserve">JORDAIN.  A great blow, or staff.  I’ll tip him a jordain if</w:t>
      </w:r>
      <w:r>
        <w:rPr>
          <w:color w:val="000000"/>
          <w:sz w:val="24"/>
          <w:szCs w:val="24"/>
        </w:rPr>
        <w:br/>
        <w:t xml:space="preserve">  I transnear; </w:t>
      </w:r>
      <w:r>
        <w:rPr>
          <w:i/>
          <w:color w:val="000000"/>
          <w:sz w:val="24"/>
          <w:szCs w:val="24"/>
        </w:rPr>
        <w:t xml:space="preserve">i.e</w:t>
      </w:r>
      <w:r>
        <w:rPr>
          <w:color w:val="000000"/>
          <w:sz w:val="24"/>
          <w:szCs w:val="24"/>
        </w:rPr>
        <w:t xml:space="preserve">.  I’ll give him a blow with my staff, if I</w:t>
      </w:r>
      <w:r>
        <w:rPr>
          <w:color w:val="000000"/>
          <w:sz w:val="24"/>
          <w:szCs w:val="24"/>
        </w:rPr>
        <w:br/>
        <w:t xml:space="preserve">  come near him.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Jordan</w:t>
      </w:r>
      <w:r>
        <w:rPr>
          <w:color w:val="000000"/>
          <w:sz w:val="24"/>
          <w:szCs w:val="24"/>
        </w:rPr>
        <w:t xml:space="preserve">.  A chamber-pot.</w:t>
      </w:r>
    </w:p>
    <w:p>
      <w:pPr>
        <w:widowControl w:val="on"/>
        <w:pBdr/>
        <w:spacing w:before="240" w:after="240" w:line="240" w:lineRule="auto"/>
        <w:ind w:left="0" w:right="0"/>
        <w:jc w:val="left"/>
      </w:pPr>
      <w:r>
        <w:rPr>
          <w:i/>
          <w:color w:val="000000"/>
          <w:sz w:val="24"/>
          <w:szCs w:val="24"/>
        </w:rPr>
        <w:t xml:space="preserve">Jorum</w:t>
      </w:r>
      <w:r>
        <w:rPr>
          <w:color w:val="000000"/>
          <w:sz w:val="24"/>
          <w:szCs w:val="24"/>
        </w:rPr>
        <w:t xml:space="preserve">.  A jugg, or large pitcher.</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A woman’s great coat.  Also, a sheepish bashful</w:t>
      </w:r>
      <w:r>
        <w:rPr>
          <w:color w:val="000000"/>
          <w:sz w:val="24"/>
          <w:szCs w:val="24"/>
        </w:rPr>
        <w:br/>
        <w:t xml:space="preserve">  young fellow:  an allusion to Joseph who fled from Potiphar’s</w:t>
      </w:r>
      <w:r>
        <w:rPr>
          <w:color w:val="000000"/>
          <w:sz w:val="24"/>
          <w:szCs w:val="24"/>
        </w:rPr>
        <w:br/>
        <w:t xml:space="preserve">  wife.  You are Josephus rex; you are jo-king, i. e.</w:t>
      </w:r>
      <w:r>
        <w:rPr>
          <w:color w:val="000000"/>
          <w:sz w:val="24"/>
          <w:szCs w:val="24"/>
        </w:rPr>
        <w:br/>
        <w:t xml:space="preserve">  joking.</w:t>
      </w:r>
    </w:p>
    <w:p>
      <w:pPr>
        <w:widowControl w:val="on"/>
        <w:pBdr/>
        <w:spacing w:before="240" w:after="240" w:line="240" w:lineRule="auto"/>
        <w:ind w:left="0" w:right="0"/>
        <w:jc w:val="left"/>
      </w:pPr>
      <w:r>
        <w:rPr>
          <w:i/>
          <w:color w:val="000000"/>
          <w:sz w:val="24"/>
          <w:szCs w:val="24"/>
        </w:rPr>
        <w:t xml:space="preserve">Joskin</w:t>
      </w:r>
      <w:r>
        <w:rPr>
          <w:color w:val="000000"/>
          <w:sz w:val="24"/>
          <w:szCs w:val="24"/>
        </w:rPr>
        <w:t xml:space="preserve">.  A countryman.  The dropcove maced the Joskin</w:t>
      </w:r>
      <w:r>
        <w:rPr>
          <w:color w:val="000000"/>
          <w:sz w:val="24"/>
          <w:szCs w:val="24"/>
        </w:rPr>
        <w:br/>
        <w:t xml:space="preserve">  of twenty quid; The ring dropper cheated the</w:t>
      </w:r>
      <w:r>
        <w:rPr>
          <w:color w:val="000000"/>
          <w:sz w:val="24"/>
          <w:szCs w:val="24"/>
        </w:rPr>
        <w:br/>
        <w:t xml:space="preserve">  countryman of twenty guineas.</w:t>
      </w:r>
    </w:p>
    <w:p>
      <w:pPr>
        <w:widowControl w:val="on"/>
        <w:pBdr/>
        <w:spacing w:before="240" w:after="240" w:line="240" w:lineRule="auto"/>
        <w:ind w:left="0" w:right="0"/>
        <w:jc w:val="left"/>
      </w:pPr>
      <w:r>
        <w:rPr>
          <w:i/>
          <w:color w:val="000000"/>
          <w:sz w:val="24"/>
          <w:szCs w:val="24"/>
        </w:rPr>
        <w:t xml:space="preserve">Jowl</w:t>
      </w:r>
      <w:r>
        <w:rPr>
          <w:color w:val="000000"/>
          <w:sz w:val="24"/>
          <w:szCs w:val="24"/>
        </w:rPr>
        <w:t xml:space="preserve">.  The cheek.  Cheek by jowl; close together, or cheek</w:t>
      </w:r>
      <w:r>
        <w:rPr>
          <w:color w:val="000000"/>
          <w:sz w:val="24"/>
          <w:szCs w:val="24"/>
        </w:rPr>
        <w:br/>
        <w:t xml:space="preserve">  to cheek.  My eyes how the cull sucked the blowen’s</w:t>
      </w:r>
      <w:r>
        <w:rPr>
          <w:color w:val="000000"/>
          <w:sz w:val="24"/>
          <w:szCs w:val="24"/>
        </w:rPr>
        <w:br/>
        <w:t xml:space="preserve">  jowl; he kissed the wench handsomely.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Irish</w:t>
      </w:r>
      <w:r>
        <w:rPr>
          <w:color w:val="000000"/>
          <w:sz w:val="24"/>
          <w:szCs w:val="24"/>
        </w:rPr>
        <w:t xml:space="preserve"> </w:t>
      </w:r>
      <w:r>
        <w:rPr>
          <w:i/>
          <w:color w:val="000000"/>
          <w:sz w:val="24"/>
          <w:szCs w:val="24"/>
        </w:rPr>
        <w:t xml:space="preserve">apricots</w:t>
      </w:r>
      <w:r>
        <w:rPr>
          <w:color w:val="000000"/>
          <w:sz w:val="24"/>
          <w:szCs w:val="24"/>
        </w:rPr>
        <w:t xml:space="preserve">.  Potatoes.  It is a common joke against</w:t>
      </w:r>
      <w:r>
        <w:rPr>
          <w:color w:val="000000"/>
          <w:sz w:val="24"/>
          <w:szCs w:val="24"/>
        </w:rPr>
        <w:br/>
        <w:t xml:space="preserve">  the Irish vessels, to say they are loaded with fruit and</w:t>
      </w:r>
      <w:r>
        <w:rPr>
          <w:color w:val="000000"/>
          <w:sz w:val="24"/>
          <w:szCs w:val="24"/>
        </w:rPr>
        <w:br/>
        <w:t xml:space="preserve">  timber, that is, potatoes and broomsticks.  Irish assurance;</w:t>
      </w:r>
      <w:r>
        <w:rPr>
          <w:color w:val="000000"/>
          <w:sz w:val="24"/>
          <w:szCs w:val="24"/>
        </w:rPr>
        <w:br/>
        <w:t xml:space="preserve">  a bold forward behaviour:  as being dipt in the river Styx</w:t>
      </w:r>
      <w:r>
        <w:rPr>
          <w:color w:val="000000"/>
          <w:sz w:val="24"/>
          <w:szCs w:val="24"/>
        </w:rPr>
        <w:br/>
        <w:t xml:space="preserve">  was formerly supposed to render persons invulnerable,</w:t>
      </w:r>
      <w:r>
        <w:rPr>
          <w:color w:val="000000"/>
          <w:sz w:val="24"/>
          <w:szCs w:val="24"/>
        </w:rPr>
        <w:br/>
        <w:t xml:space="preserve">  so it is said that a dipping in the river Shannon totally</w:t>
      </w:r>
      <w:r>
        <w:rPr>
          <w:color w:val="000000"/>
          <w:sz w:val="24"/>
          <w:szCs w:val="24"/>
        </w:rPr>
        <w:br/>
        <w:t xml:space="preserve">  annihilates bashfulness; whence arises the saying of an</w:t>
      </w:r>
      <w:r>
        <w:rPr>
          <w:color w:val="000000"/>
          <w:sz w:val="24"/>
          <w:szCs w:val="24"/>
        </w:rPr>
        <w:br/>
        <w:t xml:space="preserve">  impudent Irishman, that he has been dipt in the Shannon.</w:t>
      </w:r>
    </w:p>
    <w:p>
      <w:pPr>
        <w:widowControl w:val="on"/>
        <w:pBdr/>
        <w:spacing w:before="240" w:after="240" w:line="240" w:lineRule="auto"/>
        <w:ind w:left="0" w:right="0"/>
        <w:jc w:val="left"/>
      </w:pPr>
      <w:r>
        <w:rPr>
          <w:i/>
          <w:color w:val="000000"/>
          <w:sz w:val="24"/>
          <w:szCs w:val="24"/>
        </w:rPr>
        <w:t xml:space="preserve">Irish</w:t>
      </w:r>
      <w:r>
        <w:rPr>
          <w:color w:val="000000"/>
          <w:sz w:val="24"/>
          <w:szCs w:val="24"/>
        </w:rPr>
        <w:t xml:space="preserve"> </w:t>
      </w:r>
      <w:r>
        <w:rPr>
          <w:i/>
          <w:color w:val="000000"/>
          <w:sz w:val="24"/>
          <w:szCs w:val="24"/>
        </w:rPr>
        <w:t xml:space="preserve">beauty</w:t>
      </w:r>
      <w:r>
        <w:rPr>
          <w:color w:val="000000"/>
          <w:sz w:val="24"/>
          <w:szCs w:val="24"/>
        </w:rPr>
        <w:t xml:space="preserve">.  A woman with two black eyes.</w:t>
      </w:r>
    </w:p>
    <w:p>
      <w:pPr>
        <w:widowControl w:val="on"/>
        <w:pBdr/>
        <w:spacing w:before="240" w:after="240" w:line="240" w:lineRule="auto"/>
        <w:ind w:left="0" w:right="0"/>
        <w:jc w:val="left"/>
      </w:pPr>
      <w:r>
        <w:rPr>
          <w:i/>
          <w:color w:val="000000"/>
          <w:sz w:val="24"/>
          <w:szCs w:val="24"/>
        </w:rPr>
        <w:t xml:space="preserve">Irish</w:t>
      </w:r>
      <w:r>
        <w:rPr>
          <w:color w:val="000000"/>
          <w:sz w:val="24"/>
          <w:szCs w:val="24"/>
        </w:rPr>
        <w:t xml:space="preserve"> </w:t>
      </w:r>
      <w:r>
        <w:rPr>
          <w:i/>
          <w:color w:val="000000"/>
          <w:sz w:val="24"/>
          <w:szCs w:val="24"/>
        </w:rPr>
        <w:t xml:space="preserve">evidence</w:t>
      </w:r>
      <w:r>
        <w:rPr>
          <w:color w:val="000000"/>
          <w:sz w:val="24"/>
          <w:szCs w:val="24"/>
        </w:rPr>
        <w:t xml:space="preserve">.  A false witness.</w:t>
      </w:r>
    </w:p>
    <w:p>
      <w:pPr>
        <w:widowControl w:val="on"/>
        <w:pBdr/>
        <w:spacing w:before="240" w:after="240" w:line="240" w:lineRule="auto"/>
        <w:ind w:left="0" w:right="0"/>
        <w:jc w:val="left"/>
      </w:pPr>
      <w:r>
        <w:rPr>
          <w:i/>
          <w:color w:val="000000"/>
          <w:sz w:val="24"/>
          <w:szCs w:val="24"/>
        </w:rPr>
        <w:t xml:space="preserve">Irish</w:t>
      </w:r>
      <w:r>
        <w:rPr>
          <w:color w:val="000000"/>
          <w:sz w:val="24"/>
          <w:szCs w:val="24"/>
        </w:rPr>
        <w:t xml:space="preserve"> </w:t>
      </w:r>
      <w:r>
        <w:rPr>
          <w:i/>
          <w:color w:val="000000"/>
          <w:sz w:val="24"/>
          <w:szCs w:val="24"/>
        </w:rPr>
        <w:t xml:space="preserve">legs</w:t>
      </w:r>
      <w:r>
        <w:rPr>
          <w:color w:val="000000"/>
          <w:sz w:val="24"/>
          <w:szCs w:val="24"/>
        </w:rPr>
        <w:t xml:space="preserve">.  Thick legs, jocularly styled the Irish arms. </w:t>
      </w:r>
      <w:r>
        <w:rPr>
          <w:color w:val="000000"/>
          <w:sz w:val="24"/>
          <w:szCs w:val="24"/>
        </w:rPr>
        <w:br/>
        <w:t xml:space="preserve">  It is said of the Irish women, that they have a dispensation</w:t>
      </w:r>
      <w:r>
        <w:rPr>
          <w:color w:val="000000"/>
          <w:sz w:val="24"/>
          <w:szCs w:val="24"/>
        </w:rPr>
        <w:br/>
        <w:t xml:space="preserve">  from the pope to wear the thick end of their legs downwards.</w:t>
      </w:r>
    </w:p>
    <w:p>
      <w:pPr>
        <w:widowControl w:val="on"/>
        <w:pBdr/>
        <w:spacing w:before="240" w:after="240" w:line="240" w:lineRule="auto"/>
        <w:ind w:left="0" w:right="0"/>
        <w:jc w:val="left"/>
      </w:pPr>
      <w:r>
        <w:rPr>
          <w:i/>
          <w:color w:val="000000"/>
          <w:sz w:val="24"/>
          <w:szCs w:val="24"/>
        </w:rPr>
        <w:t xml:space="preserve">Irish</w:t>
      </w:r>
      <w:r>
        <w:rPr>
          <w:color w:val="000000"/>
          <w:sz w:val="24"/>
          <w:szCs w:val="24"/>
        </w:rPr>
        <w:t xml:space="preserve"> </w:t>
      </w:r>
      <w:r>
        <w:rPr>
          <w:i/>
          <w:color w:val="000000"/>
          <w:sz w:val="24"/>
          <w:szCs w:val="24"/>
        </w:rPr>
        <w:t xml:space="preserve">toyles</w:t>
      </w:r>
      <w:r>
        <w:rPr>
          <w:color w:val="000000"/>
          <w:sz w:val="24"/>
          <w:szCs w:val="24"/>
        </w:rPr>
        <w:t xml:space="preserve">.  Thieves who carry about pins, laces, and</w:t>
      </w:r>
      <w:r>
        <w:rPr>
          <w:color w:val="000000"/>
          <w:sz w:val="24"/>
          <w:szCs w:val="24"/>
        </w:rPr>
        <w:br/>
        <w:t xml:space="preserve">  other pedlars wares, and under the pretence of offering</w:t>
      </w:r>
      <w:r>
        <w:rPr>
          <w:color w:val="000000"/>
          <w:sz w:val="24"/>
          <w:szCs w:val="24"/>
        </w:rPr>
        <w:br/>
        <w:t xml:space="preserve">  their goods to sale, rob houses, or pilfer any thing they</w:t>
      </w:r>
      <w:r>
        <w:rPr>
          <w:color w:val="000000"/>
          <w:sz w:val="24"/>
          <w:szCs w:val="24"/>
        </w:rPr>
        <w:br/>
        <w:t xml:space="preserve">  can lay hold of.</w:t>
      </w:r>
    </w:p>
    <w:p>
      <w:pPr>
        <w:widowControl w:val="on"/>
        <w:pBdr/>
        <w:spacing w:before="240" w:after="240" w:line="240" w:lineRule="auto"/>
        <w:ind w:left="0" w:right="0"/>
        <w:jc w:val="left"/>
      </w:pPr>
      <w:r>
        <w:rPr>
          <w:i/>
          <w:color w:val="000000"/>
          <w:sz w:val="24"/>
          <w:szCs w:val="24"/>
        </w:rPr>
        <w:t xml:space="preserve">Iron</w:t>
      </w:r>
      <w:r>
        <w:rPr>
          <w:color w:val="000000"/>
          <w:sz w:val="24"/>
          <w:szCs w:val="24"/>
        </w:rPr>
        <w:t xml:space="preserve">.  Money in general.  To polish the king’s iron with</w:t>
      </w:r>
      <w:r>
        <w:rPr>
          <w:color w:val="000000"/>
          <w:sz w:val="24"/>
          <w:szCs w:val="24"/>
        </w:rPr>
        <w:br/>
        <w:t xml:space="preserve">  one’s eyebrows; to look out of grated or prison windows,</w:t>
      </w:r>
      <w:r>
        <w:rPr>
          <w:color w:val="000000"/>
          <w:sz w:val="24"/>
          <w:szCs w:val="24"/>
        </w:rPr>
        <w:br/>
        <w:t xml:space="preserve">  or, as the Irishman expresses them, the iron glass</w:t>
      </w:r>
      <w:r>
        <w:rPr>
          <w:color w:val="000000"/>
          <w:sz w:val="24"/>
          <w:szCs w:val="24"/>
        </w:rPr>
        <w:br/>
        <w:t xml:space="preserve">  windows.  Iron doublet; a prison.  See </w:t>
      </w:r>
      <w:r>
        <w:rPr>
          <w:i/>
          <w:color w:val="000000"/>
          <w:sz w:val="24"/>
          <w:szCs w:val="24"/>
        </w:rPr>
        <w:t xml:space="preserve">stone</w:t>
      </w:r>
      <w:r>
        <w:rPr>
          <w:color w:val="000000"/>
          <w:sz w:val="24"/>
          <w:szCs w:val="24"/>
        </w:rPr>
        <w:t xml:space="preserve"> </w:t>
      </w:r>
      <w:r>
        <w:rPr>
          <w:i/>
          <w:color w:val="000000"/>
          <w:sz w:val="24"/>
          <w:szCs w:val="24"/>
        </w:rPr>
        <w:t xml:space="preserve">doublet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IRONMONGER’S </w:t>
      </w:r>
      <w:r>
        <w:rPr>
          <w:i/>
          <w:color w:val="000000"/>
          <w:sz w:val="24"/>
          <w:szCs w:val="24"/>
        </w:rPr>
        <w:t xml:space="preserve">shop</w:t>
      </w:r>
      <w:r>
        <w:rPr>
          <w:color w:val="000000"/>
          <w:sz w:val="24"/>
          <w:szCs w:val="24"/>
        </w:rPr>
        <w:t xml:space="preserve">.  To keep an ironmonger’s shop by</w:t>
      </w:r>
      <w:r>
        <w:rPr>
          <w:color w:val="000000"/>
          <w:sz w:val="24"/>
          <w:szCs w:val="24"/>
        </w:rPr>
        <w:br/>
        <w:t xml:space="preserve">  the side of a common, where the sheriff sets one up; to be</w:t>
      </w:r>
      <w:r>
        <w:rPr>
          <w:color w:val="000000"/>
          <w:sz w:val="24"/>
          <w:szCs w:val="24"/>
        </w:rPr>
        <w:br/>
        <w:t xml:space="preserve">  hanged in chains.  Iron-bound; laced.  An iron-bound</w:t>
      </w:r>
      <w:r>
        <w:rPr>
          <w:color w:val="000000"/>
          <w:sz w:val="24"/>
          <w:szCs w:val="24"/>
        </w:rPr>
        <w:br/>
        <w:t xml:space="preserve">  hat; a silver-laced hat.</w:t>
      </w:r>
    </w:p>
    <w:p>
      <w:pPr>
        <w:widowControl w:val="on"/>
        <w:pBdr/>
        <w:spacing w:before="240" w:after="240" w:line="240" w:lineRule="auto"/>
        <w:ind w:left="0" w:right="0"/>
        <w:jc w:val="left"/>
      </w:pPr>
      <w:r>
        <w:rPr>
          <w:i/>
          <w:color w:val="000000"/>
          <w:sz w:val="24"/>
          <w:szCs w:val="24"/>
        </w:rPr>
        <w:t xml:space="preserve">Island</w:t>
      </w:r>
      <w:r>
        <w:rPr>
          <w:color w:val="000000"/>
          <w:sz w:val="24"/>
          <w:szCs w:val="24"/>
        </w:rPr>
        <w:t xml:space="preserve">.  He drank out of the bottle till he saw the island;</w:t>
      </w:r>
      <w:r>
        <w:rPr>
          <w:color w:val="000000"/>
          <w:sz w:val="24"/>
          <w:szCs w:val="24"/>
        </w:rPr>
        <w:br/>
        <w:t xml:space="preserve">  the island is the rising bottom of a wine bottle, which</w:t>
      </w:r>
      <w:r>
        <w:rPr>
          <w:color w:val="000000"/>
          <w:sz w:val="24"/>
          <w:szCs w:val="24"/>
        </w:rPr>
        <w:br/>
        <w:t xml:space="preserve">  appears like an island in the centre, before the bottle is</w:t>
      </w:r>
      <w:r>
        <w:rPr>
          <w:color w:val="000000"/>
          <w:sz w:val="24"/>
          <w:szCs w:val="24"/>
        </w:rPr>
        <w:br/>
        <w:t xml:space="preserve">  quite empty.</w:t>
      </w:r>
    </w:p>
    <w:p>
      <w:pPr>
        <w:widowControl w:val="on"/>
        <w:pBdr/>
        <w:spacing w:before="240" w:after="240" w:line="240" w:lineRule="auto"/>
        <w:ind w:left="0" w:right="0"/>
        <w:jc w:val="left"/>
      </w:pPr>
      <w:r>
        <w:rPr>
          <w:i/>
          <w:color w:val="000000"/>
          <w:sz w:val="24"/>
          <w:szCs w:val="24"/>
        </w:rPr>
        <w:t xml:space="preserve">Ivories</w:t>
      </w:r>
      <w:r>
        <w:rPr>
          <w:color w:val="000000"/>
          <w:sz w:val="24"/>
          <w:szCs w:val="24"/>
        </w:rPr>
        <w:t xml:space="preserve">.  Teeth.  How the swell flashed his ivories; how</w:t>
      </w:r>
      <w:r>
        <w:rPr>
          <w:color w:val="000000"/>
          <w:sz w:val="24"/>
          <w:szCs w:val="24"/>
        </w:rPr>
        <w:br/>
        <w:t xml:space="preserve">  the gentleman shewed his teeth.</w:t>
      </w:r>
    </w:p>
    <w:p>
      <w:pPr>
        <w:widowControl w:val="on"/>
        <w:pBdr/>
        <w:spacing w:before="240" w:after="240" w:line="240" w:lineRule="auto"/>
        <w:ind w:left="0" w:right="0"/>
        <w:jc w:val="left"/>
      </w:pPr>
      <w:r>
        <w:rPr>
          <w:color w:val="000000"/>
          <w:sz w:val="24"/>
          <w:szCs w:val="24"/>
        </w:rPr>
        <w:t xml:space="preserve">ITCHLAND, or SCRATCHLAND.  Scotland.</w:t>
      </w:r>
    </w:p>
    <w:p>
      <w:pPr>
        <w:widowControl w:val="on"/>
        <w:pBdr/>
        <w:spacing w:before="240" w:after="240" w:line="240" w:lineRule="auto"/>
        <w:ind w:left="0" w:right="0"/>
        <w:jc w:val="left"/>
      </w:pPr>
      <w:r>
        <w:rPr>
          <w:i/>
          <w:color w:val="000000"/>
          <w:sz w:val="24"/>
          <w:szCs w:val="24"/>
        </w:rPr>
        <w:t xml:space="preserve">Jug</w:t>
      </w:r>
      <w:r>
        <w:rPr>
          <w:color w:val="000000"/>
          <w:sz w:val="24"/>
          <w:szCs w:val="24"/>
        </w:rPr>
        <w:t xml:space="preserve">.  See </w:t>
      </w:r>
      <w:r>
        <w:rPr>
          <w:i/>
          <w:color w:val="000000"/>
          <w:sz w:val="24"/>
          <w:szCs w:val="24"/>
        </w:rPr>
        <w:t xml:space="preserve">double</w:t>
      </w:r>
      <w:r>
        <w:rPr>
          <w:color w:val="000000"/>
          <w:sz w:val="24"/>
          <w:szCs w:val="24"/>
        </w:rPr>
        <w:t xml:space="preserve"> </w:t>
      </w:r>
      <w:r>
        <w:rPr>
          <w:i/>
          <w:color w:val="000000"/>
          <w:sz w:val="24"/>
          <w:szCs w:val="24"/>
        </w:rPr>
        <w:t xml:space="preserve">jug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JUGGLER’S </w:t>
      </w:r>
      <w:r>
        <w:rPr>
          <w:i/>
          <w:color w:val="000000"/>
          <w:sz w:val="24"/>
          <w:szCs w:val="24"/>
        </w:rPr>
        <w:t xml:space="preserve">box</w:t>
      </w:r>
      <w:r>
        <w:rPr>
          <w:color w:val="000000"/>
          <w:sz w:val="24"/>
          <w:szCs w:val="24"/>
        </w:rPr>
        <w:t xml:space="preserve">.  The engine for burning culprits in the</w:t>
      </w:r>
      <w:r>
        <w:rPr>
          <w:color w:val="000000"/>
          <w:sz w:val="24"/>
          <w:szCs w:val="24"/>
        </w:rPr>
        <w:br/>
        <w:t xml:space="preserve">  hand.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JUKRUM.  A licence.</w:t>
      </w:r>
    </w:p>
    <w:p>
      <w:pPr>
        <w:widowControl w:val="on"/>
        <w:pBdr/>
        <w:spacing w:before="240" w:after="240" w:line="240" w:lineRule="auto"/>
        <w:ind w:left="0" w:right="0"/>
        <w:jc w:val="left"/>
      </w:pPr>
      <w:r>
        <w:rPr>
          <w:color w:val="000000"/>
          <w:sz w:val="24"/>
          <w:szCs w:val="24"/>
        </w:rPr>
        <w:t xml:space="preserve">JUMBLEGUT </w:t>
      </w:r>
      <w:r>
        <w:rPr>
          <w:i/>
          <w:color w:val="000000"/>
          <w:sz w:val="24"/>
          <w:szCs w:val="24"/>
        </w:rPr>
        <w:t xml:space="preserve">lane</w:t>
      </w:r>
      <w:r>
        <w:rPr>
          <w:color w:val="000000"/>
          <w:sz w:val="24"/>
          <w:szCs w:val="24"/>
        </w:rPr>
        <w:t xml:space="preserve">.  A rough road or lane.</w:t>
      </w:r>
    </w:p>
    <w:p>
      <w:pPr>
        <w:widowControl w:val="on"/>
        <w:pBdr/>
        <w:spacing w:before="240" w:after="240" w:line="240" w:lineRule="auto"/>
        <w:ind w:left="0" w:right="0"/>
        <w:jc w:val="left"/>
      </w:pPr>
      <w:r>
        <w:rPr>
          <w:i/>
          <w:color w:val="000000"/>
          <w:sz w:val="24"/>
          <w:szCs w:val="24"/>
        </w:rPr>
        <w:t xml:space="preserve">Jump</w:t>
      </w:r>
      <w:r>
        <w:rPr>
          <w:color w:val="000000"/>
          <w:sz w:val="24"/>
          <w:szCs w:val="24"/>
        </w:rPr>
        <w:t xml:space="preserve">.  The jump, or dining-room jump; a species of robbery</w:t>
      </w:r>
      <w:r>
        <w:rPr>
          <w:color w:val="000000"/>
          <w:sz w:val="24"/>
          <w:szCs w:val="24"/>
        </w:rPr>
        <w:br/>
        <w:t xml:space="preserve">  effected by ascending a ladder placed by a sham lamp-</w:t>
      </w:r>
      <w:r>
        <w:rPr>
          <w:color w:val="000000"/>
          <w:sz w:val="24"/>
          <w:szCs w:val="24"/>
        </w:rPr>
        <w:br/>
        <w:t xml:space="preserve">  lighter, against the house intended to be robbed.  It is so</w:t>
      </w:r>
      <w:r>
        <w:rPr>
          <w:color w:val="000000"/>
          <w:sz w:val="24"/>
          <w:szCs w:val="24"/>
        </w:rPr>
        <w:br/>
        <w:t xml:space="preserve">  called, because, should the lamp-lighter be put to flight,</w:t>
      </w:r>
      <w:r>
        <w:rPr>
          <w:color w:val="000000"/>
          <w:sz w:val="24"/>
          <w:szCs w:val="24"/>
        </w:rPr>
        <w:br/>
        <w:t xml:space="preserve">  the thief who ascended the ladder has no means of escaping</w:t>
      </w:r>
      <w:r>
        <w:rPr>
          <w:color w:val="000000"/>
          <w:sz w:val="24"/>
          <w:szCs w:val="24"/>
        </w:rPr>
        <w:br/>
        <w:t xml:space="preserve">  but that of jumping down.</w:t>
      </w:r>
    </w:p>
    <w:p>
      <w:pPr>
        <w:widowControl w:val="on"/>
        <w:pBdr/>
        <w:spacing w:before="240" w:after="240" w:line="240" w:lineRule="auto"/>
        <w:ind w:left="0" w:right="0"/>
        <w:jc w:val="left"/>
      </w:pPr>
      <w:r>
        <w:rPr>
          <w:i/>
          <w:color w:val="000000"/>
          <w:sz w:val="24"/>
          <w:szCs w:val="24"/>
        </w:rPr>
        <w:t xml:space="preserve">Jumpers</w:t>
      </w:r>
      <w:r>
        <w:rPr>
          <w:color w:val="000000"/>
          <w:sz w:val="24"/>
          <w:szCs w:val="24"/>
        </w:rPr>
        <w:t xml:space="preserve">.  Persons who rob houses by getting in at the windows. </w:t>
      </w:r>
      <w:r>
        <w:rPr>
          <w:color w:val="000000"/>
          <w:sz w:val="24"/>
          <w:szCs w:val="24"/>
        </w:rPr>
        <w:br/>
        <w:t xml:space="preserve">  Also a set of Methodists established in South</w:t>
      </w:r>
      <w:r>
        <w:rPr>
          <w:color w:val="000000"/>
          <w:sz w:val="24"/>
          <w:szCs w:val="24"/>
        </w:rPr>
        <w:br/>
        <w:t xml:space="preserve">  Wales.</w:t>
      </w:r>
    </w:p>
    <w:p>
      <w:pPr>
        <w:widowControl w:val="on"/>
        <w:pBdr/>
        <w:spacing w:before="240" w:after="240" w:line="240" w:lineRule="auto"/>
        <w:ind w:left="0" w:right="0"/>
        <w:jc w:val="left"/>
      </w:pPr>
      <w:r>
        <w:rPr>
          <w:i/>
          <w:color w:val="000000"/>
          <w:sz w:val="24"/>
          <w:szCs w:val="24"/>
        </w:rPr>
        <w:t xml:space="preserve">Juniper</w:t>
      </w:r>
      <w:r>
        <w:rPr>
          <w:color w:val="000000"/>
          <w:sz w:val="24"/>
          <w:szCs w:val="24"/>
        </w:rPr>
        <w:t xml:space="preserve"> </w:t>
      </w:r>
      <w:r>
        <w:rPr>
          <w:i/>
          <w:color w:val="000000"/>
          <w:sz w:val="24"/>
          <w:szCs w:val="24"/>
        </w:rPr>
        <w:t xml:space="preserve">lecture</w:t>
      </w:r>
      <w:r>
        <w:rPr>
          <w:color w:val="000000"/>
          <w:sz w:val="24"/>
          <w:szCs w:val="24"/>
        </w:rPr>
        <w:t xml:space="preserve">.  A round scolding bout.</w:t>
      </w:r>
    </w:p>
    <w:p>
      <w:pPr>
        <w:widowControl w:val="on"/>
        <w:pBdr/>
        <w:spacing w:before="240" w:after="240" w:line="240" w:lineRule="auto"/>
        <w:ind w:left="0" w:right="0"/>
        <w:jc w:val="left"/>
      </w:pPr>
      <w:r>
        <w:rPr>
          <w:i/>
          <w:color w:val="000000"/>
          <w:sz w:val="24"/>
          <w:szCs w:val="24"/>
        </w:rPr>
        <w:t xml:space="preserve">Jury</w:t>
      </w:r>
      <w:r>
        <w:rPr>
          <w:color w:val="000000"/>
          <w:sz w:val="24"/>
          <w:szCs w:val="24"/>
        </w:rPr>
        <w:t xml:space="preserve"> </w:t>
      </w:r>
      <w:r>
        <w:rPr>
          <w:i/>
          <w:color w:val="000000"/>
          <w:sz w:val="24"/>
          <w:szCs w:val="24"/>
        </w:rPr>
        <w:t xml:space="preserve">leg</w:t>
      </w:r>
      <w:r>
        <w:rPr>
          <w:color w:val="000000"/>
          <w:sz w:val="24"/>
          <w:szCs w:val="24"/>
        </w:rPr>
        <w:t xml:space="preserve">.  A wooden leg:  allusion to a jury mast, which</w:t>
      </w:r>
      <w:r>
        <w:rPr>
          <w:color w:val="000000"/>
          <w:sz w:val="24"/>
          <w:szCs w:val="24"/>
        </w:rPr>
        <w:br/>
        <w:t xml:space="preserve">  is a temporary substitute for a mast carried away by a</w:t>
      </w:r>
      <w:r>
        <w:rPr>
          <w:color w:val="000000"/>
          <w:sz w:val="24"/>
          <w:szCs w:val="24"/>
        </w:rPr>
        <w:br/>
        <w:t xml:space="preserve">  storm, or any other accident.  </w:t>
      </w:r>
      <w:r>
        <w:rPr>
          <w:i/>
          <w:color w:val="000000"/>
          <w:sz w:val="24"/>
          <w:szCs w:val="24"/>
        </w:rPr>
        <w:t xml:space="preserve">Sea</w:t>
      </w:r>
      <w:r>
        <w:rPr>
          <w:color w:val="000000"/>
          <w:sz w:val="24"/>
          <w:szCs w:val="24"/>
        </w:rPr>
        <w:t xml:space="preserve"> </w:t>
      </w:r>
      <w:r>
        <w:rPr>
          <w:i/>
          <w:color w:val="000000"/>
          <w:sz w:val="24"/>
          <w:szCs w:val="24"/>
        </w:rPr>
        <w:t xml:space="preserve">phrase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Jury</w:t>
      </w:r>
      <w:r>
        <w:rPr>
          <w:color w:val="000000"/>
          <w:sz w:val="24"/>
          <w:szCs w:val="24"/>
        </w:rPr>
        <w:t xml:space="preserve"> </w:t>
      </w:r>
      <w:r>
        <w:rPr>
          <w:i/>
          <w:color w:val="000000"/>
          <w:sz w:val="24"/>
          <w:szCs w:val="24"/>
        </w:rPr>
        <w:t xml:space="preserve">mast</w:t>
      </w:r>
      <w:r>
        <w:rPr>
          <w:color w:val="000000"/>
          <w:sz w:val="24"/>
          <w:szCs w:val="24"/>
        </w:rPr>
        <w:t xml:space="preserve">. A JOURNIERE mast; </w:t>
      </w:r>
      <w:r>
        <w:rPr>
          <w:i/>
          <w:color w:val="000000"/>
          <w:sz w:val="24"/>
          <w:szCs w:val="24"/>
        </w:rPr>
        <w:t xml:space="preserve">i.e</w:t>
      </w:r>
      <w:r>
        <w:rPr>
          <w:color w:val="000000"/>
          <w:sz w:val="24"/>
          <w:szCs w:val="24"/>
        </w:rPr>
        <w:t xml:space="preserve">. a mast for the day or</w:t>
      </w:r>
      <w:r>
        <w:rPr>
          <w:color w:val="000000"/>
          <w:sz w:val="24"/>
          <w:szCs w:val="24"/>
        </w:rPr>
        <w:br/>
        <w:t xml:space="preserve">  occasion.</w:t>
      </w:r>
    </w:p>
    <w:p>
      <w:pPr>
        <w:widowControl w:val="on"/>
        <w:pBdr/>
        <w:spacing w:before="240" w:after="240" w:line="240" w:lineRule="auto"/>
        <w:ind w:left="0" w:right="0"/>
        <w:jc w:val="left"/>
      </w:pPr>
      <w:r>
        <w:rPr>
          <w:i/>
          <w:color w:val="000000"/>
          <w:sz w:val="24"/>
          <w:szCs w:val="24"/>
        </w:rPr>
        <w:t xml:space="preserve">Just</w:t>
      </w:r>
      <w:r>
        <w:rPr>
          <w:color w:val="000000"/>
          <w:sz w:val="24"/>
          <w:szCs w:val="24"/>
        </w:rPr>
        <w:t xml:space="preserve">-</w:t>
      </w:r>
      <w:r>
        <w:rPr>
          <w:i/>
          <w:color w:val="000000"/>
          <w:sz w:val="24"/>
          <w:szCs w:val="24"/>
        </w:rPr>
        <w:t xml:space="preserve">ass</w:t>
      </w:r>
      <w:r>
        <w:rPr>
          <w:color w:val="000000"/>
          <w:sz w:val="24"/>
          <w:szCs w:val="24"/>
        </w:rPr>
        <w:t xml:space="preserve">.  A punning appellation for a justice.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w:t>
      </w:r>
      <w:r>
        <w:rPr>
          <w:i/>
          <w:color w:val="000000"/>
          <w:sz w:val="24"/>
          <w:szCs w:val="24"/>
        </w:rPr>
        <w:t xml:space="preserve">bush</w:t>
      </w:r>
      <w:r>
        <w:rPr>
          <w:color w:val="000000"/>
          <w:sz w:val="24"/>
          <w:szCs w:val="24"/>
        </w:rPr>
        <w:t xml:space="preserve">.  Like an owl in an ivy bush; a simile for a</w:t>
      </w:r>
      <w:r>
        <w:rPr>
          <w:color w:val="000000"/>
          <w:sz w:val="24"/>
          <w:szCs w:val="24"/>
        </w:rPr>
        <w:br/>
        <w:t xml:space="preserve">  meagre or weasel-faced man, with a large wig, or very</w:t>
      </w:r>
      <w:r>
        <w:rPr>
          <w:color w:val="000000"/>
          <w:sz w:val="24"/>
          <w:szCs w:val="24"/>
        </w:rPr>
        <w:br/>
        <w:t xml:space="preserve">  bushy hair.</w:t>
      </w:r>
    </w:p>
    <w:p>
      <w:pPr>
        <w:widowControl w:val="on"/>
        <w:pBdr/>
        <w:spacing w:before="240" w:after="240" w:line="240" w:lineRule="auto"/>
        <w:ind w:left="0" w:right="0"/>
        <w:jc w:val="left"/>
      </w:pPr>
      <w:r>
        <w:rPr>
          <w:i/>
          <w:color w:val="000000"/>
          <w:sz w:val="24"/>
          <w:szCs w:val="24"/>
        </w:rPr>
        <w:t xml:space="preserve">Kate</w:t>
      </w:r>
      <w:r>
        <w:rPr>
          <w:color w:val="000000"/>
          <w:sz w:val="24"/>
          <w:szCs w:val="24"/>
        </w:rPr>
        <w:t xml:space="preserve">.  A picklock.  ’Tis a rum kate; it is a clever picklock.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Keel</w:t>
      </w:r>
      <w:r>
        <w:rPr>
          <w:color w:val="000000"/>
          <w:sz w:val="24"/>
          <w:szCs w:val="24"/>
        </w:rPr>
        <w:t xml:space="preserve"> </w:t>
      </w:r>
      <w:r>
        <w:rPr>
          <w:i/>
          <w:color w:val="000000"/>
          <w:sz w:val="24"/>
          <w:szCs w:val="24"/>
        </w:rPr>
        <w:t xml:space="preserve">bullies</w:t>
      </w:r>
      <w:r>
        <w:rPr>
          <w:color w:val="000000"/>
          <w:sz w:val="24"/>
          <w:szCs w:val="24"/>
        </w:rPr>
        <w:t xml:space="preserve">.  Men employed to load and unload the coal</w:t>
      </w:r>
      <w:r>
        <w:rPr>
          <w:color w:val="000000"/>
          <w:sz w:val="24"/>
          <w:szCs w:val="24"/>
        </w:rPr>
        <w:br/>
        <w:t xml:space="preserve">  vessels.</w:t>
      </w:r>
    </w:p>
    <w:p>
      <w:pPr>
        <w:widowControl w:val="on"/>
        <w:pBdr/>
        <w:spacing w:before="240" w:after="240" w:line="240" w:lineRule="auto"/>
        <w:ind w:left="0" w:right="0"/>
        <w:jc w:val="left"/>
      </w:pPr>
      <w:r>
        <w:rPr>
          <w:color w:val="000000"/>
          <w:sz w:val="24"/>
          <w:szCs w:val="24"/>
        </w:rPr>
        <w:t xml:space="preserve">KEELHAULING.  A punishment in use among the Dutch</w:t>
      </w:r>
      <w:r>
        <w:rPr>
          <w:color w:val="000000"/>
          <w:sz w:val="24"/>
          <w:szCs w:val="24"/>
        </w:rPr>
        <w:br/>
        <w:t xml:space="preserve">  seamen, in which, for certain offences, the delinquent is</w:t>
      </w:r>
      <w:r>
        <w:rPr>
          <w:color w:val="000000"/>
          <w:sz w:val="24"/>
          <w:szCs w:val="24"/>
        </w:rPr>
        <w:br/>
        <w:t xml:space="preserve">  drawn once, or oftener, under the ship’s keel:  ludicrously</w:t>
      </w:r>
      <w:r>
        <w:rPr>
          <w:color w:val="000000"/>
          <w:sz w:val="24"/>
          <w:szCs w:val="24"/>
        </w:rPr>
        <w:br/>
        <w:t xml:space="preserve">  defined, undergoing a great hard-ship.</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To inhabit.  Lord, where do you keep? </w:t>
      </w:r>
      <w:r>
        <w:rPr>
          <w:i/>
          <w:color w:val="000000"/>
          <w:sz w:val="24"/>
          <w:szCs w:val="24"/>
        </w:rPr>
        <w:t xml:space="preserve">i.e</w:t>
      </w:r>
      <w:r>
        <w:rPr>
          <w:color w:val="000000"/>
          <w:sz w:val="24"/>
          <w:szCs w:val="24"/>
        </w:rPr>
        <w:t xml:space="preserve">.</w:t>
      </w:r>
      <w:r>
        <w:rPr>
          <w:color w:val="000000"/>
          <w:sz w:val="24"/>
          <w:szCs w:val="24"/>
        </w:rPr>
        <w:br/>
        <w:t xml:space="preserve">  where are your rooms?  </w:t>
      </w:r>
      <w:r>
        <w:rPr>
          <w:i/>
          <w:color w:val="000000"/>
          <w:sz w:val="24"/>
          <w:szCs w:val="24"/>
        </w:rPr>
        <w:t xml:space="preserve">Academical</w:t>
      </w:r>
      <w:r>
        <w:rPr>
          <w:color w:val="000000"/>
          <w:sz w:val="24"/>
          <w:szCs w:val="24"/>
        </w:rPr>
        <w:t xml:space="preserve"> </w:t>
      </w:r>
      <w:r>
        <w:rPr>
          <w:i/>
          <w:color w:val="000000"/>
          <w:sz w:val="24"/>
          <w:szCs w:val="24"/>
        </w:rPr>
        <w:t xml:space="preserve">phrase</w:t>
      </w:r>
      <w:r>
        <w:rPr>
          <w:color w:val="000000"/>
          <w:sz w:val="24"/>
          <w:szCs w:val="24"/>
        </w:rPr>
        <w:t xml:space="preserve">.  Mother, your</w:t>
      </w:r>
      <w:r>
        <w:rPr>
          <w:color w:val="000000"/>
          <w:sz w:val="24"/>
          <w:szCs w:val="24"/>
        </w:rPr>
        <w:br/>
        <w:t xml:space="preserve">  tit won’t keep; your daughter will not preserve her virginity.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  To prolong a debauch.  We kept it up</w:t>
      </w:r>
      <w:r>
        <w:rPr>
          <w:color w:val="000000"/>
          <w:sz w:val="24"/>
          <w:szCs w:val="24"/>
        </w:rPr>
        <w:br/>
        <w:t xml:space="preserve">  finely last night; metaphor drawn from the game of shuttle-</w:t>
      </w:r>
      <w:r>
        <w:rPr>
          <w:color w:val="000000"/>
          <w:sz w:val="24"/>
          <w:szCs w:val="24"/>
        </w:rPr>
        <w:br/>
        <w:t xml:space="preserve">  cock.</w:t>
      </w:r>
    </w:p>
    <w:p>
      <w:pPr>
        <w:widowControl w:val="on"/>
        <w:pBdr/>
        <w:spacing w:before="240" w:after="240" w:line="240" w:lineRule="auto"/>
        <w:ind w:left="0" w:right="0"/>
        <w:jc w:val="left"/>
      </w:pPr>
      <w:r>
        <w:rPr>
          <w:i/>
          <w:color w:val="000000"/>
          <w:sz w:val="24"/>
          <w:szCs w:val="24"/>
        </w:rPr>
        <w:t xml:space="preserve">Keeping</w:t>
      </w:r>
      <w:r>
        <w:rPr>
          <w:color w:val="000000"/>
          <w:sz w:val="24"/>
          <w:szCs w:val="24"/>
        </w:rPr>
        <w:t xml:space="preserve"> </w:t>
      </w:r>
      <w:r>
        <w:rPr>
          <w:i/>
          <w:color w:val="000000"/>
          <w:sz w:val="24"/>
          <w:szCs w:val="24"/>
        </w:rPr>
        <w:t xml:space="preserve">cully</w:t>
      </w:r>
      <w:r>
        <w:rPr>
          <w:color w:val="000000"/>
          <w:sz w:val="24"/>
          <w:szCs w:val="24"/>
        </w:rPr>
        <w:t xml:space="preserve">.  One who keeps a mistress, as he supposes,</w:t>
      </w:r>
      <w:r>
        <w:rPr>
          <w:color w:val="000000"/>
          <w:sz w:val="24"/>
          <w:szCs w:val="24"/>
        </w:rPr>
        <w:br/>
        <w:t xml:space="preserve">  for his own use, but really for that of the public.</w:t>
      </w:r>
    </w:p>
    <w:p>
      <w:pPr>
        <w:widowControl w:val="on"/>
        <w:pBdr/>
        <w:spacing w:before="240" w:after="240" w:line="240" w:lineRule="auto"/>
        <w:ind w:left="0" w:right="0"/>
        <w:jc w:val="left"/>
      </w:pPr>
      <w:r>
        <w:rPr>
          <w:color w:val="000000"/>
          <w:sz w:val="24"/>
          <w:szCs w:val="24"/>
        </w:rPr>
        <w:t xml:space="preserve">KEFFEL.  A horse.  </w:t>
      </w:r>
      <w:r>
        <w:rPr>
          <w:i/>
          <w:color w:val="000000"/>
          <w:sz w:val="24"/>
          <w:szCs w:val="24"/>
        </w:rPr>
        <w:t xml:space="preserve">Welsh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Kelter</w:t>
      </w:r>
      <w:r>
        <w:rPr>
          <w:color w:val="000000"/>
          <w:sz w:val="24"/>
          <w:szCs w:val="24"/>
        </w:rPr>
        <w:t xml:space="preserve">.  Condition, order.  Out of kelter; out of order.</w:t>
      </w:r>
    </w:p>
    <w:p>
      <w:pPr>
        <w:widowControl w:val="on"/>
        <w:pBdr/>
        <w:spacing w:before="240" w:after="240" w:line="240" w:lineRule="auto"/>
        <w:ind w:left="0" w:right="0"/>
        <w:jc w:val="left"/>
      </w:pPr>
      <w:r>
        <w:rPr>
          <w:i/>
          <w:color w:val="000000"/>
          <w:sz w:val="24"/>
          <w:szCs w:val="24"/>
        </w:rPr>
        <w:t xml:space="preserve">Kelter</w:t>
      </w:r>
      <w:r>
        <w:rPr>
          <w:color w:val="000000"/>
          <w:sz w:val="24"/>
          <w:szCs w:val="24"/>
        </w:rPr>
        <w:t xml:space="preserve">.  Money.</w:t>
      </w:r>
    </w:p>
    <w:p>
      <w:pPr>
        <w:widowControl w:val="on"/>
        <w:pBdr/>
        <w:spacing w:before="240" w:after="240" w:line="240" w:lineRule="auto"/>
        <w:ind w:left="0" w:right="0"/>
        <w:jc w:val="left"/>
      </w:pPr>
      <w:r>
        <w:rPr>
          <w:i/>
          <w:color w:val="000000"/>
          <w:sz w:val="24"/>
          <w:szCs w:val="24"/>
        </w:rPr>
        <w:t xml:space="preserve">Kemp’s</w:t>
      </w:r>
      <w:r>
        <w:rPr>
          <w:color w:val="000000"/>
          <w:sz w:val="24"/>
          <w:szCs w:val="24"/>
        </w:rPr>
        <w:t xml:space="preserve"> </w:t>
      </w:r>
      <w:r>
        <w:rPr>
          <w:i/>
          <w:color w:val="000000"/>
          <w:sz w:val="24"/>
          <w:szCs w:val="24"/>
        </w:rPr>
        <w:t xml:space="preserve">morris</w:t>
      </w:r>
      <w:r>
        <w:rPr>
          <w:color w:val="000000"/>
          <w:sz w:val="24"/>
          <w:szCs w:val="24"/>
        </w:rPr>
        <w:t xml:space="preserve">.  William Kemp, said to have been the original</w:t>
      </w:r>
      <w:r>
        <w:rPr>
          <w:color w:val="000000"/>
          <w:sz w:val="24"/>
          <w:szCs w:val="24"/>
        </w:rPr>
        <w:br/>
        <w:t xml:space="preserve">  Dogberry in Much ado about Nothing, danced a morris</w:t>
      </w:r>
      <w:r>
        <w:rPr>
          <w:color w:val="000000"/>
          <w:sz w:val="24"/>
          <w:szCs w:val="24"/>
        </w:rPr>
        <w:br/>
        <w:t xml:space="preserve">  from London to Norwich in nine days:  of which he</w:t>
      </w:r>
      <w:r>
        <w:rPr>
          <w:color w:val="000000"/>
          <w:sz w:val="24"/>
          <w:szCs w:val="24"/>
        </w:rPr>
        <w:br/>
        <w:t xml:space="preserve">  printed the account, A. D. 1600, intitled, Kemp’s Nine</w:t>
      </w:r>
      <w:r>
        <w:rPr>
          <w:color w:val="000000"/>
          <w:sz w:val="24"/>
          <w:szCs w:val="24"/>
        </w:rPr>
        <w:br/>
        <w:t xml:space="preserve">  Days Wonder, &amp;c.</w:t>
      </w:r>
    </w:p>
    <w:p>
      <w:pPr>
        <w:widowControl w:val="on"/>
        <w:pBdr/>
        <w:spacing w:before="240" w:after="240" w:line="240" w:lineRule="auto"/>
        <w:ind w:left="0" w:right="0"/>
        <w:jc w:val="left"/>
      </w:pPr>
      <w:r>
        <w:rPr>
          <w:i/>
          <w:color w:val="000000"/>
          <w:sz w:val="24"/>
          <w:szCs w:val="24"/>
        </w:rPr>
        <w:t xml:space="preserve">Kemp’s</w:t>
      </w:r>
      <w:r>
        <w:rPr>
          <w:color w:val="000000"/>
          <w:sz w:val="24"/>
          <w:szCs w:val="24"/>
        </w:rPr>
        <w:t xml:space="preserve"> </w:t>
      </w:r>
      <w:r>
        <w:rPr>
          <w:i/>
          <w:color w:val="000000"/>
          <w:sz w:val="24"/>
          <w:szCs w:val="24"/>
        </w:rPr>
        <w:t xml:space="preserve">shoes</w:t>
      </w:r>
      <w:r>
        <w:rPr>
          <w:color w:val="000000"/>
          <w:sz w:val="24"/>
          <w:szCs w:val="24"/>
        </w:rPr>
        <w:t xml:space="preserve">.  Would I had Kemp’s shoes to throw after</w:t>
      </w:r>
      <w:r>
        <w:rPr>
          <w:color w:val="000000"/>
          <w:sz w:val="24"/>
          <w:szCs w:val="24"/>
        </w:rPr>
        <w:br/>
        <w:t xml:space="preserve">  you.  </w:t>
      </w:r>
      <w:r>
        <w:rPr>
          <w:i/>
          <w:color w:val="000000"/>
          <w:sz w:val="24"/>
          <w:szCs w:val="24"/>
        </w:rPr>
        <w:t xml:space="preserve">Ben</w:t>
      </w:r>
      <w:r>
        <w:rPr>
          <w:color w:val="000000"/>
          <w:sz w:val="24"/>
          <w:szCs w:val="24"/>
        </w:rPr>
        <w:t xml:space="preserve"> </w:t>
      </w:r>
      <w:r>
        <w:rPr>
          <w:i/>
          <w:color w:val="000000"/>
          <w:sz w:val="24"/>
          <w:szCs w:val="24"/>
        </w:rPr>
        <w:t xml:space="preserve">Jonson</w:t>
      </w:r>
      <w:r>
        <w:rPr>
          <w:color w:val="000000"/>
          <w:sz w:val="24"/>
          <w:szCs w:val="24"/>
        </w:rPr>
        <w:t xml:space="preserve">.  Perhaps Kemp was a man remarkable</w:t>
      </w:r>
      <w:r>
        <w:rPr>
          <w:color w:val="000000"/>
          <w:sz w:val="24"/>
          <w:szCs w:val="24"/>
        </w:rPr>
        <w:br/>
        <w:t xml:space="preserve">  for his good luck or fortune; throwing an old shoe, or shoes,</w:t>
      </w:r>
      <w:r>
        <w:rPr>
          <w:color w:val="000000"/>
          <w:sz w:val="24"/>
          <w:szCs w:val="24"/>
        </w:rPr>
        <w:br/>
        <w:t xml:space="preserve">  after any one going on an important business, being by the</w:t>
      </w:r>
      <w:r>
        <w:rPr>
          <w:color w:val="000000"/>
          <w:sz w:val="24"/>
          <w:szCs w:val="24"/>
        </w:rPr>
        <w:br/>
        <w:t xml:space="preserve">  vulgar deemed lucky.</w:t>
      </w:r>
    </w:p>
    <w:p>
      <w:pPr>
        <w:widowControl w:val="on"/>
        <w:pBdr/>
        <w:spacing w:before="240" w:after="240" w:line="240" w:lineRule="auto"/>
        <w:ind w:left="0" w:right="0"/>
        <w:jc w:val="left"/>
      </w:pPr>
      <w:r>
        <w:rPr>
          <w:i/>
          <w:color w:val="000000"/>
          <w:sz w:val="24"/>
          <w:szCs w:val="24"/>
        </w:rPr>
        <w:t xml:space="preserve">Ken</w:t>
      </w:r>
      <w:r>
        <w:rPr>
          <w:color w:val="000000"/>
          <w:sz w:val="24"/>
          <w:szCs w:val="24"/>
        </w:rPr>
        <w:t xml:space="preserve">.  A house.  A bob ken, or a bowman ken; a well-furnished</w:t>
      </w:r>
      <w:r>
        <w:rPr>
          <w:color w:val="000000"/>
          <w:sz w:val="24"/>
          <w:szCs w:val="24"/>
        </w:rPr>
        <w:br/>
        <w:t xml:space="preserve">  house, also a house that harbours thieves.  Biting</w:t>
      </w:r>
      <w:r>
        <w:rPr>
          <w:color w:val="000000"/>
          <w:sz w:val="24"/>
          <w:szCs w:val="24"/>
        </w:rPr>
        <w:br/>
        <w:t xml:space="preserve">  the ken; robbing the house.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Ken</w:t>
      </w:r>
      <w:r>
        <w:rPr>
          <w:color w:val="000000"/>
          <w:sz w:val="24"/>
          <w:szCs w:val="24"/>
        </w:rPr>
        <w:t xml:space="preserve"> </w:t>
      </w:r>
      <w:r>
        <w:rPr>
          <w:i/>
          <w:color w:val="000000"/>
          <w:sz w:val="24"/>
          <w:szCs w:val="24"/>
        </w:rPr>
        <w:t xml:space="preserve">miller</w:t>
      </w:r>
      <w:r>
        <w:rPr>
          <w:color w:val="000000"/>
          <w:sz w:val="24"/>
          <w:szCs w:val="24"/>
        </w:rPr>
        <w:t xml:space="preserve">, or </w:t>
      </w:r>
      <w:r>
        <w:rPr>
          <w:i/>
          <w:color w:val="000000"/>
          <w:sz w:val="24"/>
          <w:szCs w:val="24"/>
        </w:rPr>
        <w:t xml:space="preserve">ken</w:t>
      </w:r>
      <w:r>
        <w:rPr>
          <w:color w:val="000000"/>
          <w:sz w:val="24"/>
          <w:szCs w:val="24"/>
        </w:rPr>
        <w:t xml:space="preserve"> </w:t>
      </w:r>
      <w:r>
        <w:rPr>
          <w:i/>
          <w:color w:val="000000"/>
          <w:sz w:val="24"/>
          <w:szCs w:val="24"/>
        </w:rPr>
        <w:t xml:space="preserve">Cracker</w:t>
      </w:r>
      <w:r>
        <w:rPr>
          <w:color w:val="000000"/>
          <w:sz w:val="24"/>
          <w:szCs w:val="24"/>
        </w:rPr>
        <w:t xml:space="preserve">.  A housebreaker.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Kent</w:t>
      </w:r>
      <w:r>
        <w:rPr>
          <w:color w:val="000000"/>
          <w:sz w:val="24"/>
          <w:szCs w:val="24"/>
        </w:rPr>
        <w:t xml:space="preserve">-</w:t>
      </w:r>
      <w:r>
        <w:rPr>
          <w:i/>
          <w:color w:val="000000"/>
          <w:sz w:val="24"/>
          <w:szCs w:val="24"/>
        </w:rPr>
        <w:t xml:space="preserve">street</w:t>
      </w:r>
      <w:r>
        <w:rPr>
          <w:color w:val="000000"/>
          <w:sz w:val="24"/>
          <w:szCs w:val="24"/>
        </w:rPr>
        <w:t xml:space="preserve"> </w:t>
      </w:r>
      <w:r>
        <w:rPr>
          <w:i/>
          <w:color w:val="000000"/>
          <w:sz w:val="24"/>
          <w:szCs w:val="24"/>
        </w:rPr>
        <w:t xml:space="preserve">ejectment</w:t>
      </w:r>
      <w:r>
        <w:rPr>
          <w:color w:val="000000"/>
          <w:sz w:val="24"/>
          <w:szCs w:val="24"/>
        </w:rPr>
        <w:t xml:space="preserve">.  To take away the street door: </w:t>
      </w:r>
      <w:r>
        <w:rPr>
          <w:color w:val="000000"/>
          <w:sz w:val="24"/>
          <w:szCs w:val="24"/>
        </w:rPr>
        <w:br/>
        <w:t xml:space="preserve">  a method practised by the landlords in Kent-street, Southwark,</w:t>
      </w:r>
      <w:r>
        <w:rPr>
          <w:color w:val="000000"/>
          <w:sz w:val="24"/>
          <w:szCs w:val="24"/>
        </w:rPr>
        <w:br/>
        <w:t xml:space="preserve">  when their tenants are above a fortnight’s rent in</w:t>
      </w:r>
      <w:r>
        <w:rPr>
          <w:color w:val="000000"/>
          <w:sz w:val="24"/>
          <w:szCs w:val="24"/>
        </w:rPr>
        <w:br/>
        <w:t xml:space="preserve">  arrear.</w:t>
      </w:r>
    </w:p>
    <w:p>
      <w:pPr>
        <w:widowControl w:val="on"/>
        <w:pBdr/>
        <w:spacing w:before="240" w:after="240" w:line="240" w:lineRule="auto"/>
        <w:ind w:left="0" w:right="0"/>
        <w:jc w:val="left"/>
      </w:pPr>
      <w:r>
        <w:rPr>
          <w:i/>
          <w:color w:val="000000"/>
          <w:sz w:val="24"/>
          <w:szCs w:val="24"/>
        </w:rPr>
        <w:t xml:space="preserve">Kerry</w:t>
      </w:r>
      <w:r>
        <w:rPr>
          <w:color w:val="000000"/>
          <w:sz w:val="24"/>
          <w:szCs w:val="24"/>
        </w:rPr>
        <w:t xml:space="preserve"> </w:t>
      </w:r>
      <w:r>
        <w:rPr>
          <w:i/>
          <w:color w:val="000000"/>
          <w:sz w:val="24"/>
          <w:szCs w:val="24"/>
        </w:rPr>
        <w:t xml:space="preserve">security</w:t>
      </w:r>
      <w:r>
        <w:rPr>
          <w:color w:val="000000"/>
          <w:sz w:val="24"/>
          <w:szCs w:val="24"/>
        </w:rPr>
        <w:t xml:space="preserve">.  Bond, pledge, oath, and keep the</w:t>
      </w:r>
      <w:r>
        <w:rPr>
          <w:color w:val="000000"/>
          <w:sz w:val="24"/>
          <w:szCs w:val="24"/>
        </w:rPr>
        <w:br/>
        <w:t xml:space="preserve">  money.</w:t>
      </w:r>
    </w:p>
    <w:p>
      <w:pPr>
        <w:widowControl w:val="on"/>
        <w:pBdr/>
        <w:spacing w:before="240" w:after="240" w:line="240" w:lineRule="auto"/>
        <w:ind w:left="0" w:right="0"/>
        <w:jc w:val="left"/>
      </w:pPr>
      <w:r>
        <w:rPr>
          <w:i/>
          <w:color w:val="000000"/>
          <w:sz w:val="24"/>
          <w:szCs w:val="24"/>
        </w:rPr>
        <w:t xml:space="preserve">Ketch</w:t>
      </w:r>
      <w:r>
        <w:rPr>
          <w:color w:val="000000"/>
          <w:sz w:val="24"/>
          <w:szCs w:val="24"/>
        </w:rPr>
        <w:t xml:space="preserve">.  Jack Ketch; a general name for the finishers of the</w:t>
      </w:r>
      <w:r>
        <w:rPr>
          <w:color w:val="000000"/>
          <w:sz w:val="24"/>
          <w:szCs w:val="24"/>
        </w:rPr>
        <w:br/>
        <w:t xml:space="preserve">  law, or hangmen, ever since the year 1682, when the office</w:t>
      </w:r>
      <w:r>
        <w:rPr>
          <w:color w:val="000000"/>
          <w:sz w:val="24"/>
          <w:szCs w:val="24"/>
        </w:rPr>
        <w:br/>
        <w:t xml:space="preserve">  was filled by a famous practitioner of that name, of whom</w:t>
      </w:r>
      <w:r>
        <w:rPr>
          <w:color w:val="000000"/>
          <w:sz w:val="24"/>
          <w:szCs w:val="24"/>
        </w:rPr>
        <w:br/>
        <w:t xml:space="preserve">  his wife said, that any bungler might put a man to death,</w:t>
      </w:r>
      <w:r>
        <w:rPr>
          <w:color w:val="000000"/>
          <w:sz w:val="24"/>
          <w:szCs w:val="24"/>
        </w:rPr>
        <w:br/>
        <w:t xml:space="preserve">  but only her husband knew how to make a gentleman die</w:t>
      </w:r>
      <w:r>
        <w:rPr>
          <w:color w:val="000000"/>
          <w:sz w:val="24"/>
          <w:szCs w:val="24"/>
        </w:rPr>
        <w:br/>
        <w:t xml:space="preserve">  sweetly.  This officer is mentioned in Butler’s Ghost, page</w:t>
      </w:r>
      <w:r>
        <w:rPr>
          <w:color w:val="000000"/>
          <w:sz w:val="24"/>
          <w:szCs w:val="24"/>
        </w:rPr>
        <w:br/>
        <w:t xml:space="preserve">  54, published about the year 1682, in the following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Till Ketch observing he was chous’d,</w:t>
      </w:r>
      <w:r>
        <w:rPr>
          <w:color w:val="000000"/>
          <w:sz w:val="24"/>
          <w:szCs w:val="24"/>
        </w:rPr>
        <w:br/>
        <w:t xml:space="preserve">      And in his profits much abus’d. </w:t>
      </w:r>
      <w:r>
        <w:rPr>
          <w:color w:val="000000"/>
          <w:sz w:val="24"/>
          <w:szCs w:val="24"/>
        </w:rPr>
        <w:br/>
        <w:t xml:space="preserve">      In open hall the tribute dunn’d,</w:t>
      </w:r>
      <w:r>
        <w:rPr>
          <w:color w:val="000000"/>
          <w:sz w:val="24"/>
          <w:szCs w:val="24"/>
        </w:rPr>
        <w:br/>
        <w:t xml:space="preserve">      To do his office, or refund.</w:t>
      </w:r>
    </w:p>
    <w:p>
      <w:pPr>
        <w:widowControl w:val="on"/>
        <w:pBdr/>
        <w:spacing w:before="240" w:after="240" w:line="240" w:lineRule="auto"/>
        <w:ind w:left="0" w:right="0"/>
        <w:jc w:val="left"/>
      </w:pPr>
      <w:r>
        <w:rPr>
          <w:color w:val="000000"/>
          <w:sz w:val="24"/>
          <w:szCs w:val="24"/>
        </w:rPr>
        <w:t xml:space="preserve">  Mr. Ketch had not long been elevated to his office, for the</w:t>
      </w:r>
      <w:r>
        <w:rPr>
          <w:color w:val="000000"/>
          <w:sz w:val="24"/>
          <w:szCs w:val="24"/>
        </w:rPr>
        <w:br/>
        <w:t xml:space="preserve">  name of his predecessor Dun occurs in the former part of</w:t>
      </w:r>
      <w:r>
        <w:rPr>
          <w:color w:val="000000"/>
          <w:sz w:val="24"/>
          <w:szCs w:val="24"/>
        </w:rPr>
        <w:br/>
        <w:t xml:space="preserve">  this poem, page 29: </w:t>
      </w:r>
    </w:p>
    <w:p>
      <w:pPr>
        <w:widowControl w:val="on"/>
        <w:pBdr/>
        <w:spacing w:before="240" w:after="240" w:line="240" w:lineRule="auto"/>
        <w:ind w:left="0" w:right="0"/>
        <w:jc w:val="left"/>
      </w:pPr>
      <w:r>
        <w:rPr>
          <w:color w:val="000000"/>
          <w:sz w:val="24"/>
          <w:szCs w:val="24"/>
        </w:rPr>
        <w:t xml:space="preserve">      For you yourself to act squire Dun,</w:t>
      </w:r>
      <w:r>
        <w:rPr>
          <w:color w:val="000000"/>
          <w:sz w:val="24"/>
          <w:szCs w:val="24"/>
        </w:rPr>
        <w:br/>
        <w:t xml:space="preserve">      Such ignominy ne’er saw the sun.</w:t>
      </w:r>
    </w:p>
    <w:p>
      <w:pPr>
        <w:widowControl w:val="on"/>
        <w:pBdr/>
        <w:spacing w:before="0" w:after="0" w:line="240" w:lineRule="auto"/>
        <w:ind w:left="0" w:right="0"/>
        <w:jc w:val="left"/>
      </w:pPr>
      <w:r>
        <w:rPr>
          <w:color w:val="000000"/>
          <w:sz w:val="24"/>
          <w:szCs w:val="24"/>
        </w:rPr>
        <w:t xml:space="preserve">The addition of ‘squire,’ with which Mr. Dun is here dignified, is a mark that he had beheaded some state criminal for high treason; an operation which, according to custom for time out of mind, has always entitled the operator to that distinction.  The predecessor of Dun was Gregory Brandon, from whom the gallows was called the Gregorian tree, by which name it is mentioned in the prologue to Mercurius Pragmaticus, tragi-comedy acted at Paris, &amp;c. 1641: </w:t>
      </w:r>
    </w:p>
    <w:p>
      <w:pPr>
        <w:widowControl w:val="on"/>
        <w:pBdr/>
        <w:spacing w:before="240" w:after="240" w:line="240" w:lineRule="auto"/>
        <w:ind w:left="0" w:right="0"/>
        <w:jc w:val="left"/>
      </w:pPr>
      <w:r>
        <w:rPr>
          <w:color w:val="000000"/>
          <w:sz w:val="24"/>
          <w:szCs w:val="24"/>
        </w:rPr>
        <w:t xml:space="preserve">      This trembles under the black rod, and he</w:t>
      </w:r>
      <w:r>
        <w:rPr>
          <w:color w:val="000000"/>
          <w:sz w:val="24"/>
          <w:szCs w:val="24"/>
        </w:rPr>
        <w:br/>
        <w:t xml:space="preserve">      Doth fear his fate from the Gregorian tree.</w:t>
      </w:r>
    </w:p>
    <w:p>
      <w:pPr>
        <w:widowControl w:val="on"/>
        <w:pBdr/>
        <w:spacing w:before="240" w:after="240" w:line="240" w:lineRule="auto"/>
        <w:ind w:left="0" w:right="0"/>
        <w:jc w:val="left"/>
      </w:pPr>
      <w:r>
        <w:rPr>
          <w:color w:val="000000"/>
          <w:sz w:val="24"/>
          <w:szCs w:val="24"/>
        </w:rPr>
        <w:t xml:space="preserve">  Gregory Brandon succeeded Derrick.  See </w:t>
      </w:r>
      <w:r>
        <w:rPr>
          <w:i/>
          <w:color w:val="000000"/>
          <w:sz w:val="24"/>
          <w:szCs w:val="24"/>
        </w:rPr>
        <w:t xml:space="preserve">Derrick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KETTLEDRUMS. Cupid’s kettle drums; a woman’s breasts,</w:t>
      </w:r>
      <w:r>
        <w:rPr>
          <w:color w:val="000000"/>
          <w:sz w:val="24"/>
          <w:szCs w:val="24"/>
        </w:rPr>
        <w:br/>
        <w:t xml:space="preserve">  called by sailors chest and bedding.</w:t>
      </w:r>
    </w:p>
    <w:p>
      <w:pPr>
        <w:widowControl w:val="on"/>
        <w:pBdr/>
        <w:spacing w:before="240" w:after="240" w:line="240" w:lineRule="auto"/>
        <w:ind w:left="0" w:right="0"/>
        <w:jc w:val="left"/>
      </w:pPr>
      <w:r>
        <w:rPr>
          <w:i/>
          <w:color w:val="000000"/>
          <w:sz w:val="24"/>
          <w:szCs w:val="24"/>
        </w:rPr>
        <w:t xml:space="preserve">Kettle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fish</w:t>
      </w:r>
      <w:r>
        <w:rPr>
          <w:color w:val="000000"/>
          <w:sz w:val="24"/>
          <w:szCs w:val="24"/>
        </w:rPr>
        <w:t xml:space="preserve">.  When a person has perplexed his affairs</w:t>
      </w:r>
      <w:r>
        <w:rPr>
          <w:color w:val="000000"/>
          <w:sz w:val="24"/>
          <w:szCs w:val="24"/>
        </w:rPr>
        <w:br/>
        <w:t xml:space="preserve">  in general, or any particular business, he is said to have</w:t>
      </w:r>
      <w:r>
        <w:rPr>
          <w:color w:val="000000"/>
          <w:sz w:val="24"/>
          <w:szCs w:val="24"/>
        </w:rPr>
        <w:br/>
        <w:t xml:space="preserve">  made a fine kettle of fish of it.</w:t>
      </w:r>
    </w:p>
    <w:p>
      <w:pPr>
        <w:widowControl w:val="on"/>
        <w:pBdr/>
        <w:spacing w:before="240" w:after="240" w:line="240" w:lineRule="auto"/>
        <w:ind w:left="0" w:right="0"/>
        <w:jc w:val="left"/>
      </w:pPr>
      <w:r>
        <w:rPr>
          <w:i/>
          <w:color w:val="000000"/>
          <w:sz w:val="24"/>
          <w:szCs w:val="24"/>
        </w:rPr>
        <w:t xml:space="preserve">Kicks</w:t>
      </w:r>
      <w:r>
        <w:rPr>
          <w:color w:val="000000"/>
          <w:sz w:val="24"/>
          <w:szCs w:val="24"/>
        </w:rPr>
        <w:t xml:space="preserve">.  Breeches.  A high kick; the top of the fashion.  It</w:t>
      </w:r>
      <w:r>
        <w:rPr>
          <w:color w:val="000000"/>
          <w:sz w:val="24"/>
          <w:szCs w:val="24"/>
        </w:rPr>
        <w:br/>
        <w:t xml:space="preserve">  is all the kick; it is the present mode.  Tip us your kicks,</w:t>
      </w:r>
      <w:r>
        <w:rPr>
          <w:color w:val="000000"/>
          <w:sz w:val="24"/>
          <w:szCs w:val="24"/>
        </w:rPr>
        <w:br/>
        <w:t xml:space="preserve">  we’ll have them as well as your lour; pull off your breeches,</w:t>
      </w:r>
      <w:r>
        <w:rPr>
          <w:color w:val="000000"/>
          <w:sz w:val="24"/>
          <w:szCs w:val="24"/>
        </w:rPr>
        <w:br/>
        <w:t xml:space="preserve">  for we must have them as well as your money.  A kick;</w:t>
      </w:r>
      <w:r>
        <w:rPr>
          <w:color w:val="000000"/>
          <w:sz w:val="24"/>
          <w:szCs w:val="24"/>
        </w:rPr>
        <w:br/>
        <w:t xml:space="preserve">  sixpence.  Two and a kick; half-a-crown.  A kick in the</w:t>
      </w:r>
      <w:r>
        <w:rPr>
          <w:color w:val="000000"/>
          <w:sz w:val="24"/>
          <w:szCs w:val="24"/>
        </w:rPr>
        <w:br/>
        <w:t xml:space="preserve">  guts; a dram of gin, or any other spirituous liquor.  A</w:t>
      </w:r>
      <w:r>
        <w:rPr>
          <w:color w:val="000000"/>
          <w:sz w:val="24"/>
          <w:szCs w:val="24"/>
        </w:rPr>
        <w:br/>
        <w:t xml:space="preserve">  kick up; a disturbance, also a hop or dance.  An odd kick</w:t>
      </w:r>
      <w:r>
        <w:rPr>
          <w:color w:val="000000"/>
          <w:sz w:val="24"/>
          <w:szCs w:val="24"/>
        </w:rPr>
        <w:br/>
        <w:t xml:space="preserve">  in one’s gallop; a strange whim or peculiarity.</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kick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bucket</w:t>
      </w:r>
      <w:r>
        <w:rPr>
          <w:color w:val="000000"/>
          <w:sz w:val="24"/>
          <w:szCs w:val="24"/>
        </w:rPr>
        <w:t xml:space="preserve">.  To die.  He kicked the bucket</w:t>
      </w:r>
      <w:r>
        <w:rPr>
          <w:color w:val="000000"/>
          <w:sz w:val="24"/>
          <w:szCs w:val="24"/>
        </w:rPr>
        <w:br/>
        <w:t xml:space="preserve">  one day:  he died one day.  To kick the clouds before the</w:t>
      </w:r>
      <w:r>
        <w:rPr>
          <w:color w:val="000000"/>
          <w:sz w:val="24"/>
          <w:szCs w:val="24"/>
        </w:rPr>
        <w:br/>
        <w:t xml:space="preserve">  hotel door; </w:t>
      </w:r>
      <w:r>
        <w:rPr>
          <w:i/>
          <w:color w:val="000000"/>
          <w:sz w:val="24"/>
          <w:szCs w:val="24"/>
        </w:rPr>
        <w:t xml:space="preserve">i.e</w:t>
      </w:r>
      <w:r>
        <w:rPr>
          <w:color w:val="000000"/>
          <w:sz w:val="24"/>
          <w:szCs w:val="24"/>
        </w:rPr>
        <w:t xml:space="preserve">. to be hanged.</w:t>
      </w:r>
    </w:p>
    <w:p>
      <w:pPr>
        <w:widowControl w:val="on"/>
        <w:pBdr/>
        <w:spacing w:before="240" w:after="240" w:line="240" w:lineRule="auto"/>
        <w:ind w:left="0" w:right="0"/>
        <w:jc w:val="left"/>
      </w:pPr>
      <w:r>
        <w:rPr>
          <w:color w:val="000000"/>
          <w:sz w:val="24"/>
          <w:szCs w:val="24"/>
        </w:rPr>
        <w:t xml:space="preserve">KICKERAPOO.  Dead.  </w:t>
      </w:r>
      <w:r>
        <w:rPr>
          <w:i/>
          <w:color w:val="000000"/>
          <w:sz w:val="24"/>
          <w:szCs w:val="24"/>
        </w:rPr>
        <w:t xml:space="preserve">Negro</w:t>
      </w:r>
      <w:r>
        <w:rPr>
          <w:color w:val="000000"/>
          <w:sz w:val="24"/>
          <w:szCs w:val="24"/>
        </w:rPr>
        <w:t xml:space="preserve"> </w:t>
      </w:r>
      <w:r>
        <w:rPr>
          <w:i/>
          <w:color w:val="000000"/>
          <w:sz w:val="24"/>
          <w:szCs w:val="24"/>
        </w:rPr>
        <w:t xml:space="preserve">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KICKSEYS.  Breeches.</w:t>
      </w:r>
    </w:p>
    <w:p>
      <w:pPr>
        <w:widowControl w:val="on"/>
        <w:pBdr/>
        <w:spacing w:before="240" w:after="240" w:line="240" w:lineRule="auto"/>
        <w:ind w:left="0" w:right="0"/>
        <w:jc w:val="left"/>
      </w:pPr>
      <w:r>
        <w:rPr>
          <w:i/>
          <w:color w:val="000000"/>
          <w:sz w:val="24"/>
          <w:szCs w:val="24"/>
        </w:rPr>
        <w:t xml:space="preserve">Kickshaws</w:t>
      </w:r>
      <w:r>
        <w:rPr>
          <w:color w:val="000000"/>
          <w:sz w:val="24"/>
          <w:szCs w:val="24"/>
        </w:rPr>
        <w:t xml:space="preserve">.  French dishes:  corruption of quelque chose.</w:t>
      </w:r>
    </w:p>
    <w:p>
      <w:pPr>
        <w:widowControl w:val="on"/>
        <w:pBdr/>
        <w:spacing w:before="240" w:after="240" w:line="240" w:lineRule="auto"/>
        <w:ind w:left="0" w:right="0"/>
        <w:jc w:val="left"/>
      </w:pPr>
      <w:r>
        <w:rPr>
          <w:i/>
          <w:color w:val="000000"/>
          <w:sz w:val="24"/>
          <w:szCs w:val="24"/>
        </w:rPr>
        <w:t xml:space="preserve">Kid</w:t>
      </w:r>
      <w:r>
        <w:rPr>
          <w:color w:val="000000"/>
          <w:sz w:val="24"/>
          <w:szCs w:val="24"/>
        </w:rPr>
        <w:t xml:space="preserve">.  A little dapper fellow.  A child.  The blowen has</w:t>
      </w:r>
      <w:r>
        <w:rPr>
          <w:color w:val="000000"/>
          <w:sz w:val="24"/>
          <w:szCs w:val="24"/>
        </w:rPr>
        <w:br/>
        <w:t xml:space="preserve">  napped the kid.  The girl is with child.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kid</w:t>
      </w:r>
      <w:r>
        <w:rPr>
          <w:color w:val="000000"/>
          <w:sz w:val="24"/>
          <w:szCs w:val="24"/>
        </w:rPr>
        <w:t xml:space="preserve">.  To coax or wheedle.  To inveigle.  To amuse a</w:t>
      </w:r>
      <w:r>
        <w:rPr>
          <w:color w:val="000000"/>
          <w:sz w:val="24"/>
          <w:szCs w:val="24"/>
        </w:rPr>
        <w:br/>
        <w:t xml:space="preserve">  man or divert his attention while another robs him.  The</w:t>
      </w:r>
      <w:r>
        <w:rPr>
          <w:color w:val="000000"/>
          <w:sz w:val="24"/>
          <w:szCs w:val="24"/>
        </w:rPr>
        <w:br/>
        <w:t xml:space="preserve">  sneaksman kidded the cove of the ken, while his pall</w:t>
      </w:r>
      <w:r>
        <w:rPr>
          <w:color w:val="000000"/>
          <w:sz w:val="24"/>
          <w:szCs w:val="24"/>
        </w:rPr>
        <w:br/>
        <w:t xml:space="preserve">  frisked the panney; the thief amused the master of the house,</w:t>
      </w:r>
      <w:r>
        <w:rPr>
          <w:color w:val="000000"/>
          <w:sz w:val="24"/>
          <w:szCs w:val="24"/>
        </w:rPr>
        <w:br/>
        <w:t xml:space="preserve">  while his companion robbed the house.</w:t>
      </w:r>
    </w:p>
    <w:p>
      <w:pPr>
        <w:widowControl w:val="on"/>
        <w:pBdr/>
        <w:spacing w:before="240" w:after="240" w:line="240" w:lineRule="auto"/>
        <w:ind w:left="0" w:right="0"/>
        <w:jc w:val="left"/>
      </w:pPr>
      <w:r>
        <w:rPr>
          <w:i/>
          <w:color w:val="000000"/>
          <w:sz w:val="24"/>
          <w:szCs w:val="24"/>
        </w:rPr>
        <w:t xml:space="preserve">Kid</w:t>
      </w:r>
      <w:r>
        <w:rPr>
          <w:color w:val="000000"/>
          <w:sz w:val="24"/>
          <w:szCs w:val="24"/>
        </w:rPr>
        <w:t xml:space="preserve"> </w:t>
      </w:r>
      <w:r>
        <w:rPr>
          <w:i/>
          <w:color w:val="000000"/>
          <w:sz w:val="24"/>
          <w:szCs w:val="24"/>
        </w:rPr>
        <w:t xml:space="preserve">lay</w:t>
      </w:r>
      <w:r>
        <w:rPr>
          <w:color w:val="000000"/>
          <w:sz w:val="24"/>
          <w:szCs w:val="24"/>
        </w:rPr>
        <w:t xml:space="preserve">.  Rogues who make it their business to defraud</w:t>
      </w:r>
      <w:r>
        <w:rPr>
          <w:color w:val="000000"/>
          <w:sz w:val="24"/>
          <w:szCs w:val="24"/>
        </w:rPr>
        <w:br/>
        <w:t xml:space="preserve">  young apprentices, or errand-boys, of goods committed to</w:t>
      </w:r>
      <w:r>
        <w:rPr>
          <w:color w:val="000000"/>
          <w:sz w:val="24"/>
          <w:szCs w:val="24"/>
        </w:rPr>
        <w:br/>
        <w:t xml:space="preserve">  their charge, by prevailing on them to execute some trifling</w:t>
      </w:r>
      <w:r>
        <w:rPr>
          <w:color w:val="000000"/>
          <w:sz w:val="24"/>
          <w:szCs w:val="24"/>
        </w:rPr>
        <w:br/>
        <w:t xml:space="preserve">  message, pretending to take care of their parcels till they</w:t>
      </w:r>
      <w:r>
        <w:rPr>
          <w:color w:val="000000"/>
          <w:sz w:val="24"/>
          <w:szCs w:val="24"/>
        </w:rPr>
        <w:br/>
        <w:t xml:space="preserve">  come back; these are, in cant terms, said to be on the</w:t>
      </w:r>
      <w:r>
        <w:rPr>
          <w:color w:val="000000"/>
          <w:sz w:val="24"/>
          <w:szCs w:val="24"/>
        </w:rPr>
        <w:br/>
        <w:t xml:space="preserve">  kid lay.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Kidder</w:t>
      </w:r>
      <w:r>
        <w:rPr>
          <w:color w:val="000000"/>
          <w:sz w:val="24"/>
          <w:szCs w:val="24"/>
        </w:rPr>
        <w:t xml:space="preserve">.  A forestaller:  see </w:t>
      </w:r>
      <w:r>
        <w:rPr>
          <w:i/>
          <w:color w:val="000000"/>
          <w:sz w:val="24"/>
          <w:szCs w:val="24"/>
        </w:rPr>
        <w:t xml:space="preserve">Crocker</w:t>
      </w:r>
      <w:r>
        <w:rPr>
          <w:color w:val="000000"/>
          <w:sz w:val="24"/>
          <w:szCs w:val="24"/>
        </w:rPr>
        <w:t xml:space="preserve">.  Kidders are also</w:t>
      </w:r>
      <w:r>
        <w:rPr>
          <w:color w:val="000000"/>
          <w:sz w:val="24"/>
          <w:szCs w:val="24"/>
        </w:rPr>
        <w:br/>
        <w:t xml:space="preserve">  persons employed by the gardeners to gather peas.</w:t>
      </w:r>
    </w:p>
    <w:p>
      <w:pPr>
        <w:widowControl w:val="on"/>
        <w:pBdr/>
        <w:spacing w:before="240" w:after="240" w:line="240" w:lineRule="auto"/>
        <w:ind w:left="0" w:right="0"/>
        <w:jc w:val="left"/>
      </w:pPr>
      <w:r>
        <w:rPr>
          <w:color w:val="000000"/>
          <w:sz w:val="24"/>
          <w:szCs w:val="24"/>
        </w:rPr>
        <w:t xml:space="preserve">KIDDEYS.  Young thieves.</w:t>
      </w:r>
    </w:p>
    <w:p>
      <w:pPr>
        <w:widowControl w:val="on"/>
        <w:pBdr/>
        <w:spacing w:before="240" w:after="240" w:line="240" w:lineRule="auto"/>
        <w:ind w:left="0" w:right="0"/>
        <w:jc w:val="left"/>
      </w:pPr>
      <w:r>
        <w:rPr>
          <w:i/>
          <w:color w:val="000000"/>
          <w:sz w:val="24"/>
          <w:szCs w:val="24"/>
        </w:rPr>
        <w:t xml:space="preserve">Kiddy</w:t>
      </w:r>
      <w:r>
        <w:rPr>
          <w:color w:val="000000"/>
          <w:sz w:val="24"/>
          <w:szCs w:val="24"/>
        </w:rPr>
        <w:t xml:space="preserve"> </w:t>
      </w:r>
      <w:r>
        <w:rPr>
          <w:i/>
          <w:color w:val="000000"/>
          <w:sz w:val="24"/>
          <w:szCs w:val="24"/>
        </w:rPr>
        <w:t xml:space="preserve">nippers</w:t>
      </w:r>
      <w:r>
        <w:rPr>
          <w:color w:val="000000"/>
          <w:sz w:val="24"/>
          <w:szCs w:val="24"/>
        </w:rPr>
        <w:t xml:space="preserve">.  Taylors out of work, who cut off the</w:t>
      </w:r>
      <w:r>
        <w:rPr>
          <w:color w:val="000000"/>
          <w:sz w:val="24"/>
          <w:szCs w:val="24"/>
        </w:rPr>
        <w:br/>
        <w:t xml:space="preserve">  waistcoat pockets of their brethren, when cross-legged on</w:t>
      </w:r>
      <w:r>
        <w:rPr>
          <w:color w:val="000000"/>
          <w:sz w:val="24"/>
          <w:szCs w:val="24"/>
        </w:rPr>
        <w:br/>
        <w:t xml:space="preserve">  their board, thereby grabbling their bit.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Kidnapper</w:t>
      </w:r>
      <w:r>
        <w:rPr>
          <w:color w:val="000000"/>
          <w:sz w:val="24"/>
          <w:szCs w:val="24"/>
        </w:rPr>
        <w:t xml:space="preserve">.  Originally one who stole or decoyed children</w:t>
      </w:r>
      <w:r>
        <w:rPr>
          <w:color w:val="000000"/>
          <w:sz w:val="24"/>
          <w:szCs w:val="24"/>
        </w:rPr>
        <w:br/>
        <w:t xml:space="preserve">  or apprentices from their parents or masters, to send</w:t>
      </w:r>
      <w:r>
        <w:rPr>
          <w:color w:val="000000"/>
          <w:sz w:val="24"/>
          <w:szCs w:val="24"/>
        </w:rPr>
        <w:br/>
        <w:t xml:space="preserve">  them to the colonies; called also spiriting:  but now used</w:t>
      </w:r>
      <w:r>
        <w:rPr>
          <w:color w:val="000000"/>
          <w:sz w:val="24"/>
          <w:szCs w:val="24"/>
        </w:rPr>
        <w:br/>
        <w:t xml:space="preserve">  for all recruiting crimps for the king’s troops, or those of</w:t>
      </w:r>
      <w:r>
        <w:rPr>
          <w:color w:val="000000"/>
          <w:sz w:val="24"/>
          <w:szCs w:val="24"/>
        </w:rPr>
        <w:br/>
        <w:t xml:space="preserve">  the East India company, and agents for indenting servants</w:t>
      </w:r>
      <w:r>
        <w:rPr>
          <w:color w:val="000000"/>
          <w:sz w:val="24"/>
          <w:szCs w:val="24"/>
        </w:rPr>
        <w:br/>
        <w:t xml:space="preserve">  for the plantations, &amp;c.</w:t>
      </w:r>
    </w:p>
    <w:p>
      <w:pPr>
        <w:widowControl w:val="on"/>
        <w:pBdr/>
        <w:spacing w:before="240" w:after="240" w:line="240" w:lineRule="auto"/>
        <w:ind w:left="0" w:right="0"/>
        <w:jc w:val="left"/>
      </w:pPr>
      <w:r>
        <w:rPr>
          <w:i/>
          <w:color w:val="000000"/>
          <w:sz w:val="24"/>
          <w:szCs w:val="24"/>
        </w:rPr>
        <w:t xml:space="preserve">Kidney</w:t>
      </w:r>
      <w:r>
        <w:rPr>
          <w:color w:val="000000"/>
          <w:sz w:val="24"/>
          <w:szCs w:val="24"/>
        </w:rPr>
        <w:t xml:space="preserve">.  Disposition, principles, humour.  Of a strange</w:t>
      </w:r>
      <w:r>
        <w:rPr>
          <w:color w:val="000000"/>
          <w:sz w:val="24"/>
          <w:szCs w:val="24"/>
        </w:rPr>
        <w:br/>
        <w:t xml:space="preserve">  kidney; of an odd or unaccountable humour.  A man of</w:t>
      </w:r>
      <w:r>
        <w:rPr>
          <w:color w:val="000000"/>
          <w:sz w:val="24"/>
          <w:szCs w:val="24"/>
        </w:rPr>
        <w:br/>
        <w:t xml:space="preserve">  a different kidney; a man of different principles.</w:t>
      </w:r>
    </w:p>
    <w:p>
      <w:pPr>
        <w:widowControl w:val="on"/>
        <w:pBdr/>
        <w:spacing w:before="240" w:after="240" w:line="240" w:lineRule="auto"/>
        <w:ind w:left="0" w:right="0"/>
        <w:jc w:val="left"/>
      </w:pPr>
      <w:r>
        <w:rPr>
          <w:i/>
          <w:color w:val="000000"/>
          <w:sz w:val="24"/>
          <w:szCs w:val="24"/>
        </w:rPr>
        <w:t xml:space="preserve">Kilkenny</w:t>
      </w:r>
      <w:r>
        <w:rPr>
          <w:color w:val="000000"/>
          <w:sz w:val="24"/>
          <w:szCs w:val="24"/>
        </w:rPr>
        <w:t xml:space="preserve">.  An old frize coat.</w:t>
      </w:r>
    </w:p>
    <w:p>
      <w:pPr>
        <w:widowControl w:val="on"/>
        <w:pBdr/>
        <w:spacing w:before="240" w:after="240" w:line="240" w:lineRule="auto"/>
        <w:ind w:left="0" w:right="0"/>
        <w:jc w:val="left"/>
      </w:pPr>
      <w:r>
        <w:rPr>
          <w:i/>
          <w:color w:val="000000"/>
          <w:sz w:val="24"/>
          <w:szCs w:val="24"/>
        </w:rPr>
        <w:t xml:space="preserve">Kill</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club</w:t>
      </w:r>
      <w:r>
        <w:rPr>
          <w:color w:val="000000"/>
          <w:sz w:val="24"/>
          <w:szCs w:val="24"/>
        </w:rPr>
        <w:t xml:space="preserve">.  The members of this club, styled also</w:t>
      </w:r>
      <w:r>
        <w:rPr>
          <w:color w:val="000000"/>
          <w:sz w:val="24"/>
          <w:szCs w:val="24"/>
        </w:rPr>
        <w:br/>
        <w:t xml:space="preserve">  the Sons of Sound Sense and Satisfaction, met at their</w:t>
      </w:r>
      <w:r>
        <w:rPr>
          <w:color w:val="000000"/>
          <w:sz w:val="24"/>
          <w:szCs w:val="24"/>
        </w:rPr>
        <w:br/>
        <w:t xml:space="preserve">  fortress, the Castle-tavern, in Paternoster-row.</w:t>
      </w:r>
    </w:p>
    <w:p>
      <w:pPr>
        <w:widowControl w:val="on"/>
        <w:pBdr/>
        <w:spacing w:before="240" w:after="240" w:line="240" w:lineRule="auto"/>
        <w:ind w:left="0" w:right="0"/>
        <w:jc w:val="left"/>
      </w:pPr>
      <w:r>
        <w:rPr>
          <w:i/>
          <w:color w:val="000000"/>
          <w:sz w:val="24"/>
          <w:szCs w:val="24"/>
        </w:rPr>
        <w:t xml:space="preserve">Kill</w:t>
      </w:r>
      <w:r>
        <w:rPr>
          <w:color w:val="000000"/>
          <w:sz w:val="24"/>
          <w:szCs w:val="24"/>
        </w:rPr>
        <w:t xml:space="preserve"> </w:t>
      </w:r>
      <w:r>
        <w:rPr>
          <w:i/>
          <w:color w:val="000000"/>
          <w:sz w:val="24"/>
          <w:szCs w:val="24"/>
        </w:rPr>
        <w:t xml:space="preserve">devil</w:t>
      </w:r>
      <w:r>
        <w:rPr>
          <w:color w:val="000000"/>
          <w:sz w:val="24"/>
          <w:szCs w:val="24"/>
        </w:rPr>
        <w:t xml:space="preserve">.  New still-burnt rum.</w:t>
      </w:r>
    </w:p>
    <w:p>
      <w:pPr>
        <w:widowControl w:val="on"/>
        <w:pBdr/>
        <w:spacing w:before="240" w:after="240" w:line="240" w:lineRule="auto"/>
        <w:ind w:left="0" w:right="0"/>
        <w:jc w:val="left"/>
      </w:pPr>
      <w:r>
        <w:rPr>
          <w:i/>
          <w:color w:val="000000"/>
          <w:sz w:val="24"/>
          <w:szCs w:val="24"/>
        </w:rPr>
        <w:t xml:space="preserve">Kill</w:t>
      </w:r>
      <w:r>
        <w:rPr>
          <w:color w:val="000000"/>
          <w:sz w:val="24"/>
          <w:szCs w:val="24"/>
        </w:rPr>
        <w:t xml:space="preserve"> </w:t>
      </w:r>
      <w:r>
        <w:rPr>
          <w:i/>
          <w:color w:val="000000"/>
          <w:sz w:val="24"/>
          <w:szCs w:val="24"/>
        </w:rPr>
        <w:t xml:space="preserve">priest</w:t>
      </w:r>
      <w:r>
        <w:rPr>
          <w:color w:val="000000"/>
          <w:sz w:val="24"/>
          <w:szCs w:val="24"/>
        </w:rPr>
        <w:t xml:space="preserve">. Port wine.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kimbaw</w:t>
      </w:r>
      <w:r>
        <w:rPr>
          <w:color w:val="000000"/>
          <w:sz w:val="24"/>
          <w:szCs w:val="24"/>
        </w:rPr>
        <w:t xml:space="preserve">.  To trick, cheat or cozen; also to beat or to</w:t>
      </w:r>
      <w:r>
        <w:rPr>
          <w:color w:val="000000"/>
          <w:sz w:val="24"/>
          <w:szCs w:val="24"/>
        </w:rPr>
        <w:br/>
        <w:t xml:space="preserve">  bully.  Let’s kimbaw the cull; let’s bully the fellow. </w:t>
      </w:r>
      <w:r>
        <w:rPr>
          <w:color w:val="000000"/>
          <w:sz w:val="24"/>
          <w:szCs w:val="24"/>
        </w:rPr>
        <w:br/>
        <w:t xml:space="preserve">  To set one’s arms a-kimbaw, vulgarly pronounced a-kimbo,</w:t>
      </w:r>
      <w:r>
        <w:rPr>
          <w:color w:val="000000"/>
          <w:sz w:val="24"/>
          <w:szCs w:val="24"/>
        </w:rPr>
        <w:br/>
        <w:t xml:space="preserve">  is to rest one’s hands on the hips, keeping the elbows</w:t>
      </w:r>
      <w:r>
        <w:rPr>
          <w:color w:val="000000"/>
          <w:sz w:val="24"/>
          <w:szCs w:val="24"/>
        </w:rPr>
        <w:br/>
        <w:t xml:space="preserve">  square, and sticking out from the body; an insolent</w:t>
      </w:r>
      <w:r>
        <w:rPr>
          <w:color w:val="000000"/>
          <w:sz w:val="24"/>
          <w:szCs w:val="24"/>
        </w:rPr>
        <w:br/>
        <w:t xml:space="preserve">  bullying attitude.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Kinchin</w:t>
      </w:r>
      <w:r>
        <w:rPr>
          <w:color w:val="000000"/>
          <w:sz w:val="24"/>
          <w:szCs w:val="24"/>
        </w:rPr>
        <w:t xml:space="preserve">.  A little child.  Kinchin coes; orphan beggar</w:t>
      </w:r>
      <w:r>
        <w:rPr>
          <w:color w:val="000000"/>
          <w:sz w:val="24"/>
          <w:szCs w:val="24"/>
        </w:rPr>
        <w:br/>
        <w:t xml:space="preserve">  boys, educated in thieving.  Kinchin morts; young girls</w:t>
      </w:r>
      <w:r>
        <w:rPr>
          <w:color w:val="000000"/>
          <w:sz w:val="24"/>
          <w:szCs w:val="24"/>
        </w:rPr>
        <w:br/>
        <w:t xml:space="preserve">  under the like circumstances and training.  Kinchin</w:t>
      </w:r>
      <w:r>
        <w:rPr>
          <w:color w:val="000000"/>
          <w:sz w:val="24"/>
          <w:szCs w:val="24"/>
        </w:rPr>
        <w:br/>
        <w:t xml:space="preserve">  morts, or coes in slates; beggars’ children carried at their</w:t>
      </w:r>
      <w:r>
        <w:rPr>
          <w:color w:val="000000"/>
          <w:sz w:val="24"/>
          <w:szCs w:val="24"/>
        </w:rPr>
        <w:br/>
        <w:t xml:space="preserve">  mother’s backs in sheets.  Kinchin cove; a little man.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King’s</w:t>
      </w:r>
      <w:r>
        <w:rPr>
          <w:color w:val="000000"/>
          <w:sz w:val="24"/>
          <w:szCs w:val="24"/>
        </w:rPr>
        <w:t xml:space="preserve"> </w:t>
      </w:r>
      <w:r>
        <w:rPr>
          <w:i/>
          <w:color w:val="000000"/>
          <w:sz w:val="24"/>
          <w:szCs w:val="24"/>
        </w:rPr>
        <w:t xml:space="preserve">plate</w:t>
      </w:r>
      <w:r>
        <w:rPr>
          <w:color w:val="000000"/>
          <w:sz w:val="24"/>
          <w:szCs w:val="24"/>
        </w:rPr>
        <w:t xml:space="preserve">.  Fetters.</w:t>
      </w:r>
    </w:p>
    <w:p>
      <w:pPr>
        <w:widowControl w:val="on"/>
        <w:pBdr/>
        <w:spacing w:before="240" w:after="240" w:line="240" w:lineRule="auto"/>
        <w:ind w:left="0" w:right="0"/>
        <w:jc w:val="left"/>
      </w:pPr>
      <w:r>
        <w:rPr>
          <w:i/>
          <w:color w:val="000000"/>
          <w:sz w:val="24"/>
          <w:szCs w:val="24"/>
        </w:rPr>
        <w:t xml:space="preserve">King’s</w:t>
      </w:r>
      <w:r>
        <w:rPr>
          <w:color w:val="000000"/>
          <w:sz w:val="24"/>
          <w:szCs w:val="24"/>
        </w:rPr>
        <w:t xml:space="preserve"> </w:t>
      </w:r>
      <w:r>
        <w:rPr>
          <w:i/>
          <w:color w:val="000000"/>
          <w:sz w:val="24"/>
          <w:szCs w:val="24"/>
        </w:rPr>
        <w:t xml:space="preserve">wood</w:t>
      </w:r>
      <w:r>
        <w:rPr>
          <w:color w:val="000000"/>
          <w:sz w:val="24"/>
          <w:szCs w:val="24"/>
        </w:rPr>
        <w:t xml:space="preserve"> </w:t>
      </w:r>
      <w:r>
        <w:rPr>
          <w:i/>
          <w:color w:val="000000"/>
          <w:sz w:val="24"/>
          <w:szCs w:val="24"/>
        </w:rPr>
        <w:t xml:space="preserve">lion</w:t>
      </w:r>
      <w:r>
        <w:rPr>
          <w:color w:val="000000"/>
          <w:sz w:val="24"/>
          <w:szCs w:val="24"/>
        </w:rPr>
        <w:t xml:space="preserve">.  An Ass.  Kingswood is famous for</w:t>
      </w:r>
      <w:r>
        <w:rPr>
          <w:color w:val="000000"/>
          <w:sz w:val="24"/>
          <w:szCs w:val="24"/>
        </w:rPr>
        <w:br/>
        <w:t xml:space="preserve">  the great number of asses kept by the colliers who inhabit</w:t>
      </w:r>
      <w:r>
        <w:rPr>
          <w:color w:val="000000"/>
          <w:sz w:val="24"/>
          <w:szCs w:val="24"/>
        </w:rPr>
        <w:br/>
        <w:t xml:space="preserve">  that place.</w:t>
      </w:r>
    </w:p>
    <w:p>
      <w:pPr>
        <w:widowControl w:val="on"/>
        <w:pBdr/>
        <w:spacing w:before="240" w:after="240" w:line="240" w:lineRule="auto"/>
        <w:ind w:left="0" w:right="0"/>
        <w:jc w:val="left"/>
      </w:pPr>
      <w:r>
        <w:rPr>
          <w:i/>
          <w:color w:val="000000"/>
          <w:sz w:val="24"/>
          <w:szCs w:val="24"/>
        </w:rPr>
        <w:t xml:space="preserve">King’s</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bargain</w:t>
      </w:r>
      <w:r>
        <w:rPr>
          <w:color w:val="000000"/>
          <w:sz w:val="24"/>
          <w:szCs w:val="24"/>
        </w:rPr>
        <w:t xml:space="preserve">.  One of the king’s bad bargains; a</w:t>
      </w:r>
      <w:r>
        <w:rPr>
          <w:color w:val="000000"/>
          <w:sz w:val="24"/>
          <w:szCs w:val="24"/>
        </w:rPr>
        <w:br/>
        <w:t xml:space="preserve">  malingeror, or soldier who shirks his duty.</w:t>
      </w:r>
    </w:p>
    <w:p>
      <w:pPr>
        <w:widowControl w:val="on"/>
        <w:pBdr/>
        <w:spacing w:before="240" w:after="240" w:line="240" w:lineRule="auto"/>
        <w:ind w:left="0" w:right="0"/>
        <w:jc w:val="left"/>
      </w:pPr>
      <w:r>
        <w:rPr>
          <w:i/>
          <w:color w:val="000000"/>
          <w:sz w:val="24"/>
          <w:szCs w:val="24"/>
        </w:rPr>
        <w:t xml:space="preserve">King’s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inn</w:t>
      </w:r>
      <w:r>
        <w:rPr>
          <w:color w:val="000000"/>
          <w:sz w:val="24"/>
          <w:szCs w:val="24"/>
        </w:rPr>
        <w:t xml:space="preserve">, or </w:t>
      </w:r>
      <w:r>
        <w:rPr>
          <w:i/>
          <w:color w:val="000000"/>
          <w:sz w:val="24"/>
          <w:szCs w:val="24"/>
        </w:rPr>
        <w:t xml:space="preserve">chequer</w:t>
      </w:r>
      <w:r>
        <w:rPr>
          <w:color w:val="000000"/>
          <w:sz w:val="24"/>
          <w:szCs w:val="24"/>
        </w:rPr>
        <w:t xml:space="preserve"> </w:t>
      </w:r>
      <w:r>
        <w:rPr>
          <w:i/>
          <w:color w:val="000000"/>
          <w:sz w:val="24"/>
          <w:szCs w:val="24"/>
        </w:rPr>
        <w:t xml:space="preserve">inn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Newgate</w:t>
      </w:r>
      <w:r>
        <w:rPr>
          <w:color w:val="000000"/>
          <w:sz w:val="24"/>
          <w:szCs w:val="24"/>
        </w:rPr>
        <w:br/>
        <w:t xml:space="preserve">  </w:t>
      </w:r>
      <w:r>
        <w:rPr>
          <w:i/>
          <w:color w:val="000000"/>
          <w:sz w:val="24"/>
          <w:szCs w:val="24"/>
        </w:rPr>
        <w:t xml:space="preserve">street</w:t>
      </w:r>
      <w:r>
        <w:rPr>
          <w:color w:val="000000"/>
          <w:sz w:val="24"/>
          <w:szCs w:val="24"/>
        </w:rPr>
        <w:t xml:space="preserve">.  The prison of Newgate.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john’s</w:t>
      </w:r>
      <w:r>
        <w:rPr>
          <w:color w:val="000000"/>
          <w:sz w:val="24"/>
          <w:szCs w:val="24"/>
        </w:rPr>
        <w:t xml:space="preserve"> </w:t>
      </w:r>
      <w:r>
        <w:rPr>
          <w:i/>
          <w:color w:val="000000"/>
          <w:sz w:val="24"/>
          <w:szCs w:val="24"/>
        </w:rPr>
        <w:t xml:space="preserve">men</w:t>
      </w:r>
      <w:r>
        <w:rPr>
          <w:color w:val="000000"/>
          <w:sz w:val="24"/>
          <w:szCs w:val="24"/>
        </w:rPr>
        <w:t xml:space="preserve">.  He is one of king John’s men, eight</w:t>
      </w:r>
      <w:r>
        <w:rPr>
          <w:color w:val="000000"/>
          <w:sz w:val="24"/>
          <w:szCs w:val="24"/>
        </w:rPr>
        <w:br/>
        <w:t xml:space="preserve">  score to the hundred:  a saying of a little undersized man.</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gypsies</w:t>
      </w:r>
      <w:r>
        <w:rPr>
          <w:color w:val="000000"/>
          <w:sz w:val="24"/>
          <w:szCs w:val="24"/>
        </w:rPr>
        <w:t xml:space="preserve">.  The captain, chief, or ringleader</w:t>
      </w:r>
      <w:r>
        <w:rPr>
          <w:color w:val="000000"/>
          <w:sz w:val="24"/>
          <w:szCs w:val="24"/>
        </w:rPr>
        <w:br/>
        <w:t xml:space="preserve">  of the gang of misrule:  in the cant language called also the</w:t>
      </w:r>
      <w:r>
        <w:rPr>
          <w:color w:val="000000"/>
          <w:sz w:val="24"/>
          <w:szCs w:val="24"/>
        </w:rPr>
        <w:br/>
        <w:t xml:space="preserve">  upright man.</w:t>
      </w:r>
    </w:p>
    <w:p>
      <w:pPr>
        <w:widowControl w:val="on"/>
        <w:pBdr/>
        <w:spacing w:before="240" w:after="240" w:line="240" w:lineRule="auto"/>
        <w:ind w:left="0" w:right="0"/>
        <w:jc w:val="left"/>
      </w:pPr>
      <w:r>
        <w:rPr>
          <w:i/>
          <w:color w:val="000000"/>
          <w:sz w:val="24"/>
          <w:szCs w:val="24"/>
        </w:rPr>
        <w:t xml:space="preserve">King’s</w:t>
      </w:r>
      <w:r>
        <w:rPr>
          <w:color w:val="000000"/>
          <w:sz w:val="24"/>
          <w:szCs w:val="24"/>
        </w:rPr>
        <w:t xml:space="preserve"> </w:t>
      </w:r>
      <w:r>
        <w:rPr>
          <w:i/>
          <w:color w:val="000000"/>
          <w:sz w:val="24"/>
          <w:szCs w:val="24"/>
        </w:rPr>
        <w:t xml:space="preserve">pictures</w:t>
      </w:r>
      <w:r>
        <w:rPr>
          <w:color w:val="000000"/>
          <w:sz w:val="24"/>
          <w:szCs w:val="24"/>
        </w:rPr>
        <w:t xml:space="preserve">.  Coin, money.</w:t>
      </w:r>
    </w:p>
    <w:p>
      <w:pPr>
        <w:widowControl w:val="on"/>
        <w:pBdr/>
        <w:spacing w:before="240" w:after="240" w:line="240" w:lineRule="auto"/>
        <w:ind w:left="0" w:right="0"/>
        <w:jc w:val="left"/>
      </w:pPr>
      <w:r>
        <w:rPr>
          <w:i/>
          <w:color w:val="000000"/>
          <w:sz w:val="24"/>
          <w:szCs w:val="24"/>
        </w:rPr>
        <w:t xml:space="preserve">Kingdom</w:t>
      </w:r>
      <w:r>
        <w:rPr>
          <w:color w:val="000000"/>
          <w:sz w:val="24"/>
          <w:szCs w:val="24"/>
        </w:rPr>
        <w:t xml:space="preserve"> </w:t>
      </w:r>
      <w:r>
        <w:rPr>
          <w:i/>
          <w:color w:val="000000"/>
          <w:sz w:val="24"/>
          <w:szCs w:val="24"/>
        </w:rPr>
        <w:t xml:space="preserve">come</w:t>
      </w:r>
      <w:r>
        <w:rPr>
          <w:color w:val="000000"/>
          <w:sz w:val="24"/>
          <w:szCs w:val="24"/>
        </w:rPr>
        <w:t xml:space="preserve">.  He is gone to kingdom come, he is dead.</w:t>
      </w:r>
    </w:p>
    <w:p>
      <w:pPr>
        <w:widowControl w:val="on"/>
        <w:pBdr/>
        <w:spacing w:before="240" w:after="240" w:line="240" w:lineRule="auto"/>
        <w:ind w:left="0" w:right="0"/>
        <w:jc w:val="left"/>
      </w:pPr>
      <w:r>
        <w:rPr>
          <w:i/>
          <w:color w:val="000000"/>
          <w:sz w:val="24"/>
          <w:szCs w:val="24"/>
        </w:rPr>
        <w:t xml:space="preserve">Kip</w:t>
      </w:r>
      <w:r>
        <w:rPr>
          <w:color w:val="000000"/>
          <w:sz w:val="24"/>
          <w:szCs w:val="24"/>
        </w:rPr>
        <w:t xml:space="preserve">.  The skin of a large calf, in the language of the</w:t>
      </w:r>
      <w:r>
        <w:rPr>
          <w:color w:val="000000"/>
          <w:sz w:val="24"/>
          <w:szCs w:val="24"/>
        </w:rPr>
        <w:br/>
        <w:t xml:space="preserve">  Excise-office.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Kiss</w:t>
      </w:r>
      <w:r>
        <w:rPr>
          <w:color w:val="000000"/>
          <w:sz w:val="24"/>
          <w:szCs w:val="24"/>
        </w:rPr>
        <w:t xml:space="preserve"> </w:t>
      </w:r>
      <w:r>
        <w:rPr>
          <w:i/>
          <w:color w:val="000000"/>
          <w:sz w:val="24"/>
          <w:szCs w:val="24"/>
        </w:rPr>
        <w:t xml:space="preserve">mine</w:t>
      </w:r>
      <w:r>
        <w:rPr>
          <w:color w:val="000000"/>
          <w:sz w:val="24"/>
          <w:szCs w:val="24"/>
        </w:rPr>
        <w:t xml:space="preserve"> A-</w:t>
      </w:r>
      <w:r>
        <w:rPr>
          <w:i/>
          <w:color w:val="000000"/>
          <w:sz w:val="24"/>
          <w:szCs w:val="24"/>
        </w:rPr>
        <w:t xml:space="preserve">se</w:t>
      </w:r>
      <w:r>
        <w:rPr>
          <w:color w:val="000000"/>
          <w:sz w:val="24"/>
          <w:szCs w:val="24"/>
        </w:rPr>
        <w:t xml:space="preserve">.  An offer, as Fielding observes, very</w:t>
      </w:r>
      <w:r>
        <w:rPr>
          <w:color w:val="000000"/>
          <w:sz w:val="24"/>
          <w:szCs w:val="24"/>
        </w:rPr>
        <w:br/>
        <w:t xml:space="preserve">  frequently made, but never, as he could learn, literally</w:t>
      </w:r>
      <w:r>
        <w:rPr>
          <w:color w:val="000000"/>
          <w:sz w:val="24"/>
          <w:szCs w:val="24"/>
        </w:rPr>
        <w:br/>
        <w:t xml:space="preserve">  accepted.  A kiss mine a-se fellow; a sycophant.</w:t>
      </w:r>
    </w:p>
    <w:p>
      <w:pPr>
        <w:widowControl w:val="on"/>
        <w:pBdr/>
        <w:spacing w:before="240" w:after="240" w:line="240" w:lineRule="auto"/>
        <w:ind w:left="0" w:right="0"/>
        <w:jc w:val="left"/>
      </w:pPr>
      <w:r>
        <w:rPr>
          <w:i/>
          <w:color w:val="000000"/>
          <w:sz w:val="24"/>
          <w:szCs w:val="24"/>
        </w:rPr>
        <w:t xml:space="preserve">Kissing</w:t>
      </w:r>
      <w:r>
        <w:rPr>
          <w:color w:val="000000"/>
          <w:sz w:val="24"/>
          <w:szCs w:val="24"/>
        </w:rPr>
        <w:t xml:space="preserve"> </w:t>
      </w:r>
      <w:r>
        <w:rPr>
          <w:i/>
          <w:color w:val="000000"/>
          <w:sz w:val="24"/>
          <w:szCs w:val="24"/>
        </w:rPr>
        <w:t xml:space="preserve">crust</w:t>
      </w:r>
      <w:r>
        <w:rPr>
          <w:color w:val="000000"/>
          <w:sz w:val="24"/>
          <w:szCs w:val="24"/>
        </w:rPr>
        <w:t xml:space="preserve">. That part where the loaves have touched</w:t>
      </w:r>
      <w:r>
        <w:rPr>
          <w:color w:val="000000"/>
          <w:sz w:val="24"/>
          <w:szCs w:val="24"/>
        </w:rPr>
        <w:br/>
        <w:t xml:space="preserve">  the oven.</w:t>
      </w:r>
    </w:p>
    <w:p>
      <w:pPr>
        <w:widowControl w:val="on"/>
        <w:pBdr/>
        <w:spacing w:before="240" w:after="240" w:line="240" w:lineRule="auto"/>
        <w:ind w:left="0" w:right="0"/>
        <w:jc w:val="left"/>
      </w:pPr>
      <w:r>
        <w:rPr>
          <w:i/>
          <w:color w:val="000000"/>
          <w:sz w:val="24"/>
          <w:szCs w:val="24"/>
        </w:rPr>
        <w:t xml:space="preserve">Kit</w:t>
      </w:r>
      <w:r>
        <w:rPr>
          <w:color w:val="000000"/>
          <w:sz w:val="24"/>
          <w:szCs w:val="24"/>
        </w:rPr>
        <w:t xml:space="preserve">.  A dancing-master, so called from his kit or cittern, a</w:t>
      </w:r>
      <w:r>
        <w:rPr>
          <w:color w:val="000000"/>
          <w:sz w:val="24"/>
          <w:szCs w:val="24"/>
        </w:rPr>
        <w:br/>
        <w:t xml:space="preserve">  small fiddle, which dancing-masters always carry about</w:t>
      </w:r>
      <w:r>
        <w:rPr>
          <w:color w:val="000000"/>
          <w:sz w:val="24"/>
          <w:szCs w:val="24"/>
        </w:rPr>
        <w:br/>
        <w:t xml:space="preserve">  with them, to play to their scholars.  The kit is likewise</w:t>
      </w:r>
      <w:r>
        <w:rPr>
          <w:color w:val="000000"/>
          <w:sz w:val="24"/>
          <w:szCs w:val="24"/>
        </w:rPr>
        <w:br/>
        <w:t xml:space="preserve">  the whole of a soldier’s necessaries, the contents of his</w:t>
      </w:r>
      <w:r>
        <w:rPr>
          <w:color w:val="000000"/>
          <w:sz w:val="24"/>
          <w:szCs w:val="24"/>
        </w:rPr>
        <w:br/>
        <w:t xml:space="preserve">  knapsack:  and is used also to express the whole of different</w:t>
      </w:r>
      <w:r>
        <w:rPr>
          <w:color w:val="000000"/>
          <w:sz w:val="24"/>
          <w:szCs w:val="24"/>
        </w:rPr>
        <w:br/>
        <w:t xml:space="preserve">  commodities:  as, Here, take the whole kit; </w:t>
      </w:r>
      <w:r>
        <w:rPr>
          <w:i/>
          <w:color w:val="000000"/>
          <w:sz w:val="24"/>
          <w:szCs w:val="24"/>
        </w:rPr>
        <w:t xml:space="preserve">i.e</w:t>
      </w:r>
      <w:r>
        <w:rPr>
          <w:color w:val="000000"/>
          <w:sz w:val="24"/>
          <w:szCs w:val="24"/>
        </w:rPr>
        <w:t xml:space="preserve">. take</w:t>
      </w:r>
      <w:r>
        <w:rPr>
          <w:color w:val="000000"/>
          <w:sz w:val="24"/>
          <w:szCs w:val="24"/>
        </w:rPr>
        <w:br/>
        <w:t xml:space="preserve">  all.</w:t>
      </w:r>
    </w:p>
    <w:p>
      <w:pPr>
        <w:widowControl w:val="on"/>
        <w:pBdr/>
        <w:spacing w:before="240" w:after="240" w:line="240" w:lineRule="auto"/>
        <w:ind w:left="0" w:right="0"/>
        <w:jc w:val="left"/>
      </w:pPr>
      <w:r>
        <w:rPr>
          <w:i/>
          <w:color w:val="000000"/>
          <w:sz w:val="24"/>
          <w:szCs w:val="24"/>
        </w:rPr>
        <w:t xml:space="preserve">Kit</w:t>
      </w:r>
      <w:r>
        <w:rPr>
          <w:color w:val="000000"/>
          <w:sz w:val="24"/>
          <w:szCs w:val="24"/>
        </w:rPr>
        <w:t xml:space="preserve">-</w:t>
      </w:r>
      <w:r>
        <w:rPr>
          <w:i/>
          <w:color w:val="000000"/>
          <w:sz w:val="24"/>
          <w:szCs w:val="24"/>
        </w:rPr>
        <w:t xml:space="preserve">cat</w:t>
      </w:r>
      <w:r>
        <w:rPr>
          <w:color w:val="000000"/>
          <w:sz w:val="24"/>
          <w:szCs w:val="24"/>
        </w:rPr>
        <w:t xml:space="preserve"> </w:t>
      </w:r>
      <w:r>
        <w:rPr>
          <w:i/>
          <w:color w:val="000000"/>
          <w:sz w:val="24"/>
          <w:szCs w:val="24"/>
        </w:rPr>
        <w:t xml:space="preserve">club</w:t>
      </w:r>
      <w:r>
        <w:rPr>
          <w:color w:val="000000"/>
          <w:sz w:val="24"/>
          <w:szCs w:val="24"/>
        </w:rPr>
        <w:t xml:space="preserve">.  A society of gentlemen, eminent for wit</w:t>
      </w:r>
      <w:r>
        <w:rPr>
          <w:color w:val="000000"/>
          <w:sz w:val="24"/>
          <w:szCs w:val="24"/>
        </w:rPr>
        <w:br/>
        <w:t xml:space="preserve">  and learning, who in the reign of queen Anne and George</w:t>
      </w:r>
      <w:r>
        <w:rPr>
          <w:color w:val="000000"/>
          <w:sz w:val="24"/>
          <w:szCs w:val="24"/>
        </w:rPr>
        <w:br/>
        <w:t xml:space="preserve">  I. met at a house kept by one Christopher Cat.  The</w:t>
      </w:r>
      <w:r>
        <w:rPr>
          <w:color w:val="000000"/>
          <w:sz w:val="24"/>
          <w:szCs w:val="24"/>
        </w:rPr>
        <w:br/>
        <w:t xml:space="preserve">  portraits of most of the members of this society were painted</w:t>
      </w:r>
      <w:r>
        <w:rPr>
          <w:color w:val="000000"/>
          <w:sz w:val="24"/>
          <w:szCs w:val="24"/>
        </w:rPr>
        <w:br/>
        <w:t xml:space="preserve">  by Sir Godfrey Kneller, of one size; thence still called the</w:t>
      </w:r>
      <w:r>
        <w:rPr>
          <w:color w:val="000000"/>
          <w:sz w:val="24"/>
          <w:szCs w:val="24"/>
        </w:rPr>
        <w:br/>
        <w:t xml:space="preserve">  kit-cat size.</w:t>
      </w:r>
    </w:p>
    <w:p>
      <w:pPr>
        <w:widowControl w:val="on"/>
        <w:pBdr/>
        <w:spacing w:before="240" w:after="240" w:line="240" w:lineRule="auto"/>
        <w:ind w:left="0" w:right="0"/>
        <w:jc w:val="left"/>
      </w:pPr>
      <w:r>
        <w:rPr>
          <w:i/>
          <w:color w:val="000000"/>
          <w:sz w:val="24"/>
          <w:szCs w:val="24"/>
        </w:rPr>
        <w:t xml:space="preserve">Kitchen</w:t>
      </w:r>
      <w:r>
        <w:rPr>
          <w:color w:val="000000"/>
          <w:sz w:val="24"/>
          <w:szCs w:val="24"/>
        </w:rPr>
        <w:t xml:space="preserve"> </w:t>
      </w:r>
      <w:r>
        <w:rPr>
          <w:i/>
          <w:color w:val="000000"/>
          <w:sz w:val="24"/>
          <w:szCs w:val="24"/>
        </w:rPr>
        <w:t xml:space="preserve">physic</w:t>
      </w:r>
      <w:r>
        <w:rPr>
          <w:color w:val="000000"/>
          <w:sz w:val="24"/>
          <w:szCs w:val="24"/>
        </w:rPr>
        <w:t xml:space="preserve">.  Food, good meat roasted or boiled.  A</w:t>
      </w:r>
      <w:r>
        <w:rPr>
          <w:color w:val="000000"/>
          <w:sz w:val="24"/>
          <w:szCs w:val="24"/>
        </w:rPr>
        <w:br/>
        <w:t xml:space="preserve">  little kitchen physic will set him up; he has more need of</w:t>
      </w:r>
      <w:r>
        <w:rPr>
          <w:color w:val="000000"/>
          <w:sz w:val="24"/>
          <w:szCs w:val="24"/>
        </w:rPr>
        <w:br/>
        <w:t xml:space="preserve">  a cook than a doctor.</w:t>
      </w:r>
    </w:p>
    <w:p>
      <w:pPr>
        <w:widowControl w:val="on"/>
        <w:pBdr/>
        <w:spacing w:before="240" w:after="240" w:line="240" w:lineRule="auto"/>
        <w:ind w:left="0" w:right="0"/>
        <w:jc w:val="left"/>
      </w:pPr>
      <w:r>
        <w:rPr>
          <w:i/>
          <w:color w:val="000000"/>
          <w:sz w:val="24"/>
          <w:szCs w:val="24"/>
        </w:rPr>
        <w:t xml:space="preserve">Kittle</w:t>
      </w:r>
      <w:r>
        <w:rPr>
          <w:color w:val="000000"/>
          <w:sz w:val="24"/>
          <w:szCs w:val="24"/>
        </w:rPr>
        <w:t xml:space="preserve"> </w:t>
      </w:r>
      <w:r>
        <w:rPr>
          <w:i/>
          <w:color w:val="000000"/>
          <w:sz w:val="24"/>
          <w:szCs w:val="24"/>
        </w:rPr>
        <w:t xml:space="preserve">pitchering</w:t>
      </w:r>
      <w:r>
        <w:rPr>
          <w:color w:val="000000"/>
          <w:sz w:val="24"/>
          <w:szCs w:val="24"/>
        </w:rPr>
        <w:t xml:space="preserve">.  A jocular method of hobbling or</w:t>
      </w:r>
      <w:r>
        <w:rPr>
          <w:color w:val="000000"/>
          <w:sz w:val="24"/>
          <w:szCs w:val="24"/>
        </w:rPr>
        <w:br/>
        <w:t xml:space="preserve">  bothering a troublesome teller of long stories:  this is done</w:t>
      </w:r>
      <w:r>
        <w:rPr>
          <w:color w:val="000000"/>
          <w:sz w:val="24"/>
          <w:szCs w:val="24"/>
        </w:rPr>
        <w:br/>
        <w:t xml:space="preserve">  by contradicting some very immaterial circumstance at</w:t>
      </w:r>
      <w:r>
        <w:rPr>
          <w:color w:val="000000"/>
          <w:sz w:val="24"/>
          <w:szCs w:val="24"/>
        </w:rPr>
        <w:br/>
        <w:t xml:space="preserve">  the beginning of the narration, the objections to which</w:t>
      </w:r>
      <w:r>
        <w:rPr>
          <w:color w:val="000000"/>
          <w:sz w:val="24"/>
          <w:szCs w:val="24"/>
        </w:rPr>
        <w:br/>
        <w:t xml:space="preserve">  being settled, others are immediately started to some new</w:t>
      </w:r>
      <w:r>
        <w:rPr>
          <w:color w:val="000000"/>
          <w:sz w:val="24"/>
          <w:szCs w:val="24"/>
        </w:rPr>
        <w:br/>
        <w:t xml:space="preserve">  particular of like consequence; thus impeding, or rather</w:t>
      </w:r>
      <w:r>
        <w:rPr>
          <w:color w:val="000000"/>
          <w:sz w:val="24"/>
          <w:szCs w:val="24"/>
        </w:rPr>
        <w:br/>
        <w:t xml:space="preserve">  not suffering him to enter into, the main story.  Kittle</w:t>
      </w:r>
      <w:r>
        <w:rPr>
          <w:color w:val="000000"/>
          <w:sz w:val="24"/>
          <w:szCs w:val="24"/>
        </w:rPr>
        <w:br/>
        <w:t xml:space="preserve">  pitchering is often practised in confederacy, one relieving</w:t>
      </w:r>
      <w:r>
        <w:rPr>
          <w:color w:val="000000"/>
          <w:sz w:val="24"/>
          <w:szCs w:val="24"/>
        </w:rPr>
        <w:br/>
        <w:t xml:space="preserve">  the other, by which the design is rendered less obvious.</w:t>
      </w:r>
    </w:p>
    <w:p>
      <w:pPr>
        <w:widowControl w:val="on"/>
        <w:pBdr/>
        <w:spacing w:before="240" w:after="240" w:line="240" w:lineRule="auto"/>
        <w:ind w:left="0" w:right="0"/>
        <w:jc w:val="left"/>
      </w:pPr>
      <w:r>
        <w:rPr>
          <w:color w:val="000000"/>
          <w:sz w:val="24"/>
          <w:szCs w:val="24"/>
        </w:rPr>
        <w:t xml:space="preserve">KITTYS.  Effects, furniture; stock in trade.  To seize one’s</w:t>
      </w:r>
      <w:r>
        <w:rPr>
          <w:color w:val="000000"/>
          <w:sz w:val="24"/>
          <w:szCs w:val="24"/>
        </w:rPr>
        <w:br/>
        <w:t xml:space="preserve">  kittys; to take his sticks.</w:t>
      </w:r>
    </w:p>
    <w:p>
      <w:pPr>
        <w:widowControl w:val="on"/>
        <w:pBdr/>
        <w:spacing w:before="240" w:after="240" w:line="240" w:lineRule="auto"/>
        <w:ind w:left="0" w:right="0"/>
        <w:jc w:val="left"/>
      </w:pPr>
      <w:r>
        <w:rPr>
          <w:i/>
          <w:color w:val="000000"/>
          <w:sz w:val="24"/>
          <w:szCs w:val="24"/>
        </w:rPr>
        <w:t xml:space="preserve">Knack</w:t>
      </w:r>
      <w:r>
        <w:rPr>
          <w:color w:val="000000"/>
          <w:sz w:val="24"/>
          <w:szCs w:val="24"/>
        </w:rPr>
        <w:t xml:space="preserve"> </w:t>
      </w:r>
      <w:r>
        <w:rPr>
          <w:i/>
          <w:color w:val="000000"/>
          <w:sz w:val="24"/>
          <w:szCs w:val="24"/>
        </w:rPr>
        <w:t xml:space="preserve">shop</w:t>
      </w:r>
      <w:r>
        <w:rPr>
          <w:color w:val="000000"/>
          <w:sz w:val="24"/>
          <w:szCs w:val="24"/>
        </w:rPr>
        <w:t xml:space="preserve">.  A toy-shop, a nick-nack-atory.</w:t>
      </w:r>
    </w:p>
    <w:p>
      <w:pPr>
        <w:widowControl w:val="on"/>
        <w:pBdr/>
        <w:spacing w:before="240" w:after="240" w:line="240" w:lineRule="auto"/>
        <w:ind w:left="0" w:right="0"/>
        <w:jc w:val="left"/>
      </w:pPr>
      <w:r>
        <w:rPr>
          <w:color w:val="000000"/>
          <w:sz w:val="24"/>
          <w:szCs w:val="24"/>
        </w:rPr>
        <w:t xml:space="preserve">KNAPPERS </w:t>
      </w:r>
      <w:r>
        <w:rPr>
          <w:i/>
          <w:color w:val="000000"/>
          <w:sz w:val="24"/>
          <w:szCs w:val="24"/>
        </w:rPr>
        <w:t xml:space="preserve">poll</w:t>
      </w:r>
      <w:r>
        <w:rPr>
          <w:color w:val="000000"/>
          <w:sz w:val="24"/>
          <w:szCs w:val="24"/>
        </w:rPr>
        <w:t xml:space="preserve">.  A sheep’s head.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Knave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grain</w:t>
      </w:r>
      <w:r>
        <w:rPr>
          <w:color w:val="000000"/>
          <w:sz w:val="24"/>
          <w:szCs w:val="24"/>
        </w:rPr>
        <w:t xml:space="preserve">.  A knave of the first rate:  a phrase</w:t>
      </w:r>
      <w:r>
        <w:rPr>
          <w:color w:val="000000"/>
          <w:sz w:val="24"/>
          <w:szCs w:val="24"/>
        </w:rPr>
        <w:br/>
        <w:t xml:space="preserve">  borrowed from the dyehouse, where certain colours are said to</w:t>
      </w:r>
      <w:r>
        <w:rPr>
          <w:color w:val="000000"/>
          <w:sz w:val="24"/>
          <w:szCs w:val="24"/>
        </w:rPr>
        <w:br/>
        <w:t xml:space="preserve">  be in grain, to denote their superiority, as being dyed with</w:t>
      </w:r>
      <w:r>
        <w:rPr>
          <w:color w:val="000000"/>
          <w:sz w:val="24"/>
          <w:szCs w:val="24"/>
        </w:rPr>
        <w:br/>
        <w:t xml:space="preserve">  cochineal, called grain.  Knave in grain is likewise a pun</w:t>
      </w:r>
      <w:r>
        <w:rPr>
          <w:color w:val="000000"/>
          <w:sz w:val="24"/>
          <w:szCs w:val="24"/>
        </w:rPr>
        <w:br/>
        <w:t xml:space="preserve">  applied to a cornfactor or miller.</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blade</w:t>
      </w:r>
      <w:r>
        <w:rPr>
          <w:color w:val="000000"/>
          <w:sz w:val="24"/>
          <w:szCs w:val="24"/>
        </w:rPr>
        <w:t xml:space="preserve">.  A bully.</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post</w:t>
      </w:r>
      <w:r>
        <w:rPr>
          <w:color w:val="000000"/>
          <w:sz w:val="24"/>
          <w:szCs w:val="24"/>
        </w:rPr>
        <w:t xml:space="preserve">. A false evidence, one that is ready</w:t>
      </w:r>
      <w:r>
        <w:rPr>
          <w:color w:val="000000"/>
          <w:sz w:val="24"/>
          <w:szCs w:val="24"/>
        </w:rPr>
        <w:br/>
        <w:t xml:space="preserve">  to swear any thing for hire.</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rainbow</w:t>
      </w:r>
      <w:r>
        <w:rPr>
          <w:color w:val="000000"/>
          <w:sz w:val="24"/>
          <w:szCs w:val="24"/>
        </w:rPr>
        <w:t xml:space="preserve">.  A footman:  from the variety</w:t>
      </w:r>
      <w:r>
        <w:rPr>
          <w:color w:val="000000"/>
          <w:sz w:val="24"/>
          <w:szCs w:val="24"/>
        </w:rPr>
        <w:br/>
        <w:t xml:space="preserve">  of colours in the liveries and trimming of gentlemen of</w:t>
      </w:r>
      <w:r>
        <w:rPr>
          <w:color w:val="000000"/>
          <w:sz w:val="24"/>
          <w:szCs w:val="24"/>
        </w:rPr>
        <w:br/>
        <w:t xml:space="preserve">  that cloth.</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A highwayman.</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sheers</w:t>
      </w:r>
      <w:r>
        <w:rPr>
          <w:color w:val="000000"/>
          <w:sz w:val="24"/>
          <w:szCs w:val="24"/>
        </w:rPr>
        <w:t xml:space="preserve">.  A taylor.</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thimble</w:t>
      </w:r>
      <w:r>
        <w:rPr>
          <w:color w:val="000000"/>
          <w:sz w:val="24"/>
          <w:szCs w:val="24"/>
        </w:rPr>
        <w:t xml:space="preserve">, or </w:t>
      </w:r>
      <w:r>
        <w:rPr>
          <w:i/>
          <w:color w:val="000000"/>
          <w:sz w:val="24"/>
          <w:szCs w:val="24"/>
        </w:rPr>
        <w:t xml:space="preserve">needle</w:t>
      </w:r>
      <w:r>
        <w:rPr>
          <w:color w:val="000000"/>
          <w:sz w:val="24"/>
          <w:szCs w:val="24"/>
        </w:rPr>
        <w:t xml:space="preserve">.  A taylor or stay-maker.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whip</w:t>
      </w:r>
      <w:r>
        <w:rPr>
          <w:color w:val="000000"/>
          <w:sz w:val="24"/>
          <w:szCs w:val="24"/>
        </w:rPr>
        <w:t xml:space="preserve">.  A coachman.</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trencher</w:t>
      </w:r>
      <w:r>
        <w:rPr>
          <w:color w:val="000000"/>
          <w:sz w:val="24"/>
          <w:szCs w:val="24"/>
        </w:rPr>
        <w:t xml:space="preserve">.  A great eater.</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barrow</w:t>
      </w:r>
      <w:r>
        <w:rPr>
          <w:color w:val="000000"/>
          <w:sz w:val="24"/>
          <w:szCs w:val="24"/>
        </w:rPr>
        <w:t xml:space="preserve"> </w:t>
      </w:r>
      <w:r>
        <w:rPr>
          <w:i/>
          <w:color w:val="000000"/>
          <w:sz w:val="24"/>
          <w:szCs w:val="24"/>
        </w:rPr>
        <w:t xml:space="preserve">pig</w:t>
      </w:r>
      <w:r>
        <w:rPr>
          <w:color w:val="000000"/>
          <w:sz w:val="24"/>
          <w:szCs w:val="24"/>
        </w:rPr>
        <w:t xml:space="preserve">, more hog than gentleman.  A</w:t>
      </w:r>
      <w:r>
        <w:rPr>
          <w:color w:val="000000"/>
          <w:sz w:val="24"/>
          <w:szCs w:val="24"/>
        </w:rPr>
        <w:br/>
        <w:t xml:space="preserve">  saying of any low pretender to precedency.</w:t>
      </w:r>
    </w:p>
    <w:p>
      <w:pPr>
        <w:widowControl w:val="on"/>
        <w:pBdr/>
        <w:spacing w:before="240" w:after="240" w:line="240" w:lineRule="auto"/>
        <w:ind w:left="0" w:right="0"/>
        <w:jc w:val="left"/>
      </w:pPr>
      <w:r>
        <w:rPr>
          <w:i/>
          <w:color w:val="000000"/>
          <w:sz w:val="24"/>
          <w:szCs w:val="24"/>
        </w:rPr>
        <w:t xml:space="preserve">Knob</w:t>
      </w:r>
      <w:r>
        <w:rPr>
          <w:color w:val="000000"/>
          <w:sz w:val="24"/>
          <w:szCs w:val="24"/>
        </w:rPr>
        <w:t xml:space="preserve">.  The head.  See </w:t>
      </w:r>
      <w:r>
        <w:rPr>
          <w:i/>
          <w:color w:val="000000"/>
          <w:sz w:val="24"/>
          <w:szCs w:val="24"/>
        </w:rPr>
        <w:t xml:space="preserve">nob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Knock</w:t>
      </w:r>
      <w:r>
        <w:rPr>
          <w:color w:val="000000"/>
          <w:sz w:val="24"/>
          <w:szCs w:val="24"/>
        </w:rPr>
        <w:t xml:space="preserve">.  To knock a woman; to have carnal knowledge of</w:t>
      </w:r>
      <w:r>
        <w:rPr>
          <w:color w:val="000000"/>
          <w:sz w:val="24"/>
          <w:szCs w:val="24"/>
        </w:rPr>
        <w:br/>
        <w:t xml:space="preserve">  her.  To knock off; to conclude:  phrase borrowed from</w:t>
      </w:r>
      <w:r>
        <w:rPr>
          <w:color w:val="000000"/>
          <w:sz w:val="24"/>
          <w:szCs w:val="24"/>
        </w:rPr>
        <w:br/>
        <w:t xml:space="preserve">  the blacksmith.  To knock under; to submit.</w:t>
      </w:r>
    </w:p>
    <w:p>
      <w:pPr>
        <w:widowControl w:val="on"/>
        <w:pBdr/>
        <w:spacing w:before="240" w:after="240" w:line="240" w:lineRule="auto"/>
        <w:ind w:left="0" w:right="0"/>
        <w:jc w:val="left"/>
      </w:pPr>
      <w:r>
        <w:rPr>
          <w:i/>
          <w:color w:val="000000"/>
          <w:sz w:val="24"/>
          <w:szCs w:val="24"/>
        </w:rPr>
        <w:t xml:space="preserve">Knock</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down</w:t>
      </w:r>
      <w:r>
        <w:rPr>
          <w:color w:val="000000"/>
          <w:sz w:val="24"/>
          <w:szCs w:val="24"/>
        </w:rPr>
        <w:t xml:space="preserve">.  Strong ale or beer, stingo.</w:t>
      </w:r>
    </w:p>
    <w:p>
      <w:pPr>
        <w:widowControl w:val="on"/>
        <w:pBdr/>
        <w:spacing w:before="240" w:after="240" w:line="240" w:lineRule="auto"/>
        <w:ind w:left="0" w:right="0"/>
        <w:jc w:val="left"/>
      </w:pPr>
      <w:r>
        <w:rPr>
          <w:i/>
          <w:color w:val="000000"/>
          <w:sz w:val="24"/>
          <w:szCs w:val="24"/>
        </w:rPr>
        <w:t xml:space="preserve">Knot</w:t>
      </w:r>
      <w:r>
        <w:rPr>
          <w:color w:val="000000"/>
          <w:sz w:val="24"/>
          <w:szCs w:val="24"/>
        </w:rPr>
        <w:t xml:space="preserve">.  A crew, gang, or fraternity.  He has tied a knot</w:t>
      </w:r>
      <w:r>
        <w:rPr>
          <w:color w:val="000000"/>
          <w:sz w:val="24"/>
          <w:szCs w:val="24"/>
        </w:rPr>
        <w:br/>
        <w:t xml:space="preserve">  with his tongue, that he cannot untie with his teeth:  </w:t>
      </w:r>
      <w:r>
        <w:rPr>
          <w:i/>
          <w:color w:val="000000"/>
          <w:sz w:val="24"/>
          <w:szCs w:val="24"/>
        </w:rPr>
        <w:t xml:space="preserve">i.e</w:t>
      </w:r>
      <w:r>
        <w:rPr>
          <w:color w:val="000000"/>
          <w:sz w:val="24"/>
          <w:szCs w:val="24"/>
        </w:rPr>
        <w:t xml:space="preserve">.</w:t>
      </w:r>
      <w:r>
        <w:rPr>
          <w:color w:val="000000"/>
          <w:sz w:val="24"/>
          <w:szCs w:val="24"/>
        </w:rPr>
        <w:br/>
        <w:t xml:space="preserve">  he is married.</w:t>
      </w:r>
    </w:p>
    <w:p>
      <w:pPr>
        <w:widowControl w:val="on"/>
        <w:pBdr/>
        <w:spacing w:before="240" w:after="240" w:line="240" w:lineRule="auto"/>
        <w:ind w:left="0" w:right="0"/>
        <w:jc w:val="left"/>
      </w:pPr>
      <w:r>
        <w:rPr>
          <w:i/>
          <w:color w:val="000000"/>
          <w:sz w:val="24"/>
          <w:szCs w:val="24"/>
        </w:rPr>
        <w:t xml:space="preserve">Knowing</w:t>
      </w:r>
      <w:r>
        <w:rPr>
          <w:color w:val="000000"/>
          <w:sz w:val="24"/>
          <w:szCs w:val="24"/>
        </w:rPr>
        <w:t xml:space="preserve"> </w:t>
      </w:r>
      <w:r>
        <w:rPr>
          <w:i/>
          <w:color w:val="000000"/>
          <w:sz w:val="24"/>
          <w:szCs w:val="24"/>
        </w:rPr>
        <w:t xml:space="preserve">ones</w:t>
      </w:r>
      <w:r>
        <w:rPr>
          <w:color w:val="000000"/>
          <w:sz w:val="24"/>
          <w:szCs w:val="24"/>
        </w:rPr>
        <w:t xml:space="preserve">.  Sportsmen on the turf, who from</w:t>
      </w:r>
      <w:r>
        <w:rPr>
          <w:color w:val="000000"/>
          <w:sz w:val="24"/>
          <w:szCs w:val="24"/>
        </w:rPr>
        <w:br/>
        <w:t xml:space="preserve">  experience and an acquaintance with the jockies, are supposed</w:t>
      </w:r>
      <w:r>
        <w:rPr>
          <w:color w:val="000000"/>
          <w:sz w:val="24"/>
          <w:szCs w:val="24"/>
        </w:rPr>
        <w:br/>
        <w:t xml:space="preserve">  to be in the secret, that is, to know the true merits or</w:t>
      </w:r>
      <w:r>
        <w:rPr>
          <w:color w:val="000000"/>
          <w:sz w:val="24"/>
          <w:szCs w:val="24"/>
        </w:rPr>
        <w:br/>
        <w:t xml:space="preserve">  powers of each horse; notwithstanding which it often happens</w:t>
      </w:r>
      <w:r>
        <w:rPr>
          <w:color w:val="000000"/>
          <w:sz w:val="24"/>
          <w:szCs w:val="24"/>
        </w:rPr>
        <w:br/>
        <w:t xml:space="preserve">  that the knowing ones are taken in.</w:t>
      </w:r>
    </w:p>
    <w:p>
      <w:pPr>
        <w:widowControl w:val="on"/>
        <w:pBdr/>
        <w:spacing w:before="240" w:after="240" w:line="240" w:lineRule="auto"/>
        <w:ind w:left="0" w:right="0"/>
        <w:jc w:val="left"/>
      </w:pPr>
      <w:r>
        <w:rPr>
          <w:i/>
          <w:color w:val="000000"/>
          <w:sz w:val="24"/>
          <w:szCs w:val="24"/>
        </w:rPr>
        <w:t xml:space="preserve">Knowledge</w:t>
      </w:r>
      <w:r>
        <w:rPr>
          <w:color w:val="000000"/>
          <w:sz w:val="24"/>
          <w:szCs w:val="24"/>
        </w:rPr>
        <w:t xml:space="preserve"> </w:t>
      </w:r>
      <w:r>
        <w:rPr>
          <w:i/>
          <w:color w:val="000000"/>
          <w:sz w:val="24"/>
          <w:szCs w:val="24"/>
        </w:rPr>
        <w:t xml:space="preserve">box</w:t>
      </w:r>
      <w:r>
        <w:rPr>
          <w:color w:val="000000"/>
          <w:sz w:val="24"/>
          <w:szCs w:val="24"/>
        </w:rPr>
        <w:t xml:space="preserve">.  The head.</w:t>
      </w:r>
    </w:p>
    <w:p>
      <w:pPr>
        <w:widowControl w:val="on"/>
        <w:pBdr/>
        <w:spacing w:before="240" w:after="240" w:line="240" w:lineRule="auto"/>
        <w:ind w:left="0" w:right="0"/>
        <w:jc w:val="left"/>
      </w:pPr>
      <w:r>
        <w:rPr>
          <w:i/>
          <w:color w:val="000000"/>
          <w:sz w:val="24"/>
          <w:szCs w:val="24"/>
        </w:rPr>
        <w:t xml:space="preserve">Knuckles</w:t>
      </w:r>
      <w:r>
        <w:rPr>
          <w:color w:val="000000"/>
          <w:sz w:val="24"/>
          <w:szCs w:val="24"/>
        </w:rPr>
        <w:t xml:space="preserve">.  Pickpockets who attend the avenues to public</w:t>
      </w:r>
      <w:r>
        <w:rPr>
          <w:color w:val="000000"/>
          <w:sz w:val="24"/>
          <w:szCs w:val="24"/>
        </w:rPr>
        <w:br/>
        <w:t xml:space="preserve">  places to steal pocket-books, watches, &amp;c. a superior kind</w:t>
      </w:r>
      <w:r>
        <w:rPr>
          <w:color w:val="000000"/>
          <w:sz w:val="24"/>
          <w:szCs w:val="24"/>
        </w:rPr>
        <w:br/>
        <w:t xml:space="preserve">  of pickpockets.  To knuckle to, to submit.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knuckle</w:t>
      </w:r>
      <w:r>
        <w:rPr>
          <w:color w:val="000000"/>
          <w:sz w:val="24"/>
          <w:szCs w:val="24"/>
        </w:rPr>
        <w:t xml:space="preserve"> </w:t>
      </w:r>
      <w:r>
        <w:rPr>
          <w:i/>
          <w:color w:val="000000"/>
          <w:sz w:val="24"/>
          <w:szCs w:val="24"/>
        </w:rPr>
        <w:t xml:space="preserve">one’s</w:t>
      </w:r>
      <w:r>
        <w:rPr>
          <w:color w:val="000000"/>
          <w:sz w:val="24"/>
          <w:szCs w:val="24"/>
        </w:rPr>
        <w:t xml:space="preserve"> </w:t>
      </w:r>
      <w:r>
        <w:rPr>
          <w:i/>
          <w:color w:val="000000"/>
          <w:sz w:val="24"/>
          <w:szCs w:val="24"/>
        </w:rPr>
        <w:t xml:space="preserve">wipe</w:t>
      </w:r>
      <w:r>
        <w:rPr>
          <w:color w:val="000000"/>
          <w:sz w:val="24"/>
          <w:szCs w:val="24"/>
        </w:rPr>
        <w:t xml:space="preserve">.  To steal his handkerchief.</w:t>
      </w:r>
    </w:p>
    <w:p>
      <w:pPr>
        <w:widowControl w:val="on"/>
        <w:pBdr/>
        <w:spacing w:before="240" w:after="240" w:line="240" w:lineRule="auto"/>
        <w:ind w:left="0" w:right="0"/>
        <w:jc w:val="left"/>
      </w:pPr>
      <w:r>
        <w:rPr>
          <w:i/>
          <w:color w:val="000000"/>
          <w:sz w:val="24"/>
          <w:szCs w:val="24"/>
        </w:rPr>
        <w:t xml:space="preserve">Knuckle</w:t>
      </w:r>
      <w:r>
        <w:rPr>
          <w:color w:val="000000"/>
          <w:sz w:val="24"/>
          <w:szCs w:val="24"/>
        </w:rPr>
        <w:t xml:space="preserve">-</w:t>
      </w:r>
      <w:r>
        <w:rPr>
          <w:i/>
          <w:color w:val="000000"/>
          <w:sz w:val="24"/>
          <w:szCs w:val="24"/>
        </w:rPr>
        <w:t xml:space="preserve">dabs</w:t>
      </w:r>
      <w:r>
        <w:rPr>
          <w:color w:val="000000"/>
          <w:sz w:val="24"/>
          <w:szCs w:val="24"/>
        </w:rPr>
        <w:t xml:space="preserve">, or </w:t>
      </w:r>
      <w:r>
        <w:rPr>
          <w:i/>
          <w:color w:val="000000"/>
          <w:sz w:val="24"/>
          <w:szCs w:val="24"/>
        </w:rPr>
        <w:t xml:space="preserve">knuckle</w:t>
      </w:r>
      <w:r>
        <w:rPr>
          <w:color w:val="000000"/>
          <w:sz w:val="24"/>
          <w:szCs w:val="24"/>
        </w:rPr>
        <w:t xml:space="preserve">-CONFOUNDERS.  Ruffles.</w:t>
      </w:r>
    </w:p>
    <w:p>
      <w:pPr>
        <w:widowControl w:val="on"/>
        <w:pBdr/>
        <w:spacing w:before="240" w:after="240" w:line="240" w:lineRule="auto"/>
        <w:ind w:left="0" w:right="0"/>
        <w:jc w:val="left"/>
      </w:pPr>
      <w:r>
        <w:rPr>
          <w:color w:val="000000"/>
          <w:sz w:val="24"/>
          <w:szCs w:val="24"/>
        </w:rPr>
        <w:t xml:space="preserve">KONOBLIN </w:t>
      </w:r>
      <w:r>
        <w:rPr>
          <w:i/>
          <w:color w:val="000000"/>
          <w:sz w:val="24"/>
          <w:szCs w:val="24"/>
        </w:rPr>
        <w:t xml:space="preserve">rig</w:t>
      </w:r>
      <w:r>
        <w:rPr>
          <w:color w:val="000000"/>
          <w:sz w:val="24"/>
          <w:szCs w:val="24"/>
        </w:rPr>
        <w:t xml:space="preserve">.  Stealing large pieces of coal from coalsheds.</w:t>
      </w:r>
    </w:p>
    <w:p>
      <w:pPr>
        <w:widowControl w:val="on"/>
        <w:pBdr/>
        <w:spacing w:before="240" w:after="240" w:line="240" w:lineRule="auto"/>
        <w:ind w:left="0" w:right="0"/>
        <w:jc w:val="left"/>
      </w:pPr>
      <w:r>
        <w:rPr>
          <w:i/>
          <w:color w:val="000000"/>
          <w:sz w:val="24"/>
          <w:szCs w:val="24"/>
        </w:rPr>
        <w:t xml:space="preserve">Laced</w:t>
      </w:r>
      <w:r>
        <w:rPr>
          <w:color w:val="000000"/>
          <w:sz w:val="24"/>
          <w:szCs w:val="24"/>
        </w:rPr>
        <w:t xml:space="preserve"> </w:t>
      </w:r>
      <w:r>
        <w:rPr>
          <w:i/>
          <w:color w:val="000000"/>
          <w:sz w:val="24"/>
          <w:szCs w:val="24"/>
        </w:rPr>
        <w:t xml:space="preserve">mutton</w:t>
      </w:r>
      <w:r>
        <w:rPr>
          <w:color w:val="000000"/>
          <w:sz w:val="24"/>
          <w:szCs w:val="24"/>
        </w:rPr>
        <w:t xml:space="preserve">.  A prostitute.</w:t>
      </w:r>
    </w:p>
    <w:p>
      <w:pPr>
        <w:widowControl w:val="on"/>
        <w:pBdr/>
        <w:spacing w:before="240" w:after="240" w:line="240" w:lineRule="auto"/>
        <w:ind w:left="0" w:right="0"/>
        <w:jc w:val="left"/>
      </w:pPr>
      <w:r>
        <w:rPr>
          <w:i/>
          <w:color w:val="000000"/>
          <w:sz w:val="24"/>
          <w:szCs w:val="24"/>
        </w:rPr>
        <w:t xml:space="preserve">Lacing</w:t>
      </w:r>
      <w:r>
        <w:rPr>
          <w:color w:val="000000"/>
          <w:sz w:val="24"/>
          <w:szCs w:val="24"/>
        </w:rPr>
        <w:t xml:space="preserve">.  Beating.  I’ll lace your jacket handsomely.</w:t>
      </w:r>
    </w:p>
    <w:p>
      <w:pPr>
        <w:widowControl w:val="on"/>
        <w:pBdr/>
        <w:spacing w:before="240" w:after="240" w:line="240" w:lineRule="auto"/>
        <w:ind w:left="0" w:right="0"/>
        <w:jc w:val="left"/>
      </w:pPr>
      <w:r>
        <w:rPr>
          <w:i/>
          <w:color w:val="000000"/>
          <w:sz w:val="24"/>
          <w:szCs w:val="24"/>
        </w:rPr>
        <w:t xml:space="preserve">Ladder</w:t>
      </w:r>
      <w:r>
        <w:rPr>
          <w:color w:val="000000"/>
          <w:sz w:val="24"/>
          <w:szCs w:val="24"/>
        </w:rPr>
        <w:t xml:space="preserve">.  To go up the ladder to rest; to be hanged.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crooked or hump-backed woman.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easy</w:t>
      </w:r>
      <w:r>
        <w:rPr>
          <w:color w:val="000000"/>
          <w:sz w:val="24"/>
          <w:szCs w:val="24"/>
        </w:rPr>
        <w:t xml:space="preserve"> </w:t>
      </w:r>
      <w:r>
        <w:rPr>
          <w:i/>
          <w:color w:val="000000"/>
          <w:sz w:val="24"/>
          <w:szCs w:val="24"/>
        </w:rPr>
        <w:t xml:space="preserve">virtue</w:t>
      </w:r>
      <w:r>
        <w:rPr>
          <w:color w:val="000000"/>
          <w:sz w:val="24"/>
          <w:szCs w:val="24"/>
        </w:rPr>
        <w:t xml:space="preserve">.  A woman of the town, an impure,</w:t>
      </w:r>
      <w:r>
        <w:rPr>
          <w:color w:val="000000"/>
          <w:sz w:val="24"/>
          <w:szCs w:val="24"/>
        </w:rPr>
        <w:br/>
        <w:t xml:space="preserve">  a prostitute.</w:t>
      </w:r>
    </w:p>
    <w:p>
      <w:pPr>
        <w:widowControl w:val="on"/>
        <w:pBdr/>
        <w:spacing w:before="240" w:after="240" w:line="240" w:lineRule="auto"/>
        <w:ind w:left="0" w:right="0"/>
        <w:jc w:val="left"/>
      </w:pPr>
      <w:r>
        <w:rPr>
          <w:i/>
          <w:color w:val="000000"/>
          <w:sz w:val="24"/>
          <w:szCs w:val="24"/>
        </w:rPr>
        <w:t xml:space="preserve">Ladybirds</w:t>
      </w:r>
      <w:r>
        <w:rPr>
          <w:color w:val="000000"/>
          <w:sz w:val="24"/>
          <w:szCs w:val="24"/>
        </w:rPr>
        <w:t xml:space="preserve">.  Light or lewd women.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DACRE’S </w:t>
      </w:r>
      <w:r>
        <w:rPr>
          <w:i/>
          <w:color w:val="000000"/>
          <w:sz w:val="24"/>
          <w:szCs w:val="24"/>
        </w:rPr>
        <w:t xml:space="preserve">wine</w:t>
      </w:r>
      <w:r>
        <w:rPr>
          <w:color w:val="000000"/>
          <w:sz w:val="24"/>
          <w:szCs w:val="24"/>
        </w:rPr>
        <w:t xml:space="preserve">.  Gin.</w:t>
      </w:r>
    </w:p>
    <w:p>
      <w:pPr>
        <w:widowControl w:val="on"/>
        <w:pBdr/>
        <w:spacing w:before="240" w:after="240" w:line="240" w:lineRule="auto"/>
        <w:ind w:left="0" w:right="0"/>
        <w:jc w:val="left"/>
      </w:pPr>
      <w:r>
        <w:rPr>
          <w:i/>
          <w:color w:val="000000"/>
          <w:sz w:val="24"/>
          <w:szCs w:val="24"/>
        </w:rPr>
        <w:t xml:space="preserve">Lag</w:t>
      </w:r>
      <w:r>
        <w:rPr>
          <w:color w:val="000000"/>
          <w:sz w:val="24"/>
          <w:szCs w:val="24"/>
        </w:rPr>
        <w:t xml:space="preserve">.  A man transported.  The cove was lagged for a drag. </w:t>
      </w:r>
      <w:r>
        <w:rPr>
          <w:color w:val="000000"/>
          <w:sz w:val="24"/>
          <w:szCs w:val="24"/>
        </w:rPr>
        <w:br/>
        <w:t xml:space="preserve">  The man was transported for stealing something out of a</w:t>
      </w:r>
      <w:r>
        <w:rPr>
          <w:color w:val="000000"/>
          <w:sz w:val="24"/>
          <w:szCs w:val="24"/>
        </w:rPr>
        <w:br/>
        <w:t xml:space="preserve">  waggon.</w:t>
      </w:r>
    </w:p>
    <w:p>
      <w:pPr>
        <w:widowControl w:val="on"/>
        <w:pBdr/>
        <w:spacing w:before="240" w:after="240" w:line="240" w:lineRule="auto"/>
        <w:ind w:left="0" w:right="0"/>
        <w:jc w:val="left"/>
      </w:pPr>
      <w:r>
        <w:rPr>
          <w:i/>
          <w:color w:val="000000"/>
          <w:sz w:val="24"/>
          <w:szCs w:val="24"/>
        </w:rPr>
        <w:t xml:space="preserve">Lag</w:t>
      </w:r>
      <w:r>
        <w:rPr>
          <w:color w:val="000000"/>
          <w:sz w:val="24"/>
          <w:szCs w:val="24"/>
        </w:rPr>
        <w:t xml:space="preserve"> </w:t>
      </w:r>
      <w:r>
        <w:rPr>
          <w:i/>
          <w:color w:val="000000"/>
          <w:sz w:val="24"/>
          <w:szCs w:val="24"/>
        </w:rPr>
        <w:t xml:space="preserve">fever</w:t>
      </w:r>
      <w:r>
        <w:rPr>
          <w:color w:val="000000"/>
          <w:sz w:val="24"/>
          <w:szCs w:val="24"/>
        </w:rPr>
        <w:t xml:space="preserve">.  A term of ridicule applied to men who being</w:t>
      </w:r>
      <w:r>
        <w:rPr>
          <w:color w:val="000000"/>
          <w:sz w:val="24"/>
          <w:szCs w:val="24"/>
        </w:rPr>
        <w:br/>
        <w:t xml:space="preserve">  under sentence of transportation, pretend illness, to avoid</w:t>
      </w:r>
      <w:r>
        <w:rPr>
          <w:color w:val="000000"/>
          <w:sz w:val="24"/>
          <w:szCs w:val="24"/>
        </w:rPr>
        <w:br/>
        <w:t xml:space="preserve">  being sent from gaol to the hulks.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lag</w:t>
      </w:r>
      <w:r>
        <w:rPr>
          <w:color w:val="000000"/>
          <w:sz w:val="24"/>
          <w:szCs w:val="24"/>
        </w:rPr>
        <w:t xml:space="preserve">.  To drop behind, to keep back.  Lag last; the</w:t>
      </w:r>
      <w:r>
        <w:rPr>
          <w:color w:val="000000"/>
          <w:sz w:val="24"/>
          <w:szCs w:val="24"/>
        </w:rPr>
        <w:br/>
        <w:t xml:space="preserve">  last of a company.</w:t>
      </w:r>
    </w:p>
    <w:p>
      <w:pPr>
        <w:widowControl w:val="on"/>
        <w:pBdr/>
        <w:spacing w:before="240" w:after="240" w:line="240" w:lineRule="auto"/>
        <w:ind w:left="0" w:right="0"/>
        <w:jc w:val="left"/>
      </w:pPr>
      <w:r>
        <w:rPr>
          <w:i/>
          <w:color w:val="000000"/>
          <w:sz w:val="24"/>
          <w:szCs w:val="24"/>
        </w:rPr>
        <w:t xml:space="preserve">Lage</w:t>
      </w:r>
      <w:r>
        <w:rPr>
          <w:color w:val="000000"/>
          <w:sz w:val="24"/>
          <w:szCs w:val="24"/>
        </w:rPr>
        <w:t xml:space="preserve">.  Water.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duds</w:t>
      </w:r>
      <w:r>
        <w:rPr>
          <w:color w:val="000000"/>
          <w:sz w:val="24"/>
          <w:szCs w:val="24"/>
        </w:rPr>
        <w:t xml:space="preserve">.  A buck of linen.</w:t>
      </w:r>
    </w:p>
    <w:p>
      <w:pPr>
        <w:widowControl w:val="on"/>
        <w:pBdr/>
        <w:spacing w:before="240" w:after="240" w:line="240" w:lineRule="auto"/>
        <w:ind w:left="0" w:right="0"/>
        <w:jc w:val="left"/>
      </w:pPr>
      <w:r>
        <w:rPr>
          <w:i/>
          <w:color w:val="000000"/>
          <w:sz w:val="24"/>
          <w:szCs w:val="24"/>
        </w:rPr>
        <w:t xml:space="preserve">Laid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shelf</w:t>
      </w:r>
      <w:r>
        <w:rPr>
          <w:color w:val="000000"/>
          <w:sz w:val="24"/>
          <w:szCs w:val="24"/>
        </w:rPr>
        <w:t xml:space="preserve">, or </w:t>
      </w:r>
      <w:r>
        <w:rPr>
          <w:i/>
          <w:color w:val="000000"/>
          <w:sz w:val="24"/>
          <w:szCs w:val="24"/>
        </w:rPr>
        <w:t xml:space="preserve">laid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lavender</w:t>
      </w:r>
      <w:r>
        <w:rPr>
          <w:color w:val="000000"/>
          <w:sz w:val="24"/>
          <w:szCs w:val="24"/>
        </w:rPr>
        <w:t xml:space="preserve">.  Pawned.</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lamb</w:t>
      </w:r>
      <w:r>
        <w:rPr>
          <w:color w:val="000000"/>
          <w:sz w:val="24"/>
          <w:szCs w:val="24"/>
        </w:rPr>
        <w:t xml:space="preserve">, or </w:t>
      </w:r>
      <w:r>
        <w:rPr>
          <w:i/>
          <w:color w:val="000000"/>
          <w:sz w:val="24"/>
          <w:szCs w:val="24"/>
        </w:rPr>
        <w:t xml:space="preserve">lambaste</w:t>
      </w:r>
      <w:r>
        <w:rPr>
          <w:color w:val="000000"/>
          <w:sz w:val="24"/>
          <w:szCs w:val="24"/>
        </w:rPr>
        <w:t xml:space="preserve">. To beat.  Lamb pye; a beating: </w:t>
      </w:r>
      <w:r>
        <w:rPr>
          <w:color w:val="000000"/>
          <w:sz w:val="24"/>
          <w:szCs w:val="24"/>
        </w:rPr>
        <w:br/>
        <w:t xml:space="preserve">  from lambo.</w:t>
      </w:r>
    </w:p>
    <w:p>
      <w:pPr>
        <w:widowControl w:val="on"/>
        <w:pBdr/>
        <w:spacing w:before="240" w:after="240" w:line="240" w:lineRule="auto"/>
        <w:ind w:left="0" w:right="0"/>
        <w:jc w:val="left"/>
      </w:pPr>
      <w:r>
        <w:rPr>
          <w:i/>
          <w:color w:val="000000"/>
          <w:sz w:val="24"/>
          <w:szCs w:val="24"/>
        </w:rPr>
        <w:t xml:space="preserve">Lamb’s</w:t>
      </w:r>
      <w:r>
        <w:rPr>
          <w:color w:val="000000"/>
          <w:sz w:val="24"/>
          <w:szCs w:val="24"/>
        </w:rPr>
        <w:t xml:space="preserve"> </w:t>
      </w:r>
      <w:r>
        <w:rPr>
          <w:i/>
          <w:color w:val="000000"/>
          <w:sz w:val="24"/>
          <w:szCs w:val="24"/>
        </w:rPr>
        <w:t xml:space="preserve">wool</w:t>
      </w:r>
      <w:r>
        <w:rPr>
          <w:color w:val="000000"/>
          <w:sz w:val="24"/>
          <w:szCs w:val="24"/>
        </w:rPr>
        <w:t xml:space="preserve">.  Apples roasted and put into strong ale.</w:t>
      </w:r>
    </w:p>
    <w:p>
      <w:pPr>
        <w:widowControl w:val="on"/>
        <w:pBdr/>
        <w:spacing w:before="240" w:after="240" w:line="240" w:lineRule="auto"/>
        <w:ind w:left="0" w:right="0"/>
        <w:jc w:val="left"/>
      </w:pPr>
      <w:r>
        <w:rPr>
          <w:i/>
          <w:color w:val="000000"/>
          <w:sz w:val="24"/>
          <w:szCs w:val="24"/>
        </w:rPr>
        <w:t xml:space="preserve">Lambskin</w:t>
      </w:r>
      <w:r>
        <w:rPr>
          <w:color w:val="000000"/>
          <w:sz w:val="24"/>
          <w:szCs w:val="24"/>
        </w:rPr>
        <w:t xml:space="preserve"> </w:t>
      </w:r>
      <w:r>
        <w:rPr>
          <w:i/>
          <w:color w:val="000000"/>
          <w:sz w:val="24"/>
          <w:szCs w:val="24"/>
        </w:rPr>
        <w:t xml:space="preserve">men</w:t>
      </w:r>
      <w:r>
        <w:rPr>
          <w:color w:val="000000"/>
          <w:sz w:val="24"/>
          <w:szCs w:val="24"/>
        </w:rPr>
        <w:t xml:space="preserve">.  The judges:  from their robes lined and</w:t>
      </w:r>
      <w:r>
        <w:rPr>
          <w:color w:val="000000"/>
          <w:sz w:val="24"/>
          <w:szCs w:val="24"/>
        </w:rPr>
        <w:br/>
        <w:t xml:space="preserve">  bordered with 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Lamp</w:t>
      </w:r>
      <w:r>
        <w:rPr>
          <w:color w:val="000000"/>
          <w:sz w:val="24"/>
          <w:szCs w:val="24"/>
        </w:rPr>
        <w:t xml:space="preserve">.  An eye.  The cove has a queer lamp.  The man</w:t>
      </w:r>
      <w:r>
        <w:rPr>
          <w:color w:val="000000"/>
          <w:sz w:val="24"/>
          <w:szCs w:val="24"/>
        </w:rPr>
        <w:br/>
        <w:t xml:space="preserve">  has a blind or squinting eye.</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How lies the land?  How stands the reckoning? </w:t>
      </w:r>
      <w:r>
        <w:rPr>
          <w:color w:val="000000"/>
          <w:sz w:val="24"/>
          <w:szCs w:val="24"/>
        </w:rPr>
        <w:br/>
        <w:t xml:space="preserve">  Who has any land in Appleby? a question asked the man</w:t>
      </w:r>
      <w:r>
        <w:rPr>
          <w:color w:val="000000"/>
          <w:sz w:val="24"/>
          <w:szCs w:val="24"/>
        </w:rPr>
        <w:br/>
        <w:t xml:space="preserve">  at whose door the glass stands long, or who does not</w:t>
      </w:r>
      <w:r>
        <w:rPr>
          <w:color w:val="000000"/>
          <w:sz w:val="24"/>
          <w:szCs w:val="24"/>
        </w:rPr>
        <w:br/>
        <w:t xml:space="preserve">  ciculate it in due time.</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LOPERS, or </w:t>
      </w:r>
      <w:r>
        <w:rPr>
          <w:i/>
          <w:color w:val="000000"/>
          <w:sz w:val="24"/>
          <w:szCs w:val="24"/>
        </w:rPr>
        <w:t xml:space="preserve">land</w:t>
      </w:r>
      <w:r>
        <w:rPr>
          <w:color w:val="000000"/>
          <w:sz w:val="24"/>
          <w:szCs w:val="24"/>
        </w:rPr>
        <w:t xml:space="preserve"> </w:t>
      </w:r>
      <w:r>
        <w:rPr>
          <w:i/>
          <w:color w:val="000000"/>
          <w:sz w:val="24"/>
          <w:szCs w:val="24"/>
        </w:rPr>
        <w:t xml:space="preserve">Lubbers</w:t>
      </w:r>
      <w:r>
        <w:rPr>
          <w:color w:val="000000"/>
          <w:sz w:val="24"/>
          <w:szCs w:val="24"/>
        </w:rPr>
        <w:t xml:space="preserve">.  Vagabonds lurking</w:t>
      </w:r>
      <w:r>
        <w:rPr>
          <w:color w:val="000000"/>
          <w:sz w:val="24"/>
          <w:szCs w:val="24"/>
        </w:rPr>
        <w:br/>
        <w:t xml:space="preserve">  about the country who subsist by pilfering.</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t>
      </w:r>
      <w:r>
        <w:rPr>
          <w:i/>
          <w:color w:val="000000"/>
          <w:sz w:val="24"/>
          <w:szCs w:val="24"/>
        </w:rPr>
        <w:t xml:space="preserve">pirates</w:t>
      </w:r>
      <w:r>
        <w:rPr>
          <w:color w:val="000000"/>
          <w:sz w:val="24"/>
          <w:szCs w:val="24"/>
        </w:rPr>
        <w:t xml:space="preserve">.  Highwaymen.</w:t>
      </w:r>
    </w:p>
    <w:p>
      <w:pPr>
        <w:widowControl w:val="on"/>
        <w:pBdr/>
        <w:spacing w:before="240" w:after="240" w:line="240" w:lineRule="auto"/>
        <w:ind w:left="0" w:right="0"/>
        <w:jc w:val="left"/>
      </w:pPr>
      <w:r>
        <w:rPr>
          <w:i/>
          <w:color w:val="000000"/>
          <w:sz w:val="24"/>
          <w:szCs w:val="24"/>
        </w:rPr>
        <w:t xml:space="preserve">Lank</w:t>
      </w:r>
      <w:r>
        <w:rPr>
          <w:color w:val="000000"/>
          <w:sz w:val="24"/>
          <w:szCs w:val="24"/>
        </w:rPr>
        <w:t xml:space="preserve"> </w:t>
      </w:r>
      <w:r>
        <w:rPr>
          <w:i/>
          <w:color w:val="000000"/>
          <w:sz w:val="24"/>
          <w:szCs w:val="24"/>
        </w:rPr>
        <w:t xml:space="preserve">sleeve</w:t>
      </w:r>
      <w:r>
        <w:rPr>
          <w:color w:val="000000"/>
          <w:sz w:val="24"/>
          <w:szCs w:val="24"/>
        </w:rPr>
        <w:t xml:space="preserve">.  The empty sleeve of a one armed man. </w:t>
      </w:r>
      <w:r>
        <w:rPr>
          <w:color w:val="000000"/>
          <w:sz w:val="24"/>
          <w:szCs w:val="24"/>
        </w:rPr>
        <w:br/>
        <w:t xml:space="preserve">  A fellow with a lank sleeve; a man who has lost an arm.</w:t>
      </w:r>
    </w:p>
    <w:p>
      <w:pPr>
        <w:widowControl w:val="on"/>
        <w:pBdr/>
        <w:spacing w:before="240" w:after="240" w:line="240" w:lineRule="auto"/>
        <w:ind w:left="0" w:right="0"/>
        <w:jc w:val="left"/>
      </w:pPr>
      <w:r>
        <w:rPr>
          <w:color w:val="000000"/>
          <w:sz w:val="24"/>
          <w:szCs w:val="24"/>
        </w:rPr>
        <w:t xml:space="preserve">LANSPRISADO.  One who has only two-pence in his pocket. </w:t>
      </w:r>
      <w:r>
        <w:rPr>
          <w:color w:val="000000"/>
          <w:sz w:val="24"/>
          <w:szCs w:val="24"/>
        </w:rPr>
        <w:br/>
        <w:t xml:space="preserve">  Also a lance, or deputy corporal; that is, one doing the</w:t>
      </w:r>
      <w:r>
        <w:rPr>
          <w:color w:val="000000"/>
          <w:sz w:val="24"/>
          <w:szCs w:val="24"/>
        </w:rPr>
        <w:br/>
        <w:t xml:space="preserve">  duty without the pay of a corporal.  Formerly a lancier, or</w:t>
      </w:r>
      <w:r>
        <w:rPr>
          <w:color w:val="000000"/>
          <w:sz w:val="24"/>
          <w:szCs w:val="24"/>
        </w:rPr>
        <w:br/>
        <w:t xml:space="preserve">  horseman, who being dismounted by the death of his</w:t>
      </w:r>
      <w:r>
        <w:rPr>
          <w:color w:val="000000"/>
          <w:sz w:val="24"/>
          <w:szCs w:val="24"/>
        </w:rPr>
        <w:br/>
        <w:t xml:space="preserve">  horse, served in the foot, by the title of lansprisado, or</w:t>
      </w:r>
      <w:r>
        <w:rPr>
          <w:color w:val="000000"/>
          <w:sz w:val="24"/>
          <w:szCs w:val="24"/>
        </w:rPr>
        <w:br/>
        <w:t xml:space="preserve">  lancepesato, a broken lance.</w:t>
      </w:r>
    </w:p>
    <w:p>
      <w:pPr>
        <w:widowControl w:val="on"/>
        <w:pBdr/>
        <w:spacing w:before="240" w:after="240" w:line="240" w:lineRule="auto"/>
        <w:ind w:left="0" w:right="0"/>
        <w:jc w:val="left"/>
      </w:pPr>
      <w:r>
        <w:rPr>
          <w:i/>
          <w:color w:val="000000"/>
          <w:sz w:val="24"/>
          <w:szCs w:val="24"/>
        </w:rPr>
        <w:t xml:space="preserve">Lanthorn</w:t>
      </w:r>
      <w:r>
        <w:rPr>
          <w:color w:val="000000"/>
          <w:sz w:val="24"/>
          <w:szCs w:val="24"/>
        </w:rPr>
        <w:t xml:space="preserve">-</w:t>
      </w:r>
      <w:r>
        <w:rPr>
          <w:i/>
          <w:color w:val="000000"/>
          <w:sz w:val="24"/>
          <w:szCs w:val="24"/>
        </w:rPr>
        <w:t xml:space="preserve">jawed</w:t>
      </w:r>
      <w:r>
        <w:rPr>
          <w:color w:val="000000"/>
          <w:sz w:val="24"/>
          <w:szCs w:val="24"/>
        </w:rPr>
        <w:t xml:space="preserve">. Thin-visaged:  from their cheeksbeing almost</w:t>
      </w:r>
      <w:r>
        <w:rPr>
          <w:color w:val="000000"/>
          <w:sz w:val="24"/>
          <w:szCs w:val="24"/>
        </w:rPr>
        <w:br/>
        <w:t xml:space="preserve">  transparent.  Or else, lenten jawed; </w:t>
      </w:r>
      <w:r>
        <w:rPr>
          <w:i/>
          <w:color w:val="000000"/>
          <w:sz w:val="24"/>
          <w:szCs w:val="24"/>
        </w:rPr>
        <w:t xml:space="preserve">i.e</w:t>
      </w:r>
      <w:r>
        <w:rPr>
          <w:color w:val="000000"/>
          <w:sz w:val="24"/>
          <w:szCs w:val="24"/>
        </w:rPr>
        <w:t xml:space="preserve">. having</w:t>
      </w:r>
      <w:r>
        <w:rPr>
          <w:color w:val="000000"/>
          <w:sz w:val="24"/>
          <w:szCs w:val="24"/>
        </w:rPr>
        <w:br/>
        <w:t xml:space="preserve">  the jaws of one emaciated by a too rigid observation of</w:t>
      </w:r>
      <w:r>
        <w:rPr>
          <w:color w:val="000000"/>
          <w:sz w:val="24"/>
          <w:szCs w:val="24"/>
        </w:rPr>
        <w:br/>
        <w:t xml:space="preserve">  Lent.  Dark lanthorn; a servant or agent at court, who</w:t>
      </w:r>
      <w:r>
        <w:rPr>
          <w:color w:val="000000"/>
          <w:sz w:val="24"/>
          <w:szCs w:val="24"/>
        </w:rPr>
        <w:br/>
        <w:t xml:space="preserve">  receives a bribe for his principal or master.</w:t>
      </w:r>
    </w:p>
    <w:p>
      <w:pPr>
        <w:widowControl w:val="on"/>
        <w:pBdr/>
        <w:spacing w:before="240" w:after="240" w:line="240" w:lineRule="auto"/>
        <w:ind w:left="0" w:right="0"/>
        <w:jc w:val="left"/>
      </w:pPr>
      <w:r>
        <w:rPr>
          <w:i/>
          <w:color w:val="000000"/>
          <w:sz w:val="24"/>
          <w:szCs w:val="24"/>
        </w:rPr>
        <w:t xml:space="preserve">Lap</w:t>
      </w:r>
      <w:r>
        <w:rPr>
          <w:color w:val="000000"/>
          <w:sz w:val="24"/>
          <w:szCs w:val="24"/>
        </w:rPr>
        <w:t xml:space="preserve">.  Butter-milk or whey.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Lark</w:t>
      </w:r>
      <w:r>
        <w:rPr>
          <w:color w:val="000000"/>
          <w:sz w:val="24"/>
          <w:szCs w:val="24"/>
        </w:rPr>
        <w:t xml:space="preserve">.  A boat.</w:t>
      </w:r>
    </w:p>
    <w:p>
      <w:pPr>
        <w:widowControl w:val="on"/>
        <w:pBdr/>
        <w:spacing w:before="240" w:after="240" w:line="240" w:lineRule="auto"/>
        <w:ind w:left="0" w:right="0"/>
        <w:jc w:val="left"/>
      </w:pPr>
      <w:r>
        <w:rPr>
          <w:i/>
          <w:color w:val="000000"/>
          <w:sz w:val="24"/>
          <w:szCs w:val="24"/>
        </w:rPr>
        <w:t xml:space="preserve">Lark</w:t>
      </w:r>
      <w:r>
        <w:rPr>
          <w:color w:val="000000"/>
          <w:sz w:val="24"/>
          <w:szCs w:val="24"/>
        </w:rPr>
        <w:t xml:space="preserve">.  A piece of merriment.  People playing together jocosely.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t>
      </w:r>
      <w:r>
        <w:rPr>
          <w:i/>
          <w:color w:val="000000"/>
          <w:sz w:val="24"/>
          <w:szCs w:val="24"/>
        </w:rPr>
        <w:t xml:space="preserve">Dugan’s</w:t>
      </w:r>
      <w:r>
        <w:rPr>
          <w:color w:val="000000"/>
          <w:sz w:val="24"/>
          <w:szCs w:val="24"/>
        </w:rPr>
        <w:t xml:space="preserve"> </w:t>
      </w:r>
      <w:r>
        <w:rPr>
          <w:i/>
          <w:color w:val="000000"/>
          <w:sz w:val="24"/>
          <w:szCs w:val="24"/>
        </w:rPr>
        <w:t xml:space="preserve">eye</w:t>
      </w:r>
      <w:r>
        <w:rPr>
          <w:color w:val="000000"/>
          <w:sz w:val="24"/>
          <w:szCs w:val="24"/>
        </w:rPr>
        <w:t xml:space="preserve"> </w:t>
      </w:r>
      <w:r>
        <w:rPr>
          <w:i/>
          <w:color w:val="000000"/>
          <w:sz w:val="24"/>
          <w:szCs w:val="24"/>
        </w:rPr>
        <w:t xml:space="preserve">water</w:t>
      </w:r>
      <w:r>
        <w:rPr>
          <w:color w:val="000000"/>
          <w:sz w:val="24"/>
          <w:szCs w:val="24"/>
        </w:rPr>
        <w:t xml:space="preserve">.  Blacking:  Larry Dugan</w:t>
      </w:r>
      <w:r>
        <w:rPr>
          <w:color w:val="000000"/>
          <w:sz w:val="24"/>
          <w:szCs w:val="24"/>
        </w:rPr>
        <w:br/>
        <w:t xml:space="preserve">  was a famous shoe-black at Dublin.</w:t>
      </w:r>
    </w:p>
    <w:p>
      <w:pPr>
        <w:widowControl w:val="on"/>
        <w:pBdr/>
        <w:spacing w:before="240" w:after="240" w:line="240" w:lineRule="auto"/>
        <w:ind w:left="0" w:right="0"/>
        <w:jc w:val="left"/>
      </w:pPr>
      <w:r>
        <w:rPr>
          <w:i/>
          <w:color w:val="000000"/>
          <w:sz w:val="24"/>
          <w:szCs w:val="24"/>
        </w:rPr>
        <w:t xml:space="preserve">Latch</w:t>
      </w:r>
      <w:r>
        <w:rPr>
          <w:color w:val="000000"/>
          <w:sz w:val="24"/>
          <w:szCs w:val="24"/>
        </w:rPr>
        <w:t xml:space="preserve">.  Let in.</w:t>
      </w:r>
    </w:p>
    <w:p>
      <w:pPr>
        <w:widowControl w:val="on"/>
        <w:pBdr/>
        <w:spacing w:before="240" w:after="240" w:line="240" w:lineRule="auto"/>
        <w:ind w:left="0" w:right="0"/>
        <w:jc w:val="left"/>
      </w:pPr>
      <w:r>
        <w:rPr>
          <w:i/>
          <w:color w:val="000000"/>
          <w:sz w:val="24"/>
          <w:szCs w:val="24"/>
        </w:rPr>
        <w:t xml:space="preserve">Lathy</w:t>
      </w:r>
      <w:r>
        <w:rPr>
          <w:color w:val="000000"/>
          <w:sz w:val="24"/>
          <w:szCs w:val="24"/>
        </w:rPr>
        <w:t xml:space="preserve">.  Thin, slender.  A lathy wench; a girl almost as</w:t>
      </w:r>
      <w:r>
        <w:rPr>
          <w:color w:val="000000"/>
          <w:sz w:val="24"/>
          <w:szCs w:val="24"/>
        </w:rPr>
        <w:br/>
        <w:t xml:space="preserve">  slender as a lath.</w:t>
      </w:r>
    </w:p>
    <w:p>
      <w:pPr>
        <w:widowControl w:val="on"/>
        <w:pBdr/>
        <w:spacing w:before="240" w:after="240" w:line="240" w:lineRule="auto"/>
        <w:ind w:left="0" w:right="0"/>
        <w:jc w:val="left"/>
      </w:pPr>
      <w:r>
        <w:rPr>
          <w:color w:val="000000"/>
          <w:sz w:val="24"/>
          <w:szCs w:val="24"/>
        </w:rPr>
        <w:t xml:space="preserve">LATITAT.  A nick-name for an attorney; from the name of</w:t>
      </w:r>
      <w:r>
        <w:rPr>
          <w:color w:val="000000"/>
          <w:sz w:val="24"/>
          <w:szCs w:val="24"/>
        </w:rPr>
        <w:br/>
        <w:t xml:space="preserve">  a writ.</w:t>
      </w:r>
    </w:p>
    <w:p>
      <w:pPr>
        <w:widowControl w:val="on"/>
        <w:pBdr/>
        <w:spacing w:before="240" w:after="240" w:line="240" w:lineRule="auto"/>
        <w:ind w:left="0" w:right="0"/>
        <w:jc w:val="left"/>
      </w:pPr>
      <w:r>
        <w:rPr>
          <w:i/>
          <w:color w:val="000000"/>
          <w:sz w:val="24"/>
          <w:szCs w:val="24"/>
        </w:rPr>
        <w:t xml:space="preserve">Lavender</w:t>
      </w:r>
      <w:r>
        <w:rPr>
          <w:color w:val="000000"/>
          <w:sz w:val="24"/>
          <w:szCs w:val="24"/>
        </w:rPr>
        <w:t xml:space="preserve">.  Laid up in lavender; pawned.</w:t>
      </w:r>
    </w:p>
    <w:p>
      <w:pPr>
        <w:widowControl w:val="on"/>
        <w:pBdr/>
        <w:spacing w:before="240" w:after="240" w:line="240" w:lineRule="auto"/>
        <w:ind w:left="0" w:right="0"/>
        <w:jc w:val="left"/>
      </w:pPr>
      <w:r>
        <w:rPr>
          <w:i/>
          <w:color w:val="000000"/>
          <w:sz w:val="24"/>
          <w:szCs w:val="24"/>
        </w:rPr>
        <w:t xml:space="preserve">Laugh</w:t>
      </w:r>
      <w:r>
        <w:rPr>
          <w:color w:val="000000"/>
          <w:sz w:val="24"/>
          <w:szCs w:val="24"/>
        </w:rPr>
        <w:t xml:space="preserve">.  To laugh on the wrong side of the mouth; to cry. </w:t>
      </w:r>
      <w:r>
        <w:rPr>
          <w:color w:val="000000"/>
          <w:sz w:val="24"/>
          <w:szCs w:val="24"/>
        </w:rPr>
        <w:br/>
        <w:t xml:space="preserve">  I’ll make him laugh on the wrong (or t’other) side of his</w:t>
      </w:r>
      <w:r>
        <w:rPr>
          <w:color w:val="000000"/>
          <w:sz w:val="24"/>
          <w:szCs w:val="24"/>
        </w:rPr>
        <w:br/>
        <w:t xml:space="preserve">  mouth.</w:t>
      </w:r>
    </w:p>
    <w:p>
      <w:pPr>
        <w:widowControl w:val="on"/>
        <w:pBdr/>
        <w:spacing w:before="240" w:after="240" w:line="240" w:lineRule="auto"/>
        <w:ind w:left="0" w:right="0"/>
        <w:jc w:val="left"/>
      </w:pPr>
      <w:r>
        <w:rPr>
          <w:i/>
          <w:color w:val="000000"/>
          <w:sz w:val="24"/>
          <w:szCs w:val="24"/>
        </w:rPr>
        <w:t xml:space="preserve">Launch</w:t>
      </w:r>
      <w:r>
        <w:rPr>
          <w:color w:val="000000"/>
          <w:sz w:val="24"/>
          <w:szCs w:val="24"/>
        </w:rPr>
        <w:t xml:space="preserve">.  The delivery, or labour, of a pregnant woman;</w:t>
      </w:r>
      <w:r>
        <w:rPr>
          <w:color w:val="000000"/>
          <w:sz w:val="24"/>
          <w:szCs w:val="24"/>
        </w:rPr>
        <w:br/>
        <w:t xml:space="preserve">  a crying out or groaning.</w:t>
      </w:r>
    </w:p>
    <w:p>
      <w:pPr>
        <w:widowControl w:val="on"/>
        <w:pBdr/>
        <w:spacing w:before="240" w:after="240" w:line="240" w:lineRule="auto"/>
        <w:ind w:left="0" w:right="0"/>
        <w:jc w:val="left"/>
      </w:pPr>
      <w:r>
        <w:rPr>
          <w:i/>
          <w:color w:val="000000"/>
          <w:sz w:val="24"/>
          <w:szCs w:val="24"/>
        </w:rPr>
        <w:t xml:space="preserve">Law</w:t>
      </w:r>
      <w:r>
        <w:rPr>
          <w:color w:val="000000"/>
          <w:sz w:val="24"/>
          <w:szCs w:val="24"/>
        </w:rPr>
        <w:t xml:space="preserve">.  To give law to a hare; a sporting term, signifying to</w:t>
      </w:r>
      <w:r>
        <w:rPr>
          <w:color w:val="000000"/>
          <w:sz w:val="24"/>
          <w:szCs w:val="24"/>
        </w:rPr>
        <w:br/>
        <w:t xml:space="preserve">  give the animal a chance of escaping, by not setting on</w:t>
      </w:r>
      <w:r>
        <w:rPr>
          <w:color w:val="000000"/>
          <w:sz w:val="24"/>
          <w:szCs w:val="24"/>
        </w:rPr>
        <w:br/>
        <w:t xml:space="preserve">  the dogs till the hare is at some distance; it is also more</w:t>
      </w:r>
      <w:r>
        <w:rPr>
          <w:color w:val="000000"/>
          <w:sz w:val="24"/>
          <w:szCs w:val="24"/>
        </w:rPr>
        <w:br/>
        <w:t xml:space="preserve">  figuratively used for giving any one a chance of succeeding</w:t>
      </w:r>
      <w:r>
        <w:rPr>
          <w:color w:val="000000"/>
          <w:sz w:val="24"/>
          <w:szCs w:val="24"/>
        </w:rPr>
        <w:br/>
        <w:t xml:space="preserve">  in a scheme or project.</w:t>
      </w:r>
    </w:p>
    <w:p>
      <w:pPr>
        <w:widowControl w:val="on"/>
        <w:pBdr/>
        <w:spacing w:before="240" w:after="240" w:line="240" w:lineRule="auto"/>
        <w:ind w:left="0" w:right="0"/>
        <w:jc w:val="left"/>
      </w:pPr>
      <w:r>
        <w:rPr>
          <w:i/>
          <w:color w:val="000000"/>
          <w:sz w:val="24"/>
          <w:szCs w:val="24"/>
        </w:rPr>
        <w:t xml:space="preserve">Lawful</w:t>
      </w:r>
      <w:r>
        <w:rPr>
          <w:color w:val="000000"/>
          <w:sz w:val="24"/>
          <w:szCs w:val="24"/>
        </w:rPr>
        <w:t xml:space="preserve"> </w:t>
      </w:r>
      <w:r>
        <w:rPr>
          <w:i/>
          <w:color w:val="000000"/>
          <w:sz w:val="24"/>
          <w:szCs w:val="24"/>
        </w:rPr>
        <w:t xml:space="preserve">blanket</w:t>
      </w:r>
      <w:r>
        <w:rPr>
          <w:color w:val="000000"/>
          <w:sz w:val="24"/>
          <w:szCs w:val="24"/>
        </w:rPr>
        <w:t xml:space="preserve">.  A wife.</w:t>
      </w:r>
    </w:p>
    <w:p>
      <w:pPr>
        <w:widowControl w:val="on"/>
        <w:pBdr/>
        <w:spacing w:before="240" w:after="240" w:line="240" w:lineRule="auto"/>
        <w:ind w:left="0" w:right="0"/>
        <w:jc w:val="left"/>
      </w:pPr>
      <w:r>
        <w:rPr>
          <w:i/>
          <w:color w:val="000000"/>
          <w:sz w:val="24"/>
          <w:szCs w:val="24"/>
        </w:rPr>
        <w:t xml:space="preserve">Lay</w:t>
      </w:r>
      <w:r>
        <w:rPr>
          <w:color w:val="000000"/>
          <w:sz w:val="24"/>
          <w:szCs w:val="24"/>
        </w:rPr>
        <w:t xml:space="preserve">.  Enterprize, pursuit, or attempt:  to be sick of the</w:t>
      </w:r>
      <w:r>
        <w:rPr>
          <w:color w:val="000000"/>
          <w:sz w:val="24"/>
          <w:szCs w:val="24"/>
        </w:rPr>
        <w:br/>
        <w:t xml:space="preserve">  lay.  It also means a hazard or chance:  he stands a queer</w:t>
      </w:r>
      <w:r>
        <w:rPr>
          <w:color w:val="000000"/>
          <w:sz w:val="24"/>
          <w:szCs w:val="24"/>
        </w:rPr>
        <w:br/>
        <w:t xml:space="preserve">  lay; </w:t>
      </w:r>
      <w:r>
        <w:rPr>
          <w:i/>
          <w:color w:val="000000"/>
          <w:sz w:val="24"/>
          <w:szCs w:val="24"/>
        </w:rPr>
        <w:t xml:space="preserve">i.e</w:t>
      </w:r>
      <w:r>
        <w:rPr>
          <w:color w:val="000000"/>
          <w:sz w:val="24"/>
          <w:szCs w:val="24"/>
        </w:rPr>
        <w:t xml:space="preserve">. he is in danger.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LAYSTALL.  A dunghill about London, on which the soil</w:t>
      </w:r>
      <w:r>
        <w:rPr>
          <w:color w:val="000000"/>
          <w:sz w:val="24"/>
          <w:szCs w:val="24"/>
        </w:rPr>
        <w:br/>
        <w:t xml:space="preserve">  brought from necessary houses is emptied; or, in more</w:t>
      </w:r>
      <w:r>
        <w:rPr>
          <w:color w:val="000000"/>
          <w:sz w:val="24"/>
          <w:szCs w:val="24"/>
        </w:rPr>
        <w:br/>
        <w:t xml:space="preserve">  technical terms, where the old gold collected at weddings</w:t>
      </w:r>
      <w:r>
        <w:rPr>
          <w:color w:val="000000"/>
          <w:sz w:val="24"/>
          <w:szCs w:val="24"/>
        </w:rPr>
        <w:br/>
        <w:t xml:space="preserve">  by the Tom t—­d man, is stored.</w:t>
      </w:r>
    </w:p>
    <w:p>
      <w:pPr>
        <w:widowControl w:val="on"/>
        <w:pBdr/>
        <w:spacing w:before="240" w:after="240" w:line="240" w:lineRule="auto"/>
        <w:ind w:left="0" w:right="0"/>
        <w:jc w:val="left"/>
      </w:pPr>
      <w:r>
        <w:rPr>
          <w:i/>
          <w:color w:val="000000"/>
          <w:sz w:val="24"/>
          <w:szCs w:val="24"/>
        </w:rPr>
        <w:t xml:space="preserve">Lazy</w:t>
      </w:r>
      <w:r>
        <w:rPr>
          <w:color w:val="000000"/>
          <w:sz w:val="24"/>
          <w:szCs w:val="24"/>
        </w:rPr>
        <w:t xml:space="preserve">.  As lazy as Ludman’s dog, who leaned against the</w:t>
      </w:r>
      <w:r>
        <w:rPr>
          <w:color w:val="000000"/>
          <w:sz w:val="24"/>
          <w:szCs w:val="24"/>
        </w:rPr>
        <w:br/>
        <w:t xml:space="preserve">  wall to bark.  As lazy as the tinker, who laid down his</w:t>
      </w:r>
      <w:r>
        <w:rPr>
          <w:color w:val="000000"/>
          <w:sz w:val="24"/>
          <w:szCs w:val="24"/>
        </w:rPr>
        <w:br/>
        <w:t xml:space="preserve">  budget to f—­t.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Lazy</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load</w:t>
      </w:r>
      <w:r>
        <w:rPr>
          <w:color w:val="000000"/>
          <w:sz w:val="24"/>
          <w:szCs w:val="24"/>
        </w:rPr>
        <w:t xml:space="preserve">.  Lazy people frequently take up more</w:t>
      </w:r>
      <w:r>
        <w:rPr>
          <w:color w:val="000000"/>
          <w:sz w:val="24"/>
          <w:szCs w:val="24"/>
        </w:rPr>
        <w:br/>
        <w:t xml:space="preserve">  than they can safely carry, to save the trouble of coming</w:t>
      </w:r>
      <w:r>
        <w:rPr>
          <w:color w:val="000000"/>
          <w:sz w:val="24"/>
          <w:szCs w:val="24"/>
        </w:rPr>
        <w:br/>
        <w:t xml:space="preserve">  a second time.</w:t>
      </w:r>
    </w:p>
    <w:p>
      <w:pPr>
        <w:widowControl w:val="on"/>
        <w:pBdr/>
        <w:spacing w:before="240" w:after="240" w:line="240" w:lineRule="auto"/>
        <w:ind w:left="0" w:right="0"/>
        <w:jc w:val="left"/>
      </w:pPr>
      <w:r>
        <w:rPr>
          <w:i/>
          <w:color w:val="000000"/>
          <w:sz w:val="24"/>
          <w:szCs w:val="24"/>
        </w:rPr>
        <w:t xml:space="preserve">Lazybones</w:t>
      </w:r>
      <w:r>
        <w:rPr>
          <w:color w:val="000000"/>
          <w:sz w:val="24"/>
          <w:szCs w:val="24"/>
        </w:rPr>
        <w:t xml:space="preserve">.  An instrument like a pair of tongs, for old or</w:t>
      </w:r>
      <w:r>
        <w:rPr>
          <w:color w:val="000000"/>
          <w:sz w:val="24"/>
          <w:szCs w:val="24"/>
        </w:rPr>
        <w:br/>
        <w:t xml:space="preserve">  very fat people to take any thing from the ground without</w:t>
      </w:r>
      <w:r>
        <w:rPr>
          <w:color w:val="000000"/>
          <w:sz w:val="24"/>
          <w:szCs w:val="24"/>
        </w:rPr>
        <w:br/>
        <w:t xml:space="preserve">  stooping.</w:t>
      </w:r>
    </w:p>
    <w:p>
      <w:pPr>
        <w:widowControl w:val="on"/>
        <w:pBdr/>
        <w:spacing w:before="240" w:after="240" w:line="240" w:lineRule="auto"/>
        <w:ind w:left="0" w:right="0"/>
        <w:jc w:val="left"/>
      </w:pPr>
      <w:r>
        <w:rPr>
          <w:i/>
          <w:color w:val="000000"/>
          <w:sz w:val="24"/>
          <w:szCs w:val="24"/>
        </w:rPr>
        <w:t xml:space="preserve">Leaf</w:t>
      </w:r>
      <w:r>
        <w:rPr>
          <w:color w:val="000000"/>
          <w:sz w:val="24"/>
          <w:szCs w:val="24"/>
        </w:rPr>
        <w:t xml:space="preserve">.  To go off with the fall of the leaf; to be hanged: </w:t>
      </w:r>
      <w:r>
        <w:rPr>
          <w:color w:val="000000"/>
          <w:sz w:val="24"/>
          <w:szCs w:val="24"/>
        </w:rPr>
        <w:br/>
        <w:t xml:space="preserve">  criminals in Dublin being turned off from the outside of</w:t>
      </w:r>
      <w:r>
        <w:rPr>
          <w:color w:val="000000"/>
          <w:sz w:val="24"/>
          <w:szCs w:val="24"/>
        </w:rPr>
        <w:br/>
        <w:t xml:space="preserve">  the prison by the falling of a board, propped up, and moving</w:t>
      </w:r>
      <w:r>
        <w:rPr>
          <w:color w:val="000000"/>
          <w:sz w:val="24"/>
          <w:szCs w:val="24"/>
        </w:rPr>
        <w:br/>
        <w:t xml:space="preserve">  on a hinge, like the leaf of a table.  </w:t>
      </w:r>
      <w:r>
        <w:rPr>
          <w:i/>
          <w:color w:val="000000"/>
          <w:sz w:val="24"/>
          <w:szCs w:val="24"/>
        </w:rPr>
        <w:t xml:space="preserve">Irish</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Leak</w:t>
      </w:r>
      <w:r>
        <w:rPr>
          <w:color w:val="000000"/>
          <w:sz w:val="24"/>
          <w:szCs w:val="24"/>
        </w:rPr>
        <w:t xml:space="preserve">.  To make water.</w:t>
      </w:r>
    </w:p>
    <w:p>
      <w:pPr>
        <w:widowControl w:val="on"/>
        <w:pBdr/>
        <w:spacing w:before="240" w:after="240" w:line="240" w:lineRule="auto"/>
        <w:ind w:left="0" w:right="0"/>
        <w:jc w:val="left"/>
      </w:pPr>
      <w:r>
        <w:rPr>
          <w:i/>
          <w:color w:val="000000"/>
          <w:sz w:val="24"/>
          <w:szCs w:val="24"/>
        </w:rPr>
        <w:t xml:space="preserve">Leaky</w:t>
      </w:r>
      <w:r>
        <w:rPr>
          <w:color w:val="000000"/>
          <w:sz w:val="24"/>
          <w:szCs w:val="24"/>
        </w:rPr>
        <w:t xml:space="preserve">.  Apt to blab; one who cannot keep a secret is said</w:t>
      </w:r>
      <w:r>
        <w:rPr>
          <w:color w:val="000000"/>
          <w:sz w:val="24"/>
          <w:szCs w:val="24"/>
        </w:rPr>
        <w:br/>
        <w:t xml:space="preserve">  to be leaky.</w:t>
      </w:r>
    </w:p>
    <w:p>
      <w:pPr>
        <w:widowControl w:val="on"/>
        <w:pBdr/>
        <w:spacing w:before="240" w:after="240" w:line="240" w:lineRule="auto"/>
        <w:ind w:left="0" w:right="0"/>
        <w:jc w:val="left"/>
      </w:pPr>
      <w:r>
        <w:rPr>
          <w:i/>
          <w:color w:val="000000"/>
          <w:sz w:val="24"/>
          <w:szCs w:val="24"/>
        </w:rPr>
        <w:t xml:space="preserve">Leaping</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sword</w:t>
      </w:r>
      <w:r>
        <w:rPr>
          <w:color w:val="000000"/>
          <w:sz w:val="24"/>
          <w:szCs w:val="24"/>
        </w:rPr>
        <w:t xml:space="preserve">.  An ancient ceremonial said to</w:t>
      </w:r>
      <w:r>
        <w:rPr>
          <w:color w:val="000000"/>
          <w:sz w:val="24"/>
          <w:szCs w:val="24"/>
        </w:rPr>
        <w:br/>
        <w:t xml:space="preserve">  constitute a military marriage.  A sword being laid down</w:t>
      </w:r>
      <w:r>
        <w:rPr>
          <w:color w:val="000000"/>
          <w:sz w:val="24"/>
          <w:szCs w:val="24"/>
        </w:rPr>
        <w:br/>
        <w:t xml:space="preserve">  on the ground, the parties to be married joined hands,</w:t>
      </w:r>
      <w:r>
        <w:rPr>
          <w:color w:val="000000"/>
          <w:sz w:val="24"/>
          <w:szCs w:val="24"/>
        </w:rPr>
        <w:br/>
        <w:t xml:space="preserve">  when the corporal or serjeant of the, company repeated</w:t>
      </w:r>
      <w:r>
        <w:rPr>
          <w:color w:val="000000"/>
          <w:sz w:val="24"/>
          <w:szCs w:val="24"/>
        </w:rPr>
        <w:br/>
        <w:t xml:space="preserve">  these words: </w:t>
      </w:r>
    </w:p>
    <w:p>
      <w:pPr>
        <w:widowControl w:val="on"/>
        <w:pBdr/>
        <w:spacing w:before="240" w:after="240" w:line="240" w:lineRule="auto"/>
        <w:ind w:left="0" w:right="0"/>
        <w:jc w:val="left"/>
      </w:pPr>
      <w:r>
        <w:rPr>
          <w:color w:val="000000"/>
          <w:sz w:val="24"/>
          <w:szCs w:val="24"/>
        </w:rPr>
        <w:t xml:space="preserve">      Leap rogue, and jump whore,</w:t>
      </w:r>
      <w:r>
        <w:rPr>
          <w:color w:val="000000"/>
          <w:sz w:val="24"/>
          <w:szCs w:val="24"/>
        </w:rPr>
        <w:br/>
        <w:t xml:space="preserve">      And then you are married for evermore.</w:t>
      </w:r>
    </w:p>
    <w:p>
      <w:pPr>
        <w:widowControl w:val="on"/>
        <w:pBdr/>
        <w:spacing w:before="240" w:after="240" w:line="240" w:lineRule="auto"/>
        <w:ind w:left="0" w:right="0"/>
        <w:jc w:val="left"/>
      </w:pPr>
      <w:r>
        <w:rPr>
          <w:color w:val="000000"/>
          <w:sz w:val="24"/>
          <w:szCs w:val="24"/>
        </w:rPr>
        <w:t xml:space="preserve">  Whereupon the happy couple jumped hand in hand over</w:t>
      </w:r>
      <w:r>
        <w:rPr>
          <w:color w:val="000000"/>
          <w:sz w:val="24"/>
          <w:szCs w:val="24"/>
        </w:rPr>
        <w:br/>
        <w:t xml:space="preserve">  the sword, the drum beating a ruffle; and the parties were</w:t>
      </w:r>
      <w:r>
        <w:rPr>
          <w:color w:val="000000"/>
          <w:sz w:val="24"/>
          <w:szCs w:val="24"/>
        </w:rPr>
        <w:br/>
        <w:t xml:space="preserve">  ever after considered as man and wife.</w:t>
      </w:r>
    </w:p>
    <w:p>
      <w:pPr>
        <w:widowControl w:val="on"/>
        <w:pBdr/>
        <w:spacing w:before="240" w:after="240" w:line="240" w:lineRule="auto"/>
        <w:ind w:left="0" w:right="0"/>
        <w:jc w:val="left"/>
      </w:pPr>
      <w:r>
        <w:rPr>
          <w:i/>
          <w:color w:val="000000"/>
          <w:sz w:val="24"/>
          <w:szCs w:val="24"/>
        </w:rPr>
        <w:t xml:space="preserve">Least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sight</w:t>
      </w:r>
      <w:r>
        <w:rPr>
          <w:color w:val="000000"/>
          <w:sz w:val="24"/>
          <w:szCs w:val="24"/>
        </w:rPr>
        <w:t xml:space="preserve">.  To play least in sight; to hide, keep</w:t>
      </w:r>
      <w:r>
        <w:rPr>
          <w:color w:val="000000"/>
          <w:sz w:val="24"/>
          <w:szCs w:val="24"/>
        </w:rPr>
        <w:br/>
        <w:t xml:space="preserve">  out of the way, or make one’s self scarce.</w:t>
      </w:r>
    </w:p>
    <w:p>
      <w:pPr>
        <w:widowControl w:val="on"/>
        <w:pBdr/>
        <w:spacing w:before="240" w:after="240" w:line="240" w:lineRule="auto"/>
        <w:ind w:left="0" w:right="0"/>
        <w:jc w:val="left"/>
      </w:pPr>
      <w:r>
        <w:rPr>
          <w:i/>
          <w:color w:val="000000"/>
          <w:sz w:val="24"/>
          <w:szCs w:val="24"/>
        </w:rPr>
        <w:t xml:space="preserve">Leather</w:t>
      </w:r>
      <w:r>
        <w:rPr>
          <w:color w:val="000000"/>
          <w:sz w:val="24"/>
          <w:szCs w:val="24"/>
        </w:rPr>
        <w:t xml:space="preserve">.  To lose leather; to be galled with riding on</w:t>
      </w:r>
      <w:r>
        <w:rPr>
          <w:color w:val="000000"/>
          <w:sz w:val="24"/>
          <w:szCs w:val="24"/>
        </w:rPr>
        <w:br/>
        <w:t xml:space="preserve">  horseback, or, as the Scotch express it, to be saddle sick. </w:t>
      </w:r>
      <w:r>
        <w:rPr>
          <w:color w:val="000000"/>
          <w:sz w:val="24"/>
          <w:szCs w:val="24"/>
        </w:rPr>
        <w:br/>
        <w:t xml:space="preserve">  To leather also meant to beat, perhaps originally with a</w:t>
      </w:r>
      <w:r>
        <w:rPr>
          <w:color w:val="000000"/>
          <w:sz w:val="24"/>
          <w:szCs w:val="24"/>
        </w:rPr>
        <w:br/>
        <w:t xml:space="preserve">  strap:  I’ll leather you to your heart’s content.  Leather-</w:t>
      </w:r>
      <w:r>
        <w:rPr>
          <w:color w:val="000000"/>
          <w:sz w:val="24"/>
          <w:szCs w:val="24"/>
        </w:rPr>
        <w:br/>
        <w:t xml:space="preserve">  headed; stupid.  Leathern conveniency; term used by</w:t>
      </w:r>
      <w:r>
        <w:rPr>
          <w:color w:val="000000"/>
          <w:sz w:val="24"/>
          <w:szCs w:val="24"/>
        </w:rPr>
        <w:br/>
        <w:t xml:space="preserve">  quakers for a stage-coach.</w:t>
      </w:r>
    </w:p>
    <w:p>
      <w:pPr>
        <w:widowControl w:val="on"/>
        <w:pBdr/>
        <w:spacing w:before="240" w:after="240" w:line="240" w:lineRule="auto"/>
        <w:ind w:left="0" w:right="0"/>
        <w:jc w:val="left"/>
      </w:pPr>
      <w:r>
        <w:rPr>
          <w:i/>
          <w:color w:val="000000"/>
          <w:sz w:val="24"/>
          <w:szCs w:val="24"/>
        </w:rPr>
        <w:t xml:space="preserve">Leery</w:t>
      </w:r>
      <w:r>
        <w:rPr>
          <w:color w:val="000000"/>
          <w:sz w:val="24"/>
          <w:szCs w:val="24"/>
        </w:rPr>
        <w:t xml:space="preserve">.  On one’s guard.  See </w:t>
      </w:r>
      <w:r>
        <w:rPr>
          <w:i/>
          <w:color w:val="000000"/>
          <w:sz w:val="24"/>
          <w:szCs w:val="24"/>
        </w:rPr>
        <w:t xml:space="preserve">peery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Left</w:t>
      </w:r>
      <w:r>
        <w:rPr>
          <w:color w:val="000000"/>
          <w:sz w:val="24"/>
          <w:szCs w:val="24"/>
        </w:rPr>
        <w:t xml:space="preserve">-</w:t>
      </w:r>
      <w:r>
        <w:rPr>
          <w:i/>
          <w:color w:val="000000"/>
          <w:sz w:val="24"/>
          <w:szCs w:val="24"/>
        </w:rPr>
        <w:t xml:space="preserve">handed</w:t>
      </w:r>
      <w:r>
        <w:rPr>
          <w:color w:val="000000"/>
          <w:sz w:val="24"/>
          <w:szCs w:val="24"/>
        </w:rPr>
        <w:t xml:space="preserve"> </w:t>
      </w:r>
      <w:r>
        <w:rPr>
          <w:i/>
          <w:color w:val="000000"/>
          <w:sz w:val="24"/>
          <w:szCs w:val="24"/>
        </w:rPr>
        <w:t xml:space="preserve">wife</w:t>
      </w:r>
      <w:r>
        <w:rPr>
          <w:color w:val="000000"/>
          <w:sz w:val="24"/>
          <w:szCs w:val="24"/>
        </w:rPr>
        <w:t xml:space="preserve">.  A concubine; an allusion to an</w:t>
      </w:r>
      <w:r>
        <w:rPr>
          <w:color w:val="000000"/>
          <w:sz w:val="24"/>
          <w:szCs w:val="24"/>
        </w:rPr>
        <w:br/>
        <w:t xml:space="preserve">  ancient German custom, according to which, when a man</w:t>
      </w:r>
      <w:r>
        <w:rPr>
          <w:color w:val="000000"/>
          <w:sz w:val="24"/>
          <w:szCs w:val="24"/>
        </w:rPr>
        <w:br/>
        <w:t xml:space="preserve">  married his concubine, or a woman greatly his inferior,</w:t>
      </w:r>
      <w:r>
        <w:rPr>
          <w:color w:val="000000"/>
          <w:sz w:val="24"/>
          <w:szCs w:val="24"/>
        </w:rPr>
        <w:br/>
        <w:t xml:space="preserve">  he gave her his left hand.</w:t>
      </w:r>
    </w:p>
    <w:p>
      <w:pPr>
        <w:widowControl w:val="on"/>
        <w:pBdr/>
        <w:spacing w:before="240" w:after="240" w:line="240" w:lineRule="auto"/>
        <w:ind w:left="0" w:right="0"/>
        <w:jc w:val="left"/>
      </w:pPr>
      <w:r>
        <w:rPr>
          <w:i/>
          <w:color w:val="000000"/>
          <w:sz w:val="24"/>
          <w:szCs w:val="24"/>
        </w:rPr>
        <w:t xml:space="preserve">Leg</w:t>
      </w:r>
      <w:r>
        <w:rPr>
          <w:color w:val="000000"/>
          <w:sz w:val="24"/>
          <w:szCs w:val="24"/>
        </w:rPr>
        <w:t xml:space="preserve">.  To make a leg; to bow.  To give leg-bail and land</w:t>
      </w:r>
      <w:r>
        <w:rPr>
          <w:color w:val="000000"/>
          <w:sz w:val="24"/>
          <w:szCs w:val="24"/>
        </w:rPr>
        <w:br/>
        <w:t xml:space="preserve">  security; to run away.  To fight at the leg; to take</w:t>
      </w:r>
      <w:r>
        <w:rPr>
          <w:color w:val="000000"/>
          <w:sz w:val="24"/>
          <w:szCs w:val="24"/>
        </w:rPr>
        <w:br/>
        <w:t xml:space="preserve">  unfair advantages:  it being held unfair by back-sword</w:t>
      </w:r>
      <w:r>
        <w:rPr>
          <w:color w:val="000000"/>
          <w:sz w:val="24"/>
          <w:szCs w:val="24"/>
        </w:rPr>
        <w:br/>
        <w:t xml:space="preserve">  players to strike at the leg.  To break a leg; a woman who has</w:t>
      </w:r>
      <w:r>
        <w:rPr>
          <w:color w:val="000000"/>
          <w:sz w:val="24"/>
          <w:szCs w:val="24"/>
        </w:rPr>
        <w:br/>
        <w:t xml:space="preserve">  had a bastard, is said to have broken a leg.</w:t>
      </w:r>
    </w:p>
    <w:p>
      <w:pPr>
        <w:widowControl w:val="on"/>
        <w:pBdr/>
        <w:spacing w:before="240" w:after="240" w:line="240" w:lineRule="auto"/>
        <w:ind w:left="0" w:right="0"/>
        <w:jc w:val="left"/>
      </w:pPr>
      <w:r>
        <w:rPr>
          <w:color w:val="000000"/>
          <w:sz w:val="24"/>
          <w:szCs w:val="24"/>
        </w:rPr>
        <w:t xml:space="preserve">LEGGERS.  Sham leggers; cheats who pretend to sell smuggled</w:t>
      </w:r>
      <w:r>
        <w:rPr>
          <w:color w:val="000000"/>
          <w:sz w:val="24"/>
          <w:szCs w:val="24"/>
        </w:rPr>
        <w:br/>
        <w:t xml:space="preserve">  goods, but in reality only deal in old shop-keepers or</w:t>
      </w:r>
      <w:r>
        <w:rPr>
          <w:color w:val="000000"/>
          <w:sz w:val="24"/>
          <w:szCs w:val="24"/>
        </w:rPr>
        <w:br/>
        <w:t xml:space="preserve">  damaged goods.</w:t>
      </w:r>
    </w:p>
    <w:p>
      <w:pPr>
        <w:widowControl w:val="on"/>
        <w:pBdr/>
        <w:spacing w:before="240" w:after="240" w:line="240" w:lineRule="auto"/>
        <w:ind w:left="0" w:right="0"/>
        <w:jc w:val="left"/>
      </w:pPr>
      <w:r>
        <w:rPr>
          <w:i/>
          <w:color w:val="000000"/>
          <w:sz w:val="24"/>
          <w:szCs w:val="24"/>
        </w:rPr>
        <w:t xml:space="preserve">Lenten</w:t>
      </w:r>
      <w:r>
        <w:rPr>
          <w:color w:val="000000"/>
          <w:sz w:val="24"/>
          <w:szCs w:val="24"/>
        </w:rPr>
        <w:t xml:space="preserve"> </w:t>
      </w:r>
      <w:r>
        <w:rPr>
          <w:i/>
          <w:color w:val="000000"/>
          <w:sz w:val="24"/>
          <w:szCs w:val="24"/>
        </w:rPr>
        <w:t xml:space="preserve">fare</w:t>
      </w:r>
      <w:r>
        <w:rPr>
          <w:color w:val="000000"/>
          <w:sz w:val="24"/>
          <w:szCs w:val="24"/>
        </w:rPr>
        <w:t xml:space="preserve">.  Spare diet.</w:t>
      </w:r>
    </w:p>
    <w:p>
      <w:pPr>
        <w:widowControl w:val="on"/>
        <w:pBdr/>
        <w:spacing w:before="240" w:after="240" w:line="240" w:lineRule="auto"/>
        <w:ind w:left="0" w:right="0"/>
        <w:jc w:val="left"/>
      </w:pPr>
      <w:r>
        <w:rPr>
          <w:i/>
          <w:color w:val="000000"/>
          <w:sz w:val="24"/>
          <w:szCs w:val="24"/>
        </w:rPr>
        <w:t xml:space="preserve">Letch</w:t>
      </w:r>
      <w:r>
        <w:rPr>
          <w:color w:val="000000"/>
          <w:sz w:val="24"/>
          <w:szCs w:val="24"/>
        </w:rPr>
        <w:t xml:space="preserve">.  A whim of the amorous kind, out of the common</w:t>
      </w:r>
      <w:r>
        <w:rPr>
          <w:color w:val="000000"/>
          <w:sz w:val="24"/>
          <w:szCs w:val="24"/>
        </w:rPr>
        <w:br/>
        <w:t xml:space="preserve">  way.</w:t>
      </w:r>
    </w:p>
    <w:p>
      <w:pPr>
        <w:widowControl w:val="on"/>
        <w:pBdr/>
        <w:spacing w:before="240" w:after="240" w:line="240" w:lineRule="auto"/>
        <w:ind w:left="0" w:right="0"/>
        <w:jc w:val="left"/>
      </w:pPr>
      <w:r>
        <w:rPr>
          <w:i/>
          <w:color w:val="000000"/>
          <w:sz w:val="24"/>
          <w:szCs w:val="24"/>
        </w:rPr>
        <w:t xml:space="preserve">Levite</w:t>
      </w:r>
      <w:r>
        <w:rPr>
          <w:color w:val="000000"/>
          <w:sz w:val="24"/>
          <w:szCs w:val="24"/>
        </w:rPr>
        <w:t xml:space="preserve">.  A priest or parson.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Lib</w:t>
      </w:r>
      <w:r>
        <w:rPr>
          <w:color w:val="000000"/>
          <w:sz w:val="24"/>
          <w:szCs w:val="24"/>
        </w:rPr>
        <w:t xml:space="preserve">.  To lie together.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LIBBEGE.  A bed.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LIBBEN.  A private dwelling-house.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LIBKEN.  A house to lie in.  </w:t>
      </w:r>
      <w:r>
        <w:rPr>
          <w:i/>
          <w:color w:val="000000"/>
          <w:sz w:val="24"/>
          <w:szCs w:val="24"/>
        </w:rPr>
        <w:t xml:space="preserve">Cant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lick</w:t>
      </w:r>
      <w:r>
        <w:rPr>
          <w:color w:val="000000"/>
          <w:sz w:val="24"/>
          <w:szCs w:val="24"/>
        </w:rPr>
        <w:t xml:space="preserve">.  To beat; also to wash, or to paint slightly over. </w:t>
      </w:r>
      <w:r>
        <w:rPr>
          <w:color w:val="000000"/>
          <w:sz w:val="24"/>
          <w:szCs w:val="24"/>
        </w:rPr>
        <w:br/>
        <w:t xml:space="preserve">  I’ll give you a good lick o’ the chops; I’ll give you a good</w:t>
      </w:r>
      <w:r>
        <w:rPr>
          <w:color w:val="000000"/>
          <w:sz w:val="24"/>
          <w:szCs w:val="24"/>
        </w:rPr>
        <w:br/>
        <w:t xml:space="preserve">  stroke or blow on the face.  Jack tumbled into a cow</w:t>
      </w:r>
      <w:r>
        <w:rPr>
          <w:color w:val="000000"/>
          <w:sz w:val="24"/>
          <w:szCs w:val="24"/>
        </w:rPr>
        <w:br/>
        <w:t xml:space="preserve">  t—­d, and nastied his best clothes, for which his father stept</w:t>
      </w:r>
      <w:r>
        <w:rPr>
          <w:color w:val="000000"/>
          <w:sz w:val="24"/>
          <w:szCs w:val="24"/>
        </w:rPr>
        <w:br/>
        <w:t xml:space="preserve">  up, and licked him neatly.—­I’ll lick you! the dovetail to</w:t>
      </w:r>
      <w:r>
        <w:rPr>
          <w:color w:val="000000"/>
          <w:sz w:val="24"/>
          <w:szCs w:val="24"/>
        </w:rPr>
        <w:br/>
        <w:t xml:space="preserve">  which is, If you lick me all over, you won’t miss—.</w:t>
      </w:r>
    </w:p>
    <w:p>
      <w:pPr>
        <w:widowControl w:val="on"/>
        <w:pBdr/>
        <w:spacing w:before="240" w:after="240" w:line="240" w:lineRule="auto"/>
        <w:ind w:left="0" w:right="0"/>
        <w:jc w:val="left"/>
      </w:pPr>
      <w:r>
        <w:rPr>
          <w:i/>
          <w:color w:val="000000"/>
          <w:sz w:val="24"/>
          <w:szCs w:val="24"/>
        </w:rPr>
        <w:t xml:space="preserve">Lickspittle</w:t>
      </w:r>
      <w:r>
        <w:rPr>
          <w:color w:val="000000"/>
          <w:sz w:val="24"/>
          <w:szCs w:val="24"/>
        </w:rPr>
        <w:t xml:space="preserve">.  A parasite, or talebearer.</w:t>
      </w:r>
    </w:p>
    <w:p>
      <w:pPr>
        <w:widowControl w:val="on"/>
        <w:pBdr/>
        <w:spacing w:before="240" w:after="240" w:line="240" w:lineRule="auto"/>
        <w:ind w:left="0" w:right="0"/>
        <w:jc w:val="left"/>
      </w:pPr>
      <w:r>
        <w:rPr>
          <w:i/>
          <w:color w:val="000000"/>
          <w:sz w:val="24"/>
          <w:szCs w:val="24"/>
        </w:rPr>
        <w:t xml:space="preserve">Lift</w:t>
      </w:r>
      <w:r>
        <w:rPr>
          <w:color w:val="000000"/>
          <w:sz w:val="24"/>
          <w:szCs w:val="24"/>
        </w:rPr>
        <w:t xml:space="preserve">.  To give one a lift; to assist.  A good hand at a</w:t>
      </w:r>
      <w:r>
        <w:rPr>
          <w:color w:val="000000"/>
          <w:sz w:val="24"/>
          <w:szCs w:val="24"/>
        </w:rPr>
        <w:br/>
        <w:t xml:space="preserve">  dead lift; a good hand upon an emergency.  To lift</w:t>
      </w:r>
      <w:r>
        <w:rPr>
          <w:color w:val="000000"/>
          <w:sz w:val="24"/>
          <w:szCs w:val="24"/>
        </w:rPr>
        <w:br/>
        <w:t xml:space="preserve">  one’s hand to one’s head; to drink to excess, or to drink</w:t>
      </w:r>
      <w:r>
        <w:rPr>
          <w:color w:val="000000"/>
          <w:sz w:val="24"/>
          <w:szCs w:val="24"/>
        </w:rPr>
        <w:br/>
        <w:t xml:space="preserve">  drams.  To lift or raise one’s elbow; the same.</w:t>
      </w:r>
    </w:p>
    <w:p>
      <w:pPr>
        <w:widowControl w:val="on"/>
        <w:pBdr/>
        <w:spacing w:before="240" w:after="240" w:line="240" w:lineRule="auto"/>
        <w:ind w:left="0" w:right="0"/>
        <w:jc w:val="left"/>
      </w:pPr>
      <w:r>
        <w:rPr>
          <w:i/>
          <w:color w:val="000000"/>
          <w:sz w:val="24"/>
          <w:szCs w:val="24"/>
        </w:rPr>
        <w:t xml:space="preserve">Lift</w:t>
      </w:r>
      <w:r>
        <w:rPr>
          <w:color w:val="000000"/>
          <w:sz w:val="24"/>
          <w:szCs w:val="24"/>
        </w:rPr>
        <w:t xml:space="preserve">.  See </w:t>
      </w:r>
      <w:r>
        <w:rPr>
          <w:i/>
          <w:color w:val="000000"/>
          <w:sz w:val="24"/>
          <w:szCs w:val="24"/>
        </w:rPr>
        <w:t xml:space="preserve">shoplifter</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Lifter</w:t>
      </w:r>
      <w:r>
        <w:rPr>
          <w:color w:val="000000"/>
          <w:sz w:val="24"/>
          <w:szCs w:val="24"/>
        </w:rPr>
        <w:t xml:space="preserve">.  A crutch.</w:t>
      </w:r>
    </w:p>
    <w:p>
      <w:pPr>
        <w:widowControl w:val="on"/>
        <w:pBdr/>
        <w:spacing w:before="240" w:after="240" w:line="240" w:lineRule="auto"/>
        <w:ind w:left="0" w:right="0"/>
        <w:jc w:val="left"/>
      </w:pPr>
      <w:r>
        <w:rPr>
          <w:color w:val="000000"/>
          <w:sz w:val="24"/>
          <w:szCs w:val="24"/>
        </w:rPr>
        <w:t xml:space="preserve">LIG.  A bed.  See </w:t>
      </w:r>
      <w:r>
        <w:rPr>
          <w:i/>
          <w:color w:val="000000"/>
          <w:sz w:val="24"/>
          <w:szCs w:val="24"/>
        </w:rPr>
        <w:t xml:space="preserve">Lib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Light</w:t>
      </w:r>
      <w:r>
        <w:rPr>
          <w:color w:val="000000"/>
          <w:sz w:val="24"/>
          <w:szCs w:val="24"/>
        </w:rPr>
        <w:t xml:space="preserve"> </w:t>
      </w:r>
      <w:r>
        <w:rPr>
          <w:i/>
          <w:color w:val="000000"/>
          <w:sz w:val="24"/>
          <w:szCs w:val="24"/>
        </w:rPr>
        <w:t xml:space="preserve">bob</w:t>
      </w:r>
      <w:r>
        <w:rPr>
          <w:color w:val="000000"/>
          <w:sz w:val="24"/>
          <w:szCs w:val="24"/>
        </w:rPr>
        <w:t xml:space="preserve">.  A soldier of the light infantry company.</w:t>
      </w:r>
    </w:p>
    <w:p>
      <w:pPr>
        <w:widowControl w:val="on"/>
        <w:pBdr/>
        <w:spacing w:before="240" w:after="240" w:line="240" w:lineRule="auto"/>
        <w:ind w:left="0" w:right="0"/>
        <w:jc w:val="left"/>
      </w:pPr>
      <w:r>
        <w:rPr>
          <w:i/>
          <w:color w:val="000000"/>
          <w:sz w:val="24"/>
          <w:szCs w:val="24"/>
        </w:rPr>
        <w:t xml:space="preserve">Light</w:t>
      </w:r>
      <w:r>
        <w:rPr>
          <w:color w:val="000000"/>
          <w:sz w:val="24"/>
          <w:szCs w:val="24"/>
        </w:rPr>
        <w:t xml:space="preserve">-</w:t>
      </w:r>
      <w:r>
        <w:rPr>
          <w:i/>
          <w:color w:val="000000"/>
          <w:sz w:val="24"/>
          <w:szCs w:val="24"/>
        </w:rPr>
        <w:t xml:space="preserve">fingered</w:t>
      </w:r>
      <w:r>
        <w:rPr>
          <w:color w:val="000000"/>
          <w:sz w:val="24"/>
          <w:szCs w:val="24"/>
        </w:rPr>
        <w:t xml:space="preserve">. Thievish, apt to pilfer.</w:t>
      </w:r>
    </w:p>
    <w:p>
      <w:pPr>
        <w:widowControl w:val="on"/>
        <w:pBdr/>
        <w:spacing w:before="240" w:after="240" w:line="240" w:lineRule="auto"/>
        <w:ind w:left="0" w:right="0"/>
        <w:jc w:val="left"/>
      </w:pPr>
      <w:r>
        <w:rPr>
          <w:i/>
          <w:color w:val="000000"/>
          <w:sz w:val="24"/>
          <w:szCs w:val="24"/>
        </w:rPr>
        <w:t xml:space="preserve">Light</w:t>
      </w:r>
      <w:r>
        <w:rPr>
          <w:color w:val="000000"/>
          <w:sz w:val="24"/>
          <w:szCs w:val="24"/>
        </w:rPr>
        <w:t xml:space="preserve">-</w:t>
      </w:r>
      <w:r>
        <w:rPr>
          <w:i/>
          <w:color w:val="000000"/>
          <w:sz w:val="24"/>
          <w:szCs w:val="24"/>
        </w:rPr>
        <w:t xml:space="preserve">heeled</w:t>
      </w:r>
      <w:r>
        <w:rPr>
          <w:color w:val="000000"/>
          <w:sz w:val="24"/>
          <w:szCs w:val="24"/>
        </w:rPr>
        <w:t xml:space="preserve">. Swift in running.  A light-heeled wench;</w:t>
      </w:r>
      <w:r>
        <w:rPr>
          <w:color w:val="000000"/>
          <w:sz w:val="24"/>
          <w:szCs w:val="24"/>
        </w:rPr>
        <w:br/>
        <w:t xml:space="preserve">  one who is apt, by the flying up of her heels, to fall flat on</w:t>
      </w:r>
      <w:r>
        <w:rPr>
          <w:color w:val="000000"/>
          <w:sz w:val="24"/>
          <w:szCs w:val="24"/>
        </w:rPr>
        <w:br/>
        <w:t xml:space="preserve">  her back, a willing wench.</w:t>
      </w:r>
    </w:p>
    <w:p>
      <w:pPr>
        <w:widowControl w:val="on"/>
        <w:pBdr/>
        <w:spacing w:before="240" w:after="240" w:line="240" w:lineRule="auto"/>
        <w:ind w:left="0" w:right="0"/>
        <w:jc w:val="left"/>
      </w:pPr>
      <w:r>
        <w:rPr>
          <w:i/>
          <w:color w:val="000000"/>
          <w:sz w:val="24"/>
          <w:szCs w:val="24"/>
        </w:rPr>
        <w:t xml:space="preserve">Light</w:t>
      </w:r>
      <w:r>
        <w:rPr>
          <w:color w:val="000000"/>
          <w:sz w:val="24"/>
          <w:szCs w:val="24"/>
        </w:rPr>
        <w:t xml:space="preserve"> </w:t>
      </w:r>
      <w:r>
        <w:rPr>
          <w:i/>
          <w:color w:val="000000"/>
          <w:sz w:val="24"/>
          <w:szCs w:val="24"/>
        </w:rPr>
        <w:t xml:space="preserve">house</w:t>
      </w:r>
      <w:r>
        <w:rPr>
          <w:color w:val="000000"/>
          <w:sz w:val="24"/>
          <w:szCs w:val="24"/>
        </w:rPr>
        <w:t xml:space="preserve">.  A man with a red fiery nose.</w:t>
      </w:r>
    </w:p>
    <w:p>
      <w:pPr>
        <w:widowControl w:val="on"/>
        <w:pBdr/>
        <w:spacing w:before="240" w:after="240" w:line="240" w:lineRule="auto"/>
        <w:ind w:left="0" w:right="0"/>
        <w:jc w:val="left"/>
      </w:pPr>
      <w:r>
        <w:rPr>
          <w:i/>
          <w:color w:val="000000"/>
          <w:sz w:val="24"/>
          <w:szCs w:val="24"/>
        </w:rPr>
        <w:t xml:space="preserve">Light</w:t>
      </w:r>
      <w:r>
        <w:rPr>
          <w:color w:val="000000"/>
          <w:sz w:val="24"/>
          <w:szCs w:val="24"/>
        </w:rPr>
        <w:t xml:space="preserve"> </w:t>
      </w:r>
      <w:r>
        <w:rPr>
          <w:i/>
          <w:color w:val="000000"/>
          <w:sz w:val="24"/>
          <w:szCs w:val="24"/>
        </w:rPr>
        <w:t xml:space="preserve">troops</w:t>
      </w:r>
      <w:r>
        <w:rPr>
          <w:color w:val="000000"/>
          <w:sz w:val="24"/>
          <w:szCs w:val="24"/>
        </w:rPr>
        <w:t xml:space="preserve">.  Lice; the light troops are in full march;</w:t>
      </w:r>
      <w:r>
        <w:rPr>
          <w:color w:val="000000"/>
          <w:sz w:val="24"/>
          <w:szCs w:val="24"/>
        </w:rPr>
        <w:br/>
        <w:t xml:space="preserve">  the lice are crawling about.</w:t>
      </w:r>
    </w:p>
    <w:p>
      <w:pPr>
        <w:widowControl w:val="on"/>
        <w:pBdr/>
        <w:spacing w:before="240" w:after="240" w:line="240" w:lineRule="auto"/>
        <w:ind w:left="0" w:right="0"/>
        <w:jc w:val="left"/>
      </w:pPr>
      <w:r>
        <w:rPr>
          <w:color w:val="000000"/>
          <w:sz w:val="24"/>
          <w:szCs w:val="24"/>
        </w:rPr>
        <w:t xml:space="preserve">LTGHTMANS.  The day.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Lightning</w:t>
      </w:r>
      <w:r>
        <w:rPr>
          <w:color w:val="000000"/>
          <w:sz w:val="24"/>
          <w:szCs w:val="24"/>
        </w:rPr>
        <w:t xml:space="preserve">.  Gin.  A flash of lightning; a glass of gin.</w:t>
      </w:r>
    </w:p>
    <w:p>
      <w:pPr>
        <w:widowControl w:val="on"/>
        <w:pBdr/>
        <w:spacing w:before="240" w:after="240" w:line="240" w:lineRule="auto"/>
        <w:ind w:left="0" w:right="0"/>
        <w:jc w:val="left"/>
      </w:pPr>
      <w:r>
        <w:rPr>
          <w:i/>
          <w:color w:val="000000"/>
          <w:sz w:val="24"/>
          <w:szCs w:val="24"/>
        </w:rPr>
        <w:t xml:space="preserve">Likeness</w:t>
      </w:r>
      <w:r>
        <w:rPr>
          <w:color w:val="000000"/>
          <w:sz w:val="24"/>
          <w:szCs w:val="24"/>
        </w:rPr>
        <w:t xml:space="preserve">.  A phrase used by thieves when the officers</w:t>
      </w:r>
      <w:r>
        <w:rPr>
          <w:color w:val="000000"/>
          <w:sz w:val="24"/>
          <w:szCs w:val="24"/>
        </w:rPr>
        <w:br/>
        <w:t xml:space="preserve">  or turnkeys are examining their countenance.  As the</w:t>
      </w:r>
      <w:r>
        <w:rPr>
          <w:color w:val="000000"/>
          <w:sz w:val="24"/>
          <w:szCs w:val="24"/>
        </w:rPr>
        <w:br/>
        <w:t xml:space="preserve">  traps are taking our likeness; the officers are attentively</w:t>
      </w:r>
      <w:r>
        <w:rPr>
          <w:color w:val="000000"/>
          <w:sz w:val="24"/>
          <w:szCs w:val="24"/>
        </w:rPr>
        <w:br/>
        <w:t xml:space="preserve">  observing us.</w:t>
      </w:r>
    </w:p>
    <w:p>
      <w:pPr>
        <w:widowControl w:val="on"/>
        <w:pBdr/>
        <w:spacing w:before="240" w:after="240" w:line="240" w:lineRule="auto"/>
        <w:ind w:left="0" w:right="0"/>
        <w:jc w:val="left"/>
      </w:pPr>
      <w:r>
        <w:rPr>
          <w:color w:val="000000"/>
          <w:sz w:val="24"/>
          <w:szCs w:val="24"/>
        </w:rPr>
        <w:t xml:space="preserve">LILIPUTIAN.  A diminutive man or woman:  from Gulliver’s</w:t>
      </w:r>
      <w:r>
        <w:rPr>
          <w:color w:val="000000"/>
          <w:sz w:val="24"/>
          <w:szCs w:val="24"/>
        </w:rPr>
        <w:br/>
        <w:t xml:space="preserve">  Travels, written by Dean Swift, where an imaginary</w:t>
      </w:r>
      <w:r>
        <w:rPr>
          <w:color w:val="000000"/>
          <w:sz w:val="24"/>
          <w:szCs w:val="24"/>
        </w:rPr>
        <w:br/>
        <w:t xml:space="preserve">  kingdom of dwarfs of that name is described.</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w:t>
      </w:r>
      <w:r>
        <w:rPr>
          <w:i/>
          <w:color w:val="000000"/>
          <w:sz w:val="24"/>
          <w:szCs w:val="24"/>
        </w:rPr>
        <w:t xml:space="preserve">white</w:t>
      </w:r>
      <w:r>
        <w:rPr>
          <w:color w:val="000000"/>
          <w:sz w:val="24"/>
          <w:szCs w:val="24"/>
        </w:rPr>
        <w:t xml:space="preserve">.  A chimney-sweeper.</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w:t>
      </w:r>
      <w:r>
        <w:rPr>
          <w:i/>
          <w:color w:val="000000"/>
          <w:sz w:val="24"/>
          <w:szCs w:val="24"/>
        </w:rPr>
        <w:t xml:space="preserve">shallow</w:t>
      </w:r>
      <w:r>
        <w:rPr>
          <w:color w:val="000000"/>
          <w:sz w:val="24"/>
          <w:szCs w:val="24"/>
        </w:rPr>
        <w:t xml:space="preserve">. (</w:t>
      </w:r>
      <w:r>
        <w:rPr>
          <w:i/>
          <w:color w:val="000000"/>
          <w:sz w:val="24"/>
          <w:szCs w:val="24"/>
        </w:rPr>
        <w:t xml:space="preserve">Whip</w:t>
      </w:r>
      <w:r>
        <w:rPr>
          <w:color w:val="000000"/>
          <w:sz w:val="24"/>
          <w:szCs w:val="24"/>
        </w:rPr>
        <w:t xml:space="preserve"> </w:t>
      </w:r>
      <w:r>
        <w:rPr>
          <w:i/>
          <w:color w:val="000000"/>
          <w:sz w:val="24"/>
          <w:szCs w:val="24"/>
        </w:rPr>
        <w:t xml:space="preserve">slang</w:t>
      </w:r>
      <w:r>
        <w:rPr>
          <w:color w:val="000000"/>
          <w:sz w:val="24"/>
          <w:szCs w:val="24"/>
        </w:rPr>
        <w:t xml:space="preserve">) A white driving hat.</w:t>
      </w:r>
    </w:p>
    <w:p>
      <w:pPr>
        <w:widowControl w:val="on"/>
        <w:pBdr/>
        <w:spacing w:before="240" w:after="240" w:line="240" w:lineRule="auto"/>
        <w:ind w:left="0" w:right="0"/>
        <w:jc w:val="left"/>
      </w:pPr>
      <w:r>
        <w:rPr>
          <w:i/>
          <w:color w:val="000000"/>
          <w:sz w:val="24"/>
          <w:szCs w:val="24"/>
        </w:rPr>
        <w:t xml:space="preserve">Limbs</w:t>
      </w:r>
      <w:r>
        <w:rPr>
          <w:color w:val="000000"/>
          <w:sz w:val="24"/>
          <w:szCs w:val="24"/>
        </w:rPr>
        <w:t xml:space="preserve">.  Duke of limbs; a tall awkward fellow.</w:t>
      </w:r>
    </w:p>
    <w:p>
      <w:pPr>
        <w:widowControl w:val="on"/>
        <w:pBdr/>
        <w:spacing w:before="240" w:after="240" w:line="240" w:lineRule="auto"/>
        <w:ind w:left="0" w:right="0"/>
        <w:jc w:val="left"/>
      </w:pPr>
      <w:r>
        <w:rPr>
          <w:i/>
          <w:color w:val="000000"/>
          <w:sz w:val="24"/>
          <w:szCs w:val="24"/>
        </w:rPr>
        <w:t xml:space="preserve">Limb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An inferior or pettyfogging attorney.</w:t>
      </w:r>
    </w:p>
    <w:p>
      <w:pPr>
        <w:widowControl w:val="on"/>
        <w:pBdr/>
        <w:spacing w:before="240" w:after="240" w:line="240" w:lineRule="auto"/>
        <w:ind w:left="0" w:right="0"/>
        <w:jc w:val="left"/>
      </w:pPr>
      <w:r>
        <w:rPr>
          <w:i/>
          <w:color w:val="000000"/>
          <w:sz w:val="24"/>
          <w:szCs w:val="24"/>
        </w:rPr>
        <w:t xml:space="preserve">Limbo</w:t>
      </w:r>
      <w:r>
        <w:rPr>
          <w:color w:val="000000"/>
          <w:sz w:val="24"/>
          <w:szCs w:val="24"/>
        </w:rPr>
        <w:t xml:space="preserve">.  A prison, confinement.</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line</w:t>
      </w:r>
      <w:r>
        <w:rPr>
          <w:color w:val="000000"/>
          <w:sz w:val="24"/>
          <w:szCs w:val="24"/>
        </w:rPr>
        <w:t xml:space="preserve">.  A term for the act of coition between dog and</w:t>
      </w:r>
      <w:r>
        <w:rPr>
          <w:color w:val="000000"/>
          <w:sz w:val="24"/>
          <w:szCs w:val="24"/>
        </w:rPr>
        <w:br/>
        <w:t xml:space="preserve">  bitch.</w:t>
      </w:r>
    </w:p>
    <w:p>
      <w:pPr>
        <w:widowControl w:val="on"/>
        <w:pBdr/>
        <w:spacing w:before="240" w:after="240" w:line="240" w:lineRule="auto"/>
        <w:ind w:left="0" w:right="0"/>
        <w:jc w:val="left"/>
      </w:pPr>
      <w:r>
        <w:rPr>
          <w:i/>
          <w:color w:val="000000"/>
          <w:sz w:val="24"/>
          <w:szCs w:val="24"/>
        </w:rPr>
        <w:t xml:space="preserve">Line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author</w:t>
      </w:r>
      <w:r>
        <w:rPr>
          <w:color w:val="000000"/>
          <w:sz w:val="24"/>
          <w:szCs w:val="24"/>
        </w:rPr>
        <w:t xml:space="preserve">.  A dram of brandy.</w:t>
      </w:r>
    </w:p>
    <w:p>
      <w:pPr>
        <w:widowControl w:val="on"/>
        <w:pBdr/>
        <w:spacing w:before="240" w:after="240" w:line="240" w:lineRule="auto"/>
        <w:ind w:left="0" w:right="0"/>
        <w:jc w:val="left"/>
      </w:pPr>
      <w:r>
        <w:rPr>
          <w:i/>
          <w:color w:val="000000"/>
          <w:sz w:val="24"/>
          <w:szCs w:val="24"/>
        </w:rPr>
        <w:t xml:space="preserve">Line</w:t>
      </w:r>
      <w:r>
        <w:rPr>
          <w:color w:val="000000"/>
          <w:sz w:val="24"/>
          <w:szCs w:val="24"/>
        </w:rPr>
        <w:t xml:space="preserve">.  To get a man into a line, </w:t>
      </w:r>
      <w:r>
        <w:rPr>
          <w:i/>
          <w:color w:val="000000"/>
          <w:sz w:val="24"/>
          <w:szCs w:val="24"/>
        </w:rPr>
        <w:t xml:space="preserve">i.e</w:t>
      </w:r>
      <w:r>
        <w:rPr>
          <w:color w:val="000000"/>
          <w:sz w:val="24"/>
          <w:szCs w:val="24"/>
        </w:rPr>
        <w:t xml:space="preserve">. to divert his attention</w:t>
      </w:r>
      <w:r>
        <w:rPr>
          <w:color w:val="000000"/>
          <w:sz w:val="24"/>
          <w:szCs w:val="24"/>
        </w:rPr>
        <w:br/>
        <w:t xml:space="preserve">  by a ridiculous or absurd story.  To humbug.</w:t>
      </w:r>
    </w:p>
    <w:p>
      <w:pPr>
        <w:widowControl w:val="on"/>
        <w:pBdr/>
        <w:spacing w:before="240" w:after="240" w:line="240" w:lineRule="auto"/>
        <w:ind w:left="0" w:right="0"/>
        <w:jc w:val="left"/>
      </w:pPr>
      <w:r>
        <w:rPr>
          <w:i/>
          <w:color w:val="000000"/>
          <w:sz w:val="24"/>
          <w:szCs w:val="24"/>
        </w:rPr>
        <w:t xml:space="preserve">Lingo</w:t>
      </w:r>
      <w:r>
        <w:rPr>
          <w:color w:val="000000"/>
          <w:sz w:val="24"/>
          <w:szCs w:val="24"/>
        </w:rPr>
        <w:t xml:space="preserve">.  Language.  An outlandish lingo; a foreign tongue. </w:t>
      </w:r>
      <w:r>
        <w:rPr>
          <w:color w:val="000000"/>
          <w:sz w:val="24"/>
          <w:szCs w:val="24"/>
        </w:rPr>
        <w:br/>
        <w:t xml:space="preserve">  The parlezvous lingo; the French language.</w:t>
      </w:r>
    </w:p>
    <w:p>
      <w:pPr>
        <w:widowControl w:val="on"/>
        <w:pBdr/>
        <w:spacing w:before="240" w:after="240" w:line="240" w:lineRule="auto"/>
        <w:ind w:left="0" w:right="0"/>
        <w:jc w:val="left"/>
      </w:pPr>
      <w:r>
        <w:rPr>
          <w:i/>
          <w:color w:val="000000"/>
          <w:sz w:val="24"/>
          <w:szCs w:val="24"/>
        </w:rPr>
        <w:t xml:space="preserve">Linen</w:t>
      </w:r>
      <w:r>
        <w:rPr>
          <w:color w:val="000000"/>
          <w:sz w:val="24"/>
          <w:szCs w:val="24"/>
        </w:rPr>
        <w:t xml:space="preserve"> </w:t>
      </w:r>
      <w:r>
        <w:rPr>
          <w:i/>
          <w:color w:val="000000"/>
          <w:sz w:val="24"/>
          <w:szCs w:val="24"/>
        </w:rPr>
        <w:t xml:space="preserve">armourers</w:t>
      </w:r>
      <w:r>
        <w:rPr>
          <w:color w:val="000000"/>
          <w:sz w:val="24"/>
          <w:szCs w:val="24"/>
        </w:rPr>
        <w:t xml:space="preserve">.  Taylors.</w:t>
      </w:r>
    </w:p>
    <w:p>
      <w:pPr>
        <w:widowControl w:val="on"/>
        <w:pBdr/>
        <w:spacing w:before="240" w:after="240" w:line="240" w:lineRule="auto"/>
        <w:ind w:left="0" w:right="0"/>
        <w:jc w:val="left"/>
      </w:pPr>
      <w:r>
        <w:rPr>
          <w:i/>
          <w:color w:val="000000"/>
          <w:sz w:val="24"/>
          <w:szCs w:val="24"/>
        </w:rPr>
        <w:t xml:space="preserve">Lion</w:t>
      </w:r>
      <w:r>
        <w:rPr>
          <w:color w:val="000000"/>
          <w:sz w:val="24"/>
          <w:szCs w:val="24"/>
        </w:rPr>
        <w:t xml:space="preserve">.  To tip the lion; to squeeze the nose of the party</w:t>
      </w:r>
      <w:r>
        <w:rPr>
          <w:color w:val="000000"/>
          <w:sz w:val="24"/>
          <w:szCs w:val="24"/>
        </w:rPr>
        <w:br/>
        <w:t xml:space="preserve">  tipped, flat to his face with the thumb.  To shew the</w:t>
      </w:r>
      <w:r>
        <w:rPr>
          <w:color w:val="000000"/>
          <w:sz w:val="24"/>
          <w:szCs w:val="24"/>
        </w:rPr>
        <w:br/>
        <w:t xml:space="preserve">  lions and tombs; to point out the particular curiosities of</w:t>
      </w:r>
      <w:r>
        <w:rPr>
          <w:color w:val="000000"/>
          <w:sz w:val="24"/>
          <w:szCs w:val="24"/>
        </w:rPr>
        <w:br/>
        <w:t xml:space="preserve">  any place, to act the ciceroni:  an allusion to Westminster</w:t>
      </w:r>
      <w:r>
        <w:rPr>
          <w:color w:val="000000"/>
          <w:sz w:val="24"/>
          <w:szCs w:val="24"/>
        </w:rPr>
        <w:br/>
        <w:t xml:space="preserve">  Abbey, and the Tower, where the tombs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lions are</w:t>
      </w:r>
      <w:r>
        <w:rPr>
          <w:color w:val="000000"/>
          <w:sz w:val="24"/>
          <w:szCs w:val="24"/>
        </w:rPr>
        <w:br/>
        <w:t xml:space="preserve">  shewn.  A lion is also a name given by the gownsmen of</w:t>
      </w:r>
      <w:r>
        <w:rPr>
          <w:color w:val="000000"/>
          <w:sz w:val="24"/>
          <w:szCs w:val="24"/>
        </w:rPr>
        <w:br/>
        <w:t xml:space="preserve">  Oxford to an inhabitant or visitor.  It is a standing joke</w:t>
      </w:r>
      <w:r>
        <w:rPr>
          <w:color w:val="000000"/>
          <w:sz w:val="24"/>
          <w:szCs w:val="24"/>
        </w:rPr>
        <w:br/>
        <w:t xml:space="preserve">  among the city wits to send boys and country folks, on</w:t>
      </w:r>
      <w:r>
        <w:rPr>
          <w:color w:val="000000"/>
          <w:sz w:val="24"/>
          <w:szCs w:val="24"/>
        </w:rPr>
        <w:br/>
        <w:t xml:space="preserve">  the first of April, to the Tower-ditch, to see the lions</w:t>
      </w:r>
      <w:r>
        <w:rPr>
          <w:color w:val="000000"/>
          <w:sz w:val="24"/>
          <w:szCs w:val="24"/>
        </w:rPr>
        <w:br/>
        <w:t xml:space="preserve">  washed.
</w:t>
      </w:r>
    </w:p>
    <w:p>
      <w:pPr>
        <w:widowControl w:val="on"/>
        <w:pBdr/>
        <w:spacing w:before="240" w:after="240" w:line="240" w:lineRule="auto"/>
        <w:ind w:left="0" w:right="0"/>
        <w:jc w:val="left"/>
      </w:pPr>
      <w:r>
        <w:rPr>
          <w:i/>
          <w:color w:val="000000"/>
          <w:sz w:val="24"/>
          <w:szCs w:val="24"/>
        </w:rPr>
        <w:t xml:space="preserve">Liquor</w:t>
      </w:r>
      <w:r>
        <w:rPr>
          <w:color w:val="000000"/>
          <w:sz w:val="24"/>
          <w:szCs w:val="24"/>
        </w:rPr>
        <w:t xml:space="preserve">.  To liquor one’s boots; to drink before a journey: </w:t>
      </w:r>
      <w:r>
        <w:rPr>
          <w:color w:val="000000"/>
          <w:sz w:val="24"/>
          <w:szCs w:val="24"/>
        </w:rPr>
        <w:br/>
        <w:t xml:space="preserve">  among Roman Catholics, to administer the extreme unction.</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Barbary</w:t>
      </w:r>
      <w:r>
        <w:rPr>
          <w:color w:val="000000"/>
          <w:sz w:val="24"/>
          <w:szCs w:val="24"/>
        </w:rPr>
        <w:t xml:space="preserve">.  Wapping.</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breeches</w:t>
      </w:r>
      <w:r>
        <w:rPr>
          <w:color w:val="000000"/>
          <w:sz w:val="24"/>
          <w:szCs w:val="24"/>
        </w:rPr>
        <w:t xml:space="preserve">.  A familiar appellation used to a little</w:t>
      </w:r>
      <w:r>
        <w:rPr>
          <w:color w:val="000000"/>
          <w:sz w:val="24"/>
          <w:szCs w:val="24"/>
        </w:rPr>
        <w:br/>
        <w:t xml:space="preserve">  boy.</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clergyman</w:t>
      </w:r>
      <w:r>
        <w:rPr>
          <w:color w:val="000000"/>
          <w:sz w:val="24"/>
          <w:szCs w:val="24"/>
        </w:rPr>
        <w:t xml:space="preserve">.  A young chimney-sweeper.</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ease</w:t>
      </w:r>
      <w:r>
        <w:rPr>
          <w:color w:val="000000"/>
          <w:sz w:val="24"/>
          <w:szCs w:val="24"/>
        </w:rPr>
        <w:t xml:space="preserve">.  A small dark cell in Guildhall, London,</w:t>
      </w:r>
      <w:r>
        <w:rPr>
          <w:color w:val="000000"/>
          <w:sz w:val="24"/>
          <w:szCs w:val="24"/>
        </w:rPr>
        <w:br/>
        <w:t xml:space="preserve">  where disorderly apprentices are confined by the city</w:t>
      </w:r>
      <w:r>
        <w:rPr>
          <w:color w:val="000000"/>
          <w:sz w:val="24"/>
          <w:szCs w:val="24"/>
        </w:rPr>
        <w:br/>
        <w:t xml:space="preserve">  chamberlain:  it is called Little Ease from its being so low</w:t>
      </w:r>
      <w:r>
        <w:rPr>
          <w:color w:val="000000"/>
          <w:sz w:val="24"/>
          <w:szCs w:val="24"/>
        </w:rPr>
        <w:br/>
        <w:t xml:space="preserve">  that a lad cannot stand upright in it.</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SNAKESMAN.  A little boy who gets into a house</w:t>
      </w:r>
      <w:r>
        <w:rPr>
          <w:color w:val="000000"/>
          <w:sz w:val="24"/>
          <w:szCs w:val="24"/>
        </w:rPr>
        <w:br/>
        <w:t xml:space="preserve">  through the sink-hole, and then opens the door for his</w:t>
      </w:r>
      <w:r>
        <w:rPr>
          <w:color w:val="000000"/>
          <w:sz w:val="24"/>
          <w:szCs w:val="24"/>
        </w:rPr>
        <w:br/>
        <w:t xml:space="preserve">  accomplices:  he is so called, from writhing and twisting</w:t>
      </w:r>
      <w:r>
        <w:rPr>
          <w:color w:val="000000"/>
          <w:sz w:val="24"/>
          <w:szCs w:val="24"/>
        </w:rPr>
        <w:br/>
        <w:t xml:space="preserve">  like a snake, in order to work himself through the narrow</w:t>
      </w:r>
      <w:r>
        <w:rPr>
          <w:color w:val="000000"/>
          <w:sz w:val="24"/>
          <w:szCs w:val="24"/>
        </w:rPr>
        <w:br/>
        <w:t xml:space="preserve">  passage.</w:t>
      </w:r>
    </w:p>
    <w:p>
      <w:pPr>
        <w:widowControl w:val="on"/>
        <w:pBdr/>
        <w:spacing w:before="240" w:after="240" w:line="240" w:lineRule="auto"/>
        <w:ind w:left="0" w:right="0"/>
        <w:jc w:val="left"/>
      </w:pPr>
      <w:r>
        <w:rPr>
          <w:i/>
          <w:color w:val="000000"/>
          <w:sz w:val="24"/>
          <w:szCs w:val="24"/>
        </w:rPr>
        <w:t xml:space="preserve">Live</w:t>
      </w:r>
      <w:r>
        <w:rPr>
          <w:color w:val="000000"/>
          <w:sz w:val="24"/>
          <w:szCs w:val="24"/>
        </w:rPr>
        <w:t xml:space="preserve"> </w:t>
      </w:r>
      <w:r>
        <w:rPr>
          <w:i/>
          <w:color w:val="000000"/>
          <w:sz w:val="24"/>
          <w:szCs w:val="24"/>
        </w:rPr>
        <w:t xml:space="preserve">lumber</w:t>
      </w:r>
      <w:r>
        <w:rPr>
          <w:color w:val="000000"/>
          <w:sz w:val="24"/>
          <w:szCs w:val="24"/>
        </w:rPr>
        <w:t xml:space="preserve">.  A term used by sailors, to signify all landsmen</w:t>
      </w:r>
      <w:r>
        <w:rPr>
          <w:color w:val="000000"/>
          <w:sz w:val="24"/>
          <w:szCs w:val="24"/>
        </w:rPr>
        <w:br/>
        <w:t xml:space="preserve">  on board their ships.</w:t>
      </w:r>
    </w:p>
    <w:p>
      <w:pPr>
        <w:widowControl w:val="on"/>
        <w:pBdr/>
        <w:spacing w:before="240" w:after="240" w:line="240" w:lineRule="auto"/>
        <w:ind w:left="0" w:right="0"/>
        <w:jc w:val="left"/>
      </w:pPr>
      <w:r>
        <w:rPr>
          <w:i/>
          <w:color w:val="000000"/>
          <w:sz w:val="24"/>
          <w:szCs w:val="24"/>
        </w:rPr>
        <w:t xml:space="preserve">Live</w:t>
      </w:r>
      <w:r>
        <w:rPr>
          <w:color w:val="000000"/>
          <w:sz w:val="24"/>
          <w:szCs w:val="24"/>
        </w:rPr>
        <w:t xml:space="preserve"> </w:t>
      </w:r>
      <w:r>
        <w:rPr>
          <w:i/>
          <w:color w:val="000000"/>
          <w:sz w:val="24"/>
          <w:szCs w:val="24"/>
        </w:rPr>
        <w:t xml:space="preserve">stock</w:t>
      </w:r>
      <w:r>
        <w:rPr>
          <w:color w:val="000000"/>
          <w:sz w:val="24"/>
          <w:szCs w:val="24"/>
        </w:rPr>
        <w:t xml:space="preserve">.  Lice or fleas.</w:t>
      </w:r>
    </w:p>
    <w:p>
      <w:pPr>
        <w:widowControl w:val="on"/>
        <w:pBdr/>
        <w:spacing w:before="240" w:after="240" w:line="240" w:lineRule="auto"/>
        <w:ind w:left="0" w:right="0"/>
        <w:jc w:val="left"/>
      </w:pPr>
      <w:r>
        <w:rPr>
          <w:i/>
          <w:color w:val="000000"/>
          <w:sz w:val="24"/>
          <w:szCs w:val="24"/>
        </w:rPr>
        <w:t xml:space="preserve">Loaf</w:t>
      </w:r>
      <w:r>
        <w:rPr>
          <w:color w:val="000000"/>
          <w:sz w:val="24"/>
          <w:szCs w:val="24"/>
        </w:rPr>
        <w:t xml:space="preserve">.  To be in bad loaf, to be in a disagreeable situation,</w:t>
      </w:r>
      <w:r>
        <w:rPr>
          <w:color w:val="000000"/>
          <w:sz w:val="24"/>
          <w:szCs w:val="24"/>
        </w:rPr>
        <w:br/>
        <w:t xml:space="preserve">  or in trouble.</w:t>
      </w:r>
    </w:p>
    <w:p>
      <w:pPr>
        <w:widowControl w:val="on"/>
        <w:pBdr/>
        <w:spacing w:before="240" w:after="240" w:line="240" w:lineRule="auto"/>
        <w:ind w:left="0" w:right="0"/>
        <w:jc w:val="left"/>
      </w:pPr>
      <w:r>
        <w:rPr>
          <w:i/>
          <w:color w:val="000000"/>
          <w:sz w:val="24"/>
          <w:szCs w:val="24"/>
        </w:rPr>
        <w:t xml:space="preserve">Lob</w:t>
      </w:r>
      <w:r>
        <w:rPr>
          <w:color w:val="000000"/>
          <w:sz w:val="24"/>
          <w:szCs w:val="24"/>
        </w:rPr>
        <w:t xml:space="preserve">.  A till in a tradesman’s shop.  To frisk a lob; to rob</w:t>
      </w:r>
      <w:r>
        <w:rPr>
          <w:color w:val="000000"/>
          <w:sz w:val="24"/>
          <w:szCs w:val="24"/>
        </w:rPr>
        <w:br/>
        <w:t xml:space="preserve">  a till.  See </w:t>
      </w:r>
      <w:r>
        <w:rPr>
          <w:i/>
          <w:color w:val="000000"/>
          <w:sz w:val="24"/>
          <w:szCs w:val="24"/>
        </w:rPr>
        <w:t xml:space="preserve">flash</w:t>
      </w:r>
      <w:r>
        <w:rPr>
          <w:color w:val="000000"/>
          <w:sz w:val="24"/>
          <w:szCs w:val="24"/>
        </w:rPr>
        <w:t xml:space="preserve"> </w:t>
      </w:r>
      <w:r>
        <w:rPr>
          <w:i/>
          <w:color w:val="000000"/>
          <w:sz w:val="24"/>
          <w:szCs w:val="24"/>
        </w:rPr>
        <w:t xml:space="preserve">panney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Lob</w:t>
      </w:r>
      <w:r>
        <w:rPr>
          <w:color w:val="000000"/>
          <w:sz w:val="24"/>
          <w:szCs w:val="24"/>
        </w:rPr>
        <w:t xml:space="preserve">.  Going on the lob; going into a shop to get change</w:t>
      </w:r>
      <w:r>
        <w:rPr>
          <w:color w:val="000000"/>
          <w:sz w:val="24"/>
          <w:szCs w:val="24"/>
        </w:rPr>
        <w:br/>
        <w:t xml:space="preserve">  for gold, and secreting some of the change.</w:t>
      </w:r>
    </w:p>
    <w:p>
      <w:pPr>
        <w:widowControl w:val="on"/>
        <w:pBdr/>
        <w:spacing w:before="240" w:after="240" w:line="240" w:lineRule="auto"/>
        <w:ind w:left="0" w:right="0"/>
        <w:jc w:val="left"/>
      </w:pPr>
      <w:r>
        <w:rPr>
          <w:i/>
          <w:color w:val="000000"/>
          <w:sz w:val="24"/>
          <w:szCs w:val="24"/>
        </w:rPr>
        <w:t xml:space="preserve">Lob’s</w:t>
      </w:r>
      <w:r>
        <w:rPr>
          <w:color w:val="000000"/>
          <w:sz w:val="24"/>
          <w:szCs w:val="24"/>
        </w:rPr>
        <w:t xml:space="preserve"> </w:t>
      </w:r>
      <w:r>
        <w:rPr>
          <w:i/>
          <w:color w:val="000000"/>
          <w:sz w:val="24"/>
          <w:szCs w:val="24"/>
        </w:rPr>
        <w:t xml:space="preserve">pound</w:t>
      </w:r>
      <w:r>
        <w:rPr>
          <w:color w:val="000000"/>
          <w:sz w:val="24"/>
          <w:szCs w:val="24"/>
        </w:rPr>
        <w:t xml:space="preserve">.  A prison.  Dr. Grey, in his notes on Hudibras,</w:t>
      </w:r>
      <w:r>
        <w:rPr>
          <w:color w:val="000000"/>
          <w:sz w:val="24"/>
          <w:szCs w:val="24"/>
        </w:rPr>
        <w:br/>
        <w:t xml:space="preserve">  explains it to allude to one Doctor Lob, a dissenting</w:t>
      </w:r>
      <w:r>
        <w:rPr>
          <w:color w:val="000000"/>
          <w:sz w:val="24"/>
          <w:szCs w:val="24"/>
        </w:rPr>
        <w:br/>
        <w:t xml:space="preserve">  preacher, who used to hold forth when conventicles were</w:t>
      </w:r>
      <w:r>
        <w:rPr>
          <w:color w:val="000000"/>
          <w:sz w:val="24"/>
          <w:szCs w:val="24"/>
        </w:rPr>
        <w:br/>
        <w:t xml:space="preserve">  prohibited, and had made himself a retreat by means of a</w:t>
      </w:r>
      <w:r>
        <w:rPr>
          <w:color w:val="000000"/>
          <w:sz w:val="24"/>
          <w:szCs w:val="24"/>
        </w:rPr>
        <w:br/>
        <w:t xml:space="preserve">  trap door at the bottom of his pulpit.  Once being pursued</w:t>
      </w:r>
      <w:r>
        <w:rPr>
          <w:color w:val="000000"/>
          <w:sz w:val="24"/>
          <w:szCs w:val="24"/>
        </w:rPr>
        <w:br/>
        <w:t xml:space="preserve">  by the officers of justice, they followed him through</w:t>
      </w:r>
      <w:r>
        <w:rPr>
          <w:color w:val="000000"/>
          <w:sz w:val="24"/>
          <w:szCs w:val="24"/>
        </w:rPr>
        <w:br/>
        <w:t xml:space="preserve">  divers subterraneous passages, till they got into a dark</w:t>
      </w:r>
      <w:r>
        <w:rPr>
          <w:color w:val="000000"/>
          <w:sz w:val="24"/>
          <w:szCs w:val="24"/>
        </w:rPr>
        <w:br/>
        <w:t xml:space="preserve">  cell, from whence they could not find their way out, but</w:t>
      </w:r>
      <w:r>
        <w:rPr>
          <w:color w:val="000000"/>
          <w:sz w:val="24"/>
          <w:szCs w:val="24"/>
        </w:rPr>
        <w:br/>
        <w:t xml:space="preserve">  calling to some of their companions, swore they had got</w:t>
      </w:r>
      <w:r>
        <w:rPr>
          <w:color w:val="000000"/>
          <w:sz w:val="24"/>
          <w:szCs w:val="24"/>
        </w:rPr>
        <w:br/>
        <w:t xml:space="preserve">  into Lob’s Pound.</w:t>
      </w:r>
    </w:p>
    <w:p>
      <w:pPr>
        <w:widowControl w:val="on"/>
        <w:pBdr/>
        <w:spacing w:before="240" w:after="240" w:line="240" w:lineRule="auto"/>
        <w:ind w:left="0" w:right="0"/>
        <w:jc w:val="left"/>
      </w:pPr>
      <w:r>
        <w:rPr>
          <w:color w:val="000000"/>
          <w:sz w:val="24"/>
          <w:szCs w:val="24"/>
        </w:rPr>
        <w:t xml:space="preserve">LOBCOCK.  A large relaxed penis:  also a dull inanimate</w:t>
      </w:r>
      <w:r>
        <w:rPr>
          <w:color w:val="000000"/>
          <w:sz w:val="24"/>
          <w:szCs w:val="24"/>
        </w:rPr>
        <w:br/>
        <w:t xml:space="preserve">  fellow.</w:t>
      </w:r>
    </w:p>
    <w:p>
      <w:pPr>
        <w:widowControl w:val="on"/>
        <w:pBdr/>
        <w:spacing w:before="240" w:after="240" w:line="240" w:lineRule="auto"/>
        <w:ind w:left="0" w:right="0"/>
        <w:jc w:val="left"/>
      </w:pPr>
      <w:r>
        <w:rPr>
          <w:color w:val="000000"/>
          <w:sz w:val="24"/>
          <w:szCs w:val="24"/>
        </w:rPr>
        <w:t xml:space="preserve">LOBKIN.  A house to lie in:  also a lodging.</w:t>
      </w:r>
    </w:p>
    <w:p>
      <w:pPr>
        <w:widowControl w:val="on"/>
        <w:pBdr/>
        <w:spacing w:before="240" w:after="240" w:line="240" w:lineRule="auto"/>
        <w:ind w:left="0" w:right="0"/>
        <w:jc w:val="left"/>
      </w:pPr>
      <w:r>
        <w:rPr>
          <w:color w:val="000000"/>
          <w:sz w:val="24"/>
          <w:szCs w:val="24"/>
        </w:rPr>
        <w:t xml:space="preserve">LOBLOLLEY </w:t>
      </w:r>
      <w:r>
        <w:rPr>
          <w:i/>
          <w:color w:val="000000"/>
          <w:sz w:val="24"/>
          <w:szCs w:val="24"/>
        </w:rPr>
        <w:t xml:space="preserve">boy</w:t>
      </w:r>
      <w:r>
        <w:rPr>
          <w:color w:val="000000"/>
          <w:sz w:val="24"/>
          <w:szCs w:val="24"/>
        </w:rPr>
        <w:t xml:space="preserve">.  A nick name for the surgeon’s servant</w:t>
      </w:r>
      <w:r>
        <w:rPr>
          <w:color w:val="000000"/>
          <w:sz w:val="24"/>
          <w:szCs w:val="24"/>
        </w:rPr>
        <w:br/>
        <w:t xml:space="preserve">  on board a man of war, sometimes for the surgeon himself: </w:t>
      </w:r>
      <w:r>
        <w:rPr>
          <w:color w:val="000000"/>
          <w:sz w:val="24"/>
          <w:szCs w:val="24"/>
        </w:rPr>
        <w:br/>
        <w:t xml:space="preserve">  from the water gruel prescribed to the sick, which is</w:t>
      </w:r>
      <w:r>
        <w:rPr>
          <w:color w:val="000000"/>
          <w:sz w:val="24"/>
          <w:szCs w:val="24"/>
        </w:rPr>
        <w:br/>
        <w:t xml:space="preserve">  called loblolley.</w:t>
      </w:r>
    </w:p>
    <w:p>
      <w:pPr>
        <w:widowControl w:val="on"/>
        <w:pBdr/>
        <w:spacing w:before="240" w:after="240" w:line="240" w:lineRule="auto"/>
        <w:ind w:left="0" w:right="0"/>
        <w:jc w:val="left"/>
      </w:pPr>
      <w:r>
        <w:rPr>
          <w:color w:val="000000"/>
          <w:sz w:val="24"/>
          <w:szCs w:val="24"/>
        </w:rPr>
        <w:t xml:space="preserve">LOBONIAN </w:t>
      </w:r>
      <w:r>
        <w:rPr>
          <w:i/>
          <w:color w:val="000000"/>
          <w:sz w:val="24"/>
          <w:szCs w:val="24"/>
        </w:rPr>
        <w:t xml:space="preserve">society</w:t>
      </w:r>
      <w:r>
        <w:rPr>
          <w:color w:val="000000"/>
          <w:sz w:val="24"/>
          <w:szCs w:val="24"/>
        </w:rPr>
        <w:t xml:space="preserve">.  A society which met at Lob Hall, at</w:t>
      </w:r>
      <w:r>
        <w:rPr>
          <w:color w:val="000000"/>
          <w:sz w:val="24"/>
          <w:szCs w:val="24"/>
        </w:rPr>
        <w:br/>
        <w:t xml:space="preserve">  the King and Queen, Norton Falgate, by order of Lob the</w:t>
      </w:r>
      <w:r>
        <w:rPr>
          <w:color w:val="000000"/>
          <w:sz w:val="24"/>
          <w:szCs w:val="24"/>
        </w:rPr>
        <w:br/>
        <w:t xml:space="preserve">  great.</w:t>
      </w:r>
    </w:p>
    <w:p>
      <w:pPr>
        <w:widowControl w:val="on"/>
        <w:pBdr/>
        <w:spacing w:before="240" w:after="240" w:line="240" w:lineRule="auto"/>
        <w:ind w:left="0" w:right="0"/>
        <w:jc w:val="left"/>
      </w:pPr>
      <w:r>
        <w:rPr>
          <w:i/>
          <w:color w:val="000000"/>
          <w:sz w:val="24"/>
          <w:szCs w:val="24"/>
        </w:rPr>
        <w:t xml:space="preserve">Lobscouse</w:t>
      </w:r>
      <w:r>
        <w:rPr>
          <w:color w:val="000000"/>
          <w:sz w:val="24"/>
          <w:szCs w:val="24"/>
        </w:rPr>
        <w:t xml:space="preserve">.  A dish much eaten at sea, composed of salt</w:t>
      </w:r>
      <w:r>
        <w:rPr>
          <w:color w:val="000000"/>
          <w:sz w:val="24"/>
          <w:szCs w:val="24"/>
        </w:rPr>
        <w:br/>
        <w:t xml:space="preserve">  beef, biscuit and onions, well peppered, and stewed</w:t>
      </w:r>
      <w:r>
        <w:rPr>
          <w:color w:val="000000"/>
          <w:sz w:val="24"/>
          <w:szCs w:val="24"/>
        </w:rPr>
        <w:br/>
        <w:t xml:space="preserv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Lobster</w:t>
      </w:r>
      <w:r>
        <w:rPr>
          <w:color w:val="000000"/>
          <w:sz w:val="24"/>
          <w:szCs w:val="24"/>
        </w:rPr>
        <w:t xml:space="preserve">.  A nick name for a soldier, from the colour of his</w:t>
      </w:r>
      <w:r>
        <w:rPr>
          <w:color w:val="000000"/>
          <w:sz w:val="24"/>
          <w:szCs w:val="24"/>
        </w:rPr>
        <w:br/>
        <w:t xml:space="preserve">  clothes.  To boil one’s lobster, for a churchman to</w:t>
      </w:r>
      <w:r>
        <w:rPr>
          <w:color w:val="000000"/>
          <w:sz w:val="24"/>
          <w:szCs w:val="24"/>
        </w:rPr>
        <w:br/>
        <w:t xml:space="preserve">  become a soldier:  lobsters, which are of a bluish black,</w:t>
      </w:r>
      <w:r>
        <w:rPr>
          <w:color w:val="000000"/>
          <w:sz w:val="24"/>
          <w:szCs w:val="24"/>
        </w:rPr>
        <w:br/>
        <w:t xml:space="preserve">  being made red by boiling.  I will not make a lobster</w:t>
      </w:r>
      <w:r>
        <w:rPr>
          <w:color w:val="000000"/>
          <w:sz w:val="24"/>
          <w:szCs w:val="24"/>
        </w:rPr>
        <w:br/>
        <w:t xml:space="preserve">  kettle of my ****, a reply frequently made by the nymphs</w:t>
      </w:r>
      <w:r>
        <w:rPr>
          <w:color w:val="000000"/>
          <w:sz w:val="24"/>
          <w:szCs w:val="24"/>
        </w:rPr>
        <w:br/>
        <w:t xml:space="preserve">  of the Point at Portsmouth, when requested by a soldier</w:t>
      </w:r>
      <w:r>
        <w:rPr>
          <w:color w:val="000000"/>
          <w:sz w:val="24"/>
          <w:szCs w:val="24"/>
        </w:rPr>
        <w:br/>
        <w:t xml:space="preserve">  to grant him a favour.</w:t>
      </w:r>
    </w:p>
    <w:p>
      <w:pPr>
        <w:widowControl w:val="on"/>
        <w:pBdr/>
        <w:spacing w:before="240" w:after="240" w:line="240" w:lineRule="auto"/>
        <w:ind w:left="0" w:right="0"/>
        <w:jc w:val="left"/>
      </w:pPr>
      <w:r>
        <w:rPr>
          <w:i/>
          <w:color w:val="000000"/>
          <w:sz w:val="24"/>
          <w:szCs w:val="24"/>
        </w:rPr>
        <w:t xml:space="preserve">Lock</w:t>
      </w:r>
      <w:r>
        <w:rPr>
          <w:color w:val="000000"/>
          <w:sz w:val="24"/>
          <w:szCs w:val="24"/>
        </w:rPr>
        <w:t xml:space="preserve">.  A scheme, a mode.  I must fight that lock; I must</w:t>
      </w:r>
      <w:r>
        <w:rPr>
          <w:color w:val="000000"/>
          <w:sz w:val="24"/>
          <w:szCs w:val="24"/>
        </w:rPr>
        <w:br/>
        <w:t xml:space="preserve">  try that scheme.</w:t>
      </w:r>
    </w:p>
    <w:p>
      <w:pPr>
        <w:widowControl w:val="on"/>
        <w:pBdr/>
        <w:spacing w:before="240" w:after="240" w:line="240" w:lineRule="auto"/>
        <w:ind w:left="0" w:right="0"/>
        <w:jc w:val="left"/>
      </w:pPr>
      <w:r>
        <w:rPr>
          <w:i/>
          <w:color w:val="000000"/>
          <w:sz w:val="24"/>
          <w:szCs w:val="24"/>
        </w:rPr>
        <w:t xml:space="preserve">Lock</w:t>
      </w:r>
      <w:r>
        <w:rPr>
          <w:color w:val="000000"/>
          <w:sz w:val="24"/>
          <w:szCs w:val="24"/>
        </w:rPr>
        <w:t xml:space="preserve">.  Character.  He stood a queer lock; he bore but an</w:t>
      </w:r>
      <w:r>
        <w:rPr>
          <w:color w:val="000000"/>
          <w:sz w:val="24"/>
          <w:szCs w:val="24"/>
        </w:rPr>
        <w:br/>
        <w:t xml:space="preserve">  indifferent character.  A lock is also a buyer of stolen</w:t>
      </w:r>
      <w:r>
        <w:rPr>
          <w:color w:val="000000"/>
          <w:sz w:val="24"/>
          <w:szCs w:val="24"/>
        </w:rPr>
        <w:br/>
        <w:t xml:space="preserve">  goods, as well as the receptacle for them.</w:t>
      </w:r>
    </w:p>
    <w:p>
      <w:pPr>
        <w:widowControl w:val="on"/>
        <w:pBdr/>
        <w:spacing w:before="240" w:after="240" w:line="240" w:lineRule="auto"/>
        <w:ind w:left="0" w:right="0"/>
        <w:jc w:val="left"/>
      </w:pPr>
      <w:r>
        <w:rPr>
          <w:i/>
          <w:color w:val="000000"/>
          <w:sz w:val="24"/>
          <w:szCs w:val="24"/>
        </w:rPr>
        <w:t xml:space="preserve">Lock</w:t>
      </w:r>
      <w:r>
        <w:rPr>
          <w:color w:val="000000"/>
          <w:sz w:val="24"/>
          <w:szCs w:val="24"/>
        </w:rPr>
        <w:t xml:space="preserve"> </w:t>
      </w:r>
      <w:r>
        <w:rPr>
          <w:i/>
          <w:color w:val="000000"/>
          <w:sz w:val="24"/>
          <w:szCs w:val="24"/>
        </w:rPr>
        <w:t xml:space="preserve">hospital</w:t>
      </w:r>
      <w:r>
        <w:rPr>
          <w:color w:val="000000"/>
          <w:sz w:val="24"/>
          <w:szCs w:val="24"/>
        </w:rPr>
        <w:t xml:space="preserve">.  An hospital for venereal patients.</w:t>
      </w:r>
    </w:p>
    <w:p>
      <w:pPr>
        <w:widowControl w:val="on"/>
        <w:pBdr/>
        <w:spacing w:before="240" w:after="240" w:line="240" w:lineRule="auto"/>
        <w:ind w:left="0" w:right="0"/>
        <w:jc w:val="left"/>
      </w:pPr>
      <w:r>
        <w:rPr>
          <w:i/>
          <w:color w:val="000000"/>
          <w:sz w:val="24"/>
          <w:szCs w:val="24"/>
        </w:rPr>
        <w:t xml:space="preserve">Lock</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house</w:t>
      </w:r>
      <w:r>
        <w:rPr>
          <w:color w:val="000000"/>
          <w:sz w:val="24"/>
          <w:szCs w:val="24"/>
        </w:rPr>
        <w:t xml:space="preserve">.  A spunging house; a public house kept</w:t>
      </w:r>
      <w:r>
        <w:rPr>
          <w:color w:val="000000"/>
          <w:sz w:val="24"/>
          <w:szCs w:val="24"/>
        </w:rPr>
        <w:br/>
        <w:t xml:space="preserve">  by sheriff’s officers, to which they convey the persons they</w:t>
      </w:r>
      <w:r>
        <w:rPr>
          <w:color w:val="000000"/>
          <w:sz w:val="24"/>
          <w:szCs w:val="24"/>
        </w:rPr>
        <w:br/>
        <w:t xml:space="preserve">  have arrested, where they practise every species of</w:t>
      </w:r>
      <w:r>
        <w:rPr>
          <w:color w:val="000000"/>
          <w:sz w:val="24"/>
          <w:szCs w:val="24"/>
        </w:rPr>
        <w:br/>
        <w:t xml:space="preserve">  imposition and extortion with impunity.  Also houses kept</w:t>
      </w:r>
      <w:r>
        <w:rPr>
          <w:color w:val="000000"/>
          <w:sz w:val="24"/>
          <w:szCs w:val="24"/>
        </w:rPr>
        <w:br/>
        <w:t xml:space="preserve">  by agents or crimps, who enlist, or rather trepan, men to</w:t>
      </w:r>
      <w:r>
        <w:rPr>
          <w:color w:val="000000"/>
          <w:sz w:val="24"/>
          <w:szCs w:val="24"/>
        </w:rPr>
        <w:br/>
        <w:t xml:space="preserve">  serve the East India or African company as soldiers.</w:t>
      </w:r>
    </w:p>
    <w:p>
      <w:pPr>
        <w:widowControl w:val="on"/>
        <w:pBdr/>
        <w:spacing w:before="240" w:after="240" w:line="240" w:lineRule="auto"/>
        <w:ind w:left="0" w:right="0"/>
        <w:jc w:val="left"/>
      </w:pPr>
      <w:r>
        <w:rPr>
          <w:color w:val="000000"/>
          <w:sz w:val="24"/>
          <w:szCs w:val="24"/>
        </w:rPr>
        <w:t xml:space="preserve">LOCKERAM-</w:t>
      </w:r>
      <w:r>
        <w:rPr>
          <w:i/>
          <w:color w:val="000000"/>
          <w:sz w:val="24"/>
          <w:szCs w:val="24"/>
        </w:rPr>
        <w:t xml:space="preserve">jawed</w:t>
      </w:r>
      <w:r>
        <w:rPr>
          <w:color w:val="000000"/>
          <w:sz w:val="24"/>
          <w:szCs w:val="24"/>
        </w:rPr>
        <w:t xml:space="preserve">. Thin-faced, or lanthorn-jawed.  See</w:t>
      </w:r>
      <w:r>
        <w:rPr>
          <w:color w:val="000000"/>
          <w:sz w:val="24"/>
          <w:szCs w:val="24"/>
        </w:rPr>
        <w:br/>
        <w:t xml:space="preserve">  </w:t>
      </w:r>
      <w:r>
        <w:rPr>
          <w:i/>
          <w:color w:val="000000"/>
          <w:sz w:val="24"/>
          <w:szCs w:val="24"/>
        </w:rPr>
        <w:t xml:space="preserve">lanthorn</w:t>
      </w:r>
      <w:r>
        <w:rPr>
          <w:color w:val="000000"/>
          <w:sz w:val="24"/>
          <w:szCs w:val="24"/>
        </w:rPr>
        <w:t xml:space="preserve"> </w:t>
      </w:r>
      <w:r>
        <w:rPr>
          <w:i/>
          <w:color w:val="000000"/>
          <w:sz w:val="24"/>
          <w:szCs w:val="24"/>
        </w:rPr>
        <w:t xml:space="preserve">jawed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LOCKSMITH’S </w:t>
      </w:r>
      <w:r>
        <w:rPr>
          <w:i/>
          <w:color w:val="000000"/>
          <w:sz w:val="24"/>
          <w:szCs w:val="24"/>
        </w:rPr>
        <w:t xml:space="preserve">daughter</w:t>
      </w:r>
      <w:r>
        <w:rPr>
          <w:color w:val="000000"/>
          <w:sz w:val="24"/>
          <w:szCs w:val="24"/>
        </w:rPr>
        <w:t xml:space="preserve">.  A key.</w:t>
      </w:r>
    </w:p>
    <w:p>
      <w:pPr>
        <w:widowControl w:val="on"/>
        <w:pBdr/>
        <w:spacing w:before="240" w:after="240" w:line="240" w:lineRule="auto"/>
        <w:ind w:left="0" w:right="0"/>
        <w:jc w:val="left"/>
      </w:pPr>
      <w:r>
        <w:rPr>
          <w:i/>
          <w:color w:val="000000"/>
          <w:sz w:val="24"/>
          <w:szCs w:val="24"/>
        </w:rPr>
        <w:t xml:space="preserve">Loggerhead</w:t>
      </w:r>
      <w:r>
        <w:rPr>
          <w:color w:val="000000"/>
          <w:sz w:val="24"/>
          <w:szCs w:val="24"/>
        </w:rPr>
        <w:t xml:space="preserve">.  A blockhead, or stupid fellow.  We three</w:t>
      </w:r>
      <w:r>
        <w:rPr>
          <w:color w:val="000000"/>
          <w:sz w:val="24"/>
          <w:szCs w:val="24"/>
        </w:rPr>
        <w:br/>
        <w:t xml:space="preserve">  loggerheads be:  a sentence frequently written under two</w:t>
      </w:r>
      <w:r>
        <w:rPr>
          <w:color w:val="000000"/>
          <w:sz w:val="24"/>
          <w:szCs w:val="24"/>
        </w:rPr>
        <w:br/>
        <w:t xml:space="preserve">  heads, and the reader by repeating it makes himself the</w:t>
      </w:r>
      <w:r>
        <w:rPr>
          <w:color w:val="000000"/>
          <w:sz w:val="24"/>
          <w:szCs w:val="24"/>
        </w:rPr>
        <w:br/>
        <w:t xml:space="preserve">  third.  A loggerhead is also a double-headed, or bar shot</w:t>
      </w:r>
      <w:r>
        <w:rPr>
          <w:color w:val="000000"/>
          <w:sz w:val="24"/>
          <w:szCs w:val="24"/>
        </w:rPr>
        <w:br/>
        <w:t xml:space="preserve">  of iron.  To go to loggerheads; to fall to fighting.</w:t>
      </w:r>
    </w:p>
    <w:p>
      <w:pPr>
        <w:widowControl w:val="on"/>
        <w:pBdr/>
        <w:spacing w:before="240" w:after="240" w:line="240" w:lineRule="auto"/>
        <w:ind w:left="0" w:right="0"/>
        <w:jc w:val="left"/>
      </w:pPr>
      <w:r>
        <w:rPr>
          <w:i/>
          <w:color w:val="000000"/>
          <w:sz w:val="24"/>
          <w:szCs w:val="24"/>
        </w:rPr>
        <w:t xml:space="preserve">Loll</w:t>
      </w:r>
      <w:r>
        <w:rPr>
          <w:color w:val="000000"/>
          <w:sz w:val="24"/>
          <w:szCs w:val="24"/>
        </w:rPr>
        <w:t xml:space="preserve">.  Mother’s loll; a favourite child, the mother’s darling,</w:t>
      </w:r>
    </w:p>
    <w:p>
      <w:pPr>
        <w:widowControl w:val="on"/>
        <w:pBdr/>
        <w:spacing w:before="240" w:after="240" w:line="240" w:lineRule="auto"/>
        <w:ind w:left="0" w:right="0"/>
        <w:jc w:val="left"/>
      </w:pPr>
      <w:r>
        <w:rPr>
          <w:i/>
          <w:color w:val="000000"/>
          <w:sz w:val="24"/>
          <w:szCs w:val="24"/>
        </w:rPr>
        <w:t xml:space="preserve">Loll</w:t>
      </w:r>
      <w:r>
        <w:rPr>
          <w:color w:val="000000"/>
          <w:sz w:val="24"/>
          <w:szCs w:val="24"/>
        </w:rPr>
        <w:t xml:space="preserve"> </w:t>
      </w:r>
      <w:r>
        <w:rPr>
          <w:i/>
          <w:color w:val="000000"/>
          <w:sz w:val="24"/>
          <w:szCs w:val="24"/>
        </w:rPr>
        <w:t xml:space="preserve">tongue</w:t>
      </w:r>
      <w:r>
        <w:rPr>
          <w:color w:val="000000"/>
          <w:sz w:val="24"/>
          <w:szCs w:val="24"/>
        </w:rPr>
        <w:t xml:space="preserve">.  He has been playing a game at loll tongue;</w:t>
      </w:r>
      <w:r>
        <w:rPr>
          <w:color w:val="000000"/>
          <w:sz w:val="24"/>
          <w:szCs w:val="24"/>
        </w:rPr>
        <w:br/>
        <w:t xml:space="preserve">  he has been salivated.</w:t>
      </w:r>
    </w:p>
    <w:p>
      <w:pPr>
        <w:widowControl w:val="on"/>
        <w:pBdr/>
        <w:spacing w:before="240" w:after="240" w:line="240" w:lineRule="auto"/>
        <w:ind w:left="0" w:right="0"/>
        <w:jc w:val="left"/>
      </w:pPr>
      <w:r>
        <w:rPr>
          <w:color w:val="000000"/>
          <w:sz w:val="24"/>
          <w:szCs w:val="24"/>
        </w:rPr>
        <w:t xml:space="preserve">LOLLIPOPS.  Sweet lozenges purchased by children.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lollop</w:t>
      </w:r>
      <w:r>
        <w:rPr>
          <w:color w:val="000000"/>
          <w:sz w:val="24"/>
          <w:szCs w:val="24"/>
        </w:rPr>
        <w:t xml:space="preserve">.  To lean with one’s elbows on a table.</w:t>
      </w:r>
    </w:p>
    <w:p>
      <w:pPr>
        <w:widowControl w:val="on"/>
        <w:pBdr/>
        <w:spacing w:before="240" w:after="240" w:line="240" w:lineRule="auto"/>
        <w:ind w:left="0" w:right="0"/>
        <w:jc w:val="left"/>
      </w:pPr>
      <w:r>
        <w:rPr>
          <w:color w:val="000000"/>
          <w:sz w:val="24"/>
          <w:szCs w:val="24"/>
        </w:rPr>
        <w:t xml:space="preserve">LOLLPOOP.  A lazy, idle drone.</w:t>
      </w:r>
    </w:p>
    <w:p>
      <w:pPr>
        <w:widowControl w:val="on"/>
        <w:pBdr/>
        <w:spacing w:before="240" w:after="240" w:line="240" w:lineRule="auto"/>
        <w:ind w:left="0" w:right="0"/>
        <w:jc w:val="left"/>
      </w:pPr>
      <w:r>
        <w:rPr>
          <w:i/>
          <w:color w:val="000000"/>
          <w:sz w:val="24"/>
          <w:szCs w:val="24"/>
        </w:rPr>
        <w:t xml:space="preserve">Lombard</w:t>
      </w:r>
      <w:r>
        <w:rPr>
          <w:color w:val="000000"/>
          <w:sz w:val="24"/>
          <w:szCs w:val="24"/>
        </w:rPr>
        <w:t xml:space="preserve"> </w:t>
      </w:r>
      <w:r>
        <w:rPr>
          <w:i/>
          <w:color w:val="000000"/>
          <w:sz w:val="24"/>
          <w:szCs w:val="24"/>
        </w:rPr>
        <w:t xml:space="preserve">fever</w:t>
      </w:r>
      <w:r>
        <w:rPr>
          <w:color w:val="000000"/>
          <w:sz w:val="24"/>
          <w:szCs w:val="24"/>
        </w:rPr>
        <w:t xml:space="preserve">.  Sick of the lombard fever; </w:t>
      </w:r>
      <w:r>
        <w:rPr>
          <w:i/>
          <w:color w:val="000000"/>
          <w:sz w:val="24"/>
          <w:szCs w:val="24"/>
        </w:rPr>
        <w:t xml:space="preserve">i.e</w:t>
      </w:r>
      <w:r>
        <w:rPr>
          <w:color w:val="000000"/>
          <w:sz w:val="24"/>
          <w:szCs w:val="24"/>
        </w:rPr>
        <w:t xml:space="preserve">. of the</w:t>
      </w:r>
      <w:r>
        <w:rPr>
          <w:color w:val="000000"/>
          <w:sz w:val="24"/>
          <w:szCs w:val="24"/>
        </w:rPr>
        <w:br/>
        <w:t xml:space="preserve">  idles.</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w:t>
      </w:r>
      <w:r>
        <w:rPr>
          <w:i/>
          <w:color w:val="000000"/>
          <w:sz w:val="24"/>
          <w:szCs w:val="24"/>
        </w:rPr>
        <w:t xml:space="preserve">one</w:t>
      </w:r>
      <w:r>
        <w:rPr>
          <w:color w:val="000000"/>
          <w:sz w:val="24"/>
          <w:szCs w:val="24"/>
        </w:rPr>
        <w:t xml:space="preserve">.  A hare; a term used by poachers.</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Great.  A long price; a great price.</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w:t>
      </w:r>
      <w:r>
        <w:rPr>
          <w:i/>
          <w:color w:val="000000"/>
          <w:sz w:val="24"/>
          <w:szCs w:val="24"/>
        </w:rPr>
        <w:t xml:space="preserve">Gallery</w:t>
      </w:r>
      <w:r>
        <w:rPr>
          <w:color w:val="000000"/>
          <w:sz w:val="24"/>
          <w:szCs w:val="24"/>
        </w:rPr>
        <w:t xml:space="preserve">.  Throwing, or rather trundling, the dice</w:t>
      </w:r>
      <w:r>
        <w:rPr>
          <w:color w:val="000000"/>
          <w:sz w:val="24"/>
          <w:szCs w:val="24"/>
        </w:rPr>
        <w:br/>
        <w:t xml:space="preserve">  the whole length of the board.</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w:t>
      </w:r>
      <w:r>
        <w:rPr>
          <w:i/>
          <w:color w:val="000000"/>
          <w:sz w:val="24"/>
          <w:szCs w:val="24"/>
        </w:rPr>
        <w:t xml:space="preserve">Meg</w:t>
      </w:r>
      <w:r>
        <w:rPr>
          <w:color w:val="000000"/>
          <w:sz w:val="24"/>
          <w:szCs w:val="24"/>
        </w:rPr>
        <w:t xml:space="preserve">.  A jeering name for a very tall woman:  from</w:t>
      </w:r>
      <w:r>
        <w:rPr>
          <w:color w:val="000000"/>
          <w:sz w:val="24"/>
          <w:szCs w:val="24"/>
        </w:rPr>
        <w:br/>
        <w:t xml:space="preserve">  one famous in story, called Long Meg of Westminster.</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w:t>
      </w:r>
      <w:r>
        <w:rPr>
          <w:i/>
          <w:color w:val="000000"/>
          <w:sz w:val="24"/>
          <w:szCs w:val="24"/>
        </w:rPr>
        <w:t xml:space="preserve">shanks</w:t>
      </w:r>
      <w:r>
        <w:rPr>
          <w:color w:val="000000"/>
          <w:sz w:val="24"/>
          <w:szCs w:val="24"/>
        </w:rPr>
        <w:t xml:space="preserve">.  A long-legged person.</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w:t>
      </w:r>
      <w:r>
        <w:rPr>
          <w:i/>
          <w:color w:val="000000"/>
          <w:sz w:val="24"/>
          <w:szCs w:val="24"/>
        </w:rPr>
        <w:t xml:space="preserve">stomach</w:t>
      </w:r>
      <w:r>
        <w:rPr>
          <w:color w:val="000000"/>
          <w:sz w:val="24"/>
          <w:szCs w:val="24"/>
        </w:rPr>
        <w:t xml:space="preserve">.  A voracious appetite.</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w:t>
      </w:r>
      <w:r>
        <w:rPr>
          <w:i/>
          <w:color w:val="000000"/>
          <w:sz w:val="24"/>
          <w:szCs w:val="24"/>
        </w:rPr>
        <w:t xml:space="preserve">tongued</w:t>
      </w:r>
      <w:r>
        <w:rPr>
          <w:color w:val="000000"/>
          <w:sz w:val="24"/>
          <w:szCs w:val="24"/>
        </w:rPr>
        <w:t xml:space="preserve">. Loquacious, not able to keep a secret. </w:t>
      </w:r>
      <w:r>
        <w:rPr>
          <w:color w:val="000000"/>
          <w:sz w:val="24"/>
          <w:szCs w:val="24"/>
        </w:rPr>
        <w:br/>
        <w:t xml:space="preserve">  He is as long-tongued as Granny:  Granny was an idiot</w:t>
      </w:r>
      <w:r>
        <w:rPr>
          <w:color w:val="000000"/>
          <w:sz w:val="24"/>
          <w:szCs w:val="24"/>
        </w:rPr>
        <w:br/>
        <w:t xml:space="preserve">  who could lick her own eye.  See </w:t>
      </w:r>
      <w:r>
        <w:rPr>
          <w:i/>
          <w:color w:val="000000"/>
          <w:sz w:val="24"/>
          <w:szCs w:val="24"/>
        </w:rPr>
        <w:t xml:space="preserve">granny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w:t>
      </w:r>
      <w:r>
        <w:rPr>
          <w:i/>
          <w:color w:val="000000"/>
          <w:sz w:val="24"/>
          <w:szCs w:val="24"/>
        </w:rPr>
        <w:t xml:space="preserve">winded</w:t>
      </w:r>
      <w:r>
        <w:rPr>
          <w:color w:val="000000"/>
          <w:sz w:val="24"/>
          <w:szCs w:val="24"/>
        </w:rPr>
        <w:t xml:space="preserve">. A long-winded parson; one who preached</w:t>
      </w:r>
      <w:r>
        <w:rPr>
          <w:color w:val="000000"/>
          <w:sz w:val="24"/>
          <w:szCs w:val="24"/>
        </w:rPr>
        <w:br/>
        <w:t xml:space="preserve">  long, tedious sermons.  A long-winded paymaster; one</w:t>
      </w:r>
      <w:r>
        <w:rPr>
          <w:color w:val="000000"/>
          <w:sz w:val="24"/>
          <w:szCs w:val="24"/>
        </w:rPr>
        <w:br/>
        <w:t xml:space="preserve">  who takes long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Loo</w:t>
      </w:r>
      <w:r>
        <w:rPr>
          <w:color w:val="000000"/>
          <w:sz w:val="24"/>
          <w:szCs w:val="24"/>
        </w:rPr>
        <w:t xml:space="preserve">.  For the good of the loo; for the benefit of the company</w:t>
      </w:r>
      <w:r>
        <w:rPr>
          <w:color w:val="000000"/>
          <w:sz w:val="24"/>
          <w:szCs w:val="24"/>
        </w:rPr>
        <w:br/>
        <w:t xml:space="preserve">  or community.</w:t>
      </w:r>
    </w:p>
    <w:p>
      <w:pPr>
        <w:widowControl w:val="on"/>
        <w:pBdr/>
        <w:spacing w:before="240" w:after="240" w:line="240" w:lineRule="auto"/>
        <w:ind w:left="0" w:right="0"/>
        <w:jc w:val="left"/>
      </w:pPr>
      <w:r>
        <w:rPr>
          <w:i/>
          <w:color w:val="000000"/>
          <w:sz w:val="24"/>
          <w:szCs w:val="24"/>
        </w:rPr>
        <w:t xml:space="preserve">Looby</w:t>
      </w:r>
      <w:r>
        <w:rPr>
          <w:color w:val="000000"/>
          <w:sz w:val="24"/>
          <w:szCs w:val="24"/>
        </w:rPr>
        <w:t xml:space="preserve">.  An awkward, ignorant fellow.</w:t>
      </w:r>
    </w:p>
    <w:p>
      <w:pPr>
        <w:widowControl w:val="on"/>
        <w:pBdr/>
        <w:spacing w:before="240" w:after="240" w:line="240" w:lineRule="auto"/>
        <w:ind w:left="0" w:right="0"/>
        <w:jc w:val="left"/>
      </w:pPr>
      <w:r>
        <w:rPr>
          <w:i/>
          <w:color w:val="000000"/>
          <w:sz w:val="24"/>
          <w:szCs w:val="24"/>
        </w:rPr>
        <w:t xml:space="preserve">Looking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it</w:t>
      </w:r>
      <w:r>
        <w:rPr>
          <w:color w:val="000000"/>
          <w:sz w:val="24"/>
          <w:szCs w:val="24"/>
        </w:rPr>
        <w:t xml:space="preserve">.  Looking like a</w:t>
      </w:r>
      <w:r>
        <w:rPr>
          <w:color w:val="000000"/>
          <w:sz w:val="24"/>
          <w:szCs w:val="24"/>
        </w:rPr>
        <w:br/>
        <w:t xml:space="preserve">  simpleton, or as if one could not say boh! to a goose.</w:t>
      </w:r>
    </w:p>
    <w:p>
      <w:pPr>
        <w:widowControl w:val="on"/>
        <w:pBdr/>
        <w:spacing w:before="240" w:after="240" w:line="240" w:lineRule="auto"/>
        <w:ind w:left="0" w:right="0"/>
        <w:jc w:val="left"/>
      </w:pPr>
      <w:r>
        <w:rPr>
          <w:i/>
          <w:color w:val="000000"/>
          <w:sz w:val="24"/>
          <w:szCs w:val="24"/>
        </w:rPr>
        <w:t xml:space="preserve">Looking</w:t>
      </w:r>
      <w:r>
        <w:rPr>
          <w:color w:val="000000"/>
          <w:sz w:val="24"/>
          <w:szCs w:val="24"/>
        </w:rPr>
        <w:t xml:space="preserve">-</w:t>
      </w:r>
      <w:r>
        <w:rPr>
          <w:i/>
          <w:color w:val="000000"/>
          <w:sz w:val="24"/>
          <w:szCs w:val="24"/>
        </w:rPr>
        <w:t xml:space="preserve">glass</w:t>
      </w:r>
      <w:r>
        <w:rPr>
          <w:color w:val="000000"/>
          <w:sz w:val="24"/>
          <w:szCs w:val="24"/>
        </w:rPr>
        <w:t xml:space="preserve">.  A chamber pot, jordan, or member mug.</w:t>
      </w:r>
    </w:p>
    <w:p>
      <w:pPr>
        <w:widowControl w:val="on"/>
        <w:pBdr/>
        <w:spacing w:before="240" w:after="240" w:line="240" w:lineRule="auto"/>
        <w:ind w:left="0" w:right="0"/>
        <w:jc w:val="left"/>
      </w:pPr>
      <w:r>
        <w:rPr>
          <w:i/>
          <w:color w:val="000000"/>
          <w:sz w:val="24"/>
          <w:szCs w:val="24"/>
        </w:rPr>
        <w:t xml:space="preserve">Loon</w:t>
      </w:r>
      <w:r>
        <w:rPr>
          <w:color w:val="000000"/>
          <w:sz w:val="24"/>
          <w:szCs w:val="24"/>
        </w:rPr>
        <w:t xml:space="preserve">, or </w:t>
      </w:r>
      <w:r>
        <w:rPr>
          <w:i/>
          <w:color w:val="000000"/>
          <w:sz w:val="24"/>
          <w:szCs w:val="24"/>
        </w:rPr>
        <w:t xml:space="preserve">lout</w:t>
      </w:r>
      <w:r>
        <w:rPr>
          <w:color w:val="000000"/>
          <w:sz w:val="24"/>
          <w:szCs w:val="24"/>
        </w:rPr>
        <w:t xml:space="preserve">.  A country bumkin, or clown.</w:t>
      </w:r>
    </w:p>
    <w:p>
      <w:pPr>
        <w:widowControl w:val="on"/>
        <w:pBdr/>
        <w:spacing w:before="240" w:after="240" w:line="240" w:lineRule="auto"/>
        <w:ind w:left="0" w:right="0"/>
        <w:jc w:val="left"/>
      </w:pPr>
      <w:r>
        <w:rPr>
          <w:color w:val="000000"/>
          <w:sz w:val="24"/>
          <w:szCs w:val="24"/>
        </w:rPr>
        <w:t xml:space="preserve">LOONSLATE.  Thirteen pence halfpenny.</w:t>
      </w:r>
    </w:p>
    <w:p>
      <w:pPr>
        <w:widowControl w:val="on"/>
        <w:pBdr/>
        <w:spacing w:before="240" w:after="240" w:line="240" w:lineRule="auto"/>
        <w:ind w:left="0" w:right="0"/>
        <w:jc w:val="left"/>
      </w:pPr>
      <w:r>
        <w:rPr>
          <w:i/>
          <w:color w:val="000000"/>
          <w:sz w:val="24"/>
          <w:szCs w:val="24"/>
        </w:rPr>
        <w:t xml:space="preserve">Loophole</w:t>
      </w:r>
      <w:r>
        <w:rPr>
          <w:color w:val="000000"/>
          <w:sz w:val="24"/>
          <w:szCs w:val="24"/>
        </w:rPr>
        <w:t xml:space="preserve">.  An opening, or means of escape.  To find a</w:t>
      </w:r>
      <w:r>
        <w:rPr>
          <w:color w:val="000000"/>
          <w:sz w:val="24"/>
          <w:szCs w:val="24"/>
        </w:rPr>
        <w:br/>
        <w:t xml:space="preserve">  loophole in an act of parliament; </w:t>
      </w:r>
      <w:r>
        <w:rPr>
          <w:i/>
          <w:color w:val="000000"/>
          <w:sz w:val="24"/>
          <w:szCs w:val="24"/>
        </w:rPr>
        <w:t xml:space="preserve">i.e</w:t>
      </w:r>
      <w:r>
        <w:rPr>
          <w:color w:val="000000"/>
          <w:sz w:val="24"/>
          <w:szCs w:val="24"/>
        </w:rPr>
        <w:t xml:space="preserve">. a method of</w:t>
      </w:r>
      <w:r>
        <w:rPr>
          <w:color w:val="000000"/>
          <w:sz w:val="24"/>
          <w:szCs w:val="24"/>
        </w:rPr>
        <w:br/>
        <w:t xml:space="preserve">  evading it,</w:t>
      </w:r>
    </w:p>
    <w:p>
      <w:pPr>
        <w:widowControl w:val="on"/>
        <w:pBdr/>
        <w:spacing w:before="240" w:after="240" w:line="240" w:lineRule="auto"/>
        <w:ind w:left="0" w:right="0"/>
        <w:jc w:val="left"/>
      </w:pPr>
      <w:r>
        <w:rPr>
          <w:i/>
          <w:color w:val="000000"/>
          <w:sz w:val="24"/>
          <w:szCs w:val="24"/>
        </w:rPr>
        <w:t xml:space="preserve">Lop</w:t>
      </w:r>
      <w:r>
        <w:rPr>
          <w:color w:val="000000"/>
          <w:sz w:val="24"/>
          <w:szCs w:val="24"/>
        </w:rPr>
        <w:t xml:space="preserve">-</w:t>
      </w:r>
      <w:r>
        <w:rPr>
          <w:i/>
          <w:color w:val="000000"/>
          <w:sz w:val="24"/>
          <w:szCs w:val="24"/>
        </w:rPr>
        <w:t xml:space="preserve">sided</w:t>
      </w:r>
      <w:r>
        <w:rPr>
          <w:color w:val="000000"/>
          <w:sz w:val="24"/>
          <w:szCs w:val="24"/>
        </w:rPr>
        <w:t xml:space="preserve">. Uneven, having one side larger or heavier than</w:t>
      </w:r>
      <w:r>
        <w:rPr>
          <w:color w:val="000000"/>
          <w:sz w:val="24"/>
          <w:szCs w:val="24"/>
        </w:rPr>
        <w:br/>
        <w:t xml:space="preserve">  the other:  boys’ paper kites are often said to be lop-sided.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lope</w:t>
      </w:r>
      <w:r>
        <w:rPr>
          <w:color w:val="000000"/>
          <w:sz w:val="24"/>
          <w:szCs w:val="24"/>
        </w:rPr>
        <w:t xml:space="preserve">.  To leap, to run away.  He loped down the dancers;</w:t>
      </w:r>
      <w:r>
        <w:rPr>
          <w:color w:val="000000"/>
          <w:sz w:val="24"/>
          <w:szCs w:val="24"/>
        </w:rPr>
        <w:br/>
        <w:t xml:space="preserve">  he ran down stairs.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A crooked or hump-backed man.  These unhappy</w:t>
      </w:r>
      <w:r>
        <w:rPr>
          <w:color w:val="000000"/>
          <w:sz w:val="24"/>
          <w:szCs w:val="24"/>
        </w:rPr>
        <w:br/>
        <w:t xml:space="preserve">  people afford great scope for vulgar raillery; such as, ’Did</w:t>
      </w:r>
      <w:r>
        <w:rPr>
          <w:color w:val="000000"/>
          <w:sz w:val="24"/>
          <w:szCs w:val="24"/>
        </w:rPr>
        <w:br/>
        <w:t xml:space="preserve">  you come straight from home? if so, you have got confoundedly</w:t>
      </w:r>
      <w:r>
        <w:rPr>
          <w:color w:val="000000"/>
          <w:sz w:val="24"/>
          <w:szCs w:val="24"/>
        </w:rPr>
        <w:br/>
        <w:t xml:space="preserve">  bent by the way.’  ‘Don’t abuse the gemman,’</w:t>
      </w:r>
      <w:r>
        <w:rPr>
          <w:color w:val="000000"/>
          <w:sz w:val="24"/>
          <w:szCs w:val="24"/>
        </w:rPr>
        <w:br/>
        <w:t xml:space="preserve">  adds a by-stander, ’he has been grossly insulted already;</w:t>
      </w:r>
      <w:r>
        <w:rPr>
          <w:color w:val="000000"/>
          <w:sz w:val="24"/>
          <w:szCs w:val="24"/>
        </w:rPr>
        <w:br/>
        <w:t xml:space="preserve">  don’t you see his back’s up?’ Or someone asks him if the</w:t>
      </w:r>
      <w:r>
        <w:rPr>
          <w:color w:val="000000"/>
          <w:sz w:val="24"/>
          <w:szCs w:val="24"/>
        </w:rPr>
        <w:br/>
        <w:t xml:space="preserve">  show is behind; ‘because I see,’ adds he, ’you have the</w:t>
      </w:r>
      <w:r>
        <w:rPr>
          <w:color w:val="000000"/>
          <w:sz w:val="24"/>
          <w:szCs w:val="24"/>
        </w:rPr>
        <w:br/>
        <w:t xml:space="preserve">  drum at your back.’  Another piece of vulgar wit is let</w:t>
      </w:r>
      <w:r>
        <w:rPr>
          <w:color w:val="000000"/>
          <w:sz w:val="24"/>
          <w:szCs w:val="24"/>
        </w:rPr>
        <w:br/>
        <w:t xml:space="preserve">  loose on a deformed person:  If met by a party of soldiers</w:t>
      </w:r>
      <w:r>
        <w:rPr>
          <w:color w:val="000000"/>
          <w:sz w:val="24"/>
          <w:szCs w:val="24"/>
        </w:rPr>
        <w:br/>
        <w:t xml:space="preserve">  on their march, one of them observes that that gentleman</w:t>
      </w:r>
      <w:r>
        <w:rPr>
          <w:color w:val="000000"/>
          <w:sz w:val="24"/>
          <w:szCs w:val="24"/>
        </w:rPr>
        <w:br/>
        <w:t xml:space="preserve">  is on his march too, for he has got his knapsack at his back. </w:t>
      </w:r>
      <w:r>
        <w:rPr>
          <w:color w:val="000000"/>
          <w:sz w:val="24"/>
          <w:szCs w:val="24"/>
        </w:rPr>
        <w:br/>
        <w:t xml:space="preserve">  It is said in the British Apollo, that the title of lord was</w:t>
      </w:r>
      <w:r>
        <w:rPr>
          <w:color w:val="000000"/>
          <w:sz w:val="24"/>
          <w:szCs w:val="24"/>
        </w:rPr>
        <w:br/>
        <w:t xml:space="preserve">  first given to deformed persons in the reign of Richard III.</w:t>
      </w:r>
      <w:r>
        <w:rPr>
          <w:color w:val="000000"/>
          <w:sz w:val="24"/>
          <w:szCs w:val="24"/>
        </w:rPr>
        <w:br/>
        <w:t xml:space="preserve">  from several persons labouring under that misfortune being</w:t>
      </w:r>
      <w:r>
        <w:rPr>
          <w:color w:val="000000"/>
          <w:sz w:val="24"/>
          <w:szCs w:val="24"/>
        </w:rPr>
        <w:br/>
        <w:t xml:space="preserve">  created peers by him; but it is more probably derived</w:t>
      </w:r>
      <w:r>
        <w:rPr>
          <w:color w:val="000000"/>
          <w:sz w:val="24"/>
          <w:szCs w:val="24"/>
        </w:rPr>
        <w:br/>
        <w:t xml:space="preserve">  from the Greek word [</w:t>
      </w:r>
      <w:r>
        <w:rPr>
          <w:i/>
          <w:color w:val="000000"/>
          <w:sz w:val="24"/>
          <w:szCs w:val="24"/>
        </w:rPr>
        <w:t xml:space="preserve">Greek</w:t>
      </w:r>
      <w:r>
        <w:rPr>
          <w:color w:val="000000"/>
          <w:sz w:val="24"/>
          <w:szCs w:val="24"/>
        </w:rPr>
        <w:t xml:space="preserve">:  lordos], crooked.</w:t>
      </w:r>
    </w:p>
    <w:p>
      <w:pPr>
        <w:widowControl w:val="on"/>
        <w:pBdr/>
        <w:spacing w:before="240" w:after="240" w:line="240" w:lineRule="auto"/>
        <w:ind w:left="0" w:right="0"/>
        <w:jc w:val="left"/>
      </w:pPr>
      <w:r>
        <w:rPr>
          <w:i/>
          <w:color w:val="000000"/>
          <w:sz w:val="24"/>
          <w:szCs w:val="24"/>
        </w:rPr>
        <w:t xml:space="preserve">Louse</w:t>
      </w:r>
      <w:r>
        <w:rPr>
          <w:color w:val="000000"/>
          <w:sz w:val="24"/>
          <w:szCs w:val="24"/>
        </w:rPr>
        <w:t xml:space="preserve">.  A gentleman’s companion.  He will never louse a</w:t>
      </w:r>
      <w:r>
        <w:rPr>
          <w:color w:val="000000"/>
          <w:sz w:val="24"/>
          <w:szCs w:val="24"/>
        </w:rPr>
        <w:br/>
        <w:t xml:space="preserve">  grey head of his own; he will never live to be old.</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w:t>
      </w:r>
      <w:r>
        <w:rPr>
          <w:i/>
          <w:color w:val="000000"/>
          <w:sz w:val="24"/>
          <w:szCs w:val="24"/>
        </w:rPr>
        <w:t xml:space="preserve">begotten</w:t>
      </w:r>
      <w:r>
        <w:rPr>
          <w:color w:val="000000"/>
          <w:sz w:val="24"/>
          <w:szCs w:val="24"/>
        </w:rPr>
        <w:t xml:space="preserve"> </w:t>
      </w:r>
      <w:r>
        <w:rPr>
          <w:i/>
          <w:color w:val="000000"/>
          <w:sz w:val="24"/>
          <w:szCs w:val="24"/>
        </w:rPr>
        <w:t xml:space="preserve">child</w:t>
      </w:r>
      <w:r>
        <w:rPr>
          <w:color w:val="000000"/>
          <w:sz w:val="24"/>
          <w:szCs w:val="24"/>
        </w:rPr>
        <w:t xml:space="preserve">.  A bastard.</w:t>
      </w:r>
    </w:p>
    <w:p>
      <w:pPr>
        <w:widowControl w:val="on"/>
        <w:pBdr/>
        <w:spacing w:before="240" w:after="240" w:line="240" w:lineRule="auto"/>
        <w:ind w:left="0" w:right="0"/>
        <w:jc w:val="left"/>
      </w:pPr>
      <w:r>
        <w:rPr>
          <w:i/>
          <w:color w:val="000000"/>
          <w:sz w:val="24"/>
          <w:szCs w:val="24"/>
        </w:rPr>
        <w:t xml:space="preserve">Lounge</w:t>
      </w:r>
      <w:r>
        <w:rPr>
          <w:color w:val="000000"/>
          <w:sz w:val="24"/>
          <w:szCs w:val="24"/>
        </w:rPr>
        <w:t xml:space="preserve">.  A loitering place, or gossiping shop.</w:t>
      </w:r>
    </w:p>
    <w:p>
      <w:pPr>
        <w:widowControl w:val="on"/>
        <w:pBdr/>
        <w:spacing w:before="240" w:after="240" w:line="240" w:lineRule="auto"/>
        <w:ind w:left="0" w:right="0"/>
        <w:jc w:val="left"/>
      </w:pPr>
      <w:r>
        <w:rPr>
          <w:i/>
          <w:color w:val="000000"/>
          <w:sz w:val="24"/>
          <w:szCs w:val="24"/>
        </w:rPr>
        <w:t xml:space="preserve">Louse</w:t>
      </w:r>
      <w:r>
        <w:rPr>
          <w:color w:val="000000"/>
          <w:sz w:val="24"/>
          <w:szCs w:val="24"/>
        </w:rPr>
        <w:t xml:space="preserve"> </w:t>
      </w:r>
      <w:r>
        <w:rPr>
          <w:i/>
          <w:color w:val="000000"/>
          <w:sz w:val="24"/>
          <w:szCs w:val="24"/>
        </w:rPr>
        <w:t xml:space="preserve">bag</w:t>
      </w:r>
      <w:r>
        <w:rPr>
          <w:color w:val="000000"/>
          <w:sz w:val="24"/>
          <w:szCs w:val="24"/>
        </w:rPr>
        <w:t xml:space="preserve">.  A black bag worn to the hair or wig.</w:t>
      </w:r>
    </w:p>
    <w:p>
      <w:pPr>
        <w:widowControl w:val="on"/>
        <w:pBdr/>
        <w:spacing w:before="240" w:after="240" w:line="240" w:lineRule="auto"/>
        <w:ind w:left="0" w:right="0"/>
        <w:jc w:val="left"/>
      </w:pPr>
      <w:r>
        <w:rPr>
          <w:i/>
          <w:color w:val="000000"/>
          <w:sz w:val="24"/>
          <w:szCs w:val="24"/>
        </w:rPr>
        <w:t xml:space="preserve">Louse</w:t>
      </w:r>
      <w:r>
        <w:rPr>
          <w:color w:val="000000"/>
          <w:sz w:val="24"/>
          <w:szCs w:val="24"/>
        </w:rPr>
        <w:t xml:space="preserve"> </w:t>
      </w:r>
      <w:r>
        <w:rPr>
          <w:i/>
          <w:color w:val="000000"/>
          <w:sz w:val="24"/>
          <w:szCs w:val="24"/>
        </w:rPr>
        <w:t xml:space="preserve">house</w:t>
      </w:r>
      <w:r>
        <w:rPr>
          <w:color w:val="000000"/>
          <w:sz w:val="24"/>
          <w:szCs w:val="24"/>
        </w:rPr>
        <w:t xml:space="preserve">.  The round house, cage, or any other place of confinement.</w:t>
      </w:r>
    </w:p>
    <w:p>
      <w:pPr>
        <w:widowControl w:val="on"/>
        <w:pBdr/>
        <w:spacing w:before="240" w:after="240" w:line="240" w:lineRule="auto"/>
        <w:ind w:left="0" w:right="0"/>
        <w:jc w:val="left"/>
      </w:pPr>
      <w:r>
        <w:rPr>
          <w:i/>
          <w:color w:val="000000"/>
          <w:sz w:val="24"/>
          <w:szCs w:val="24"/>
        </w:rPr>
        <w:t xml:space="preserve">Louse</w:t>
      </w:r>
      <w:r>
        <w:rPr>
          <w:color w:val="000000"/>
          <w:sz w:val="24"/>
          <w:szCs w:val="24"/>
        </w:rPr>
        <w:t xml:space="preserve"> </w:t>
      </w:r>
      <w:r>
        <w:rPr>
          <w:i/>
          <w:color w:val="000000"/>
          <w:sz w:val="24"/>
          <w:szCs w:val="24"/>
        </w:rPr>
        <w:t xml:space="preserve">ladder</w:t>
      </w:r>
      <w:r>
        <w:rPr>
          <w:color w:val="000000"/>
          <w:sz w:val="24"/>
          <w:szCs w:val="24"/>
        </w:rPr>
        <w:t xml:space="preserve">.  A stitch fallen in a stocking.</w:t>
      </w:r>
    </w:p>
    <w:p>
      <w:pPr>
        <w:widowControl w:val="on"/>
        <w:pBdr/>
        <w:spacing w:before="240" w:after="240" w:line="240" w:lineRule="auto"/>
        <w:ind w:left="0" w:right="0"/>
        <w:jc w:val="left"/>
      </w:pPr>
      <w:r>
        <w:rPr>
          <w:i/>
          <w:color w:val="000000"/>
          <w:sz w:val="24"/>
          <w:szCs w:val="24"/>
        </w:rPr>
        <w:t xml:space="preserve">Louse</w:t>
      </w:r>
      <w:r>
        <w:rPr>
          <w:color w:val="000000"/>
          <w:sz w:val="24"/>
          <w:szCs w:val="24"/>
        </w:rPr>
        <w:t xml:space="preserve"> </w:t>
      </w:r>
      <w:r>
        <w:rPr>
          <w:i/>
          <w:color w:val="000000"/>
          <w:sz w:val="24"/>
          <w:szCs w:val="24"/>
        </w:rPr>
        <w:t xml:space="preserve">land</w:t>
      </w:r>
      <w:r>
        <w:rPr>
          <w:color w:val="000000"/>
          <w:sz w:val="24"/>
          <w:szCs w:val="24"/>
        </w:rPr>
        <w:t xml:space="preserve">.  Scotland.</w:t>
      </w:r>
    </w:p>
    <w:p>
      <w:pPr>
        <w:widowControl w:val="on"/>
        <w:pBdr/>
        <w:spacing w:before="240" w:after="240" w:line="240" w:lineRule="auto"/>
        <w:ind w:left="0" w:right="0"/>
        <w:jc w:val="left"/>
      </w:pPr>
      <w:r>
        <w:rPr>
          <w:i/>
          <w:color w:val="000000"/>
          <w:sz w:val="24"/>
          <w:szCs w:val="24"/>
        </w:rPr>
        <w:t xml:space="preserve">Louse</w:t>
      </w:r>
      <w:r>
        <w:rPr>
          <w:color w:val="000000"/>
          <w:sz w:val="24"/>
          <w:szCs w:val="24"/>
        </w:rPr>
        <w:t xml:space="preserve"> </w:t>
      </w:r>
      <w:r>
        <w:rPr>
          <w:i/>
          <w:color w:val="000000"/>
          <w:sz w:val="24"/>
          <w:szCs w:val="24"/>
        </w:rPr>
        <w:t xml:space="preserve">trap</w:t>
      </w:r>
      <w:r>
        <w:rPr>
          <w:color w:val="000000"/>
          <w:sz w:val="24"/>
          <w:szCs w:val="24"/>
        </w:rPr>
        <w:t xml:space="preserve">.  A small toothed comb.</w:t>
      </w:r>
    </w:p>
    <w:p>
      <w:pPr>
        <w:widowControl w:val="on"/>
        <w:pBdr/>
        <w:spacing w:before="240" w:after="240" w:line="240" w:lineRule="auto"/>
        <w:ind w:left="0" w:right="0"/>
        <w:jc w:val="left"/>
      </w:pPr>
      <w:r>
        <w:rPr>
          <w:i/>
          <w:color w:val="000000"/>
          <w:sz w:val="24"/>
          <w:szCs w:val="24"/>
        </w:rPr>
        <w:t xml:space="preserve">Lout</w:t>
      </w:r>
      <w:r>
        <w:rPr>
          <w:color w:val="000000"/>
          <w:sz w:val="24"/>
          <w:szCs w:val="24"/>
        </w:rPr>
        <w:t xml:space="preserve">.  A clumsy stupid fellow.</w:t>
      </w:r>
    </w:p>
    <w:p>
      <w:pPr>
        <w:widowControl w:val="on"/>
        <w:pBdr/>
        <w:spacing w:before="240" w:after="240" w:line="240" w:lineRule="auto"/>
        <w:ind w:left="0" w:right="0"/>
        <w:jc w:val="left"/>
      </w:pPr>
      <w:r>
        <w:rPr>
          <w:i/>
          <w:color w:val="000000"/>
          <w:sz w:val="24"/>
          <w:szCs w:val="24"/>
        </w:rPr>
        <w:t xml:space="preserve">Lowing</w:t>
      </w:r>
      <w:r>
        <w:rPr>
          <w:color w:val="000000"/>
          <w:sz w:val="24"/>
          <w:szCs w:val="24"/>
        </w:rPr>
        <w:t xml:space="preserve"> </w:t>
      </w:r>
      <w:r>
        <w:rPr>
          <w:i/>
          <w:color w:val="000000"/>
          <w:sz w:val="24"/>
          <w:szCs w:val="24"/>
        </w:rPr>
        <w:t xml:space="preserve">rig</w:t>
      </w:r>
      <w:r>
        <w:rPr>
          <w:color w:val="000000"/>
          <w:sz w:val="24"/>
          <w:szCs w:val="24"/>
        </w:rPr>
        <w:t xml:space="preserve">.  Stealing oxen or cows.</w:t>
      </w:r>
    </w:p>
    <w:p>
      <w:pPr>
        <w:widowControl w:val="on"/>
        <w:pBdr/>
        <w:spacing w:before="240" w:after="240" w:line="240" w:lineRule="auto"/>
        <w:ind w:left="0" w:right="0"/>
        <w:jc w:val="left"/>
      </w:pPr>
      <w:r>
        <w:rPr>
          <w:i/>
          <w:color w:val="000000"/>
          <w:sz w:val="24"/>
          <w:szCs w:val="24"/>
        </w:rPr>
        <w:t xml:space="preserve">Low</w:t>
      </w:r>
      <w:r>
        <w:rPr>
          <w:color w:val="000000"/>
          <w:sz w:val="24"/>
          <w:szCs w:val="24"/>
        </w:rPr>
        <w:t xml:space="preserve"> </w:t>
      </w:r>
      <w:r>
        <w:rPr>
          <w:i/>
          <w:color w:val="000000"/>
          <w:sz w:val="24"/>
          <w:szCs w:val="24"/>
        </w:rPr>
        <w:t xml:space="preserve">pad</w:t>
      </w:r>
      <w:r>
        <w:rPr>
          <w:color w:val="000000"/>
          <w:sz w:val="24"/>
          <w:szCs w:val="24"/>
        </w:rPr>
        <w:t xml:space="preserve">.  A footpad.</w:t>
      </w:r>
    </w:p>
    <w:p>
      <w:pPr>
        <w:widowControl w:val="on"/>
        <w:pBdr/>
        <w:spacing w:before="240" w:after="240" w:line="240" w:lineRule="auto"/>
        <w:ind w:left="0" w:right="0"/>
        <w:jc w:val="left"/>
      </w:pPr>
      <w:r>
        <w:rPr>
          <w:i/>
          <w:color w:val="000000"/>
          <w:sz w:val="24"/>
          <w:szCs w:val="24"/>
        </w:rPr>
        <w:t xml:space="preserve">Low</w:t>
      </w:r>
      <w:r>
        <w:rPr>
          <w:color w:val="000000"/>
          <w:sz w:val="24"/>
          <w:szCs w:val="24"/>
        </w:rPr>
        <w:t xml:space="preserve"> </w:t>
      </w:r>
      <w:r>
        <w:rPr>
          <w:i/>
          <w:color w:val="000000"/>
          <w:sz w:val="24"/>
          <w:szCs w:val="24"/>
        </w:rPr>
        <w:t xml:space="preserve">tide</w:t>
      </w:r>
      <w:r>
        <w:rPr>
          <w:color w:val="000000"/>
          <w:sz w:val="24"/>
          <w:szCs w:val="24"/>
        </w:rPr>
        <w:t xml:space="preserve">, or </w:t>
      </w:r>
      <w:r>
        <w:rPr>
          <w:i/>
          <w:color w:val="000000"/>
          <w:sz w:val="24"/>
          <w:szCs w:val="24"/>
        </w:rPr>
        <w:t xml:space="preserve">low</w:t>
      </w:r>
      <w:r>
        <w:rPr>
          <w:color w:val="000000"/>
          <w:sz w:val="24"/>
          <w:szCs w:val="24"/>
        </w:rPr>
        <w:t xml:space="preserve"> </w:t>
      </w:r>
      <w:r>
        <w:rPr>
          <w:i/>
          <w:color w:val="000000"/>
          <w:sz w:val="24"/>
          <w:szCs w:val="24"/>
        </w:rPr>
        <w:t xml:space="preserve">water</w:t>
      </w:r>
      <w:r>
        <w:rPr>
          <w:color w:val="000000"/>
          <w:sz w:val="24"/>
          <w:szCs w:val="24"/>
        </w:rPr>
        <w:t xml:space="preserve">.  When there is no money in</w:t>
      </w:r>
      <w:r>
        <w:rPr>
          <w:color w:val="000000"/>
          <w:sz w:val="24"/>
          <w:szCs w:val="24"/>
        </w:rPr>
        <w:br/>
        <w:t xml:space="preserve">  a man’s pocket.</w:t>
      </w:r>
    </w:p>
    <w:p>
      <w:pPr>
        <w:widowControl w:val="on"/>
        <w:pBdr/>
        <w:spacing w:before="240" w:after="240" w:line="240" w:lineRule="auto"/>
        <w:ind w:left="0" w:right="0"/>
        <w:jc w:val="left"/>
      </w:pPr>
      <w:r>
        <w:rPr>
          <w:color w:val="000000"/>
          <w:sz w:val="24"/>
          <w:szCs w:val="24"/>
        </w:rPr>
        <w:t xml:space="preserve">LOWRE.  Money.  Cant.</w:t>
      </w:r>
    </w:p>
    <w:p>
      <w:pPr>
        <w:widowControl w:val="on"/>
        <w:pBdr/>
        <w:spacing w:before="240" w:after="240" w:line="240" w:lineRule="auto"/>
        <w:ind w:left="0" w:right="0"/>
        <w:jc w:val="left"/>
      </w:pPr>
      <w:r>
        <w:rPr>
          <w:i/>
          <w:color w:val="000000"/>
          <w:sz w:val="24"/>
          <w:szCs w:val="24"/>
        </w:rPr>
        <w:t xml:space="preserve">Lubber</w:t>
      </w:r>
      <w:r>
        <w:rPr>
          <w:color w:val="000000"/>
          <w:sz w:val="24"/>
          <w:szCs w:val="24"/>
        </w:rPr>
        <w:t xml:space="preserve">.  An awkward fellow:  a name given by sailors to</w:t>
      </w:r>
      <w:r>
        <w:rPr>
          <w:color w:val="000000"/>
          <w:sz w:val="24"/>
          <w:szCs w:val="24"/>
        </w:rPr>
        <w:br/>
        <w:t xml:space="preserve">  landsmen.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Luck</w:t>
      </w:r>
      <w:r>
        <w:rPr>
          <w:color w:val="000000"/>
          <w:sz w:val="24"/>
          <w:szCs w:val="24"/>
        </w:rPr>
        <w:t xml:space="preserve">, or </w:t>
      </w:r>
      <w:r>
        <w:rPr>
          <w:i/>
          <w:color w:val="000000"/>
          <w:sz w:val="24"/>
          <w:szCs w:val="24"/>
        </w:rPr>
        <w:t xml:space="preserve">good</w:t>
      </w:r>
      <w:r>
        <w:rPr>
          <w:color w:val="000000"/>
          <w:sz w:val="24"/>
          <w:szCs w:val="24"/>
        </w:rPr>
        <w:t xml:space="preserve"> </w:t>
      </w:r>
      <w:r>
        <w:rPr>
          <w:i/>
          <w:color w:val="000000"/>
          <w:sz w:val="24"/>
          <w:szCs w:val="24"/>
        </w:rPr>
        <w:t xml:space="preserve">luck</w:t>
      </w:r>
      <w:r>
        <w:rPr>
          <w:color w:val="000000"/>
          <w:sz w:val="24"/>
          <w:szCs w:val="24"/>
        </w:rPr>
        <w:t xml:space="preserve">.  To tread in a surreverence, to be</w:t>
      </w:r>
      <w:r>
        <w:rPr>
          <w:color w:val="000000"/>
          <w:sz w:val="24"/>
          <w:szCs w:val="24"/>
        </w:rPr>
        <w:br/>
        <w:t xml:space="preserve">  bewrayed:  an allusion to the proverb, Sh-tt-n luck is good</w:t>
      </w:r>
      <w:r>
        <w:rPr>
          <w:color w:val="000000"/>
          <w:sz w:val="24"/>
          <w:szCs w:val="24"/>
        </w:rPr>
        <w:br/>
        <w:t xml:space="preserve">  luck.</w:t>
      </w:r>
    </w:p>
    <w:p>
      <w:pPr>
        <w:widowControl w:val="on"/>
        <w:pBdr/>
        <w:spacing w:before="240" w:after="240" w:line="240" w:lineRule="auto"/>
        <w:ind w:left="0" w:right="0"/>
        <w:jc w:val="left"/>
      </w:pPr>
      <w:r>
        <w:rPr>
          <w:color w:val="000000"/>
          <w:sz w:val="24"/>
          <w:szCs w:val="24"/>
        </w:rPr>
        <w:t xml:space="preserve">LUD’S </w:t>
      </w:r>
      <w:r>
        <w:rPr>
          <w:i/>
          <w:color w:val="000000"/>
          <w:sz w:val="24"/>
          <w:szCs w:val="24"/>
        </w:rPr>
        <w:t xml:space="preserve">bulwark</w:t>
      </w:r>
      <w:r>
        <w:rPr>
          <w:color w:val="000000"/>
          <w:sz w:val="24"/>
          <w:szCs w:val="24"/>
        </w:rPr>
        <w:t xml:space="preserve">.  Ludgate prison.</w:t>
      </w:r>
    </w:p>
    <w:p>
      <w:pPr>
        <w:widowControl w:val="on"/>
        <w:pBdr/>
        <w:spacing w:before="240" w:after="240" w:line="240" w:lineRule="auto"/>
        <w:ind w:left="0" w:right="0"/>
        <w:jc w:val="left"/>
      </w:pPr>
      <w:r>
        <w:rPr>
          <w:i/>
          <w:color w:val="000000"/>
          <w:sz w:val="24"/>
          <w:szCs w:val="24"/>
        </w:rPr>
        <w:t xml:space="preserve">Lugs</w:t>
      </w:r>
      <w:r>
        <w:rPr>
          <w:color w:val="000000"/>
          <w:sz w:val="24"/>
          <w:szCs w:val="24"/>
        </w:rPr>
        <w:t xml:space="preserve">.  Ears or wattles.  See </w:t>
      </w:r>
      <w:r>
        <w:rPr>
          <w:i/>
          <w:color w:val="000000"/>
          <w:sz w:val="24"/>
          <w:szCs w:val="24"/>
        </w:rPr>
        <w:t xml:space="preserve">wattles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Lullaby</w:t>
      </w:r>
      <w:r>
        <w:rPr>
          <w:color w:val="000000"/>
          <w:sz w:val="24"/>
          <w:szCs w:val="24"/>
        </w:rPr>
        <w:t xml:space="preserve"> </w:t>
      </w:r>
      <w:r>
        <w:rPr>
          <w:i/>
          <w:color w:val="000000"/>
          <w:sz w:val="24"/>
          <w:szCs w:val="24"/>
        </w:rPr>
        <w:t xml:space="preserve">cheat</w:t>
      </w:r>
      <w:r>
        <w:rPr>
          <w:color w:val="000000"/>
          <w:sz w:val="24"/>
          <w:szCs w:val="24"/>
        </w:rPr>
        <w:t xml:space="preserve">.  An infant.  Cant.</w:t>
      </w:r>
    </w:p>
    <w:p>
      <w:pPr>
        <w:widowControl w:val="on"/>
        <w:pBdr/>
        <w:spacing w:before="240" w:after="240" w:line="240" w:lineRule="auto"/>
        <w:ind w:left="0" w:right="0"/>
        <w:jc w:val="left"/>
      </w:pPr>
      <w:r>
        <w:rPr>
          <w:color w:val="000000"/>
          <w:sz w:val="24"/>
          <w:szCs w:val="24"/>
        </w:rPr>
        <w:t xml:space="preserve">LULLIES.  Wet linen.  Cant.</w:t>
      </w:r>
    </w:p>
    <w:p>
      <w:pPr>
        <w:widowControl w:val="on"/>
        <w:pBdr/>
        <w:spacing w:before="240" w:after="240" w:line="240" w:lineRule="auto"/>
        <w:ind w:left="0" w:right="0"/>
        <w:jc w:val="left"/>
      </w:pPr>
      <w:r>
        <w:rPr>
          <w:color w:val="000000"/>
          <w:sz w:val="24"/>
          <w:szCs w:val="24"/>
        </w:rPr>
        <w:t xml:space="preserve">LULLY </w:t>
      </w:r>
      <w:r>
        <w:rPr>
          <w:i/>
          <w:color w:val="000000"/>
          <w:sz w:val="24"/>
          <w:szCs w:val="24"/>
        </w:rPr>
        <w:t xml:space="preserve">triggers</w:t>
      </w:r>
      <w:r>
        <w:rPr>
          <w:color w:val="000000"/>
          <w:sz w:val="24"/>
          <w:szCs w:val="24"/>
        </w:rPr>
        <w:t xml:space="preserve">.  Thieves who steal wet linen.  Cant.</w:t>
      </w:r>
    </w:p>
    <w:p>
      <w:pPr>
        <w:widowControl w:val="on"/>
        <w:pBdr/>
        <w:spacing w:before="240" w:after="240" w:line="240" w:lineRule="auto"/>
        <w:ind w:left="0" w:right="0"/>
        <w:jc w:val="left"/>
      </w:pPr>
      <w:r>
        <w:rPr>
          <w:i/>
          <w:color w:val="000000"/>
          <w:sz w:val="24"/>
          <w:szCs w:val="24"/>
        </w:rPr>
        <w:t xml:space="preserve">Lumb</w:t>
      </w:r>
      <w:r>
        <w:rPr>
          <w:color w:val="000000"/>
          <w:sz w:val="24"/>
          <w:szCs w:val="24"/>
        </w:rPr>
        <w:t xml:space="preserve">.  Too much.</w:t>
      </w:r>
    </w:p>
    <w:p>
      <w:pPr>
        <w:widowControl w:val="on"/>
        <w:pBdr/>
        <w:spacing w:before="240" w:after="240" w:line="240" w:lineRule="auto"/>
        <w:ind w:left="0" w:right="0"/>
        <w:jc w:val="left"/>
      </w:pPr>
      <w:r>
        <w:rPr>
          <w:i/>
          <w:color w:val="000000"/>
          <w:sz w:val="24"/>
          <w:szCs w:val="24"/>
        </w:rPr>
        <w:t xml:space="preserve">Lumber</w:t>
      </w:r>
      <w:r>
        <w:rPr>
          <w:color w:val="000000"/>
          <w:sz w:val="24"/>
          <w:szCs w:val="24"/>
        </w:rPr>
        <w:t xml:space="preserve">.  Live lumber; soldiers or passengers on board a</w:t>
      </w:r>
      <w:r>
        <w:rPr>
          <w:color w:val="000000"/>
          <w:sz w:val="24"/>
          <w:szCs w:val="24"/>
        </w:rPr>
        <w:br/>
        <w:t xml:space="preserve">  ship are so called by the sailors.</w:t>
      </w:r>
    </w:p>
    <w:p>
      <w:pPr>
        <w:widowControl w:val="on"/>
        <w:pBdr/>
        <w:spacing w:before="240" w:after="240" w:line="240" w:lineRule="auto"/>
        <w:ind w:left="0" w:right="0"/>
        <w:jc w:val="left"/>
      </w:pPr>
      <w:r>
        <w:rPr>
          <w:i/>
          <w:color w:val="000000"/>
          <w:sz w:val="24"/>
          <w:szCs w:val="24"/>
        </w:rPr>
        <w:t xml:space="preserve">Lumber</w:t>
      </w:r>
      <w:r>
        <w:rPr>
          <w:color w:val="000000"/>
          <w:sz w:val="24"/>
          <w:szCs w:val="24"/>
        </w:rPr>
        <w:t xml:space="preserve"> </w:t>
      </w:r>
      <w:r>
        <w:rPr>
          <w:i/>
          <w:color w:val="000000"/>
          <w:sz w:val="24"/>
          <w:szCs w:val="24"/>
        </w:rPr>
        <w:t xml:space="preserve">Troop</w:t>
      </w:r>
      <w:r>
        <w:rPr>
          <w:color w:val="000000"/>
          <w:sz w:val="24"/>
          <w:szCs w:val="24"/>
        </w:rPr>
        <w:t xml:space="preserve">.  A club or society of citizens of London.</w:t>
      </w:r>
    </w:p>
    <w:p>
      <w:pPr>
        <w:widowControl w:val="on"/>
        <w:pBdr/>
        <w:spacing w:before="240" w:after="240" w:line="240" w:lineRule="auto"/>
        <w:ind w:left="0" w:right="0"/>
        <w:jc w:val="left"/>
      </w:pPr>
      <w:r>
        <w:rPr>
          <w:i/>
          <w:color w:val="000000"/>
          <w:sz w:val="24"/>
          <w:szCs w:val="24"/>
        </w:rPr>
        <w:t xml:space="preserve">Lumber</w:t>
      </w:r>
      <w:r>
        <w:rPr>
          <w:color w:val="000000"/>
          <w:sz w:val="24"/>
          <w:szCs w:val="24"/>
        </w:rPr>
        <w:t xml:space="preserve"> </w:t>
      </w:r>
      <w:r>
        <w:rPr>
          <w:i/>
          <w:color w:val="000000"/>
          <w:sz w:val="24"/>
          <w:szCs w:val="24"/>
        </w:rPr>
        <w:t xml:space="preserve">house</w:t>
      </w:r>
      <w:r>
        <w:rPr>
          <w:color w:val="000000"/>
          <w:sz w:val="24"/>
          <w:szCs w:val="24"/>
        </w:rPr>
        <w:t xml:space="preserve">.  A house appropriated by thieves for the</w:t>
      </w:r>
      <w:r>
        <w:rPr>
          <w:color w:val="000000"/>
          <w:sz w:val="24"/>
          <w:szCs w:val="24"/>
        </w:rPr>
        <w:br/>
        <w:t xml:space="preserve">  reception of their stolen property.</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lump</w:t>
      </w:r>
      <w:r>
        <w:rPr>
          <w:color w:val="000000"/>
          <w:sz w:val="24"/>
          <w:szCs w:val="24"/>
        </w:rPr>
        <w:t xml:space="preserve">.  To beat; also to include a number of articles</w:t>
      </w:r>
      <w:r>
        <w:rPr>
          <w:color w:val="000000"/>
          <w:sz w:val="24"/>
          <w:szCs w:val="24"/>
        </w:rPr>
        <w:br/>
        <w:t xml:space="preserve">  under one head.</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lump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lighter</w:t>
      </w:r>
      <w:r>
        <w:rPr>
          <w:color w:val="000000"/>
          <w:sz w:val="24"/>
          <w:szCs w:val="24"/>
        </w:rPr>
        <w:t xml:space="preserve">.  To be transported.</w:t>
      </w:r>
    </w:p>
    <w:p>
      <w:pPr>
        <w:widowControl w:val="on"/>
        <w:pBdr/>
        <w:spacing w:before="240" w:after="240" w:line="240" w:lineRule="auto"/>
        <w:ind w:left="0" w:right="0"/>
        <w:jc w:val="left"/>
      </w:pPr>
      <w:r>
        <w:rPr>
          <w:color w:val="000000"/>
          <w:sz w:val="24"/>
          <w:szCs w:val="24"/>
        </w:rPr>
        <w:t xml:space="preserve">LUMPERS.  Persons who contract to unload ships; also</w:t>
      </w:r>
      <w:r>
        <w:rPr>
          <w:color w:val="000000"/>
          <w:sz w:val="24"/>
          <w:szCs w:val="24"/>
        </w:rPr>
        <w:br/>
        <w:t xml:space="preserve">  thieves who lurk about wharfs to pilfer goods from ships,</w:t>
      </w:r>
      <w:r>
        <w:rPr>
          <w:color w:val="000000"/>
          <w:sz w:val="24"/>
          <w:szCs w:val="24"/>
        </w:rPr>
        <w:br/>
        <w:t xml:space="preserve">  lighters, &amp;c.</w:t>
      </w:r>
    </w:p>
    <w:p>
      <w:pPr>
        <w:widowControl w:val="on"/>
        <w:pBdr/>
        <w:spacing w:before="240" w:after="240" w:line="240" w:lineRule="auto"/>
        <w:ind w:left="0" w:right="0"/>
        <w:jc w:val="left"/>
      </w:pPr>
      <w:r>
        <w:rPr>
          <w:i/>
          <w:color w:val="000000"/>
          <w:sz w:val="24"/>
          <w:szCs w:val="24"/>
        </w:rPr>
        <w:t xml:space="preserve">Lumping</w:t>
      </w:r>
      <w:r>
        <w:rPr>
          <w:color w:val="000000"/>
          <w:sz w:val="24"/>
          <w:szCs w:val="24"/>
        </w:rPr>
        <w:t xml:space="preserve">.  Great.  A lumping penny worth; a great quantity</w:t>
      </w:r>
      <w:r>
        <w:rPr>
          <w:color w:val="000000"/>
          <w:sz w:val="24"/>
          <w:szCs w:val="24"/>
        </w:rPr>
        <w:br/>
        <w:t xml:space="preserve">  for the money, a bargain.  He has’got a lumping penny-worth;</w:t>
      </w:r>
      <w:r>
        <w:rPr>
          <w:color w:val="000000"/>
          <w:sz w:val="24"/>
          <w:szCs w:val="24"/>
        </w:rPr>
        <w:br/>
        <w:t xml:space="preserve">  frequently said of a man who marries a fat woman.</w:t>
      </w:r>
    </w:p>
    <w:p>
      <w:pPr>
        <w:widowControl w:val="on"/>
        <w:pBdr/>
        <w:spacing w:before="240" w:after="240" w:line="240" w:lineRule="auto"/>
        <w:ind w:left="0" w:right="0"/>
        <w:jc w:val="left"/>
      </w:pPr>
      <w:r>
        <w:rPr>
          <w:color w:val="000000"/>
          <w:sz w:val="24"/>
          <w:szCs w:val="24"/>
        </w:rPr>
        <w:t xml:space="preserve">LUN.  Harlequin.</w:t>
      </w:r>
    </w:p>
    <w:p>
      <w:pPr>
        <w:widowControl w:val="on"/>
        <w:pBdr/>
        <w:spacing w:before="240" w:after="240" w:line="240" w:lineRule="auto"/>
        <w:ind w:left="0" w:right="0"/>
        <w:jc w:val="left"/>
      </w:pPr>
      <w:r>
        <w:rPr>
          <w:i/>
          <w:color w:val="000000"/>
          <w:sz w:val="24"/>
          <w:szCs w:val="24"/>
        </w:rPr>
        <w:t xml:space="preserve">Lurch</w:t>
      </w:r>
      <w:r>
        <w:rPr>
          <w:color w:val="000000"/>
          <w:sz w:val="24"/>
          <w:szCs w:val="24"/>
        </w:rPr>
        <w:t xml:space="preserve">.  To be left in the lurch; to be abandoned by one’s</w:t>
      </w:r>
      <w:r>
        <w:rPr>
          <w:color w:val="000000"/>
          <w:sz w:val="24"/>
          <w:szCs w:val="24"/>
        </w:rPr>
        <w:br/>
        <w:t xml:space="preserve">  confederates or party, to be left in a scrape.</w:t>
      </w:r>
    </w:p>
    <w:p>
      <w:pPr>
        <w:widowControl w:val="on"/>
        <w:pBdr/>
        <w:spacing w:before="240" w:after="240" w:line="240" w:lineRule="auto"/>
        <w:ind w:left="0" w:right="0"/>
        <w:jc w:val="left"/>
      </w:pPr>
      <w:r>
        <w:rPr>
          <w:i/>
          <w:color w:val="000000"/>
          <w:sz w:val="24"/>
          <w:szCs w:val="24"/>
        </w:rPr>
        <w:t xml:space="preserve">Lurched</w:t>
      </w:r>
      <w:r>
        <w:rPr>
          <w:color w:val="000000"/>
          <w:sz w:val="24"/>
          <w:szCs w:val="24"/>
        </w:rPr>
        <w:t xml:space="preserve">. Those who lose a game of whist, without scoring five,</w:t>
      </w:r>
      <w:r>
        <w:rPr>
          <w:color w:val="000000"/>
          <w:sz w:val="24"/>
          <w:szCs w:val="24"/>
        </w:rPr>
        <w:br/>
        <w:t xml:space="preserve">  are said to be lurched.</w:t>
      </w:r>
    </w:p>
    <w:p>
      <w:pPr>
        <w:widowControl w:val="on"/>
        <w:pBdr/>
        <w:spacing w:before="240" w:after="240" w:line="240" w:lineRule="auto"/>
        <w:ind w:left="0" w:right="0"/>
        <w:jc w:val="left"/>
      </w:pPr>
      <w:r>
        <w:rPr>
          <w:i/>
          <w:color w:val="000000"/>
          <w:sz w:val="24"/>
          <w:szCs w:val="24"/>
        </w:rPr>
        <w:t xml:space="preserve">Lurcher</w:t>
      </w:r>
      <w:r>
        <w:rPr>
          <w:color w:val="000000"/>
          <w:sz w:val="24"/>
          <w:szCs w:val="24"/>
        </w:rPr>
        <w:t xml:space="preserve">.  A lurcher of the law; a bum bailiff, or his setter.</w:t>
      </w:r>
    </w:p>
    <w:p>
      <w:pPr>
        <w:widowControl w:val="on"/>
        <w:pBdr/>
        <w:spacing w:before="240" w:after="240" w:line="240" w:lineRule="auto"/>
        <w:ind w:left="0" w:right="0"/>
        <w:jc w:val="left"/>
      </w:pPr>
      <w:r>
        <w:rPr>
          <w:color w:val="000000"/>
          <w:sz w:val="24"/>
          <w:szCs w:val="24"/>
        </w:rPr>
        <w:t xml:space="preserve">LURRIES.  Money, watches, rings, or other moveablcs.</w:t>
      </w:r>
    </w:p>
    <w:p>
      <w:pPr>
        <w:widowControl w:val="on"/>
        <w:pBdr/>
        <w:spacing w:before="240" w:after="240" w:line="240" w:lineRule="auto"/>
        <w:ind w:left="0" w:right="0"/>
        <w:jc w:val="left"/>
      </w:pPr>
      <w:r>
        <w:rPr>
          <w:i/>
          <w:color w:val="000000"/>
          <w:sz w:val="24"/>
          <w:szCs w:val="24"/>
        </w:rPr>
        <w:t xml:space="preserve">Lush</w:t>
      </w:r>
      <w:r>
        <w:rPr>
          <w:color w:val="000000"/>
          <w:sz w:val="24"/>
          <w:szCs w:val="24"/>
        </w:rPr>
        <w:t xml:space="preserve">.  Strong beer.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lush</w:t>
      </w:r>
      <w:r>
        <w:rPr>
          <w:color w:val="000000"/>
          <w:sz w:val="24"/>
          <w:szCs w:val="24"/>
        </w:rPr>
        <w:t xml:space="preserve">.  To drink.</w:t>
      </w:r>
    </w:p>
    <w:p>
      <w:pPr>
        <w:widowControl w:val="on"/>
        <w:pBdr/>
        <w:spacing w:before="240" w:after="240" w:line="240" w:lineRule="auto"/>
        <w:ind w:left="0" w:right="0"/>
        <w:jc w:val="left"/>
      </w:pPr>
      <w:r>
        <w:rPr>
          <w:color w:val="000000"/>
          <w:sz w:val="24"/>
          <w:szCs w:val="24"/>
        </w:rPr>
        <w:t xml:space="preserve">LUSHEY.  Drunk.  The rolling kiddeys hud a spree, and got</w:t>
      </w:r>
      <w:r>
        <w:rPr>
          <w:color w:val="000000"/>
          <w:sz w:val="24"/>
          <w:szCs w:val="24"/>
        </w:rPr>
        <w:br/>
        <w:t xml:space="preserve">  bloody lushey; the dashing lads went on a party of pleasure,</w:t>
      </w:r>
      <w:r>
        <w:rPr>
          <w:color w:val="000000"/>
          <w:sz w:val="24"/>
          <w:szCs w:val="24"/>
        </w:rPr>
        <w:br/>
        <w:t xml:space="preserve">  and got very drunk.</w:t>
      </w:r>
    </w:p>
    <w:p>
      <w:pPr>
        <w:widowControl w:val="on"/>
        <w:pBdr/>
        <w:spacing w:before="240" w:after="240" w:line="240" w:lineRule="auto"/>
        <w:ind w:left="0" w:right="0"/>
        <w:jc w:val="left"/>
      </w:pPr>
      <w:r>
        <w:rPr>
          <w:i/>
          <w:color w:val="000000"/>
          <w:sz w:val="24"/>
          <w:szCs w:val="24"/>
        </w:rPr>
        <w:t xml:space="preserve">Lye</w:t>
      </w:r>
      <w:r>
        <w:rPr>
          <w:color w:val="000000"/>
          <w:sz w:val="24"/>
          <w:szCs w:val="24"/>
        </w:rPr>
        <w:t xml:space="preserve">.  Chamber lye; urine.</w:t>
      </w:r>
    </w:p>
    <w:p>
      <w:pPr>
        <w:widowControl w:val="on"/>
        <w:pBdr/>
        <w:spacing w:before="240" w:after="240" w:line="240" w:lineRule="auto"/>
        <w:ind w:left="0" w:right="0"/>
        <w:jc w:val="left"/>
      </w:pPr>
      <w:r>
        <w:rPr>
          <w:i/>
          <w:color w:val="000000"/>
          <w:sz w:val="24"/>
          <w:szCs w:val="24"/>
        </w:rPr>
        <w:t xml:space="preserve">Maccaroni</w:t>
      </w:r>
      <w:r>
        <w:rPr>
          <w:color w:val="000000"/>
          <w:sz w:val="24"/>
          <w:szCs w:val="24"/>
        </w:rPr>
        <w:t xml:space="preserve">.  An Italian paste made of flour and eggs. </w:t>
      </w:r>
      <w:r>
        <w:rPr>
          <w:color w:val="000000"/>
          <w:sz w:val="24"/>
          <w:szCs w:val="24"/>
        </w:rPr>
        <w:br/>
        <w:t xml:space="preserve">  Also a fop:  which name arose from a club, called the</w:t>
      </w:r>
      <w:r>
        <w:rPr>
          <w:color w:val="000000"/>
          <w:sz w:val="24"/>
          <w:szCs w:val="24"/>
        </w:rPr>
        <w:br/>
        <w:t xml:space="preserve">  Maccaroni Club, instituted by some of the most dressy</w:t>
      </w:r>
      <w:r>
        <w:rPr>
          <w:color w:val="000000"/>
          <w:sz w:val="24"/>
          <w:szCs w:val="24"/>
        </w:rPr>
        <w:br/>
        <w:t xml:space="preserve">  travelled gentlemen about town, who led the fashions; whence</w:t>
      </w:r>
      <w:r>
        <w:rPr>
          <w:color w:val="000000"/>
          <w:sz w:val="24"/>
          <w:szCs w:val="24"/>
        </w:rPr>
        <w:br/>
        <w:t xml:space="preserve">  a man foppishly dressed, was supposed a member of that</w:t>
      </w:r>
      <w:r>
        <w:rPr>
          <w:color w:val="000000"/>
          <w:sz w:val="24"/>
          <w:szCs w:val="24"/>
        </w:rPr>
        <w:br/>
        <w:t xml:space="preserve">  club, and by contraction styled a Maccaroni.</w:t>
      </w:r>
    </w:p>
    <w:p>
      <w:pPr>
        <w:widowControl w:val="on"/>
        <w:pBdr/>
        <w:spacing w:before="240" w:after="240" w:line="240" w:lineRule="auto"/>
        <w:ind w:left="0" w:right="0"/>
        <w:jc w:val="left"/>
      </w:pPr>
      <w:r>
        <w:rPr>
          <w:i/>
          <w:color w:val="000000"/>
          <w:sz w:val="24"/>
          <w:szCs w:val="24"/>
        </w:rPr>
        <w:t xml:space="preserve">Mace</w:t>
      </w:r>
      <w:r>
        <w:rPr>
          <w:color w:val="000000"/>
          <w:sz w:val="24"/>
          <w:szCs w:val="24"/>
        </w:rPr>
        <w:t xml:space="preserve"> </w:t>
      </w:r>
      <w:r>
        <w:rPr>
          <w:i/>
          <w:color w:val="000000"/>
          <w:sz w:val="24"/>
          <w:szCs w:val="24"/>
        </w:rPr>
        <w:t xml:space="preserve">cove</w:t>
      </w:r>
      <w:r>
        <w:rPr>
          <w:color w:val="000000"/>
          <w:sz w:val="24"/>
          <w:szCs w:val="24"/>
        </w:rPr>
        <w:t xml:space="preserve">.  A swindler, a sharper, a cheat.  On the</w:t>
      </w:r>
      <w:r>
        <w:rPr>
          <w:color w:val="000000"/>
          <w:sz w:val="24"/>
          <w:szCs w:val="24"/>
        </w:rPr>
        <w:br/>
        <w:t xml:space="preserve">  mace; to live by swindling.</w:t>
      </w:r>
    </w:p>
    <w:p>
      <w:pPr>
        <w:widowControl w:val="on"/>
        <w:pBdr/>
        <w:spacing w:before="240" w:after="240" w:line="240" w:lineRule="auto"/>
        <w:ind w:left="0" w:right="0"/>
        <w:jc w:val="left"/>
      </w:pPr>
      <w:r>
        <w:rPr>
          <w:i/>
          <w:color w:val="000000"/>
          <w:sz w:val="24"/>
          <w:szCs w:val="24"/>
        </w:rPr>
        <w:t xml:space="preserve">Machines</w:t>
      </w:r>
      <w:r>
        <w:rPr>
          <w:color w:val="000000"/>
          <w:sz w:val="24"/>
          <w:szCs w:val="24"/>
        </w:rPr>
        <w:t xml:space="preserve">.  Mrs. Phillips’s ware.  See </w:t>
      </w:r>
      <w:r>
        <w:rPr>
          <w:i/>
          <w:color w:val="000000"/>
          <w:sz w:val="24"/>
          <w:szCs w:val="24"/>
        </w:rPr>
        <w:t xml:space="preserve">Cundum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Mackerel</w:t>
      </w:r>
      <w:r>
        <w:rPr>
          <w:color w:val="000000"/>
          <w:sz w:val="24"/>
          <w:szCs w:val="24"/>
        </w:rPr>
        <w:t xml:space="preserve">.  A bawd:  from the French maquerel.  Mackerel-</w:t>
      </w:r>
      <w:r>
        <w:rPr>
          <w:color w:val="000000"/>
          <w:sz w:val="24"/>
          <w:szCs w:val="24"/>
        </w:rPr>
        <w:br/>
        <w:t xml:space="preserve">  backed; long-backed.</w:t>
      </w:r>
    </w:p>
    <w:p>
      <w:pPr>
        <w:widowControl w:val="on"/>
        <w:pBdr/>
        <w:spacing w:before="240" w:after="240" w:line="240" w:lineRule="auto"/>
        <w:ind w:left="0" w:right="0"/>
        <w:jc w:val="left"/>
      </w:pPr>
      <w:r>
        <w:rPr>
          <w:i/>
          <w:color w:val="000000"/>
          <w:sz w:val="24"/>
          <w:szCs w:val="24"/>
        </w:rPr>
        <w:t xml:space="preserve">Mad</w:t>
      </w:r>
      <w:r>
        <w:rPr>
          <w:color w:val="000000"/>
          <w:sz w:val="24"/>
          <w:szCs w:val="24"/>
        </w:rPr>
        <w:t xml:space="preserve"> </w:t>
      </w:r>
      <w:r>
        <w:rPr>
          <w:i/>
          <w:color w:val="000000"/>
          <w:sz w:val="24"/>
          <w:szCs w:val="24"/>
        </w:rPr>
        <w:t xml:space="preserve">tom</w:t>
      </w:r>
      <w:r>
        <w:rPr>
          <w:color w:val="000000"/>
          <w:sz w:val="24"/>
          <w:szCs w:val="24"/>
        </w:rPr>
        <w:t xml:space="preserve">, or </w:t>
      </w:r>
      <w:r>
        <w:rPr>
          <w:i/>
          <w:color w:val="000000"/>
          <w:sz w:val="24"/>
          <w:szCs w:val="24"/>
        </w:rPr>
        <w:t xml:space="preserve">tom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bedlam</w:t>
      </w:r>
      <w:r>
        <w:rPr>
          <w:color w:val="000000"/>
          <w:sz w:val="24"/>
          <w:szCs w:val="24"/>
        </w:rPr>
        <w:t xml:space="preserve">, otherwise an Abram</w:t>
      </w:r>
      <w:r>
        <w:rPr>
          <w:color w:val="000000"/>
          <w:sz w:val="24"/>
          <w:szCs w:val="24"/>
        </w:rPr>
        <w:br/>
        <w:t xml:space="preserve">  Man.  A rogue that counterfeits madness.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  A kept madam; a kept mistress.</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 </w:t>
      </w:r>
      <w:r>
        <w:rPr>
          <w:i/>
          <w:color w:val="000000"/>
          <w:sz w:val="24"/>
          <w:szCs w:val="24"/>
        </w:rPr>
        <w:t xml:space="preserve">ran</w:t>
      </w:r>
      <w:r>
        <w:rPr>
          <w:color w:val="000000"/>
          <w:sz w:val="24"/>
          <w:szCs w:val="24"/>
        </w:rPr>
        <w:t xml:space="preserve">.  A whore.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Made</w:t>
      </w:r>
      <w:r>
        <w:rPr>
          <w:color w:val="000000"/>
          <w:sz w:val="24"/>
          <w:szCs w:val="24"/>
        </w:rPr>
        <w:t xml:space="preserve">.  Stolen.  </w:t>
      </w:r>
      <w:r>
        <w:rPr>
          <w:i/>
          <w:color w:val="000000"/>
          <w:sz w:val="24"/>
          <w:szCs w:val="24"/>
        </w:rPr>
        <w:t xml:space="preserve">Cant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The private parts of a woman.</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w:t>
      </w:r>
      <w:r>
        <w:rPr>
          <w:i/>
          <w:color w:val="000000"/>
          <w:sz w:val="24"/>
          <w:szCs w:val="24"/>
        </w:rPr>
        <w:t xml:space="preserve">culls</w:t>
      </w:r>
      <w:r>
        <w:rPr>
          <w:color w:val="000000"/>
          <w:sz w:val="24"/>
          <w:szCs w:val="24"/>
        </w:rPr>
        <w:t xml:space="preserve">.  Sodomites.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Magg</w:t>
      </w:r>
      <w:r>
        <w:rPr>
          <w:color w:val="000000"/>
          <w:sz w:val="24"/>
          <w:szCs w:val="24"/>
        </w:rPr>
        <w:t xml:space="preserve">.  A halfpenny.</w:t>
      </w:r>
    </w:p>
    <w:p>
      <w:pPr>
        <w:widowControl w:val="on"/>
        <w:pBdr/>
        <w:spacing w:before="240" w:after="240" w:line="240" w:lineRule="auto"/>
        <w:ind w:left="0" w:right="0"/>
        <w:jc w:val="left"/>
      </w:pPr>
      <w:r>
        <w:rPr>
          <w:i/>
          <w:color w:val="000000"/>
          <w:sz w:val="24"/>
          <w:szCs w:val="24"/>
        </w:rPr>
        <w:t xml:space="preserve">Maggot</w:t>
      </w:r>
      <w:r>
        <w:rPr>
          <w:color w:val="000000"/>
          <w:sz w:val="24"/>
          <w:szCs w:val="24"/>
        </w:rPr>
        <w:t xml:space="preserve"> </w:t>
      </w:r>
      <w:r>
        <w:rPr>
          <w:i/>
          <w:color w:val="000000"/>
          <w:sz w:val="24"/>
          <w:szCs w:val="24"/>
        </w:rPr>
        <w:t xml:space="preserve">boiler</w:t>
      </w:r>
      <w:r>
        <w:rPr>
          <w:color w:val="000000"/>
          <w:sz w:val="24"/>
          <w:szCs w:val="24"/>
        </w:rPr>
        <w:t xml:space="preserve">.  A tallow-chandler.</w:t>
      </w:r>
    </w:p>
    <w:p>
      <w:pPr>
        <w:widowControl w:val="on"/>
        <w:pBdr/>
        <w:spacing w:before="240" w:after="240" w:line="240" w:lineRule="auto"/>
        <w:ind w:left="0" w:right="0"/>
        <w:jc w:val="left"/>
      </w:pPr>
      <w:r>
        <w:rPr>
          <w:color w:val="000000"/>
          <w:sz w:val="24"/>
          <w:szCs w:val="24"/>
        </w:rPr>
        <w:t xml:space="preserve">MAGGOTTY.  Whimsical, capricious.</w:t>
      </w:r>
    </w:p>
    <w:p>
      <w:pPr>
        <w:widowControl w:val="on"/>
        <w:pBdr/>
        <w:spacing w:before="240" w:after="240" w:line="240" w:lineRule="auto"/>
        <w:ind w:left="0" w:right="0"/>
        <w:jc w:val="left"/>
      </w:pPr>
      <w:r>
        <w:rPr>
          <w:i/>
          <w:color w:val="000000"/>
          <w:sz w:val="24"/>
          <w:szCs w:val="24"/>
        </w:rPr>
        <w:t xml:space="preserve">Magnum</w:t>
      </w:r>
      <w:r>
        <w:rPr>
          <w:color w:val="000000"/>
          <w:sz w:val="24"/>
          <w:szCs w:val="24"/>
        </w:rPr>
        <w:t xml:space="preserve"> BONUM.  A bottle containing two quarts of wine. </w:t>
      </w:r>
      <w:r>
        <w:rPr>
          <w:color w:val="000000"/>
          <w:sz w:val="24"/>
          <w:szCs w:val="24"/>
        </w:rPr>
        <w:br/>
        <w:t xml:space="preserve">  See </w:t>
      </w:r>
      <w:r>
        <w:rPr>
          <w:i/>
          <w:color w:val="000000"/>
          <w:sz w:val="24"/>
          <w:szCs w:val="24"/>
        </w:rPr>
        <w:t xml:space="preserve">scotch</w:t>
      </w:r>
      <w:r>
        <w:rPr>
          <w:color w:val="000000"/>
          <w:sz w:val="24"/>
          <w:szCs w:val="24"/>
        </w:rPr>
        <w:t xml:space="preserve"> </w:t>
      </w:r>
      <w:r>
        <w:rPr>
          <w:i/>
          <w:color w:val="000000"/>
          <w:sz w:val="24"/>
          <w:szCs w:val="24"/>
        </w:rPr>
        <w:t xml:space="preserve">pint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Mahometan</w:t>
      </w:r>
      <w:r>
        <w:rPr>
          <w:color w:val="000000"/>
          <w:sz w:val="24"/>
          <w:szCs w:val="24"/>
        </w:rPr>
        <w:t xml:space="preserve"> </w:t>
      </w:r>
      <w:r>
        <w:rPr>
          <w:i/>
          <w:color w:val="000000"/>
          <w:sz w:val="24"/>
          <w:szCs w:val="24"/>
        </w:rPr>
        <w:t xml:space="preserve">gruel</w:t>
      </w:r>
      <w:r>
        <w:rPr>
          <w:color w:val="000000"/>
          <w:sz w:val="24"/>
          <w:szCs w:val="24"/>
        </w:rPr>
        <w:t xml:space="preserve">.  Coffee:  because formerly used</w:t>
      </w:r>
      <w:r>
        <w:rPr>
          <w:color w:val="000000"/>
          <w:sz w:val="24"/>
          <w:szCs w:val="24"/>
        </w:rPr>
        <w:br/>
        <w:t xml:space="preserve">  chiefly by the Turks.</w:t>
      </w:r>
    </w:p>
    <w:p>
      <w:pPr>
        <w:widowControl w:val="on"/>
        <w:pBdr/>
        <w:spacing w:before="240" w:after="240" w:line="240" w:lineRule="auto"/>
        <w:ind w:left="0" w:right="0"/>
        <w:jc w:val="left"/>
      </w:pPr>
      <w:r>
        <w:rPr>
          <w:i/>
          <w:color w:val="000000"/>
          <w:sz w:val="24"/>
          <w:szCs w:val="24"/>
        </w:rPr>
        <w:t xml:space="preserve">Maiden</w:t>
      </w:r>
      <w:r>
        <w:rPr>
          <w:color w:val="000000"/>
          <w:sz w:val="24"/>
          <w:szCs w:val="24"/>
        </w:rPr>
        <w:t xml:space="preserve"> </w:t>
      </w:r>
      <w:r>
        <w:rPr>
          <w:i/>
          <w:color w:val="000000"/>
          <w:sz w:val="24"/>
          <w:szCs w:val="24"/>
        </w:rPr>
        <w:t xml:space="preserve">sessions</w:t>
      </w:r>
      <w:r>
        <w:rPr>
          <w:color w:val="000000"/>
          <w:sz w:val="24"/>
          <w:szCs w:val="24"/>
        </w:rPr>
        <w:t xml:space="preserve">.  A sessions where none of the prisoners</w:t>
      </w:r>
      <w:r>
        <w:rPr>
          <w:color w:val="000000"/>
          <w:sz w:val="24"/>
          <w:szCs w:val="24"/>
        </w:rPr>
        <w:br/>
        <w:t xml:space="preserve">  are capitally convicted.</w:t>
      </w:r>
    </w:p>
    <w:p>
      <w:pPr>
        <w:widowControl w:val="on"/>
        <w:pBdr/>
        <w:spacing w:before="240" w:after="240" w:line="240" w:lineRule="auto"/>
        <w:ind w:left="0" w:right="0"/>
        <w:jc w:val="left"/>
      </w:pPr>
      <w:r>
        <w:rPr>
          <w:i/>
          <w:color w:val="000000"/>
          <w:sz w:val="24"/>
          <w:szCs w:val="24"/>
        </w:rPr>
        <w:t xml:space="preserve">Make</w:t>
      </w:r>
      <w:r>
        <w:rPr>
          <w:color w:val="000000"/>
          <w:sz w:val="24"/>
          <w:szCs w:val="24"/>
        </w:rPr>
        <w:t xml:space="preserve">.  A halfpenny.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Make</w:t>
      </w:r>
      <w:r>
        <w:rPr>
          <w:color w:val="000000"/>
          <w:sz w:val="24"/>
          <w:szCs w:val="24"/>
        </w:rPr>
        <w:t xml:space="preserve"> </w:t>
      </w:r>
      <w:r>
        <w:rPr>
          <w:i/>
          <w:color w:val="000000"/>
          <w:sz w:val="24"/>
          <w:szCs w:val="24"/>
        </w:rPr>
        <w:t xml:space="preserve">weight</w:t>
      </w:r>
      <w:r>
        <w:rPr>
          <w:color w:val="000000"/>
          <w:sz w:val="24"/>
          <w:szCs w:val="24"/>
        </w:rPr>
        <w:t xml:space="preserve">.  A small candle:  a term applied to a little</w:t>
      </w:r>
      <w:r>
        <w:rPr>
          <w:color w:val="000000"/>
          <w:sz w:val="24"/>
          <w:szCs w:val="24"/>
        </w:rPr>
        <w:br/>
        <w:t xml:space="preserve">  slender man.</w:t>
      </w:r>
    </w:p>
    <w:p>
      <w:pPr>
        <w:widowControl w:val="on"/>
        <w:pBdr/>
        <w:spacing w:before="240" w:after="240" w:line="240" w:lineRule="auto"/>
        <w:ind w:left="0" w:right="0"/>
        <w:jc w:val="left"/>
      </w:pPr>
      <w:r>
        <w:rPr>
          <w:color w:val="000000"/>
          <w:sz w:val="24"/>
          <w:szCs w:val="24"/>
        </w:rPr>
        <w:t xml:space="preserve">MALINGEROR.  A military term for one who, under pretence</w:t>
      </w:r>
      <w:r>
        <w:rPr>
          <w:color w:val="000000"/>
          <w:sz w:val="24"/>
          <w:szCs w:val="24"/>
        </w:rPr>
        <w:br/>
        <w:t xml:space="preserve">  of sickness, evades his duty.</w:t>
      </w:r>
    </w:p>
    <w:p>
      <w:pPr>
        <w:widowControl w:val="on"/>
        <w:pBdr/>
        <w:spacing w:before="240" w:after="240" w:line="240" w:lineRule="auto"/>
        <w:ind w:left="0" w:right="0"/>
        <w:jc w:val="left"/>
      </w:pPr>
      <w:r>
        <w:rPr>
          <w:i/>
          <w:color w:val="000000"/>
          <w:sz w:val="24"/>
          <w:szCs w:val="24"/>
        </w:rPr>
        <w:t xml:space="preserve">Malkin</w:t>
      </w:r>
      <w:r>
        <w:rPr>
          <w:color w:val="000000"/>
          <w:sz w:val="24"/>
          <w:szCs w:val="24"/>
        </w:rPr>
        <w:t xml:space="preserve">, or MAULKIN.  A general name for a cat; also a</w:t>
      </w:r>
      <w:r>
        <w:rPr>
          <w:color w:val="000000"/>
          <w:sz w:val="24"/>
          <w:szCs w:val="24"/>
        </w:rPr>
        <w:br/>
        <w:t xml:space="preserve">  parcel of rags fastened to the end of a stick, to clean an</w:t>
      </w:r>
      <w:r>
        <w:rPr>
          <w:color w:val="000000"/>
          <w:sz w:val="24"/>
          <w:szCs w:val="24"/>
        </w:rPr>
        <w:br/>
        <w:t xml:space="preserve">  oven; also a figure set up in a garden to scare the birds;</w:t>
      </w:r>
      <w:r>
        <w:rPr>
          <w:color w:val="000000"/>
          <w:sz w:val="24"/>
          <w:szCs w:val="24"/>
        </w:rPr>
        <w:br/>
        <w:t xml:space="preserve">  likewise an awkward woman.  The cove’s so scaly, he’d</w:t>
      </w:r>
      <w:r>
        <w:rPr>
          <w:color w:val="000000"/>
          <w:sz w:val="24"/>
          <w:szCs w:val="24"/>
        </w:rPr>
        <w:br/>
        <w:t xml:space="preserve">  spice a malkin of his jazey:  the fellow is so mean, that he</w:t>
      </w:r>
      <w:r>
        <w:rPr>
          <w:color w:val="000000"/>
          <w:sz w:val="24"/>
          <w:szCs w:val="24"/>
        </w:rPr>
        <w:br/>
        <w:t xml:space="preserve">  would rob a scare-crow of his old wig.</w:t>
      </w:r>
    </w:p>
    <w:p>
      <w:pPr>
        <w:widowControl w:val="on"/>
        <w:pBdr/>
        <w:spacing w:before="240" w:after="240" w:line="240" w:lineRule="auto"/>
        <w:ind w:left="0" w:right="0"/>
        <w:jc w:val="left"/>
      </w:pPr>
      <w:r>
        <w:rPr>
          <w:color w:val="000000"/>
          <w:sz w:val="24"/>
          <w:szCs w:val="24"/>
        </w:rPr>
        <w:t xml:space="preserve">MALKINTRASH.  One in a dismal garb.</w:t>
      </w:r>
    </w:p>
    <w:p>
      <w:pPr>
        <w:widowControl w:val="on"/>
        <w:pBdr/>
        <w:spacing w:before="240" w:after="240" w:line="240" w:lineRule="auto"/>
        <w:ind w:left="0" w:right="0"/>
        <w:jc w:val="left"/>
      </w:pPr>
      <w:r>
        <w:rPr>
          <w:i/>
          <w:color w:val="000000"/>
          <w:sz w:val="24"/>
          <w:szCs w:val="24"/>
        </w:rPr>
        <w:t xml:space="preserve">Malmsey</w:t>
      </w:r>
      <w:r>
        <w:rPr>
          <w:color w:val="000000"/>
          <w:sz w:val="24"/>
          <w:szCs w:val="24"/>
        </w:rPr>
        <w:t xml:space="preserve"> </w:t>
      </w:r>
      <w:r>
        <w:rPr>
          <w:i/>
          <w:color w:val="000000"/>
          <w:sz w:val="24"/>
          <w:szCs w:val="24"/>
        </w:rPr>
        <w:t xml:space="preserve">nose</w:t>
      </w:r>
      <w:r>
        <w:rPr>
          <w:color w:val="000000"/>
          <w:sz w:val="24"/>
          <w:szCs w:val="24"/>
        </w:rPr>
        <w:t xml:space="preserve">.  A red pimpled snout, rich in carbuncles</w:t>
      </w:r>
      <w:r>
        <w:rPr>
          <w:color w:val="000000"/>
          <w:sz w:val="24"/>
          <w:szCs w:val="24"/>
        </w:rPr>
        <w:br/>
        <w:t xml:space="preserve">  and rubies.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A rake, a debauchee.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turf</w:t>
      </w:r>
      <w:r>
        <w:rPr>
          <w:color w:val="000000"/>
          <w:sz w:val="24"/>
          <w:szCs w:val="24"/>
        </w:rPr>
        <w:t xml:space="preserve">.  A horse racer, or jockey.</w:t>
      </w:r>
    </w:p>
    <w:p>
      <w:pPr>
        <w:widowControl w:val="on"/>
        <w:pBdr/>
        <w:spacing w:before="240" w:after="240" w:line="240" w:lineRule="auto"/>
        <w:ind w:left="0" w:right="0"/>
        <w:jc w:val="left"/>
      </w:pPr>
      <w:r>
        <w:rPr>
          <w:i/>
          <w:color w:val="000000"/>
          <w:sz w:val="24"/>
          <w:szCs w:val="24"/>
        </w:rPr>
        <w:t xml:space="preserve">Manoeuvring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apostles</w:t>
      </w:r>
      <w:r>
        <w:rPr>
          <w:color w:val="000000"/>
          <w:sz w:val="24"/>
          <w:szCs w:val="24"/>
        </w:rPr>
        <w:t xml:space="preserve">.  Robbing Peter to pay</w:t>
      </w:r>
      <w:r>
        <w:rPr>
          <w:color w:val="000000"/>
          <w:sz w:val="24"/>
          <w:szCs w:val="24"/>
        </w:rPr>
        <w:br/>
        <w:t xml:space="preserve">  Paul, </w:t>
      </w:r>
      <w:r>
        <w:rPr>
          <w:i/>
          <w:color w:val="000000"/>
          <w:sz w:val="24"/>
          <w:szCs w:val="24"/>
        </w:rPr>
        <w:t xml:space="preserve">i.e</w:t>
      </w:r>
      <w:r>
        <w:rPr>
          <w:color w:val="000000"/>
          <w:sz w:val="24"/>
          <w:szCs w:val="24"/>
        </w:rPr>
        <w:t xml:space="preserve">. borrowing of one man to pay another.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t>
      </w:r>
      <w:r>
        <w:rPr>
          <w:i/>
          <w:color w:val="000000"/>
          <w:sz w:val="24"/>
          <w:szCs w:val="24"/>
        </w:rPr>
        <w:t xml:space="preserve">trap</w:t>
      </w:r>
      <w:r>
        <w:rPr>
          <w:color w:val="000000"/>
          <w:sz w:val="24"/>
          <w:szCs w:val="24"/>
        </w:rPr>
        <w:t xml:space="preserve">.  A woman’s commodity.</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A knowing man.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t>
      </w:r>
      <w:r>
        <w:rPr>
          <w:i/>
          <w:color w:val="000000"/>
          <w:sz w:val="24"/>
          <w:szCs w:val="24"/>
        </w:rPr>
        <w:t xml:space="preserve">Cambridge</w:t>
      </w:r>
      <w:r>
        <w:rPr>
          <w:color w:val="000000"/>
          <w:sz w:val="24"/>
          <w:szCs w:val="24"/>
        </w:rPr>
        <w:t xml:space="preserve">.) Any undergraduate from fifteen to thirty. </w:t>
      </w:r>
      <w:r>
        <w:rPr>
          <w:color w:val="000000"/>
          <w:sz w:val="24"/>
          <w:szCs w:val="24"/>
        </w:rPr>
        <w:br/>
        <w:t xml:space="preserve">  As a man of Emanuel—­a young member of Emanuel.</w:t>
      </w:r>
    </w:p>
    <w:p>
      <w:pPr>
        <w:widowControl w:val="on"/>
        <w:pBdr/>
        <w:spacing w:before="240" w:after="240" w:line="240" w:lineRule="auto"/>
        <w:ind w:left="0" w:right="0"/>
        <w:jc w:val="left"/>
      </w:pPr>
      <w:r>
        <w:rPr>
          <w:i/>
          <w:color w:val="000000"/>
          <w:sz w:val="24"/>
          <w:szCs w:val="24"/>
        </w:rPr>
        <w:t xml:space="preserve">Manufacture</w:t>
      </w:r>
      <w:r>
        <w:rPr>
          <w:color w:val="000000"/>
          <w:sz w:val="24"/>
          <w:szCs w:val="24"/>
        </w:rPr>
        <w:t xml:space="preserve">.  Liquors prepared from materials of English</w:t>
      </w:r>
      <w:r>
        <w:rPr>
          <w:color w:val="000000"/>
          <w:sz w:val="24"/>
          <w:szCs w:val="24"/>
        </w:rPr>
        <w:br/>
        <w:t xml:space="preserve">  growth.</w:t>
      </w:r>
    </w:p>
    <w:p>
      <w:pPr>
        <w:widowControl w:val="on"/>
        <w:pBdr/>
        <w:spacing w:before="240" w:after="240" w:line="240" w:lineRule="auto"/>
        <w:ind w:left="0" w:right="0"/>
        <w:jc w:val="left"/>
      </w:pPr>
      <w:r>
        <w:rPr>
          <w:i/>
          <w:color w:val="000000"/>
          <w:sz w:val="24"/>
          <w:szCs w:val="24"/>
        </w:rPr>
        <w:t xml:space="preserve">Mare’s</w:t>
      </w:r>
      <w:r>
        <w:rPr>
          <w:color w:val="000000"/>
          <w:sz w:val="24"/>
          <w:szCs w:val="24"/>
        </w:rPr>
        <w:t xml:space="preserve"> </w:t>
      </w:r>
      <w:r>
        <w:rPr>
          <w:i/>
          <w:color w:val="000000"/>
          <w:sz w:val="24"/>
          <w:szCs w:val="24"/>
        </w:rPr>
        <w:t xml:space="preserve">nest</w:t>
      </w:r>
      <w:r>
        <w:rPr>
          <w:color w:val="000000"/>
          <w:sz w:val="24"/>
          <w:szCs w:val="24"/>
        </w:rPr>
        <w:t xml:space="preserve">. He has found a mare’s nest, and is laughing</w:t>
      </w:r>
      <w:r>
        <w:rPr>
          <w:color w:val="000000"/>
          <w:sz w:val="24"/>
          <w:szCs w:val="24"/>
        </w:rPr>
        <w:br/>
        <w:t xml:space="preserve">  at the eggs; said of one who laughs without any</w:t>
      </w:r>
      <w:r>
        <w:rPr>
          <w:color w:val="000000"/>
          <w:sz w:val="24"/>
          <w:szCs w:val="24"/>
        </w:rPr>
        <w:br/>
        <w:t xml:space="preserve">  apparent cause.</w:t>
      </w:r>
    </w:p>
    <w:p>
      <w:pPr>
        <w:widowControl w:val="on"/>
        <w:pBdr/>
        <w:spacing w:before="240" w:after="240" w:line="240" w:lineRule="auto"/>
        <w:ind w:left="0" w:right="0"/>
        <w:jc w:val="left"/>
      </w:pPr>
      <w:r>
        <w:rPr>
          <w:i/>
          <w:color w:val="000000"/>
          <w:sz w:val="24"/>
          <w:szCs w:val="24"/>
        </w:rPr>
        <w:t xml:space="preserve">Margery</w:t>
      </w:r>
      <w:r>
        <w:rPr>
          <w:color w:val="000000"/>
          <w:sz w:val="24"/>
          <w:szCs w:val="24"/>
        </w:rPr>
        <w:t xml:space="preserve"> </w:t>
      </w:r>
      <w:r>
        <w:rPr>
          <w:i/>
          <w:color w:val="000000"/>
          <w:sz w:val="24"/>
          <w:szCs w:val="24"/>
        </w:rPr>
        <w:t xml:space="preserve">Prater</w:t>
      </w:r>
      <w:r>
        <w:rPr>
          <w:color w:val="000000"/>
          <w:sz w:val="24"/>
          <w:szCs w:val="24"/>
        </w:rPr>
        <w:t xml:space="preserve">.  A hen.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Marine</w:t>
      </w:r>
      <w:r>
        <w:rPr>
          <w:color w:val="000000"/>
          <w:sz w:val="24"/>
          <w:szCs w:val="24"/>
        </w:rPr>
        <w:t xml:space="preserve"> </w:t>
      </w:r>
      <w:r>
        <w:rPr>
          <w:i/>
          <w:color w:val="000000"/>
          <w:sz w:val="24"/>
          <w:szCs w:val="24"/>
        </w:rPr>
        <w:t xml:space="preserve">officer</w:t>
      </w:r>
      <w:r>
        <w:rPr>
          <w:color w:val="000000"/>
          <w:sz w:val="24"/>
          <w:szCs w:val="24"/>
        </w:rPr>
        <w:t xml:space="preserve">.  An empty bottle:  marine officers being</w:t>
      </w:r>
      <w:r>
        <w:rPr>
          <w:color w:val="000000"/>
          <w:sz w:val="24"/>
          <w:szCs w:val="24"/>
        </w:rPr>
        <w:br/>
        <w:t xml:space="preserve">  held useless by the seamen.  </w:t>
      </w:r>
      <w:r>
        <w:rPr>
          <w:i/>
          <w:color w:val="000000"/>
          <w:sz w:val="24"/>
          <w:szCs w:val="24"/>
        </w:rPr>
        <w:t xml:space="preserve">Sea</w:t>
      </w:r>
      <w:r>
        <w:rPr>
          <w:color w:val="000000"/>
          <w:sz w:val="24"/>
          <w:szCs w:val="24"/>
        </w:rPr>
        <w:t xml:space="preserve"> </w:t>
      </w:r>
      <w:r>
        <w:rPr>
          <w:i/>
          <w:color w:val="000000"/>
          <w:sz w:val="24"/>
          <w:szCs w:val="24"/>
        </w:rPr>
        <w:t xml:space="preserve">wit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Marplot</w:t>
      </w:r>
      <w:r>
        <w:rPr>
          <w:color w:val="000000"/>
          <w:sz w:val="24"/>
          <w:szCs w:val="24"/>
        </w:rPr>
        <w:t xml:space="preserve">.  A spoil sport.</w:t>
      </w:r>
    </w:p>
    <w:p>
      <w:pPr>
        <w:widowControl w:val="on"/>
        <w:pBdr/>
        <w:spacing w:before="240" w:after="240" w:line="240" w:lineRule="auto"/>
        <w:ind w:left="0" w:right="0"/>
        <w:jc w:val="left"/>
      </w:pPr>
      <w:r>
        <w:rPr>
          <w:i/>
          <w:color w:val="000000"/>
          <w:sz w:val="24"/>
          <w:szCs w:val="24"/>
        </w:rPr>
        <w:t xml:space="preserve">Marriage</w:t>
      </w:r>
      <w:r>
        <w:rPr>
          <w:color w:val="000000"/>
          <w:sz w:val="24"/>
          <w:szCs w:val="24"/>
        </w:rPr>
        <w:t xml:space="preserve"> </w:t>
      </w:r>
      <w:r>
        <w:rPr>
          <w:i/>
          <w:color w:val="000000"/>
          <w:sz w:val="24"/>
          <w:szCs w:val="24"/>
        </w:rPr>
        <w:t xml:space="preserve">music</w:t>
      </w:r>
      <w:r>
        <w:rPr>
          <w:color w:val="000000"/>
          <w:sz w:val="24"/>
          <w:szCs w:val="24"/>
        </w:rPr>
        <w:t xml:space="preserve">.  The squalling and crying of children.</w:t>
      </w:r>
    </w:p>
    <w:p>
      <w:pPr>
        <w:widowControl w:val="on"/>
        <w:pBdr/>
        <w:spacing w:before="240" w:after="240" w:line="240" w:lineRule="auto"/>
        <w:ind w:left="0" w:right="0"/>
        <w:jc w:val="left"/>
      </w:pPr>
      <w:r>
        <w:rPr>
          <w:i/>
          <w:color w:val="000000"/>
          <w:sz w:val="24"/>
          <w:szCs w:val="24"/>
        </w:rPr>
        <w:t xml:space="preserve">Married</w:t>
      </w:r>
      <w:r>
        <w:rPr>
          <w:color w:val="000000"/>
          <w:sz w:val="24"/>
          <w:szCs w:val="24"/>
        </w:rPr>
        <w:t xml:space="preserve">. Persons chained or handcuffed together, in order</w:t>
      </w:r>
      <w:r>
        <w:rPr>
          <w:color w:val="000000"/>
          <w:sz w:val="24"/>
          <w:szCs w:val="24"/>
        </w:rPr>
        <w:br/>
        <w:t xml:space="preserve">  to be conveyed to gaol, or on board the lighters for</w:t>
      </w:r>
      <w:r>
        <w:rPr>
          <w:color w:val="000000"/>
          <w:sz w:val="24"/>
          <w:szCs w:val="24"/>
        </w:rPr>
        <w:br/>
        <w:t xml:space="preserve">  transportation, are in the cant language said to be married</w:t>
      </w:r>
      <w:r>
        <w:rPr>
          <w:color w:val="000000"/>
          <w:sz w:val="24"/>
          <w:szCs w:val="24"/>
        </w:rPr>
        <w:br/>
        <w:t xml:space="preserve">  together.</w:t>
      </w:r>
    </w:p>
    <w:p>
      <w:pPr>
        <w:widowControl w:val="on"/>
        <w:pBdr/>
        <w:spacing w:before="240" w:after="240" w:line="240" w:lineRule="auto"/>
        <w:ind w:left="0" w:right="0"/>
        <w:jc w:val="left"/>
      </w:pPr>
      <w:r>
        <w:rPr>
          <w:i/>
          <w:color w:val="000000"/>
          <w:sz w:val="24"/>
          <w:szCs w:val="24"/>
        </w:rPr>
        <w:t xml:space="preserve">Marrowbones</w:t>
      </w:r>
      <w:r>
        <w:rPr>
          <w:color w:val="000000"/>
          <w:sz w:val="24"/>
          <w:szCs w:val="24"/>
        </w:rPr>
        <w:t xml:space="preserve">.  The knees.  To bring any one down on</w:t>
      </w:r>
      <w:r>
        <w:rPr>
          <w:color w:val="000000"/>
          <w:sz w:val="24"/>
          <w:szCs w:val="24"/>
        </w:rPr>
        <w:br/>
        <w:t xml:space="preserve">  his marrow bones; to make him beg pardon on his knees: </w:t>
      </w:r>
      <w:r>
        <w:rPr>
          <w:color w:val="000000"/>
          <w:sz w:val="24"/>
          <w:szCs w:val="24"/>
        </w:rPr>
        <w:br/>
        <w:t xml:space="preserve">  some derive this from Mary’s bones, </w:t>
      </w:r>
      <w:r>
        <w:rPr>
          <w:i/>
          <w:color w:val="000000"/>
          <w:sz w:val="24"/>
          <w:szCs w:val="24"/>
        </w:rPr>
        <w:t xml:space="preserve">i.e</w:t>
      </w:r>
      <w:r>
        <w:rPr>
          <w:color w:val="000000"/>
          <w:sz w:val="24"/>
          <w:szCs w:val="24"/>
        </w:rPr>
        <w:t xml:space="preserve">. the bones bent in</w:t>
      </w:r>
      <w:r>
        <w:rPr>
          <w:color w:val="000000"/>
          <w:sz w:val="24"/>
          <w:szCs w:val="24"/>
        </w:rPr>
        <w:br/>
        <w:t xml:space="preserve">  honour of the Virgin Mary; but this seems rather far-</w:t>
      </w:r>
      <w:r>
        <w:rPr>
          <w:color w:val="000000"/>
          <w:sz w:val="24"/>
          <w:szCs w:val="24"/>
        </w:rPr>
        <w:br/>
        <w:t xml:space="preserve">  fetched.  Marrow bones and cleavers; principal instruments</w:t>
      </w:r>
      <w:r>
        <w:rPr>
          <w:color w:val="000000"/>
          <w:sz w:val="24"/>
          <w:szCs w:val="24"/>
        </w:rPr>
        <w:br/>
        <w:t xml:space="preserve">  in the band of rough music:  these are generally</w:t>
      </w:r>
      <w:r>
        <w:rPr>
          <w:color w:val="000000"/>
          <w:sz w:val="24"/>
          <w:szCs w:val="24"/>
        </w:rPr>
        <w:br/>
        <w:t xml:space="preserve">  performed on by butchers, on marriages, elections, riding</w:t>
      </w:r>
      <w:r>
        <w:rPr>
          <w:color w:val="000000"/>
          <w:sz w:val="24"/>
          <w:szCs w:val="24"/>
        </w:rPr>
        <w:br/>
        <w:t xml:space="preserve">  skimmington, and other public or joyous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Martinet</w:t>
      </w:r>
      <w:r>
        <w:rPr>
          <w:color w:val="000000"/>
          <w:sz w:val="24"/>
          <w:szCs w:val="24"/>
        </w:rPr>
        <w:t xml:space="preserve">.  A military term for a strict disciplinarian: </w:t>
      </w:r>
      <w:r>
        <w:rPr>
          <w:color w:val="000000"/>
          <w:sz w:val="24"/>
          <w:szCs w:val="24"/>
        </w:rPr>
        <w:br/>
        <w:t xml:space="preserve">  from the name of a French general, famous for restoring</w:t>
      </w:r>
      <w:r>
        <w:rPr>
          <w:color w:val="000000"/>
          <w:sz w:val="24"/>
          <w:szCs w:val="24"/>
        </w:rPr>
        <w:br/>
        <w:t xml:space="preserve">  military discipline to the French army.  He first disciplined</w:t>
      </w:r>
      <w:r>
        <w:rPr>
          <w:color w:val="000000"/>
          <w:sz w:val="24"/>
          <w:szCs w:val="24"/>
        </w:rPr>
        <w:br/>
        <w:t xml:space="preserve">  the French infantry, and regulated their method of</w:t>
      </w:r>
      <w:r>
        <w:rPr>
          <w:color w:val="000000"/>
          <w:sz w:val="24"/>
          <w:szCs w:val="24"/>
        </w:rPr>
        <w:br/>
        <w:t xml:space="preserve">  encampment:  he was killed at the siege of Doesbourg in the</w:t>
      </w:r>
      <w:r>
        <w:rPr>
          <w:color w:val="000000"/>
          <w:sz w:val="24"/>
          <w:szCs w:val="24"/>
        </w:rPr>
        <w:br/>
        <w:t xml:space="preserve">  year 1672.</w:t>
      </w:r>
    </w:p>
    <w:p>
      <w:pPr>
        <w:widowControl w:val="on"/>
        <w:pBdr/>
        <w:spacing w:before="240" w:after="240" w:line="240" w:lineRule="auto"/>
        <w:ind w:left="0" w:right="0"/>
        <w:jc w:val="left"/>
      </w:pPr>
      <w:r>
        <w:rPr>
          <w:i/>
          <w:color w:val="000000"/>
          <w:sz w:val="24"/>
          <w:szCs w:val="24"/>
        </w:rPr>
        <w:t xml:space="preserve">Mason’s</w:t>
      </w:r>
      <w:r>
        <w:rPr>
          <w:color w:val="000000"/>
          <w:sz w:val="24"/>
          <w:szCs w:val="24"/>
        </w:rPr>
        <w:t xml:space="preserve"> </w:t>
      </w:r>
      <w:r>
        <w:rPr>
          <w:i/>
          <w:color w:val="000000"/>
          <w:sz w:val="24"/>
          <w:szCs w:val="24"/>
        </w:rPr>
        <w:t xml:space="preserve">maund</w:t>
      </w:r>
      <w:r>
        <w:rPr>
          <w:color w:val="000000"/>
          <w:sz w:val="24"/>
          <w:szCs w:val="24"/>
        </w:rPr>
        <w:t xml:space="preserve">.  A sham sore above the elbow, to counterfeit</w:t>
      </w:r>
      <w:r>
        <w:rPr>
          <w:color w:val="000000"/>
          <w:sz w:val="24"/>
          <w:szCs w:val="24"/>
        </w:rPr>
        <w:br/>
        <w:t xml:space="preserve">  a broken arm by a fall from a scaffold.</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mint</w:t>
      </w:r>
      <w:r>
        <w:rPr>
          <w:color w:val="000000"/>
          <w:sz w:val="24"/>
          <w:szCs w:val="24"/>
        </w:rPr>
        <w:t xml:space="preserve">.  A gardener.</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rolls</w:t>
      </w:r>
      <w:r>
        <w:rPr>
          <w:color w:val="000000"/>
          <w:sz w:val="24"/>
          <w:szCs w:val="24"/>
        </w:rPr>
        <w:t xml:space="preserve">.  A baker.</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wardrobe</w:t>
      </w:r>
      <w:r>
        <w:rPr>
          <w:color w:val="000000"/>
          <w:sz w:val="24"/>
          <w:szCs w:val="24"/>
        </w:rPr>
        <w:t xml:space="preserve">.  One who pawns his clothes</w:t>
      </w:r>
      <w:r>
        <w:rPr>
          <w:color w:val="000000"/>
          <w:sz w:val="24"/>
          <w:szCs w:val="24"/>
        </w:rPr>
        <w:br/>
        <w:t xml:space="preserve">  to purchase liquor.</w:t>
      </w:r>
    </w:p>
    <w:p>
      <w:pPr>
        <w:widowControl w:val="on"/>
        <w:pBdr/>
        <w:spacing w:before="240" w:after="240" w:line="240" w:lineRule="auto"/>
        <w:ind w:left="0" w:right="0"/>
        <w:jc w:val="left"/>
      </w:pPr>
      <w:r>
        <w:rPr>
          <w:i/>
          <w:color w:val="000000"/>
          <w:sz w:val="24"/>
          <w:szCs w:val="24"/>
        </w:rPr>
        <w:t xml:space="preserve">Matrimonial</w:t>
      </w:r>
      <w:r>
        <w:rPr>
          <w:color w:val="000000"/>
          <w:sz w:val="24"/>
          <w:szCs w:val="24"/>
        </w:rPr>
        <w:t xml:space="preserve"> </w:t>
      </w:r>
      <w:r>
        <w:rPr>
          <w:i/>
          <w:color w:val="000000"/>
          <w:sz w:val="24"/>
          <w:szCs w:val="24"/>
        </w:rPr>
        <w:t xml:space="preserve">peace</w:t>
      </w:r>
      <w:r>
        <w:rPr>
          <w:color w:val="000000"/>
          <w:sz w:val="24"/>
          <w:szCs w:val="24"/>
        </w:rPr>
        <w:t xml:space="preserve">-</w:t>
      </w:r>
      <w:r>
        <w:rPr>
          <w:i/>
          <w:color w:val="000000"/>
          <w:sz w:val="24"/>
          <w:szCs w:val="24"/>
        </w:rPr>
        <w:t xml:space="preserve">maker</w:t>
      </w:r>
      <w:r>
        <w:rPr>
          <w:color w:val="000000"/>
          <w:sz w:val="24"/>
          <w:szCs w:val="24"/>
        </w:rPr>
        <w:t xml:space="preserve">.  The sugar-stick, or</w:t>
      </w:r>
      <w:r>
        <w:rPr>
          <w:color w:val="000000"/>
          <w:sz w:val="24"/>
          <w:szCs w:val="24"/>
        </w:rPr>
        <w:br/>
        <w:t xml:space="preserve">  arbor vitae.</w:t>
      </w:r>
    </w:p>
    <w:p>
      <w:pPr>
        <w:widowControl w:val="on"/>
        <w:pBdr/>
        <w:spacing w:before="240" w:after="240" w:line="240" w:lineRule="auto"/>
        <w:ind w:left="0" w:right="0"/>
        <w:jc w:val="left"/>
      </w:pPr>
      <w:r>
        <w:rPr>
          <w:i/>
          <w:color w:val="000000"/>
          <w:sz w:val="24"/>
          <w:szCs w:val="24"/>
        </w:rPr>
        <w:t xml:space="preserve">Maudlin</w:t>
      </w:r>
      <w:r>
        <w:rPr>
          <w:color w:val="000000"/>
          <w:sz w:val="24"/>
          <w:szCs w:val="24"/>
        </w:rPr>
        <w:t xml:space="preserve"> </w:t>
      </w:r>
      <w:r>
        <w:rPr>
          <w:i/>
          <w:color w:val="000000"/>
          <w:sz w:val="24"/>
          <w:szCs w:val="24"/>
        </w:rPr>
        <w:t xml:space="preserve">drunk</w:t>
      </w:r>
      <w:r>
        <w:rPr>
          <w:color w:val="000000"/>
          <w:sz w:val="24"/>
          <w:szCs w:val="24"/>
        </w:rPr>
        <w:t xml:space="preserve">.  Crying drunk:  perhaps from Mary</w:t>
      </w:r>
      <w:r>
        <w:rPr>
          <w:color w:val="000000"/>
          <w:sz w:val="24"/>
          <w:szCs w:val="24"/>
        </w:rPr>
        <w:br/>
        <w:t xml:space="preserve">  Magdalene, called Maudlin, who is always painted in</w:t>
      </w:r>
      <w:r>
        <w:rPr>
          <w:color w:val="000000"/>
          <w:sz w:val="24"/>
          <w:szCs w:val="24"/>
        </w:rPr>
        <w:br/>
        <w:t xml:space="preserve">  tears.</w:t>
      </w:r>
    </w:p>
    <w:p>
      <w:pPr>
        <w:widowControl w:val="on"/>
        <w:pBdr/>
        <w:spacing w:before="240" w:after="240" w:line="240" w:lineRule="auto"/>
        <w:ind w:left="0" w:right="0"/>
        <w:jc w:val="left"/>
      </w:pPr>
      <w:r>
        <w:rPr>
          <w:color w:val="000000"/>
          <w:sz w:val="24"/>
          <w:szCs w:val="24"/>
        </w:rPr>
        <w:t xml:space="preserve">MAULED. Extremely drunk, or soundly beaten.</w:t>
      </w:r>
    </w:p>
    <w:p>
      <w:pPr>
        <w:widowControl w:val="on"/>
        <w:pBdr/>
        <w:spacing w:before="240" w:after="240" w:line="240" w:lineRule="auto"/>
        <w:ind w:left="0" w:right="0"/>
        <w:jc w:val="left"/>
      </w:pPr>
      <w:r>
        <w:rPr>
          <w:color w:val="000000"/>
          <w:sz w:val="24"/>
          <w:szCs w:val="24"/>
        </w:rPr>
        <w:t xml:space="preserve">MAUNDERING </w:t>
      </w:r>
      <w:r>
        <w:rPr>
          <w:i/>
          <w:color w:val="000000"/>
          <w:sz w:val="24"/>
          <w:szCs w:val="24"/>
        </w:rPr>
        <w:t xml:space="preserve">broth</w:t>
      </w:r>
      <w:r>
        <w:rPr>
          <w:color w:val="000000"/>
          <w:sz w:val="24"/>
          <w:szCs w:val="24"/>
        </w:rPr>
        <w:t xml:space="preserve">.  Scolding.</w:t>
      </w:r>
    </w:p>
    <w:p>
      <w:pPr>
        <w:widowControl w:val="on"/>
        <w:pBdr/>
        <w:spacing w:before="240" w:after="240" w:line="240" w:lineRule="auto"/>
        <w:ind w:left="0" w:right="0"/>
        <w:jc w:val="left"/>
      </w:pPr>
      <w:r>
        <w:rPr>
          <w:color w:val="000000"/>
          <w:sz w:val="24"/>
          <w:szCs w:val="24"/>
        </w:rPr>
        <w:t xml:space="preserve">MAUNDING.  Asking or begging.  </w:t>
      </w:r>
      <w:r>
        <w:rPr>
          <w:i/>
          <w:color w:val="000000"/>
          <w:sz w:val="24"/>
          <w:szCs w:val="24"/>
        </w:rPr>
        <w:t xml:space="preserve">Cant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MAWKES.  A vulgar slattern.</w:t>
      </w:r>
    </w:p>
    <w:p>
      <w:pPr>
        <w:widowControl w:val="on"/>
        <w:pBdr/>
        <w:spacing w:before="240" w:after="240" w:line="240" w:lineRule="auto"/>
        <w:ind w:left="0" w:right="0"/>
        <w:jc w:val="left"/>
      </w:pPr>
      <w:r>
        <w:rPr>
          <w:color w:val="000000"/>
          <w:sz w:val="24"/>
          <w:szCs w:val="24"/>
        </w:rPr>
        <w:t xml:space="preserve">MAWLEY.  A hand.  Tip us your mawley; shake hands.</w:t>
      </w:r>
      <w:r>
        <w:rPr>
          <w:color w:val="000000"/>
          <w:sz w:val="24"/>
          <w:szCs w:val="24"/>
        </w:rPr>
        <w:br/>
        <w:t xml:space="preserve">  with me.  Fam the mawley; shake hands.</w:t>
      </w:r>
    </w:p>
    <w:p>
      <w:pPr>
        <w:widowControl w:val="on"/>
        <w:pBdr/>
        <w:spacing w:before="240" w:after="240" w:line="240" w:lineRule="auto"/>
        <w:ind w:left="0" w:right="0"/>
        <w:jc w:val="left"/>
      </w:pPr>
      <w:r>
        <w:rPr>
          <w:i/>
          <w:color w:val="000000"/>
          <w:sz w:val="24"/>
          <w:szCs w:val="24"/>
        </w:rPr>
        <w:t xml:space="preserve">Maw</w:t>
      </w:r>
      <w:r>
        <w:rPr>
          <w:color w:val="000000"/>
          <w:sz w:val="24"/>
          <w:szCs w:val="24"/>
        </w:rPr>
        <w:t xml:space="preserve">-</w:t>
      </w:r>
      <w:r>
        <w:rPr>
          <w:i/>
          <w:color w:val="000000"/>
          <w:sz w:val="24"/>
          <w:szCs w:val="24"/>
        </w:rPr>
        <w:t xml:space="preserve">wallop</w:t>
      </w:r>
      <w:r>
        <w:rPr>
          <w:color w:val="000000"/>
          <w:sz w:val="24"/>
          <w:szCs w:val="24"/>
        </w:rPr>
        <w:t xml:space="preserve">.  A filthy composition, sufficient to provoke</w:t>
      </w:r>
      <w:r>
        <w:rPr>
          <w:color w:val="000000"/>
          <w:sz w:val="24"/>
          <w:szCs w:val="24"/>
        </w:rPr>
        <w:br/>
        <w:t xml:space="preserve">  vomiting.</w:t>
      </w:r>
    </w:p>
    <w:p>
      <w:pPr>
        <w:widowControl w:val="on"/>
        <w:pBdr/>
        <w:spacing w:before="240" w:after="240" w:line="240" w:lineRule="auto"/>
        <w:ind w:left="0" w:right="0"/>
        <w:jc w:val="left"/>
      </w:pPr>
      <w:r>
        <w:rPr>
          <w:i/>
          <w:color w:val="000000"/>
          <w:sz w:val="24"/>
          <w:szCs w:val="24"/>
        </w:rPr>
        <w:t xml:space="preserve">Max</w:t>
      </w:r>
      <w:r>
        <w:rPr>
          <w:color w:val="000000"/>
          <w:sz w:val="24"/>
          <w:szCs w:val="24"/>
        </w:rPr>
        <w:t xml:space="preserve">.  Gin.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w:t>
      </w:r>
      <w:r>
        <w:rPr>
          <w:i/>
          <w:color w:val="000000"/>
          <w:sz w:val="24"/>
          <w:szCs w:val="24"/>
        </w:rPr>
        <w:t xml:space="preserve">bees</w:t>
      </w:r>
      <w:r>
        <w:rPr>
          <w:color w:val="000000"/>
          <w:sz w:val="24"/>
          <w:szCs w:val="24"/>
        </w:rPr>
        <w:t xml:space="preserve">.  May bees don’t fly all the year long; an answer</w:t>
      </w:r>
      <w:r>
        <w:rPr>
          <w:color w:val="000000"/>
          <w:sz w:val="24"/>
          <w:szCs w:val="24"/>
        </w:rPr>
        <w:br/>
        <w:t xml:space="preserve">  to any one who prefaces a proposition with, It may be.</w:t>
      </w:r>
    </w:p>
    <w:p>
      <w:pPr>
        <w:widowControl w:val="on"/>
        <w:pBdr/>
        <w:spacing w:before="240" w:after="240" w:line="240" w:lineRule="auto"/>
        <w:ind w:left="0" w:right="0"/>
        <w:jc w:val="left"/>
      </w:pPr>
      <w:r>
        <w:rPr>
          <w:i/>
          <w:color w:val="000000"/>
          <w:sz w:val="24"/>
          <w:szCs w:val="24"/>
        </w:rPr>
        <w:t xml:space="preserve">Mealy</w:t>
      </w:r>
      <w:r>
        <w:rPr>
          <w:color w:val="000000"/>
          <w:sz w:val="24"/>
          <w:szCs w:val="24"/>
        </w:rPr>
        <w:t xml:space="preserve">-</w:t>
      </w:r>
      <w:r>
        <w:rPr>
          <w:i/>
          <w:color w:val="000000"/>
          <w:sz w:val="24"/>
          <w:szCs w:val="24"/>
        </w:rPr>
        <w:t xml:space="preserve">mouthed</w:t>
      </w:r>
      <w:r>
        <w:rPr>
          <w:color w:val="000000"/>
          <w:sz w:val="24"/>
          <w:szCs w:val="24"/>
        </w:rPr>
        <w:t xml:space="preserve">. Over-modest or backward in speech.</w:t>
      </w:r>
    </w:p>
    <w:p>
      <w:pPr>
        <w:widowControl w:val="on"/>
        <w:pBdr/>
        <w:spacing w:before="240" w:after="240" w:line="240" w:lineRule="auto"/>
        <w:ind w:left="0" w:right="0"/>
        <w:jc w:val="left"/>
      </w:pPr>
      <w:r>
        <w:rPr>
          <w:i/>
          <w:color w:val="000000"/>
          <w:sz w:val="24"/>
          <w:szCs w:val="24"/>
        </w:rPr>
        <w:t xml:space="preserve">Medlar</w:t>
      </w:r>
      <w:r>
        <w:rPr>
          <w:color w:val="000000"/>
          <w:sz w:val="24"/>
          <w:szCs w:val="24"/>
        </w:rPr>
        <w:t xml:space="preserve">.  A fruit, vulgarly called an open a-se; of which</w:t>
      </w:r>
      <w:r>
        <w:rPr>
          <w:color w:val="000000"/>
          <w:sz w:val="24"/>
          <w:szCs w:val="24"/>
        </w:rPr>
        <w:br/>
        <w:t xml:space="preserve">  it is more truly than delicately said, that it is never ripe</w:t>
      </w:r>
      <w:r>
        <w:rPr>
          <w:color w:val="000000"/>
          <w:sz w:val="24"/>
          <w:szCs w:val="24"/>
        </w:rPr>
        <w:br/>
        <w:t xml:space="preserve">  till it is as rotten as a t—­d, and then it is not worth a</w:t>
      </w:r>
      <w:r>
        <w:rPr>
          <w:color w:val="000000"/>
          <w:sz w:val="24"/>
          <w:szCs w:val="24"/>
        </w:rPr>
        <w:br/>
        <w:t xml:space="preserve">  f—­t.</w:t>
      </w:r>
    </w:p>
    <w:p>
      <w:pPr>
        <w:widowControl w:val="on"/>
        <w:pBdr/>
        <w:spacing w:before="240" w:after="240" w:line="240" w:lineRule="auto"/>
        <w:ind w:left="0" w:right="0"/>
        <w:jc w:val="left"/>
      </w:pPr>
      <w:r>
        <w:rPr>
          <w:i/>
          <w:color w:val="000000"/>
          <w:sz w:val="24"/>
          <w:szCs w:val="24"/>
        </w:rPr>
        <w:t xml:space="preserve">Mellow</w:t>
      </w:r>
      <w:r>
        <w:rPr>
          <w:color w:val="000000"/>
          <w:sz w:val="24"/>
          <w:szCs w:val="24"/>
        </w:rPr>
        <w:t xml:space="preserve">.  Almost drunk.</w:t>
      </w:r>
    </w:p>
    <w:p>
      <w:pPr>
        <w:widowControl w:val="on"/>
        <w:pBdr/>
        <w:spacing w:before="240" w:after="240" w:line="240" w:lineRule="auto"/>
        <w:ind w:left="0" w:right="0"/>
        <w:jc w:val="left"/>
      </w:pPr>
      <w:r>
        <w:rPr>
          <w:i/>
          <w:color w:val="000000"/>
          <w:sz w:val="24"/>
          <w:szCs w:val="24"/>
        </w:rPr>
        <w:t xml:space="preserve">Melting</w:t>
      </w:r>
      <w:r>
        <w:rPr>
          <w:color w:val="000000"/>
          <w:sz w:val="24"/>
          <w:szCs w:val="24"/>
        </w:rPr>
        <w:t xml:space="preserve"> </w:t>
      </w:r>
      <w:r>
        <w:rPr>
          <w:i/>
          <w:color w:val="000000"/>
          <w:sz w:val="24"/>
          <w:szCs w:val="24"/>
        </w:rPr>
        <w:t xml:space="preserve">moments</w:t>
      </w:r>
      <w:r>
        <w:rPr>
          <w:color w:val="000000"/>
          <w:sz w:val="24"/>
          <w:szCs w:val="24"/>
        </w:rPr>
        <w:t xml:space="preserve">.  A fat man and woman in the amorous congress.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melt</w:t>
      </w:r>
      <w:r>
        <w:rPr>
          <w:color w:val="000000"/>
          <w:sz w:val="24"/>
          <w:szCs w:val="24"/>
        </w:rPr>
        <w:t xml:space="preserve">.  To spend.  Will you melt a borde? will you</w:t>
      </w:r>
      <w:r>
        <w:rPr>
          <w:color w:val="000000"/>
          <w:sz w:val="24"/>
          <w:szCs w:val="24"/>
        </w:rPr>
        <w:br/>
        <w:t xml:space="preserve">  spend a shilling?  The cull melted a couple of decusses</w:t>
      </w:r>
      <w:r>
        <w:rPr>
          <w:color w:val="000000"/>
          <w:sz w:val="24"/>
          <w:szCs w:val="24"/>
        </w:rPr>
        <w:br/>
        <w:t xml:space="preserve">  upon us; the gentleman spent a couple of crowns upon us.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Member</w:t>
      </w:r>
      <w:r>
        <w:rPr>
          <w:color w:val="000000"/>
          <w:sz w:val="24"/>
          <w:szCs w:val="24"/>
        </w:rPr>
        <w:t xml:space="preserve"> </w:t>
      </w:r>
      <w:r>
        <w:rPr>
          <w:i/>
          <w:color w:val="000000"/>
          <w:sz w:val="24"/>
          <w:szCs w:val="24"/>
        </w:rPr>
        <w:t xml:space="preserve">mug</w:t>
      </w:r>
      <w:r>
        <w:rPr>
          <w:color w:val="000000"/>
          <w:sz w:val="24"/>
          <w:szCs w:val="24"/>
        </w:rPr>
        <w:t xml:space="preserve">.  A chamber pot.</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straw</w:t>
      </w:r>
      <w:r>
        <w:rPr>
          <w:color w:val="000000"/>
          <w:sz w:val="24"/>
          <w:szCs w:val="24"/>
        </w:rPr>
        <w:t xml:space="preserve">.  Hired bail, so called from having straw</w:t>
      </w:r>
      <w:r>
        <w:rPr>
          <w:color w:val="000000"/>
          <w:sz w:val="24"/>
          <w:szCs w:val="24"/>
        </w:rPr>
        <w:br/>
        <w:t xml:space="preserve">  stuck in their shoes to distinguish them.</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Kent</w:t>
      </w:r>
      <w:r>
        <w:rPr>
          <w:color w:val="000000"/>
          <w:sz w:val="24"/>
          <w:szCs w:val="24"/>
        </w:rPr>
        <w:t xml:space="preserve">.  Men born east of the river Medway, who</w:t>
      </w:r>
      <w:r>
        <w:rPr>
          <w:color w:val="000000"/>
          <w:sz w:val="24"/>
          <w:szCs w:val="24"/>
        </w:rPr>
        <w:br/>
        <w:t xml:space="preserve">  are said to have met the Conqueror in a body, each carrying</w:t>
      </w:r>
      <w:r>
        <w:rPr>
          <w:color w:val="000000"/>
          <w:sz w:val="24"/>
          <w:szCs w:val="24"/>
        </w:rPr>
        <w:br/>
        <w:t xml:space="preserve">  a green bough in his hand, the whole appearing like</w:t>
      </w:r>
      <w:r>
        <w:rPr>
          <w:color w:val="000000"/>
          <w:sz w:val="24"/>
          <w:szCs w:val="24"/>
        </w:rPr>
        <w:br/>
        <w:t xml:space="preserve">  a moving wood; and thereby obtaining a confirmation of</w:t>
      </w:r>
      <w:r>
        <w:rPr>
          <w:color w:val="000000"/>
          <w:sz w:val="24"/>
          <w:szCs w:val="24"/>
        </w:rPr>
        <w:br/>
        <w:t xml:space="preserve">  their ancient privileges.  The inhabitants of Kent are divided</w:t>
      </w:r>
      <w:r>
        <w:rPr>
          <w:color w:val="000000"/>
          <w:sz w:val="24"/>
          <w:szCs w:val="24"/>
        </w:rPr>
        <w:br/>
        <w:t xml:space="preserve">  into Kentish men and men of Kent.  Also a society held</w:t>
      </w:r>
      <w:r>
        <w:rPr>
          <w:color w:val="000000"/>
          <w:sz w:val="24"/>
          <w:szCs w:val="24"/>
        </w:rPr>
        <w:br/>
        <w:t xml:space="preserve">  at the Fountain Tavern, Bartholomew Lane, A.D. 1743.</w:t>
      </w:r>
    </w:p>
    <w:p>
      <w:pPr>
        <w:widowControl w:val="on"/>
        <w:pBdr/>
        <w:spacing w:before="240" w:after="240" w:line="240" w:lineRule="auto"/>
        <w:ind w:left="0" w:right="0"/>
        <w:jc w:val="left"/>
      </w:pPr>
      <w:r>
        <w:rPr>
          <w:i/>
          <w:color w:val="000000"/>
          <w:sz w:val="24"/>
          <w:szCs w:val="24"/>
        </w:rPr>
        <w:t xml:space="preserve">Merkin</w:t>
      </w:r>
      <w:r>
        <w:rPr>
          <w:color w:val="000000"/>
          <w:sz w:val="24"/>
          <w:szCs w:val="24"/>
        </w:rPr>
        <w:t xml:space="preserve">.  Counterfeit hair for women’s privy parts.  See</w:t>
      </w:r>
      <w:r>
        <w:rPr>
          <w:color w:val="000000"/>
          <w:sz w:val="24"/>
          <w:szCs w:val="24"/>
        </w:rPr>
        <w:br/>
        <w:t xml:space="preserve">  BAILEY’S DICT.</w:t>
      </w:r>
    </w:p>
    <w:p>
      <w:pPr>
        <w:widowControl w:val="on"/>
        <w:pBdr/>
        <w:spacing w:before="240" w:after="240" w:line="240" w:lineRule="auto"/>
        <w:ind w:left="0" w:right="0"/>
        <w:jc w:val="left"/>
      </w:pPr>
      <w:r>
        <w:rPr>
          <w:i/>
          <w:color w:val="000000"/>
          <w:sz w:val="24"/>
          <w:szCs w:val="24"/>
        </w:rPr>
        <w:t xml:space="preserve">Merry</w:t>
      </w:r>
      <w:r>
        <w:rPr>
          <w:color w:val="000000"/>
          <w:sz w:val="24"/>
          <w:szCs w:val="24"/>
        </w:rPr>
        <w:t xml:space="preserve"> </w:t>
      </w:r>
      <w:r>
        <w:rPr>
          <w:i/>
          <w:color w:val="000000"/>
          <w:sz w:val="24"/>
          <w:szCs w:val="24"/>
        </w:rPr>
        <w:t xml:space="preserve">andrew</w:t>
      </w:r>
      <w:r>
        <w:rPr>
          <w:color w:val="000000"/>
          <w:sz w:val="24"/>
          <w:szCs w:val="24"/>
        </w:rPr>
        <w:t xml:space="preserve">, or </w:t>
      </w:r>
      <w:r>
        <w:rPr>
          <w:i/>
          <w:color w:val="000000"/>
          <w:sz w:val="24"/>
          <w:szCs w:val="24"/>
        </w:rPr>
        <w:t xml:space="preserve">Mr</w:t>
      </w:r>
      <w:r>
        <w:rPr>
          <w:color w:val="000000"/>
          <w:sz w:val="24"/>
          <w:szCs w:val="24"/>
        </w:rPr>
        <w:t xml:space="preserve">. </w:t>
      </w:r>
      <w:r>
        <w:rPr>
          <w:i/>
          <w:color w:val="000000"/>
          <w:sz w:val="24"/>
          <w:szCs w:val="24"/>
        </w:rPr>
        <w:t xml:space="preserve">Merryman</w:t>
      </w:r>
      <w:r>
        <w:rPr>
          <w:color w:val="000000"/>
          <w:sz w:val="24"/>
          <w:szCs w:val="24"/>
        </w:rPr>
        <w:t xml:space="preserve">.  The jack pudding,</w:t>
      </w:r>
      <w:r>
        <w:rPr>
          <w:color w:val="000000"/>
          <w:sz w:val="24"/>
          <w:szCs w:val="24"/>
        </w:rPr>
        <w:br/>
        <w:t xml:space="preserve">  jester, or zany of a mountebank, usually dressed in a</w:t>
      </w:r>
      <w:r>
        <w:rPr>
          <w:color w:val="000000"/>
          <w:sz w:val="24"/>
          <w:szCs w:val="24"/>
        </w:rPr>
        <w:br/>
        <w:t xml:space="preserve">  party-coloured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Merry</w:t>
      </w:r>
      <w:r>
        <w:rPr>
          <w:color w:val="000000"/>
          <w:sz w:val="24"/>
          <w:szCs w:val="24"/>
        </w:rPr>
        <w:t xml:space="preserve"> A-</w:t>
      </w:r>
      <w:r>
        <w:rPr>
          <w:i/>
          <w:color w:val="000000"/>
          <w:sz w:val="24"/>
          <w:szCs w:val="24"/>
        </w:rPr>
        <w:t xml:space="preserve">se</w:t>
      </w:r>
      <w:r>
        <w:rPr>
          <w:color w:val="000000"/>
          <w:sz w:val="24"/>
          <w:szCs w:val="24"/>
        </w:rPr>
        <w:t xml:space="preserve"> </w:t>
      </w:r>
      <w:r>
        <w:rPr>
          <w:i/>
          <w:color w:val="000000"/>
          <w:sz w:val="24"/>
          <w:szCs w:val="24"/>
        </w:rPr>
        <w:t xml:space="preserve">christian</w:t>
      </w:r>
      <w:r>
        <w:rPr>
          <w:color w:val="000000"/>
          <w:sz w:val="24"/>
          <w:szCs w:val="24"/>
        </w:rPr>
        <w:t xml:space="preserve">.  A whore.</w:t>
      </w:r>
    </w:p>
    <w:p>
      <w:pPr>
        <w:widowControl w:val="on"/>
        <w:pBdr/>
        <w:spacing w:before="240" w:after="240" w:line="240" w:lineRule="auto"/>
        <w:ind w:left="0" w:right="0"/>
        <w:jc w:val="left"/>
      </w:pPr>
      <w:r>
        <w:rPr>
          <w:i/>
          <w:color w:val="000000"/>
          <w:sz w:val="24"/>
          <w:szCs w:val="24"/>
        </w:rPr>
        <w:t xml:space="preserve">Merry</w:t>
      </w:r>
      <w:r>
        <w:rPr>
          <w:color w:val="000000"/>
          <w:sz w:val="24"/>
          <w:szCs w:val="24"/>
        </w:rPr>
        <w:t xml:space="preserve">-</w:t>
      </w:r>
      <w:r>
        <w:rPr>
          <w:i/>
          <w:color w:val="000000"/>
          <w:sz w:val="24"/>
          <w:szCs w:val="24"/>
        </w:rPr>
        <w:t xml:space="preserve">begotten</w:t>
      </w:r>
      <w:r>
        <w:rPr>
          <w:color w:val="000000"/>
          <w:sz w:val="24"/>
          <w:szCs w:val="24"/>
        </w:rPr>
        <w:t xml:space="preserve">.  A bastard.</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A knowing man.</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w:t>
      </w:r>
      <w:r>
        <w:rPr>
          <w:i/>
          <w:color w:val="000000"/>
          <w:sz w:val="24"/>
          <w:szCs w:val="24"/>
        </w:rPr>
        <w:t xml:space="preserve">John</w:t>
      </w:r>
      <w:r>
        <w:rPr>
          <w:color w:val="000000"/>
          <w:sz w:val="24"/>
          <w:szCs w:val="24"/>
        </w:rPr>
        <w:t xml:space="preserve">.  A Scotch presbyterian teacher or parson.</w:t>
      </w:r>
    </w:p>
    <w:p>
      <w:pPr>
        <w:widowControl w:val="on"/>
        <w:pBdr/>
        <w:spacing w:before="240" w:after="240" w:line="240" w:lineRule="auto"/>
        <w:ind w:left="0" w:right="0"/>
        <w:jc w:val="left"/>
      </w:pPr>
      <w:r>
        <w:rPr>
          <w:i/>
          <w:color w:val="000000"/>
          <w:sz w:val="24"/>
          <w:szCs w:val="24"/>
        </w:rPr>
        <w:t xml:space="preserve">Messmate</w:t>
      </w:r>
      <w:r>
        <w:rPr>
          <w:color w:val="000000"/>
          <w:sz w:val="24"/>
          <w:szCs w:val="24"/>
        </w:rPr>
        <w:t xml:space="preserve">.  One who eats at the same mess, companion or</w:t>
      </w:r>
      <w:r>
        <w:rPr>
          <w:color w:val="000000"/>
          <w:sz w:val="24"/>
          <w:szCs w:val="24"/>
        </w:rPr>
        <w:br/>
        <w:t xml:space="preserve">  comrade.</w:t>
      </w:r>
    </w:p>
    <w:p>
      <w:pPr>
        <w:widowControl w:val="on"/>
        <w:pBdr/>
        <w:spacing w:before="240" w:after="240" w:line="240" w:lineRule="auto"/>
        <w:ind w:left="0" w:right="0"/>
        <w:jc w:val="left"/>
      </w:pPr>
      <w:r>
        <w:rPr>
          <w:i/>
          <w:color w:val="000000"/>
          <w:sz w:val="24"/>
          <w:szCs w:val="24"/>
        </w:rPr>
        <w:t xml:space="preserve">Mettle</w:t>
      </w:r>
      <w:r>
        <w:rPr>
          <w:color w:val="000000"/>
          <w:sz w:val="24"/>
          <w:szCs w:val="24"/>
        </w:rPr>
        <w:t xml:space="preserve">.  The semen.  To fetch mettle; the act of self pollution. </w:t>
      </w:r>
      <w:r>
        <w:rPr>
          <w:color w:val="000000"/>
          <w:sz w:val="24"/>
          <w:szCs w:val="24"/>
        </w:rPr>
        <w:br/>
        <w:t xml:space="preserve">  Mettle is also figuratively used for courage.</w:t>
      </w:r>
    </w:p>
    <w:p>
      <w:pPr>
        <w:widowControl w:val="on"/>
        <w:pBdr/>
        <w:spacing w:before="240" w:after="240" w:line="240" w:lineRule="auto"/>
        <w:ind w:left="0" w:right="0"/>
        <w:jc w:val="left"/>
      </w:pPr>
      <w:r>
        <w:rPr>
          <w:i/>
          <w:color w:val="000000"/>
          <w:sz w:val="24"/>
          <w:szCs w:val="24"/>
        </w:rPr>
        <w:t xml:space="preserve">Mettlesome</w:t>
      </w:r>
      <w:r>
        <w:rPr>
          <w:color w:val="000000"/>
          <w:sz w:val="24"/>
          <w:szCs w:val="24"/>
        </w:rPr>
        <w:t xml:space="preserve">.  Bold, courageous.</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t xml:space="preserve">.  Hip, Michael, your head’s on fire.  See HYP.</w:t>
      </w:r>
    </w:p>
    <w:p>
      <w:pPr>
        <w:widowControl w:val="on"/>
        <w:pBdr/>
        <w:spacing w:before="240" w:after="240" w:line="240" w:lineRule="auto"/>
        <w:ind w:left="0" w:right="0"/>
        <w:jc w:val="left"/>
      </w:pPr>
      <w:r>
        <w:rPr>
          <w:color w:val="000000"/>
          <w:sz w:val="24"/>
          <w:szCs w:val="24"/>
        </w:rPr>
        <w:t xml:space="preserve">MIDSHIPMAN’S </w:t>
      </w:r>
      <w:r>
        <w:rPr>
          <w:i/>
          <w:color w:val="000000"/>
          <w:sz w:val="24"/>
          <w:szCs w:val="24"/>
        </w:rPr>
        <w:t xml:space="preserve">watch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chain</w:t>
      </w:r>
      <w:r>
        <w:rPr>
          <w:color w:val="000000"/>
          <w:sz w:val="24"/>
          <w:szCs w:val="24"/>
        </w:rPr>
        <w:t xml:space="preserve">.  A sheep’s heart and</w:t>
      </w:r>
      <w:r>
        <w:rPr>
          <w:color w:val="000000"/>
          <w:sz w:val="24"/>
          <w:szCs w:val="24"/>
        </w:rPr>
        <w:br/>
        <w:t xml:space="preserve">  pluck.</w:t>
      </w:r>
    </w:p>
    <w:p>
      <w:pPr>
        <w:widowControl w:val="on"/>
        <w:pBdr/>
        <w:spacing w:before="240" w:after="240" w:line="240" w:lineRule="auto"/>
        <w:ind w:left="0" w:right="0"/>
        <w:jc w:val="left"/>
      </w:pPr>
      <w:r>
        <w:rPr>
          <w:i/>
          <w:color w:val="000000"/>
          <w:sz w:val="24"/>
          <w:szCs w:val="24"/>
        </w:rPr>
        <w:t xml:space="preserve">Milch</w:t>
      </w:r>
      <w:r>
        <w:rPr>
          <w:color w:val="000000"/>
          <w:sz w:val="24"/>
          <w:szCs w:val="24"/>
        </w:rPr>
        <w:t xml:space="preserve"> </w:t>
      </w:r>
      <w:r>
        <w:rPr>
          <w:i/>
          <w:color w:val="000000"/>
          <w:sz w:val="24"/>
          <w:szCs w:val="24"/>
        </w:rPr>
        <w:t xml:space="preserve">cow</w:t>
      </w:r>
      <w:r>
        <w:rPr>
          <w:color w:val="000000"/>
          <w:sz w:val="24"/>
          <w:szCs w:val="24"/>
        </w:rPr>
        <w:t xml:space="preserve">.  One who is easily tricked out of his property;</w:t>
      </w:r>
      <w:r>
        <w:rPr>
          <w:color w:val="000000"/>
          <w:sz w:val="24"/>
          <w:szCs w:val="24"/>
        </w:rPr>
        <w:br/>
        <w:t xml:space="preserve">  a term used by gaolers, for prisoners who have money and</w:t>
      </w:r>
      <w:r>
        <w:rPr>
          <w:color w:val="000000"/>
          <w:sz w:val="24"/>
          <w:szCs w:val="24"/>
        </w:rPr>
        <w:br/>
        <w:t xml:space="preserve">  bleed freely.</w:t>
      </w:r>
    </w:p>
    <w:p>
      <w:pPr>
        <w:widowControl w:val="on"/>
        <w:pBdr/>
        <w:spacing w:before="240" w:after="240" w:line="240" w:lineRule="auto"/>
        <w:ind w:left="0" w:right="0"/>
        <w:jc w:val="left"/>
      </w:pPr>
      <w:r>
        <w:rPr>
          <w:i/>
          <w:color w:val="000000"/>
          <w:sz w:val="24"/>
          <w:szCs w:val="24"/>
        </w:rPr>
        <w:t xml:space="preserve">Milk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water</w:t>
      </w:r>
      <w:r>
        <w:rPr>
          <w:color w:val="000000"/>
          <w:sz w:val="24"/>
          <w:szCs w:val="24"/>
        </w:rPr>
        <w:t xml:space="preserve">.  Both ends of the busk.</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milk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pigeon</w:t>
      </w:r>
      <w:r>
        <w:rPr>
          <w:color w:val="000000"/>
          <w:sz w:val="24"/>
          <w:szCs w:val="24"/>
        </w:rPr>
        <w:t xml:space="preserve">.  To endeavour at impossibilities.</w:t>
      </w:r>
    </w:p>
    <w:p>
      <w:pPr>
        <w:widowControl w:val="on"/>
        <w:pBdr/>
        <w:spacing w:before="240" w:after="240" w:line="240" w:lineRule="auto"/>
        <w:ind w:left="0" w:right="0"/>
        <w:jc w:val="left"/>
      </w:pPr>
      <w:r>
        <w:rPr>
          <w:i/>
          <w:color w:val="000000"/>
          <w:sz w:val="24"/>
          <w:szCs w:val="24"/>
        </w:rPr>
        <w:t xml:space="preserve">Milling</w:t>
      </w:r>
      <w:r>
        <w:rPr>
          <w:color w:val="000000"/>
          <w:sz w:val="24"/>
          <w:szCs w:val="24"/>
        </w:rPr>
        <w:t xml:space="preserve"> </w:t>
      </w:r>
      <w:r>
        <w:rPr>
          <w:i/>
          <w:color w:val="000000"/>
          <w:sz w:val="24"/>
          <w:szCs w:val="24"/>
        </w:rPr>
        <w:t xml:space="preserve">cove</w:t>
      </w:r>
      <w:r>
        <w:rPr>
          <w:color w:val="000000"/>
          <w:sz w:val="24"/>
          <w:szCs w:val="24"/>
        </w:rPr>
        <w:t xml:space="preserve">.  A boxer.  How the milling cove served</w:t>
      </w:r>
      <w:r>
        <w:rPr>
          <w:color w:val="000000"/>
          <w:sz w:val="24"/>
          <w:szCs w:val="24"/>
        </w:rPr>
        <w:br/>
        <w:t xml:space="preserve">  the cull out; how the boxer beat the fellow.</w:t>
      </w:r>
    </w:p>
    <w:p>
      <w:pPr>
        <w:widowControl w:val="on"/>
        <w:pBdr/>
        <w:spacing w:before="240" w:after="240" w:line="240" w:lineRule="auto"/>
        <w:ind w:left="0" w:right="0"/>
        <w:jc w:val="left"/>
      </w:pPr>
      <w:r>
        <w:rPr>
          <w:i/>
          <w:color w:val="000000"/>
          <w:sz w:val="24"/>
          <w:szCs w:val="24"/>
        </w:rPr>
        <w:t xml:space="preserve">Mill</w:t>
      </w:r>
      <w:r>
        <w:rPr>
          <w:color w:val="000000"/>
          <w:sz w:val="24"/>
          <w:szCs w:val="24"/>
        </w:rPr>
        <w:t xml:space="preserve">.  A chisel.</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mill</w:t>
      </w:r>
      <w:r>
        <w:rPr>
          <w:color w:val="000000"/>
          <w:sz w:val="24"/>
          <w:szCs w:val="24"/>
        </w:rPr>
        <w:t xml:space="preserve">.  To rob; also to break, beat out, or kill.  I’ll</w:t>
      </w:r>
      <w:r>
        <w:rPr>
          <w:color w:val="000000"/>
          <w:sz w:val="24"/>
          <w:szCs w:val="24"/>
        </w:rPr>
        <w:br/>
        <w:t xml:space="preserve">  mill your glaze; I’ll beat out your eye.  To mill a bleating</w:t>
      </w:r>
      <w:r>
        <w:rPr>
          <w:color w:val="000000"/>
          <w:sz w:val="24"/>
          <w:szCs w:val="24"/>
        </w:rPr>
        <w:br/>
        <w:t xml:space="preserve">  cheat; to kill a sheep.  To mill a ken; to rob a house. </w:t>
      </w:r>
      <w:r>
        <w:rPr>
          <w:color w:val="000000"/>
          <w:sz w:val="24"/>
          <w:szCs w:val="24"/>
        </w:rPr>
        <w:br/>
        <w:t xml:space="preserve">  To mill doll; to beat hemp in bridewell.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Mill</w:t>
      </w:r>
      <w:r>
        <w:rPr>
          <w:color w:val="000000"/>
          <w:sz w:val="24"/>
          <w:szCs w:val="24"/>
        </w:rPr>
        <w:t xml:space="preserve"> </w:t>
      </w:r>
      <w:r>
        <w:rPr>
          <w:i/>
          <w:color w:val="000000"/>
          <w:sz w:val="24"/>
          <w:szCs w:val="24"/>
        </w:rPr>
        <w:t xml:space="preserve">lay</w:t>
      </w:r>
      <w:r>
        <w:rPr>
          <w:color w:val="000000"/>
          <w:sz w:val="24"/>
          <w:szCs w:val="24"/>
        </w:rPr>
        <w:t xml:space="preserve">.  To force open the doors of houses in order to</w:t>
      </w:r>
      <w:r>
        <w:rPr>
          <w:color w:val="000000"/>
          <w:sz w:val="24"/>
          <w:szCs w:val="24"/>
        </w:rPr>
        <w:br/>
        <w:t xml:space="preserve">  rob them.</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A murderer.</w:t>
      </w:r>
    </w:p>
    <w:p>
      <w:pPr>
        <w:widowControl w:val="on"/>
        <w:pBdr/>
        <w:spacing w:before="240" w:after="240" w:line="240" w:lineRule="auto"/>
        <w:ind w:left="0" w:right="0"/>
        <w:jc w:val="left"/>
      </w:pPr>
      <w:r>
        <w:rPr>
          <w:i/>
          <w:color w:val="000000"/>
          <w:sz w:val="24"/>
          <w:szCs w:val="24"/>
        </w:rPr>
        <w:t xml:space="preserve">Mine</w:t>
      </w:r>
      <w:r>
        <w:rPr>
          <w:color w:val="000000"/>
          <w:sz w:val="24"/>
          <w:szCs w:val="24"/>
        </w:rPr>
        <w:t xml:space="preserve"> A-</w:t>
      </w:r>
      <w:r>
        <w:rPr>
          <w:i/>
          <w:color w:val="000000"/>
          <w:sz w:val="24"/>
          <w:szCs w:val="24"/>
        </w:rPr>
        <w:t xml:space="preserve">se</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bandbox</w:t>
      </w:r>
      <w:r>
        <w:rPr>
          <w:color w:val="000000"/>
          <w:sz w:val="24"/>
          <w:szCs w:val="24"/>
        </w:rPr>
        <w:t xml:space="preserve">.  An answer to the offer of any</w:t>
      </w:r>
      <w:r>
        <w:rPr>
          <w:color w:val="000000"/>
          <w:sz w:val="24"/>
          <w:szCs w:val="24"/>
        </w:rPr>
        <w:br/>
        <w:t xml:space="preserve">  thing inadequate to the purpose for which it is wanted, just</w:t>
      </w:r>
      <w:r>
        <w:rPr>
          <w:color w:val="000000"/>
          <w:sz w:val="24"/>
          <w:szCs w:val="24"/>
        </w:rPr>
        <w:br/>
        <w:t xml:space="preserve">  as a bandbox would be if used for a seat.</w:t>
      </w:r>
    </w:p>
    <w:p>
      <w:pPr>
        <w:widowControl w:val="on"/>
        <w:pBdr/>
        <w:spacing w:before="240" w:after="240" w:line="240" w:lineRule="auto"/>
        <w:ind w:left="0" w:right="0"/>
        <w:jc w:val="left"/>
      </w:pPr>
      <w:r>
        <w:rPr>
          <w:i/>
          <w:color w:val="000000"/>
          <w:sz w:val="24"/>
          <w:szCs w:val="24"/>
        </w:rPr>
        <w:t xml:space="preserve">Mine</w:t>
      </w:r>
      <w:r>
        <w:rPr>
          <w:color w:val="000000"/>
          <w:sz w:val="24"/>
          <w:szCs w:val="24"/>
        </w:rPr>
        <w:t xml:space="preserve"> </w:t>
      </w:r>
      <w:r>
        <w:rPr>
          <w:i/>
          <w:color w:val="000000"/>
          <w:sz w:val="24"/>
          <w:szCs w:val="24"/>
        </w:rPr>
        <w:t xml:space="preserve">uncle’s</w:t>
      </w:r>
      <w:r>
        <w:rPr>
          <w:color w:val="000000"/>
          <w:sz w:val="24"/>
          <w:szCs w:val="24"/>
        </w:rPr>
        <w:t xml:space="preserve">.  A pawnbroker’s shop; also a necessary</w:t>
      </w:r>
      <w:r>
        <w:rPr>
          <w:color w:val="000000"/>
          <w:sz w:val="24"/>
          <w:szCs w:val="24"/>
        </w:rPr>
        <w:br/>
        <w:t xml:space="preserve">  house.  Carried to my uncle’s; pawned.  New-married</w:t>
      </w:r>
      <w:r>
        <w:rPr>
          <w:color w:val="000000"/>
          <w:sz w:val="24"/>
          <w:szCs w:val="24"/>
        </w:rPr>
        <w:br/>
        <w:t xml:space="preserve">  men are also said to go to their uncle’s, when they leave</w:t>
      </w:r>
      <w:r>
        <w:rPr>
          <w:color w:val="000000"/>
          <w:sz w:val="24"/>
          <w:szCs w:val="24"/>
        </w:rPr>
        <w:br/>
        <w:t xml:space="preserve">  their wives soon after the honey moon.</w:t>
      </w:r>
    </w:p>
    <w:p>
      <w:pPr>
        <w:widowControl w:val="on"/>
        <w:pBdr/>
        <w:spacing w:before="240" w:after="240" w:line="240" w:lineRule="auto"/>
        <w:ind w:left="0" w:right="0"/>
        <w:jc w:val="left"/>
      </w:pPr>
      <w:r>
        <w:rPr>
          <w:i/>
          <w:color w:val="000000"/>
          <w:sz w:val="24"/>
          <w:szCs w:val="24"/>
        </w:rPr>
        <w:t xml:space="preserve">Minikin</w:t>
      </w:r>
      <w:r>
        <w:rPr>
          <w:color w:val="000000"/>
          <w:sz w:val="24"/>
          <w:szCs w:val="24"/>
        </w:rPr>
        <w:t xml:space="preserve">.  A little man or woman:  also the smallest sort</w:t>
      </w:r>
      <w:r>
        <w:rPr>
          <w:color w:val="000000"/>
          <w:sz w:val="24"/>
          <w:szCs w:val="24"/>
        </w:rPr>
        <w:br/>
        <w:t xml:space="preserve">  of pin.</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w:t>
      </w:r>
      <w:r>
        <w:rPr>
          <w:i/>
          <w:color w:val="000000"/>
          <w:sz w:val="24"/>
          <w:szCs w:val="24"/>
        </w:rPr>
        <w:t xml:space="preserve">clergy</w:t>
      </w:r>
      <w:r>
        <w:rPr>
          <w:color w:val="000000"/>
          <w:sz w:val="24"/>
          <w:szCs w:val="24"/>
        </w:rPr>
        <w:t xml:space="preserve">.  Young chimney sweepers.</w:t>
      </w:r>
    </w:p>
    <w:p>
      <w:pPr>
        <w:widowControl w:val="on"/>
        <w:pBdr/>
        <w:spacing w:before="240" w:after="240" w:line="240" w:lineRule="auto"/>
        <w:ind w:left="0" w:right="0"/>
        <w:jc w:val="left"/>
      </w:pPr>
      <w:r>
        <w:rPr>
          <w:i/>
          <w:color w:val="000000"/>
          <w:sz w:val="24"/>
          <w:szCs w:val="24"/>
        </w:rPr>
        <w:t xml:space="preserve">Mint</w:t>
      </w:r>
      <w:r>
        <w:rPr>
          <w:color w:val="000000"/>
          <w:sz w:val="24"/>
          <w:szCs w:val="24"/>
        </w:rPr>
        <w:t xml:space="preserve">.  Gold.  A mint of money; common phrase for a</w:t>
      </w:r>
      <w:r>
        <w:rPr>
          <w:color w:val="000000"/>
          <w:sz w:val="24"/>
          <w:szCs w:val="24"/>
        </w:rPr>
        <w:br/>
        <w:t xml:space="preserve">  large sum.</w:t>
      </w:r>
    </w:p>
    <w:p>
      <w:pPr>
        <w:widowControl w:val="on"/>
        <w:pBdr/>
        <w:spacing w:before="240" w:after="240" w:line="240" w:lineRule="auto"/>
        <w:ind w:left="0" w:right="0"/>
        <w:jc w:val="left"/>
      </w:pPr>
      <w:r>
        <w:rPr>
          <w:i/>
          <w:color w:val="000000"/>
          <w:sz w:val="24"/>
          <w:szCs w:val="24"/>
        </w:rPr>
        <w:t xml:space="preserve">Mischief</w:t>
      </w:r>
      <w:r>
        <w:rPr>
          <w:color w:val="000000"/>
          <w:sz w:val="24"/>
          <w:szCs w:val="24"/>
        </w:rPr>
        <w:t xml:space="preserve">.  A man loaded with mischief, </w:t>
      </w:r>
      <w:r>
        <w:rPr>
          <w:i/>
          <w:color w:val="000000"/>
          <w:sz w:val="24"/>
          <w:szCs w:val="24"/>
        </w:rPr>
        <w:t xml:space="preserve">i.e</w:t>
      </w:r>
      <w:r>
        <w:rPr>
          <w:color w:val="000000"/>
          <w:sz w:val="24"/>
          <w:szCs w:val="24"/>
        </w:rPr>
        <w:t xml:space="preserve">. a man with</w:t>
      </w:r>
      <w:r>
        <w:rPr>
          <w:color w:val="000000"/>
          <w:sz w:val="24"/>
          <w:szCs w:val="24"/>
        </w:rPr>
        <w:br/>
        <w:t xml:space="preserve">  his wife on his back.</w:t>
      </w:r>
    </w:p>
    <w:p>
      <w:pPr>
        <w:widowControl w:val="on"/>
        <w:pBdr/>
        <w:spacing w:before="240" w:after="240" w:line="240" w:lineRule="auto"/>
        <w:ind w:left="0" w:right="0"/>
        <w:jc w:val="left"/>
      </w:pPr>
      <w:r>
        <w:rPr>
          <w:i/>
          <w:color w:val="000000"/>
          <w:sz w:val="24"/>
          <w:szCs w:val="24"/>
        </w:rPr>
        <w:t xml:space="preserve">Mish</w:t>
      </w:r>
      <w:r>
        <w:rPr>
          <w:color w:val="000000"/>
          <w:sz w:val="24"/>
          <w:szCs w:val="24"/>
        </w:rPr>
        <w:t xml:space="preserve">.  A shirt, smock, or sheet.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Mish</w:t>
      </w:r>
      <w:r>
        <w:rPr>
          <w:color w:val="000000"/>
          <w:sz w:val="24"/>
          <w:szCs w:val="24"/>
        </w:rPr>
        <w:t xml:space="preserve"> </w:t>
      </w:r>
      <w:r>
        <w:rPr>
          <w:i/>
          <w:color w:val="000000"/>
          <w:sz w:val="24"/>
          <w:szCs w:val="24"/>
        </w:rPr>
        <w:t xml:space="preserve">Topper</w:t>
      </w:r>
      <w:r>
        <w:rPr>
          <w:color w:val="000000"/>
          <w:sz w:val="24"/>
          <w:szCs w:val="24"/>
        </w:rPr>
        <w:t xml:space="preserve">.  A coat, or petticoat.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A miss or kept mistress; a harlot.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Laycock</w:t>
      </w:r>
      <w:r>
        <w:rPr>
          <w:color w:val="000000"/>
          <w:sz w:val="24"/>
          <w:szCs w:val="24"/>
        </w:rPr>
        <w:t xml:space="preserve">.  The monosyllable.</w:t>
      </w:r>
    </w:p>
    <w:p>
      <w:pPr>
        <w:widowControl w:val="on"/>
        <w:pBdr/>
        <w:spacing w:before="240" w:after="240" w:line="240" w:lineRule="auto"/>
        <w:ind w:left="0" w:right="0"/>
        <w:jc w:val="left"/>
      </w:pPr>
      <w:r>
        <w:rPr>
          <w:i/>
          <w:color w:val="000000"/>
          <w:sz w:val="24"/>
          <w:szCs w:val="24"/>
        </w:rPr>
        <w:t xml:space="preserve">Mite</w:t>
      </w:r>
      <w:r>
        <w:rPr>
          <w:color w:val="000000"/>
          <w:sz w:val="24"/>
          <w:szCs w:val="24"/>
        </w:rPr>
        <w:t xml:space="preserve">.  A nick name for a cheesemonger:  from the small</w:t>
      </w:r>
      <w:r>
        <w:rPr>
          <w:color w:val="000000"/>
          <w:sz w:val="24"/>
          <w:szCs w:val="24"/>
        </w:rPr>
        <w:br/>
        <w:t xml:space="preserve">  insect of that name found in cheese.</w:t>
      </w:r>
    </w:p>
    <w:p>
      <w:pPr>
        <w:widowControl w:val="on"/>
        <w:pBdr/>
        <w:spacing w:before="240" w:after="240" w:line="240" w:lineRule="auto"/>
        <w:ind w:left="0" w:right="0"/>
        <w:jc w:val="left"/>
      </w:pPr>
      <w:r>
        <w:rPr>
          <w:color w:val="000000"/>
          <w:sz w:val="24"/>
          <w:szCs w:val="24"/>
        </w:rPr>
        <w:t xml:space="preserve">MIX </w:t>
      </w:r>
      <w:r>
        <w:rPr>
          <w:i/>
          <w:color w:val="000000"/>
          <w:sz w:val="24"/>
          <w:szCs w:val="24"/>
        </w:rPr>
        <w:t xml:space="preserve">metal</w:t>
      </w:r>
      <w:r>
        <w:rPr>
          <w:color w:val="000000"/>
          <w:sz w:val="24"/>
          <w:szCs w:val="24"/>
        </w:rPr>
        <w:t xml:space="preserve">.  A silversmith.</w:t>
      </w:r>
    </w:p>
    <w:p>
      <w:pPr>
        <w:widowControl w:val="on"/>
        <w:pBdr/>
        <w:spacing w:before="240" w:after="240" w:line="240" w:lineRule="auto"/>
        <w:ind w:left="0" w:right="0"/>
        <w:jc w:val="left"/>
      </w:pPr>
      <w:r>
        <w:rPr>
          <w:color w:val="000000"/>
          <w:sz w:val="24"/>
          <w:szCs w:val="24"/>
        </w:rPr>
        <w:t xml:space="preserve">MOABITES.  Bailiffs, or Philistines.</w:t>
      </w:r>
    </w:p>
    <w:p>
      <w:pPr>
        <w:widowControl w:val="on"/>
        <w:pBdr/>
        <w:spacing w:before="240" w:after="240" w:line="240" w:lineRule="auto"/>
        <w:ind w:left="0" w:right="0"/>
        <w:jc w:val="left"/>
      </w:pPr>
      <w:r>
        <w:rPr>
          <w:i/>
          <w:color w:val="000000"/>
          <w:sz w:val="24"/>
          <w:szCs w:val="24"/>
        </w:rPr>
        <w:t xml:space="preserve">Mob</w:t>
      </w:r>
      <w:r>
        <w:rPr>
          <w:color w:val="000000"/>
          <w:sz w:val="24"/>
          <w:szCs w:val="24"/>
        </w:rPr>
        <w:t xml:space="preserve">; or </w:t>
      </w:r>
      <w:r>
        <w:rPr>
          <w:i/>
          <w:color w:val="000000"/>
          <w:sz w:val="24"/>
          <w:szCs w:val="24"/>
        </w:rPr>
        <w:t xml:space="preserve">Mab</w:t>
      </w:r>
      <w:r>
        <w:rPr>
          <w:color w:val="000000"/>
          <w:sz w:val="24"/>
          <w:szCs w:val="24"/>
        </w:rPr>
        <w:t xml:space="preserve">.  A wench, or harlot.</w:t>
      </w:r>
    </w:p>
    <w:p>
      <w:pPr>
        <w:widowControl w:val="on"/>
        <w:pBdr/>
        <w:spacing w:before="240" w:after="240" w:line="240" w:lineRule="auto"/>
        <w:ind w:left="0" w:right="0"/>
        <w:jc w:val="left"/>
      </w:pPr>
      <w:r>
        <w:rPr>
          <w:i/>
          <w:color w:val="000000"/>
          <w:sz w:val="24"/>
          <w:szCs w:val="24"/>
        </w:rPr>
        <w:t xml:space="preserve">Mobility</w:t>
      </w:r>
      <w:r>
        <w:rPr>
          <w:color w:val="000000"/>
          <w:sz w:val="24"/>
          <w:szCs w:val="24"/>
        </w:rPr>
        <w:t xml:space="preserve">.  The mob:  a sort of opposite to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Mohair</w:t>
      </w:r>
      <w:r>
        <w:rPr>
          <w:color w:val="000000"/>
          <w:sz w:val="24"/>
          <w:szCs w:val="24"/>
        </w:rPr>
        <w:t xml:space="preserve">.  A man in the civil line, a townsman, or tradesman: </w:t>
      </w:r>
      <w:r>
        <w:rPr>
          <w:color w:val="000000"/>
          <w:sz w:val="24"/>
          <w:szCs w:val="24"/>
        </w:rPr>
        <w:br/>
        <w:t xml:space="preserve">  a military term, from the mohair buttons worn by persons</w:t>
      </w:r>
      <w:r>
        <w:rPr>
          <w:color w:val="000000"/>
          <w:sz w:val="24"/>
          <w:szCs w:val="24"/>
        </w:rPr>
        <w:br/>
        <w:t xml:space="preserve">  of those descriptions, or any others not in the army, the</w:t>
      </w:r>
      <w:r>
        <w:rPr>
          <w:color w:val="000000"/>
          <w:sz w:val="24"/>
          <w:szCs w:val="24"/>
        </w:rPr>
        <w:br/>
        <w:t xml:space="preserve">  buttons of military men being always of metal:  this is</w:t>
      </w:r>
      <w:r>
        <w:rPr>
          <w:color w:val="000000"/>
          <w:sz w:val="24"/>
          <w:szCs w:val="24"/>
        </w:rPr>
        <w:br/>
        <w:t xml:space="preserve">  generally used as a term of contempt, meaning a bourgeois,</w:t>
      </w:r>
      <w:r>
        <w:rPr>
          <w:color w:val="000000"/>
          <w:sz w:val="24"/>
          <w:szCs w:val="24"/>
        </w:rPr>
        <w:br/>
        <w:t xml:space="preserve">  tradesman, or mechanic.</w:t>
      </w:r>
    </w:p>
    <w:p>
      <w:pPr>
        <w:widowControl w:val="on"/>
        <w:pBdr/>
        <w:spacing w:before="240" w:after="240" w:line="240" w:lineRule="auto"/>
        <w:ind w:left="0" w:right="0"/>
        <w:jc w:val="left"/>
      </w:pPr>
      <w:r>
        <w:rPr>
          <w:i/>
          <w:color w:val="000000"/>
          <w:sz w:val="24"/>
          <w:szCs w:val="24"/>
        </w:rPr>
        <w:t xml:space="preserve">Moiety</w:t>
      </w:r>
      <w:r>
        <w:rPr>
          <w:color w:val="000000"/>
          <w:sz w:val="24"/>
          <w:szCs w:val="24"/>
        </w:rPr>
        <w:t xml:space="preserve">.  Half, but vulgarly used to signify a share or portion: </w:t>
      </w:r>
      <w:r>
        <w:rPr>
          <w:color w:val="000000"/>
          <w:sz w:val="24"/>
          <w:szCs w:val="24"/>
        </w:rPr>
        <w:br/>
        <w:t xml:space="preserve">  as, He will come in for a small moiety.</w:t>
      </w:r>
    </w:p>
    <w:p>
      <w:pPr>
        <w:widowControl w:val="on"/>
        <w:pBdr/>
        <w:spacing w:before="240" w:after="240" w:line="240" w:lineRule="auto"/>
        <w:ind w:left="0" w:right="0"/>
        <w:jc w:val="left"/>
      </w:pPr>
      <w:r>
        <w:rPr>
          <w:i/>
          <w:color w:val="000000"/>
          <w:sz w:val="24"/>
          <w:szCs w:val="24"/>
        </w:rPr>
        <w:t xml:space="preserve">Moll</w:t>
      </w:r>
      <w:r>
        <w:rPr>
          <w:color w:val="000000"/>
          <w:sz w:val="24"/>
          <w:szCs w:val="24"/>
        </w:rPr>
        <w:t xml:space="preserve">.  A whore.</w:t>
      </w:r>
    </w:p>
    <w:p>
      <w:pPr>
        <w:widowControl w:val="on"/>
        <w:pBdr/>
        <w:spacing w:before="240" w:after="240" w:line="240" w:lineRule="auto"/>
        <w:ind w:left="0" w:right="0"/>
        <w:jc w:val="left"/>
      </w:pPr>
      <w:r>
        <w:rPr>
          <w:i/>
          <w:color w:val="000000"/>
          <w:sz w:val="24"/>
          <w:szCs w:val="24"/>
        </w:rPr>
        <w:t xml:space="preserve">Moll</w:t>
      </w:r>
      <w:r>
        <w:rPr>
          <w:color w:val="000000"/>
          <w:sz w:val="24"/>
          <w:szCs w:val="24"/>
        </w:rPr>
        <w:t xml:space="preserve"> PEATLY’S </w:t>
      </w:r>
      <w:r>
        <w:rPr>
          <w:i/>
          <w:color w:val="000000"/>
          <w:sz w:val="24"/>
          <w:szCs w:val="24"/>
        </w:rPr>
        <w:t xml:space="preserve">gig</w:t>
      </w:r>
      <w:r>
        <w:rPr>
          <w:color w:val="000000"/>
          <w:sz w:val="24"/>
          <w:szCs w:val="24"/>
        </w:rPr>
        <w:t xml:space="preserve">.  A rogering bout.</w:t>
      </w:r>
    </w:p>
    <w:p>
      <w:pPr>
        <w:widowControl w:val="on"/>
        <w:pBdr/>
        <w:spacing w:before="240" w:after="240" w:line="240" w:lineRule="auto"/>
        <w:ind w:left="0" w:right="0"/>
        <w:jc w:val="left"/>
      </w:pPr>
      <w:r>
        <w:rPr>
          <w:i/>
          <w:color w:val="000000"/>
          <w:sz w:val="24"/>
          <w:szCs w:val="24"/>
        </w:rPr>
        <w:t xml:space="preserve">Moll</w:t>
      </w:r>
      <w:r>
        <w:rPr>
          <w:color w:val="000000"/>
          <w:sz w:val="24"/>
          <w:szCs w:val="24"/>
        </w:rPr>
        <w:t xml:space="preserve"> </w:t>
      </w:r>
      <w:r>
        <w:rPr>
          <w:i/>
          <w:color w:val="000000"/>
          <w:sz w:val="24"/>
          <w:szCs w:val="24"/>
        </w:rPr>
        <w:t xml:space="preserve">Thompson’s</w:t>
      </w:r>
      <w:r>
        <w:rPr>
          <w:color w:val="000000"/>
          <w:sz w:val="24"/>
          <w:szCs w:val="24"/>
        </w:rPr>
        <w:t xml:space="preserve"> </w:t>
      </w:r>
      <w:r>
        <w:rPr>
          <w:i/>
          <w:color w:val="000000"/>
          <w:sz w:val="24"/>
          <w:szCs w:val="24"/>
        </w:rPr>
        <w:t xml:space="preserve">mark</w:t>
      </w:r>
      <w:r>
        <w:rPr>
          <w:color w:val="000000"/>
          <w:sz w:val="24"/>
          <w:szCs w:val="24"/>
        </w:rPr>
        <w:t xml:space="preserve">.  M. T. </w:t>
      </w:r>
      <w:r>
        <w:rPr>
          <w:i/>
          <w:color w:val="000000"/>
          <w:sz w:val="24"/>
          <w:szCs w:val="24"/>
        </w:rPr>
        <w:t xml:space="preserve">i.e</w:t>
      </w:r>
      <w:r>
        <w:rPr>
          <w:color w:val="000000"/>
          <w:sz w:val="24"/>
          <w:szCs w:val="24"/>
        </w:rPr>
        <w:t xml:space="preserve">. empty:  as, Take</w:t>
      </w:r>
      <w:r>
        <w:rPr>
          <w:color w:val="000000"/>
          <w:sz w:val="24"/>
          <w:szCs w:val="24"/>
        </w:rPr>
        <w:br/>
        <w:t xml:space="preserve">  away this bottle, it has Moll Thompson’s mark upon it.</w:t>
      </w:r>
    </w:p>
    <w:p>
      <w:pPr>
        <w:widowControl w:val="on"/>
        <w:pBdr/>
        <w:spacing w:before="240" w:after="240" w:line="240" w:lineRule="auto"/>
        <w:ind w:left="0" w:right="0"/>
        <w:jc w:val="left"/>
      </w:pPr>
      <w:r>
        <w:rPr>
          <w:i/>
          <w:color w:val="000000"/>
          <w:sz w:val="24"/>
          <w:szCs w:val="24"/>
        </w:rPr>
        <w:t xml:space="preserve">Molly</w:t>
      </w:r>
      <w:r>
        <w:rPr>
          <w:color w:val="000000"/>
          <w:sz w:val="24"/>
          <w:szCs w:val="24"/>
        </w:rPr>
        <w:t xml:space="preserve">.  A Miss Molly; an effeminate fellow, a sodomite.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Saint Monday.  See </w:t>
      </w:r>
      <w:r>
        <w:rPr>
          <w:i/>
          <w:color w:val="000000"/>
          <w:sz w:val="24"/>
          <w:szCs w:val="24"/>
        </w:rPr>
        <w:t xml:space="preserve">saint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Money</w:t>
      </w:r>
      <w:r>
        <w:rPr>
          <w:color w:val="000000"/>
          <w:sz w:val="24"/>
          <w:szCs w:val="24"/>
        </w:rPr>
        <w:t xml:space="preserve">.  A girl’s private parts, commonly applied to little</w:t>
      </w:r>
      <w:r>
        <w:rPr>
          <w:color w:val="000000"/>
          <w:sz w:val="24"/>
          <w:szCs w:val="24"/>
        </w:rPr>
        <w:br/>
        <w:t xml:space="preserve">  children:  as, Take care, Miss, or you will shew your</w:t>
      </w:r>
      <w:r>
        <w:rPr>
          <w:color w:val="000000"/>
          <w:sz w:val="24"/>
          <w:szCs w:val="24"/>
        </w:rPr>
        <w:br/>
        <w:t xml:space="preserve">  money.</w:t>
      </w:r>
    </w:p>
    <w:p>
      <w:pPr>
        <w:widowControl w:val="on"/>
        <w:pBdr/>
        <w:spacing w:before="240" w:after="240" w:line="240" w:lineRule="auto"/>
        <w:ind w:left="0" w:right="0"/>
        <w:jc w:val="left"/>
      </w:pPr>
      <w:r>
        <w:rPr>
          <w:i/>
          <w:color w:val="000000"/>
          <w:sz w:val="24"/>
          <w:szCs w:val="24"/>
        </w:rPr>
        <w:t xml:space="preserve">Money</w:t>
      </w:r>
      <w:r>
        <w:rPr>
          <w:color w:val="000000"/>
          <w:sz w:val="24"/>
          <w:szCs w:val="24"/>
        </w:rPr>
        <w:t xml:space="preserve"> </w:t>
      </w:r>
      <w:r>
        <w:rPr>
          <w:i/>
          <w:color w:val="000000"/>
          <w:sz w:val="24"/>
          <w:szCs w:val="24"/>
        </w:rPr>
        <w:t xml:space="preserve">droppers</w:t>
      </w:r>
      <w:r>
        <w:rPr>
          <w:color w:val="000000"/>
          <w:sz w:val="24"/>
          <w:szCs w:val="24"/>
        </w:rPr>
        <w:t xml:space="preserve">.  Cheats who drop money, which they</w:t>
      </w:r>
      <w:r>
        <w:rPr>
          <w:color w:val="000000"/>
          <w:sz w:val="24"/>
          <w:szCs w:val="24"/>
        </w:rPr>
        <w:br/>
        <w:t xml:space="preserve">  pretend to find just before some country lad; and by way</w:t>
      </w:r>
      <w:r>
        <w:rPr>
          <w:color w:val="000000"/>
          <w:sz w:val="24"/>
          <w:szCs w:val="24"/>
        </w:rPr>
        <w:br/>
        <w:t xml:space="preserve">  of giving him a share of their good luck, entice him into a</w:t>
      </w:r>
      <w:r>
        <w:rPr>
          <w:color w:val="000000"/>
          <w:sz w:val="24"/>
          <w:szCs w:val="24"/>
        </w:rPr>
        <w:br/>
        <w:t xml:space="preserve">  public house, where they and their confederates cheat or</w:t>
      </w:r>
      <w:r>
        <w:rPr>
          <w:color w:val="000000"/>
          <w:sz w:val="24"/>
          <w:szCs w:val="24"/>
        </w:rPr>
        <w:br/>
        <w:t xml:space="preserve">  rob him of what money he has about him.</w:t>
      </w:r>
    </w:p>
    <w:p>
      <w:pPr>
        <w:widowControl w:val="on"/>
        <w:pBdr/>
        <w:spacing w:before="240" w:after="240" w:line="240" w:lineRule="auto"/>
        <w:ind w:left="0" w:right="0"/>
        <w:jc w:val="left"/>
      </w:pPr>
      <w:r>
        <w:rPr>
          <w:i/>
          <w:color w:val="000000"/>
          <w:sz w:val="24"/>
          <w:szCs w:val="24"/>
        </w:rPr>
        <w:t xml:space="preserve">Mongrel</w:t>
      </w:r>
      <w:r>
        <w:rPr>
          <w:color w:val="000000"/>
          <w:sz w:val="24"/>
          <w:szCs w:val="24"/>
        </w:rPr>
        <w:t xml:space="preserve">.  A hanger on among cheats, a spunger; also a</w:t>
      </w:r>
      <w:r>
        <w:rPr>
          <w:color w:val="000000"/>
          <w:sz w:val="24"/>
          <w:szCs w:val="24"/>
        </w:rPr>
        <w:br/>
        <w:t xml:space="preserve">  child whose father and mother are of different countries.</w:t>
      </w:r>
    </w:p>
    <w:p>
      <w:pPr>
        <w:widowControl w:val="on"/>
        <w:pBdr/>
        <w:spacing w:before="240" w:after="240" w:line="240" w:lineRule="auto"/>
        <w:ind w:left="0" w:right="0"/>
        <w:jc w:val="left"/>
      </w:pPr>
      <w:r>
        <w:rPr>
          <w:i/>
          <w:color w:val="000000"/>
          <w:sz w:val="24"/>
          <w:szCs w:val="24"/>
        </w:rPr>
        <w:t xml:space="preserve">Monks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friars</w:t>
      </w:r>
      <w:r>
        <w:rPr>
          <w:color w:val="000000"/>
          <w:sz w:val="24"/>
          <w:szCs w:val="24"/>
        </w:rPr>
        <w:t xml:space="preserve">.  Terms used by printers:  monks are</w:t>
      </w:r>
      <w:r>
        <w:rPr>
          <w:color w:val="000000"/>
          <w:sz w:val="24"/>
          <w:szCs w:val="24"/>
        </w:rPr>
        <w:br/>
        <w:t xml:space="preserve">  sheets where the letters are blotted, or printed too black;</w:t>
      </w:r>
      <w:r>
        <w:rPr>
          <w:color w:val="000000"/>
          <w:sz w:val="24"/>
          <w:szCs w:val="24"/>
        </w:rPr>
        <w:br/>
        <w:t xml:space="preserve">  friars, those letters where the ink has failed touching the</w:t>
      </w:r>
      <w:r>
        <w:rPr>
          <w:color w:val="000000"/>
          <w:sz w:val="24"/>
          <w:szCs w:val="24"/>
        </w:rPr>
        <w:br/>
        <w:t xml:space="preserve">  type, which are therefore white or faint.</w:t>
      </w:r>
    </w:p>
    <w:p>
      <w:pPr>
        <w:widowControl w:val="on"/>
        <w:pBdr/>
        <w:spacing w:before="240" w:after="240" w:line="240" w:lineRule="auto"/>
        <w:ind w:left="0" w:right="0"/>
        <w:jc w:val="left"/>
      </w:pPr>
      <w:r>
        <w:rPr>
          <w:i/>
          <w:color w:val="000000"/>
          <w:sz w:val="24"/>
          <w:szCs w:val="24"/>
        </w:rPr>
        <w:t xml:space="preserve">Monkey</w:t>
      </w:r>
      <w:r>
        <w:rPr>
          <w:color w:val="000000"/>
          <w:sz w:val="24"/>
          <w:szCs w:val="24"/>
        </w:rPr>
        <w:t xml:space="preserve">.  To suck the monkey; to suck or draw wine, or</w:t>
      </w:r>
      <w:r>
        <w:rPr>
          <w:color w:val="000000"/>
          <w:sz w:val="24"/>
          <w:szCs w:val="24"/>
        </w:rPr>
        <w:br/>
        <w:t xml:space="preserve">  any other liquor, privately out of a cask, by means of a</w:t>
      </w:r>
      <w:r>
        <w:rPr>
          <w:color w:val="000000"/>
          <w:sz w:val="24"/>
          <w:szCs w:val="24"/>
        </w:rPr>
        <w:br/>
        <w:t xml:space="preserve">  straw, or small tube.  Monkey’s allowance; more kicks</w:t>
      </w:r>
      <w:r>
        <w:rPr>
          <w:color w:val="000000"/>
          <w:sz w:val="24"/>
          <w:szCs w:val="24"/>
        </w:rPr>
        <w:br/>
        <w:t xml:space="preserve">  than halfpence.  Who put that monkey on horseback without</w:t>
      </w:r>
      <w:r>
        <w:rPr>
          <w:color w:val="000000"/>
          <w:sz w:val="24"/>
          <w:szCs w:val="24"/>
        </w:rPr>
        <w:br/>
        <w:t xml:space="preserve">  tying his legs? vulgar wit on a bad horseman.</w:t>
      </w:r>
    </w:p>
    <w:p>
      <w:pPr>
        <w:widowControl w:val="on"/>
        <w:pBdr/>
        <w:spacing w:before="240" w:after="240" w:line="240" w:lineRule="auto"/>
        <w:ind w:left="0" w:right="0"/>
        <w:jc w:val="left"/>
      </w:pPr>
      <w:r>
        <w:rPr>
          <w:i/>
          <w:color w:val="000000"/>
          <w:sz w:val="24"/>
          <w:szCs w:val="24"/>
        </w:rPr>
        <w:t xml:space="preserve">Monosyllable</w:t>
      </w:r>
      <w:r>
        <w:rPr>
          <w:color w:val="000000"/>
          <w:sz w:val="24"/>
          <w:szCs w:val="24"/>
        </w:rPr>
        <w:t xml:space="preserve">.  A woman’s commodity.</w:t>
      </w:r>
    </w:p>
    <w:p>
      <w:pPr>
        <w:widowControl w:val="on"/>
        <w:pBdr/>
        <w:spacing w:before="240" w:after="240" w:line="240" w:lineRule="auto"/>
        <w:ind w:left="0" w:right="0"/>
        <w:jc w:val="left"/>
      </w:pPr>
      <w:r>
        <w:rPr>
          <w:color w:val="000000"/>
          <w:sz w:val="24"/>
          <w:szCs w:val="24"/>
        </w:rPr>
        <w:t xml:space="preserve">MOONCURSER.  A link-boy:  link-boys are said to curse the</w:t>
      </w:r>
      <w:r>
        <w:rPr>
          <w:color w:val="000000"/>
          <w:sz w:val="24"/>
          <w:szCs w:val="24"/>
        </w:rPr>
        <w:br/>
        <w:t xml:space="preserve">  moon, because it renders their assistance unnecessary;</w:t>
      </w:r>
      <w:r>
        <w:rPr>
          <w:color w:val="000000"/>
          <w:sz w:val="24"/>
          <w:szCs w:val="24"/>
        </w:rPr>
        <w:br/>
        <w:t xml:space="preserve">  these gentry frequently, under colour of lighting passengers</w:t>
      </w:r>
      <w:r>
        <w:rPr>
          <w:color w:val="000000"/>
          <w:sz w:val="24"/>
          <w:szCs w:val="24"/>
        </w:rPr>
        <w:br/>
        <w:t xml:space="preserve">  over kennels, or through dark passages, assist in robbing</w:t>
      </w:r>
      <w:r>
        <w:rPr>
          <w:color w:val="000000"/>
          <w:sz w:val="24"/>
          <w:szCs w:val="24"/>
        </w:rPr>
        <w:br/>
        <w:t xml:space="preserve">  them.  Cant.</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w:t>
      </w:r>
      <w:r>
        <w:rPr>
          <w:i/>
          <w:color w:val="000000"/>
          <w:sz w:val="24"/>
          <w:szCs w:val="24"/>
        </w:rPr>
        <w:t xml:space="preserve">eyed</w:t>
      </w:r>
      <w:r>
        <w:rPr>
          <w:color w:val="000000"/>
          <w:sz w:val="24"/>
          <w:szCs w:val="24"/>
        </w:rPr>
        <w:t xml:space="preserve"> </w:t>
      </w:r>
      <w:r>
        <w:rPr>
          <w:i/>
          <w:color w:val="000000"/>
          <w:sz w:val="24"/>
          <w:szCs w:val="24"/>
        </w:rPr>
        <w:t xml:space="preserve">hen</w:t>
      </w:r>
      <w:r>
        <w:rPr>
          <w:color w:val="000000"/>
          <w:sz w:val="24"/>
          <w:szCs w:val="24"/>
        </w:rPr>
        <w:t xml:space="preserve">.  A squinting wench.</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w:t>
      </w:r>
      <w:r>
        <w:rPr>
          <w:i/>
          <w:color w:val="000000"/>
          <w:sz w:val="24"/>
          <w:szCs w:val="24"/>
        </w:rPr>
        <w:t xml:space="preserve">men</w:t>
      </w:r>
      <w:r>
        <w:rPr>
          <w:color w:val="000000"/>
          <w:sz w:val="24"/>
          <w:szCs w:val="24"/>
        </w:rPr>
        <w:t xml:space="preserve">.  Gypsies.</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w:t>
      </w:r>
      <w:r>
        <w:rPr>
          <w:i/>
          <w:color w:val="000000"/>
          <w:sz w:val="24"/>
          <w:szCs w:val="24"/>
        </w:rPr>
        <w:t xml:space="preserve">Rakers</w:t>
      </w:r>
      <w:r>
        <w:rPr>
          <w:color w:val="000000"/>
          <w:sz w:val="24"/>
          <w:szCs w:val="24"/>
        </w:rPr>
        <w:t xml:space="preserve">.  Wiltshire men:  because it is said that</w:t>
      </w:r>
      <w:r>
        <w:rPr>
          <w:color w:val="000000"/>
          <w:sz w:val="24"/>
          <w:szCs w:val="24"/>
        </w:rPr>
        <w:br/>
        <w:t xml:space="preserve">  some men of that county, seeing the reflection of the</w:t>
      </w:r>
      <w:r>
        <w:rPr>
          <w:color w:val="000000"/>
          <w:sz w:val="24"/>
          <w:szCs w:val="24"/>
        </w:rPr>
        <w:br/>
        <w:t xml:space="preserve">  moon in a pond, endeavoured to pull it out with a rake.</w:t>
      </w:r>
    </w:p>
    <w:p>
      <w:pPr>
        <w:widowControl w:val="on"/>
        <w:pBdr/>
        <w:spacing w:before="240" w:after="240" w:line="240" w:lineRule="auto"/>
        <w:ind w:left="0" w:right="0"/>
        <w:jc w:val="left"/>
      </w:pPr>
      <w:r>
        <w:rPr>
          <w:i/>
          <w:color w:val="000000"/>
          <w:sz w:val="24"/>
          <w:szCs w:val="24"/>
        </w:rPr>
        <w:t xml:space="preserve">Moonshine</w:t>
      </w:r>
      <w:r>
        <w:rPr>
          <w:color w:val="000000"/>
          <w:sz w:val="24"/>
          <w:szCs w:val="24"/>
        </w:rPr>
        <w:t xml:space="preserve">.  A matter or mouthful of moonshine; a trifle,</w:t>
      </w:r>
      <w:r>
        <w:rPr>
          <w:color w:val="000000"/>
          <w:sz w:val="24"/>
          <w:szCs w:val="24"/>
        </w:rPr>
        <w:br/>
        <w:t xml:space="preserve">  nothing.  The white brandy smuggled on the coasts of</w:t>
      </w:r>
      <w:r>
        <w:rPr>
          <w:color w:val="000000"/>
          <w:sz w:val="24"/>
          <w:szCs w:val="24"/>
        </w:rPr>
        <w:br/>
        <w:t xml:space="preserve">  Kent and Sussex, and the gin in the north of Yorkshire,</w:t>
      </w:r>
      <w:r>
        <w:rPr>
          <w:color w:val="000000"/>
          <w:sz w:val="24"/>
          <w:szCs w:val="24"/>
        </w:rPr>
        <w:br/>
        <w:t xml:space="preserve">  are also called moonshine.</w:t>
      </w:r>
    </w:p>
    <w:p>
      <w:pPr>
        <w:widowControl w:val="on"/>
        <w:pBdr/>
        <w:spacing w:before="240" w:after="240" w:line="240" w:lineRule="auto"/>
        <w:ind w:left="0" w:right="0"/>
        <w:jc w:val="left"/>
      </w:pPr>
      <w:r>
        <w:rPr>
          <w:i/>
          <w:color w:val="000000"/>
          <w:sz w:val="24"/>
          <w:szCs w:val="24"/>
        </w:rPr>
        <w:t xml:space="preserve">Mop</w:t>
      </w:r>
      <w:r>
        <w:rPr>
          <w:color w:val="000000"/>
          <w:sz w:val="24"/>
          <w:szCs w:val="24"/>
        </w:rPr>
        <w:t xml:space="preserve">.  A kind of annual fair in the west of England, where</w:t>
      </w:r>
      <w:r>
        <w:rPr>
          <w:color w:val="000000"/>
          <w:sz w:val="24"/>
          <w:szCs w:val="24"/>
        </w:rPr>
        <w:br/>
        <w:t xml:space="preserve">  farmers usually hire their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mop</w:t>
      </w:r>
      <w:r>
        <w:rPr>
          <w:color w:val="000000"/>
          <w:sz w:val="24"/>
          <w:szCs w:val="24"/>
        </w:rPr>
        <w:t xml:space="preserve"> </w:t>
      </w:r>
      <w:r>
        <w:rPr>
          <w:i/>
          <w:color w:val="000000"/>
          <w:sz w:val="24"/>
          <w:szCs w:val="24"/>
        </w:rPr>
        <w:t xml:space="preserve">up</w:t>
      </w:r>
      <w:r>
        <w:rPr>
          <w:color w:val="000000"/>
          <w:sz w:val="24"/>
          <w:szCs w:val="24"/>
        </w:rPr>
        <w:t xml:space="preserve">.  To drink up.  To empty a glass or pot.</w:t>
      </w:r>
    </w:p>
    <w:p>
      <w:pPr>
        <w:widowControl w:val="on"/>
        <w:pBdr/>
        <w:spacing w:before="240" w:after="240" w:line="240" w:lineRule="auto"/>
        <w:ind w:left="0" w:right="0"/>
        <w:jc w:val="left"/>
      </w:pPr>
      <w:r>
        <w:rPr>
          <w:i/>
          <w:color w:val="000000"/>
          <w:sz w:val="24"/>
          <w:szCs w:val="24"/>
        </w:rPr>
        <w:t xml:space="preserve">Moped</w:t>
      </w:r>
      <w:r>
        <w:rPr>
          <w:color w:val="000000"/>
          <w:sz w:val="24"/>
          <w:szCs w:val="24"/>
        </w:rPr>
        <w:t xml:space="preserve">. Stupid, melancholy for want of society.</w:t>
      </w:r>
    </w:p>
    <w:p>
      <w:pPr>
        <w:widowControl w:val="on"/>
        <w:pBdr/>
        <w:spacing w:before="240" w:after="240" w:line="240" w:lineRule="auto"/>
        <w:ind w:left="0" w:right="0"/>
        <w:jc w:val="left"/>
      </w:pPr>
      <w:r>
        <w:rPr>
          <w:color w:val="000000"/>
          <w:sz w:val="24"/>
          <w:szCs w:val="24"/>
        </w:rPr>
        <w:t xml:space="preserve">MOPSEY.  A dowdy, or homely woman.</w:t>
      </w:r>
    </w:p>
    <w:p>
      <w:pPr>
        <w:widowControl w:val="on"/>
        <w:pBdr/>
        <w:spacing w:before="240" w:after="240" w:line="240" w:lineRule="auto"/>
        <w:ind w:left="0" w:right="0"/>
        <w:jc w:val="left"/>
      </w:pPr>
      <w:r>
        <w:rPr>
          <w:color w:val="000000"/>
          <w:sz w:val="24"/>
          <w:szCs w:val="24"/>
        </w:rPr>
        <w:t xml:space="preserve">MOPSQUEEZER.  A maid servant, particularly a housemaid.</w:t>
      </w:r>
    </w:p>
    <w:p>
      <w:pPr>
        <w:widowControl w:val="on"/>
        <w:pBdr/>
        <w:spacing w:before="240" w:after="240" w:line="240" w:lineRule="auto"/>
        <w:ind w:left="0" w:right="0"/>
        <w:jc w:val="left"/>
      </w:pPr>
      <w:r>
        <w:rPr>
          <w:color w:val="000000"/>
          <w:sz w:val="24"/>
          <w:szCs w:val="24"/>
        </w:rPr>
        <w:t xml:space="preserve">MOPUSSES.  Money.</w:t>
      </w:r>
    </w:p>
    <w:p>
      <w:pPr>
        <w:widowControl w:val="on"/>
        <w:pBdr/>
        <w:spacing w:before="240" w:after="240" w:line="240" w:lineRule="auto"/>
        <w:ind w:left="0" w:right="0"/>
        <w:jc w:val="left"/>
      </w:pPr>
      <w:r>
        <w:rPr>
          <w:color w:val="000000"/>
          <w:sz w:val="24"/>
          <w:szCs w:val="24"/>
        </w:rPr>
        <w:t xml:space="preserve">MORGLAG.  A brown bill, or kind of halbert, formerly</w:t>
      </w:r>
      <w:r>
        <w:rPr>
          <w:color w:val="000000"/>
          <w:sz w:val="24"/>
          <w:szCs w:val="24"/>
        </w:rPr>
        <w:br/>
        <w:t xml:space="preserve">  carried by watchmen; corruption of </w:t>
      </w:r>
      <w:r>
        <w:rPr>
          <w:i/>
          <w:color w:val="000000"/>
          <w:sz w:val="24"/>
          <w:szCs w:val="24"/>
        </w:rPr>
        <w:t xml:space="preserve">more</w:t>
      </w:r>
      <w:r>
        <w:rPr>
          <w:color w:val="000000"/>
          <w:sz w:val="24"/>
          <w:szCs w:val="24"/>
        </w:rPr>
        <w:t xml:space="preserve">, great or broad,</w:t>
      </w:r>
      <w:r>
        <w:rPr>
          <w:color w:val="000000"/>
          <w:sz w:val="24"/>
          <w:szCs w:val="24"/>
        </w:rPr>
        <w:br/>
        <w:t xml:space="preserve">  and </w:t>
      </w:r>
      <w:r>
        <w:rPr>
          <w:i/>
          <w:color w:val="000000"/>
          <w:sz w:val="24"/>
          <w:szCs w:val="24"/>
        </w:rPr>
        <w:t xml:space="preserve">Glave</w:t>
      </w:r>
      <w:r>
        <w:rPr>
          <w:color w:val="000000"/>
          <w:sz w:val="24"/>
          <w:szCs w:val="24"/>
        </w:rPr>
        <w:t xml:space="preserve">, blade.</w:t>
      </w:r>
    </w:p>
    <w:p>
      <w:pPr>
        <w:widowControl w:val="on"/>
        <w:pBdr/>
        <w:spacing w:before="240" w:after="240" w:line="240" w:lineRule="auto"/>
        <w:ind w:left="0" w:right="0"/>
        <w:jc w:val="left"/>
      </w:pPr>
      <w:r>
        <w:rPr>
          <w:i/>
          <w:color w:val="000000"/>
          <w:sz w:val="24"/>
          <w:szCs w:val="24"/>
        </w:rPr>
        <w:t xml:space="preserve">Morning</w:t>
      </w:r>
      <w:r>
        <w:rPr>
          <w:color w:val="000000"/>
          <w:sz w:val="24"/>
          <w:szCs w:val="24"/>
        </w:rPr>
        <w:t xml:space="preserve"> </w:t>
      </w:r>
      <w:r>
        <w:rPr>
          <w:i/>
          <w:color w:val="000000"/>
          <w:sz w:val="24"/>
          <w:szCs w:val="24"/>
        </w:rPr>
        <w:t xml:space="preserve">drop</w:t>
      </w:r>
      <w:r>
        <w:rPr>
          <w:color w:val="000000"/>
          <w:sz w:val="24"/>
          <w:szCs w:val="24"/>
        </w:rPr>
        <w:t xml:space="preserve">.  The gallows.  He napped the king’s pardon</w:t>
      </w:r>
      <w:r>
        <w:rPr>
          <w:color w:val="000000"/>
          <w:sz w:val="24"/>
          <w:szCs w:val="24"/>
        </w:rPr>
        <w:br/>
        <w:t xml:space="preserve">  and escaped the morning drop; he was pardoned, and</w:t>
      </w:r>
      <w:r>
        <w:rPr>
          <w:color w:val="000000"/>
          <w:sz w:val="24"/>
          <w:szCs w:val="24"/>
        </w:rPr>
        <w:br/>
        <w:t xml:space="preserve">  was not hanged.</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Come, morris off; dance off, or get you gone.</w:t>
      </w:r>
      <w:r>
        <w:rPr>
          <w:color w:val="000000"/>
          <w:sz w:val="24"/>
          <w:szCs w:val="24"/>
        </w:rPr>
        <w:br/>
        <w:t xml:space="preserve">  allusion to morris, </w:t>
      </w:r>
      <w:r>
        <w:rPr>
          <w:i/>
          <w:color w:val="000000"/>
          <w:sz w:val="24"/>
          <w:szCs w:val="24"/>
        </w:rPr>
        <w:t xml:space="preserve">i.e</w:t>
      </w:r>
      <w:r>
        <w:rPr>
          <w:color w:val="000000"/>
          <w:sz w:val="24"/>
          <w:szCs w:val="24"/>
        </w:rPr>
        <w:t xml:space="preserve">.  </w:t>
      </w:r>
      <w:r>
        <w:rPr>
          <w:i/>
          <w:color w:val="000000"/>
          <w:sz w:val="24"/>
          <w:szCs w:val="24"/>
        </w:rPr>
        <w:t xml:space="preserve">Morisco</w:t>
      </w:r>
      <w:r>
        <w:rPr>
          <w:color w:val="000000"/>
          <w:sz w:val="24"/>
          <w:szCs w:val="24"/>
        </w:rPr>
        <w:t xml:space="preserve">, or Moorish dancing.</w:t>
      </w:r>
    </w:p>
    <w:p>
      <w:pPr>
        <w:widowControl w:val="on"/>
        <w:pBdr/>
        <w:spacing w:before="240" w:after="240" w:line="240" w:lineRule="auto"/>
        <w:ind w:left="0" w:right="0"/>
        <w:jc w:val="left"/>
      </w:pPr>
      <w:r>
        <w:rPr>
          <w:i/>
          <w:color w:val="000000"/>
          <w:sz w:val="24"/>
          <w:szCs w:val="24"/>
        </w:rPr>
        <w:t xml:space="preserve">Mort</w:t>
      </w:r>
      <w:r>
        <w:rPr>
          <w:color w:val="000000"/>
          <w:sz w:val="24"/>
          <w:szCs w:val="24"/>
        </w:rPr>
        <w:t xml:space="preserve">.  A woman or wench; also a yeoman’s daughter.  To</w:t>
      </w:r>
      <w:r>
        <w:rPr>
          <w:color w:val="000000"/>
          <w:sz w:val="24"/>
          <w:szCs w:val="24"/>
        </w:rPr>
        <w:br/>
        <w:t xml:space="preserve">  be taken all-a mort; to be confounded, surprised, or motionless</w:t>
      </w:r>
      <w:r>
        <w:rPr>
          <w:color w:val="000000"/>
          <w:sz w:val="24"/>
          <w:szCs w:val="24"/>
        </w:rPr>
        <w:br/>
        <w:t xml:space="preserve">  through fear.</w:t>
      </w:r>
    </w:p>
    <w:p>
      <w:pPr>
        <w:widowControl w:val="on"/>
        <w:pBdr/>
        <w:spacing w:before="240" w:after="240" w:line="240" w:lineRule="auto"/>
        <w:ind w:left="0" w:right="0"/>
        <w:jc w:val="left"/>
      </w:pPr>
      <w:r>
        <w:rPr>
          <w:i/>
          <w:color w:val="000000"/>
          <w:sz w:val="24"/>
          <w:szCs w:val="24"/>
        </w:rPr>
        <w:t xml:space="preserve">Moses</w:t>
      </w:r>
      <w:r>
        <w:rPr>
          <w:color w:val="000000"/>
          <w:sz w:val="24"/>
          <w:szCs w:val="24"/>
        </w:rPr>
        <w:t xml:space="preserve">.  To stand Moses:  a man is said to stand Moses</w:t>
      </w:r>
      <w:r>
        <w:rPr>
          <w:color w:val="000000"/>
          <w:sz w:val="24"/>
          <w:szCs w:val="24"/>
        </w:rPr>
        <w:br/>
        <w:t xml:space="preserve">  when he has another man’s bastard child fathered upon</w:t>
      </w:r>
      <w:r>
        <w:rPr>
          <w:color w:val="000000"/>
          <w:sz w:val="24"/>
          <w:szCs w:val="24"/>
        </w:rPr>
        <w:br/>
        <w:t xml:space="preserve">  him, and he is obliged by the parish to maintain it.</w:t>
      </w:r>
    </w:p>
    <w:p>
      <w:pPr>
        <w:widowControl w:val="on"/>
        <w:pBdr/>
        <w:spacing w:before="240" w:after="240" w:line="240" w:lineRule="auto"/>
        <w:ind w:left="0" w:right="0"/>
        <w:jc w:val="left"/>
      </w:pPr>
      <w:r>
        <w:rPr>
          <w:i/>
          <w:color w:val="000000"/>
          <w:sz w:val="24"/>
          <w:szCs w:val="24"/>
        </w:rPr>
        <w:t xml:space="preserve">Moss</w:t>
      </w:r>
      <w:r>
        <w:rPr>
          <w:color w:val="000000"/>
          <w:sz w:val="24"/>
          <w:szCs w:val="24"/>
        </w:rPr>
        <w:t xml:space="preserve">.  A cant term for lead, because both are found on the</w:t>
      </w:r>
      <w:r>
        <w:rPr>
          <w:color w:val="000000"/>
          <w:sz w:val="24"/>
          <w:szCs w:val="24"/>
        </w:rPr>
        <w:br/>
        <w:t xml:space="preserve">  tops of buildings.</w:t>
      </w:r>
    </w:p>
    <w:p>
      <w:pPr>
        <w:widowControl w:val="on"/>
        <w:pBdr/>
        <w:spacing w:before="240" w:after="240" w:line="240" w:lineRule="auto"/>
        <w:ind w:left="0" w:right="0"/>
        <w:jc w:val="left"/>
      </w:pPr>
      <w:r>
        <w:rPr>
          <w:i/>
          <w:color w:val="000000"/>
          <w:sz w:val="24"/>
          <w:szCs w:val="24"/>
        </w:rPr>
        <w:t xml:space="preserve">Mossy</w:t>
      </w:r>
      <w:r>
        <w:rPr>
          <w:color w:val="000000"/>
          <w:sz w:val="24"/>
          <w:szCs w:val="24"/>
        </w:rPr>
        <w:t xml:space="preserve"> </w:t>
      </w:r>
      <w:r>
        <w:rPr>
          <w:i/>
          <w:color w:val="000000"/>
          <w:sz w:val="24"/>
          <w:szCs w:val="24"/>
        </w:rPr>
        <w:t xml:space="preserve">face</w:t>
      </w:r>
      <w:r>
        <w:rPr>
          <w:color w:val="000000"/>
          <w:sz w:val="24"/>
          <w:szCs w:val="24"/>
        </w:rPr>
        <w:t xml:space="preserve">.  The mother of all saints.</w:t>
      </w:r>
    </w:p>
    <w:p>
      <w:pPr>
        <w:widowControl w:val="on"/>
        <w:pBdr/>
        <w:spacing w:before="240" w:after="240" w:line="240" w:lineRule="auto"/>
        <w:ind w:left="0" w:right="0"/>
        <w:jc w:val="left"/>
      </w:pPr>
      <w:r>
        <w:rPr>
          <w:i/>
          <w:color w:val="000000"/>
          <w:sz w:val="24"/>
          <w:szCs w:val="24"/>
        </w:rPr>
        <w:t xml:space="preserve">Mot</w:t>
      </w:r>
      <w:r>
        <w:rPr>
          <w:color w:val="000000"/>
          <w:sz w:val="24"/>
          <w:szCs w:val="24"/>
        </w:rPr>
        <w:t xml:space="preserve">.  A girl, or wench.  See </w:t>
      </w:r>
      <w:r>
        <w:rPr>
          <w:i/>
          <w:color w:val="000000"/>
          <w:sz w:val="24"/>
          <w:szCs w:val="24"/>
        </w:rPr>
        <w:t xml:space="preserve">mort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or </w:t>
      </w: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A bawd.  Mother abbess: </w:t>
      </w:r>
      <w:r>
        <w:rPr>
          <w:color w:val="000000"/>
          <w:sz w:val="24"/>
          <w:szCs w:val="24"/>
        </w:rPr>
        <w:br/>
        <w:t xml:space="preserve">  the same.  Mother midnight; a midwife.  Mother in</w:t>
      </w:r>
      <w:r>
        <w:rPr>
          <w:color w:val="000000"/>
          <w:sz w:val="24"/>
          <w:szCs w:val="24"/>
        </w:rPr>
        <w:br/>
        <w:t xml:space="preserve">  law’s bit; a small piece, mothers in law being supposed</w:t>
      </w:r>
      <w:r>
        <w:rPr>
          <w:color w:val="000000"/>
          <w:sz w:val="24"/>
          <w:szCs w:val="24"/>
        </w:rPr>
        <w:br/>
        <w:t xml:space="preserve">  not apt to overload the stomachs of their husband’s children.</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saints</w:t>
      </w:r>
      <w:r>
        <w:rPr>
          <w:color w:val="000000"/>
          <w:sz w:val="24"/>
          <w:szCs w:val="24"/>
        </w:rPr>
        <w:t xml:space="preserve">.  The Monosyllable.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souls</w:t>
      </w:r>
      <w:r>
        <w:rPr>
          <w:color w:val="000000"/>
          <w:sz w:val="24"/>
          <w:szCs w:val="24"/>
        </w:rPr>
        <w:t xml:space="preserve">.  The same.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Patrick</w:t>
      </w:r>
      <w:r>
        <w:rPr>
          <w:color w:val="000000"/>
          <w:sz w:val="24"/>
          <w:szCs w:val="24"/>
        </w:rPr>
        <w:t xml:space="preserve">.  The same.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maids</w:t>
      </w:r>
      <w:r>
        <w:rPr>
          <w:color w:val="000000"/>
          <w:sz w:val="24"/>
          <w:szCs w:val="24"/>
        </w:rPr>
        <w:t xml:space="preserve">.  A bawd.</w:t>
      </w:r>
    </w:p>
    <w:p>
      <w:pPr>
        <w:widowControl w:val="on"/>
        <w:pBdr/>
        <w:spacing w:before="240" w:after="240" w:line="240" w:lineRule="auto"/>
        <w:ind w:left="0" w:right="0"/>
        <w:jc w:val="left"/>
      </w:pPr>
      <w:r>
        <w:rPr>
          <w:color w:val="000000"/>
          <w:sz w:val="24"/>
          <w:szCs w:val="24"/>
        </w:rPr>
        <w:t xml:space="preserve">MOUCHETS.  Small patches worn by ladies:  from the French</w:t>
      </w:r>
      <w:r>
        <w:rPr>
          <w:color w:val="000000"/>
          <w:sz w:val="24"/>
          <w:szCs w:val="24"/>
        </w:rPr>
        <w:br/>
        <w:t xml:space="preserve">  word mouches.</w:t>
      </w:r>
    </w:p>
    <w:p>
      <w:pPr>
        <w:widowControl w:val="on"/>
        <w:pBdr/>
        <w:spacing w:before="240" w:after="240" w:line="240" w:lineRule="auto"/>
        <w:ind w:left="0" w:right="0"/>
        <w:jc w:val="left"/>
      </w:pPr>
      <w:r>
        <w:rPr>
          <w:color w:val="000000"/>
          <w:sz w:val="24"/>
          <w:szCs w:val="24"/>
        </w:rPr>
        <w:t xml:space="preserve">MOVEABLES.  Rings, watches, or any toys of value.</w:t>
      </w:r>
    </w:p>
    <w:p>
      <w:pPr>
        <w:widowControl w:val="on"/>
        <w:pBdr/>
        <w:spacing w:before="240" w:after="240" w:line="240" w:lineRule="auto"/>
        <w:ind w:left="0" w:right="0"/>
        <w:jc w:val="left"/>
      </w:pPr>
      <w:r>
        <w:rPr>
          <w:i/>
          <w:color w:val="000000"/>
          <w:sz w:val="24"/>
          <w:szCs w:val="24"/>
        </w:rPr>
        <w:t xml:space="preserve">Mouse</w:t>
      </w:r>
      <w:r>
        <w:rPr>
          <w:color w:val="000000"/>
          <w:sz w:val="24"/>
          <w:szCs w:val="24"/>
        </w:rPr>
        <w:t xml:space="preserve">.  To speak like a mouse in a cheese; </w:t>
      </w:r>
      <w:r>
        <w:rPr>
          <w:i/>
          <w:color w:val="000000"/>
          <w:sz w:val="24"/>
          <w:szCs w:val="24"/>
        </w:rPr>
        <w:t xml:space="preserve">i.e</w:t>
      </w:r>
      <w:r>
        <w:rPr>
          <w:color w:val="000000"/>
          <w:sz w:val="24"/>
          <w:szCs w:val="24"/>
        </w:rPr>
        <w:t xml:space="preserve">. faintly or</w:t>
      </w:r>
      <w:r>
        <w:rPr>
          <w:color w:val="000000"/>
          <w:sz w:val="24"/>
          <w:szCs w:val="24"/>
        </w:rPr>
        <w:br/>
        <w:t xml:space="preserve">  indistinctly.</w:t>
      </w:r>
    </w:p>
    <w:p>
      <w:pPr>
        <w:widowControl w:val="on"/>
        <w:pBdr/>
        <w:spacing w:before="240" w:after="240" w:line="240" w:lineRule="auto"/>
        <w:ind w:left="0" w:right="0"/>
        <w:jc w:val="left"/>
      </w:pPr>
      <w:r>
        <w:rPr>
          <w:i/>
          <w:color w:val="000000"/>
          <w:sz w:val="24"/>
          <w:szCs w:val="24"/>
        </w:rPr>
        <w:t xml:space="preserve">Mousetrap</w:t>
      </w:r>
      <w:r>
        <w:rPr>
          <w:color w:val="000000"/>
          <w:sz w:val="24"/>
          <w:szCs w:val="24"/>
        </w:rPr>
        <w:t xml:space="preserve">.  The parson’s mousetrap; the state of matrimony.</w:t>
      </w:r>
    </w:p>
    <w:p>
      <w:pPr>
        <w:widowControl w:val="on"/>
        <w:pBdr/>
        <w:spacing w:before="240" w:after="240" w:line="240" w:lineRule="auto"/>
        <w:ind w:left="0" w:right="0"/>
        <w:jc w:val="left"/>
      </w:pPr>
      <w:r>
        <w:rPr>
          <w:i/>
          <w:color w:val="000000"/>
          <w:sz w:val="24"/>
          <w:szCs w:val="24"/>
        </w:rPr>
        <w:t xml:space="preserve">Mouth</w:t>
      </w:r>
      <w:r>
        <w:rPr>
          <w:color w:val="000000"/>
          <w:sz w:val="24"/>
          <w:szCs w:val="24"/>
        </w:rPr>
        <w:t xml:space="preserve">.  A noisy fellow.  Mouth half cocked; one gaping</w:t>
      </w:r>
      <w:r>
        <w:rPr>
          <w:color w:val="000000"/>
          <w:sz w:val="24"/>
          <w:szCs w:val="24"/>
        </w:rPr>
        <w:br/>
        <w:t xml:space="preserve">  and staring at every thing he sees.  To make any one</w:t>
      </w:r>
      <w:r>
        <w:rPr>
          <w:color w:val="000000"/>
          <w:sz w:val="24"/>
          <w:szCs w:val="24"/>
        </w:rPr>
        <w:br/>
        <w:t xml:space="preserve">  laugh on the wrong, or t’other side of his mouth; to make</w:t>
      </w:r>
      <w:r>
        <w:rPr>
          <w:color w:val="000000"/>
          <w:sz w:val="24"/>
          <w:szCs w:val="24"/>
        </w:rPr>
        <w:br/>
        <w:t xml:space="preserve">  him cry or grieve.</w:t>
      </w:r>
    </w:p>
    <w:p>
      <w:pPr>
        <w:widowControl w:val="on"/>
        <w:pBdr/>
        <w:spacing w:before="240" w:after="240" w:line="240" w:lineRule="auto"/>
        <w:ind w:left="0" w:right="0"/>
        <w:jc w:val="left"/>
      </w:pPr>
      <w:r>
        <w:rPr>
          <w:i/>
          <w:color w:val="000000"/>
          <w:sz w:val="24"/>
          <w:szCs w:val="24"/>
        </w:rPr>
        <w:t xml:space="preserve">Mouth</w:t>
      </w:r>
      <w:r>
        <w:rPr>
          <w:color w:val="000000"/>
          <w:sz w:val="24"/>
          <w:szCs w:val="24"/>
        </w:rPr>
        <w:t xml:space="preserve">.  A silly fellow.  A dupe.  To stand mouth; </w:t>
      </w:r>
      <w:r>
        <w:rPr>
          <w:i/>
          <w:color w:val="000000"/>
          <w:sz w:val="24"/>
          <w:szCs w:val="24"/>
        </w:rPr>
        <w:t xml:space="preserve">i.e</w:t>
      </w:r>
      <w:r>
        <w:rPr>
          <w:color w:val="000000"/>
          <w:sz w:val="24"/>
          <w:szCs w:val="24"/>
        </w:rPr>
        <w:t xml:space="preserve">.</w:t>
      </w:r>
      <w:r>
        <w:rPr>
          <w:color w:val="000000"/>
          <w:sz w:val="24"/>
          <w:szCs w:val="24"/>
        </w:rPr>
        <w:br/>
        <w:t xml:space="preserve">  to be duped.</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mow</w:t>
      </w:r>
      <w:r>
        <w:rPr>
          <w:color w:val="000000"/>
          <w:sz w:val="24"/>
          <w:szCs w:val="24"/>
        </w:rPr>
        <w:t xml:space="preserve">.  A Scotch word for the act of copulation.</w:t>
      </w:r>
    </w:p>
    <w:p>
      <w:pPr>
        <w:widowControl w:val="on"/>
        <w:pBdr/>
        <w:spacing w:before="240" w:after="240" w:line="240" w:lineRule="auto"/>
        <w:ind w:left="0" w:right="0"/>
        <w:jc w:val="left"/>
      </w:pPr>
      <w:r>
        <w:rPr>
          <w:i/>
          <w:color w:val="000000"/>
          <w:sz w:val="24"/>
          <w:szCs w:val="24"/>
        </w:rPr>
        <w:t xml:space="preserve">Mow</w:t>
      </w:r>
      <w:r>
        <w:rPr>
          <w:color w:val="000000"/>
          <w:sz w:val="24"/>
          <w:szCs w:val="24"/>
        </w:rPr>
        <w:t xml:space="preserve"> </w:t>
      </w:r>
      <w:r>
        <w:rPr>
          <w:i/>
          <w:color w:val="000000"/>
          <w:sz w:val="24"/>
          <w:szCs w:val="24"/>
        </w:rPr>
        <w:t xml:space="preserve">Heater</w:t>
      </w:r>
      <w:r>
        <w:rPr>
          <w:color w:val="000000"/>
          <w:sz w:val="24"/>
          <w:szCs w:val="24"/>
        </w:rPr>
        <w:t xml:space="preserve">.  A drover:  from their frequent sleeping on</w:t>
      </w:r>
      <w:r>
        <w:rPr>
          <w:color w:val="000000"/>
          <w:sz w:val="24"/>
          <w:szCs w:val="24"/>
        </w:rPr>
        <w:br/>
        <w:t xml:space="preserve">  hay mows.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Mower</w:t>
      </w:r>
      <w:r>
        <w:rPr>
          <w:color w:val="000000"/>
          <w:sz w:val="24"/>
          <w:szCs w:val="24"/>
        </w:rPr>
        <w:t xml:space="preserve">.  A cow.</w:t>
      </w:r>
    </w:p>
    <w:p>
      <w:pPr>
        <w:widowControl w:val="on"/>
        <w:pBdr/>
        <w:spacing w:before="240" w:after="240" w:line="240" w:lineRule="auto"/>
        <w:ind w:left="0" w:right="0"/>
        <w:jc w:val="left"/>
      </w:pPr>
      <w:r>
        <w:rPr>
          <w:i/>
          <w:color w:val="000000"/>
          <w:sz w:val="24"/>
          <w:szCs w:val="24"/>
        </w:rPr>
        <w:t xml:space="preserve">Muck</w:t>
      </w:r>
      <w:r>
        <w:rPr>
          <w:color w:val="000000"/>
          <w:sz w:val="24"/>
          <w:szCs w:val="24"/>
        </w:rPr>
        <w:t xml:space="preserve">.  Money; also dung.</w:t>
      </w:r>
    </w:p>
    <w:p>
      <w:pPr>
        <w:widowControl w:val="on"/>
        <w:pBdr/>
        <w:spacing w:before="240" w:after="240" w:line="240" w:lineRule="auto"/>
        <w:ind w:left="0" w:right="0"/>
        <w:jc w:val="left"/>
      </w:pPr>
      <w:r>
        <w:rPr>
          <w:i/>
          <w:color w:val="000000"/>
          <w:sz w:val="24"/>
          <w:szCs w:val="24"/>
        </w:rPr>
        <w:t xml:space="preserve">Muckworm</w:t>
      </w:r>
      <w:r>
        <w:rPr>
          <w:color w:val="000000"/>
          <w:sz w:val="24"/>
          <w:szCs w:val="24"/>
        </w:rPr>
        <w:t xml:space="preserve">.  A miser.</w:t>
      </w:r>
    </w:p>
    <w:p>
      <w:pPr>
        <w:widowControl w:val="on"/>
        <w:pBdr/>
        <w:spacing w:before="240" w:after="240" w:line="240" w:lineRule="auto"/>
        <w:ind w:left="0" w:right="0"/>
        <w:jc w:val="left"/>
      </w:pPr>
      <w:r>
        <w:rPr>
          <w:color w:val="000000"/>
          <w:sz w:val="24"/>
          <w:szCs w:val="24"/>
        </w:rPr>
        <w:t xml:space="preserve">MUCKINDER.  A child’s handkerchief tied to the side.</w:t>
      </w:r>
    </w:p>
    <w:p>
      <w:pPr>
        <w:widowControl w:val="on"/>
        <w:pBdr/>
        <w:spacing w:before="240" w:after="240" w:line="240" w:lineRule="auto"/>
        <w:ind w:left="0" w:right="0"/>
        <w:jc w:val="left"/>
      </w:pPr>
      <w:r>
        <w:rPr>
          <w:i/>
          <w:color w:val="000000"/>
          <w:sz w:val="24"/>
          <w:szCs w:val="24"/>
        </w:rPr>
        <w:t xml:space="preserve">Mud</w:t>
      </w:r>
      <w:r>
        <w:rPr>
          <w:color w:val="000000"/>
          <w:sz w:val="24"/>
          <w:szCs w:val="24"/>
        </w:rPr>
        <w:t xml:space="preserve">.  A fool, or thick-sculled fellow; also, among printers</w:t>
      </w:r>
      <w:r>
        <w:rPr>
          <w:color w:val="000000"/>
          <w:sz w:val="24"/>
          <w:szCs w:val="24"/>
        </w:rPr>
        <w:br/>
        <w:t xml:space="preserve">  the same as dung among journeymen taylors.  See</w:t>
      </w:r>
      <w:r>
        <w:rPr>
          <w:color w:val="000000"/>
          <w:sz w:val="24"/>
          <w:szCs w:val="24"/>
        </w:rPr>
        <w:br/>
        <w:t xml:space="preserve">  </w:t>
      </w:r>
      <w:r>
        <w:rPr>
          <w:i/>
          <w:color w:val="000000"/>
          <w:sz w:val="24"/>
          <w:szCs w:val="24"/>
        </w:rPr>
        <w:t xml:space="preserve">dung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Mud</w:t>
      </w:r>
      <w:r>
        <w:rPr>
          <w:color w:val="000000"/>
          <w:sz w:val="24"/>
          <w:szCs w:val="24"/>
        </w:rPr>
        <w:t xml:space="preserve"> </w:t>
      </w:r>
      <w:r>
        <w:rPr>
          <w:i/>
          <w:color w:val="000000"/>
          <w:sz w:val="24"/>
          <w:szCs w:val="24"/>
        </w:rPr>
        <w:t xml:space="preserve">Lark</w:t>
      </w:r>
      <w:r>
        <w:rPr>
          <w:color w:val="000000"/>
          <w:sz w:val="24"/>
          <w:szCs w:val="24"/>
        </w:rPr>
        <w:t xml:space="preserve">.  A fellow who goes about by the water side</w:t>
      </w:r>
      <w:r>
        <w:rPr>
          <w:color w:val="000000"/>
          <w:sz w:val="24"/>
          <w:szCs w:val="24"/>
        </w:rPr>
        <w:br/>
        <w:t xml:space="preserve">  picking up coals, nails, or other articles in the mud.  Also</w:t>
      </w:r>
      <w:r>
        <w:rPr>
          <w:color w:val="000000"/>
          <w:sz w:val="24"/>
          <w:szCs w:val="24"/>
        </w:rPr>
        <w:br/>
        <w:t xml:space="preserve">  a duck.</w:t>
      </w:r>
    </w:p>
    <w:p>
      <w:pPr>
        <w:widowControl w:val="on"/>
        <w:pBdr/>
        <w:spacing w:before="240" w:after="240" w:line="240" w:lineRule="auto"/>
        <w:ind w:left="0" w:right="0"/>
        <w:jc w:val="left"/>
      </w:pPr>
      <w:r>
        <w:rPr>
          <w:i/>
          <w:color w:val="000000"/>
          <w:sz w:val="24"/>
          <w:szCs w:val="24"/>
        </w:rPr>
        <w:t xml:space="preserve">Muff</w:t>
      </w:r>
      <w:r>
        <w:rPr>
          <w:color w:val="000000"/>
          <w:sz w:val="24"/>
          <w:szCs w:val="24"/>
        </w:rPr>
        <w:t xml:space="preserve">.  The private parts of a woman.  To the well wearing</w:t>
      </w:r>
      <w:r>
        <w:rPr>
          <w:color w:val="000000"/>
          <w:sz w:val="24"/>
          <w:szCs w:val="24"/>
        </w:rPr>
        <w:br/>
        <w:t xml:space="preserve">  of your muff, mort; to the happy consummation of</w:t>
      </w:r>
      <w:r>
        <w:rPr>
          <w:color w:val="000000"/>
          <w:sz w:val="24"/>
          <w:szCs w:val="24"/>
        </w:rPr>
        <w:br/>
        <w:t xml:space="preserve">  your marriage, girl; a health.</w:t>
      </w:r>
    </w:p>
    <w:p>
      <w:pPr>
        <w:widowControl w:val="on"/>
        <w:pBdr/>
        <w:spacing w:before="240" w:after="240" w:line="240" w:lineRule="auto"/>
        <w:ind w:left="0" w:right="0"/>
        <w:jc w:val="left"/>
      </w:pPr>
      <w:r>
        <w:rPr>
          <w:i/>
          <w:color w:val="000000"/>
          <w:sz w:val="24"/>
          <w:szCs w:val="24"/>
        </w:rPr>
        <w:t xml:space="preserve">Muffling</w:t>
      </w:r>
      <w:r>
        <w:rPr>
          <w:color w:val="000000"/>
          <w:sz w:val="24"/>
          <w:szCs w:val="24"/>
        </w:rPr>
        <w:t xml:space="preserve"> </w:t>
      </w:r>
      <w:r>
        <w:rPr>
          <w:i/>
          <w:color w:val="000000"/>
          <w:sz w:val="24"/>
          <w:szCs w:val="24"/>
        </w:rPr>
        <w:t xml:space="preserve">cheat</w:t>
      </w:r>
      <w:r>
        <w:rPr>
          <w:color w:val="000000"/>
          <w:sz w:val="24"/>
          <w:szCs w:val="24"/>
        </w:rPr>
        <w:t xml:space="preserve">.  A napkin.</w:t>
      </w:r>
    </w:p>
    <w:p>
      <w:pPr>
        <w:widowControl w:val="on"/>
        <w:pBdr/>
        <w:spacing w:before="240" w:after="240" w:line="240" w:lineRule="auto"/>
        <w:ind w:left="0" w:right="0"/>
        <w:jc w:val="left"/>
      </w:pPr>
      <w:r>
        <w:rPr>
          <w:color w:val="000000"/>
          <w:sz w:val="24"/>
          <w:szCs w:val="24"/>
        </w:rPr>
        <w:t xml:space="preserve">MUGGLETONIANS.  The sect or disciples of Lodowick</w:t>
      </w:r>
      <w:r>
        <w:rPr>
          <w:color w:val="000000"/>
          <w:sz w:val="24"/>
          <w:szCs w:val="24"/>
        </w:rPr>
        <w:br/>
        <w:t xml:space="preserve">  Muggleton.</w:t>
      </w:r>
    </w:p>
    <w:p>
      <w:pPr>
        <w:widowControl w:val="on"/>
        <w:pBdr/>
        <w:spacing w:before="240" w:after="240" w:line="240" w:lineRule="auto"/>
        <w:ind w:left="0" w:right="0"/>
        <w:jc w:val="left"/>
      </w:pPr>
      <w:r>
        <w:rPr>
          <w:color w:val="000000"/>
          <w:sz w:val="24"/>
          <w:szCs w:val="24"/>
        </w:rPr>
        <w:t xml:space="preserve">MULLIGRUBS.  Sick of the mulligrubs with eating chopped</w:t>
      </w:r>
      <w:r>
        <w:rPr>
          <w:color w:val="000000"/>
          <w:sz w:val="24"/>
          <w:szCs w:val="24"/>
        </w:rPr>
        <w:br/>
        <w:t xml:space="preserve">  hay:  low-spirited, having an imaginary sickness.</w:t>
      </w:r>
    </w:p>
    <w:p>
      <w:pPr>
        <w:widowControl w:val="on"/>
        <w:pBdr/>
        <w:spacing w:before="240" w:after="240" w:line="240" w:lineRule="auto"/>
        <w:ind w:left="0" w:right="0"/>
        <w:jc w:val="left"/>
      </w:pPr>
      <w:r>
        <w:rPr>
          <w:i/>
          <w:color w:val="000000"/>
          <w:sz w:val="24"/>
          <w:szCs w:val="24"/>
        </w:rPr>
        <w:t xml:space="preserve">Mum</w:t>
      </w:r>
      <w:r>
        <w:rPr>
          <w:color w:val="000000"/>
          <w:sz w:val="24"/>
          <w:szCs w:val="24"/>
        </w:rPr>
        <w:t xml:space="preserve">.  An interjection directing silence.  Mum for that; I</w:t>
      </w:r>
      <w:r>
        <w:rPr>
          <w:color w:val="000000"/>
          <w:sz w:val="24"/>
          <w:szCs w:val="24"/>
        </w:rPr>
        <w:br/>
        <w:t xml:space="preserve">  shall be silent as to that.  As mute as Mumchance, who</w:t>
      </w:r>
      <w:r>
        <w:rPr>
          <w:color w:val="000000"/>
          <w:sz w:val="24"/>
          <w:szCs w:val="24"/>
        </w:rPr>
        <w:br/>
        <w:t xml:space="preserve">  was hanged for saying nothing; a friendly reproach to any</w:t>
      </w:r>
      <w:r>
        <w:rPr>
          <w:color w:val="000000"/>
          <w:sz w:val="24"/>
          <w:szCs w:val="24"/>
        </w:rPr>
        <w:br/>
        <w:t xml:space="preserve">  one who seems low-spirited and silent.</w:t>
      </w:r>
    </w:p>
    <w:p>
      <w:pPr>
        <w:widowControl w:val="on"/>
        <w:pBdr/>
        <w:spacing w:before="240" w:after="240" w:line="240" w:lineRule="auto"/>
        <w:ind w:left="0" w:right="0"/>
        <w:jc w:val="left"/>
      </w:pPr>
      <w:r>
        <w:rPr>
          <w:i/>
          <w:color w:val="000000"/>
          <w:sz w:val="24"/>
          <w:szCs w:val="24"/>
        </w:rPr>
        <w:t xml:space="preserve">Mumchance</w:t>
      </w:r>
      <w:r>
        <w:rPr>
          <w:color w:val="000000"/>
          <w:sz w:val="24"/>
          <w:szCs w:val="24"/>
        </w:rPr>
        <w:t xml:space="preserve">.  An ancient game like hazard, played with</w:t>
      </w:r>
      <w:r>
        <w:rPr>
          <w:color w:val="000000"/>
          <w:sz w:val="24"/>
          <w:szCs w:val="24"/>
        </w:rPr>
        <w:br/>
        <w:t xml:space="preserve">  dice:  probably so named from the silence observed in playing</w:t>
      </w:r>
      <w:r>
        <w:rPr>
          <w:color w:val="000000"/>
          <w:sz w:val="24"/>
          <w:szCs w:val="24"/>
        </w:rPr>
        <w:br/>
        <w:t xml:space="preserve">  at it.</w:t>
      </w:r>
    </w:p>
    <w:p>
      <w:pPr>
        <w:widowControl w:val="on"/>
        <w:pBdr/>
        <w:spacing w:before="240" w:after="240" w:line="240" w:lineRule="auto"/>
        <w:ind w:left="0" w:right="0"/>
        <w:jc w:val="left"/>
      </w:pPr>
      <w:r>
        <w:rPr>
          <w:i/>
          <w:color w:val="000000"/>
          <w:sz w:val="24"/>
          <w:szCs w:val="24"/>
        </w:rPr>
        <w:t xml:space="preserve">Mum</w:t>
      </w:r>
      <w:r>
        <w:rPr>
          <w:color w:val="000000"/>
          <w:sz w:val="24"/>
          <w:szCs w:val="24"/>
        </w:rPr>
        <w:t xml:space="preserve"> </w:t>
      </w:r>
      <w:r>
        <w:rPr>
          <w:i/>
          <w:color w:val="000000"/>
          <w:sz w:val="24"/>
          <w:szCs w:val="24"/>
        </w:rPr>
        <w:t xml:space="preserve">glass</w:t>
      </w:r>
      <w:r>
        <w:rPr>
          <w:color w:val="000000"/>
          <w:sz w:val="24"/>
          <w:szCs w:val="24"/>
        </w:rPr>
        <w:t xml:space="preserve">.  The monument erected on Fish-street Hill,</w:t>
      </w:r>
      <w:r>
        <w:rPr>
          <w:color w:val="000000"/>
          <w:sz w:val="24"/>
          <w:szCs w:val="24"/>
        </w:rPr>
        <w:br/>
        <w:t xml:space="preserve">  London, in memory of the great fire in 1666.</w:t>
      </w:r>
    </w:p>
    <w:p>
      <w:pPr>
        <w:widowControl w:val="on"/>
        <w:pBdr/>
        <w:spacing w:before="240" w:after="240" w:line="240" w:lineRule="auto"/>
        <w:ind w:left="0" w:right="0"/>
        <w:jc w:val="left"/>
      </w:pPr>
      <w:r>
        <w:rPr>
          <w:i/>
          <w:color w:val="000000"/>
          <w:sz w:val="24"/>
          <w:szCs w:val="24"/>
        </w:rPr>
        <w:t xml:space="preserve">Mumble</w:t>
      </w:r>
      <w:r>
        <w:rPr>
          <w:color w:val="000000"/>
          <w:sz w:val="24"/>
          <w:szCs w:val="24"/>
        </w:rPr>
        <w:t xml:space="preserve"> A </w:t>
      </w:r>
      <w:r>
        <w:rPr>
          <w:i/>
          <w:color w:val="000000"/>
          <w:sz w:val="24"/>
          <w:szCs w:val="24"/>
        </w:rPr>
        <w:t xml:space="preserve">sparrow</w:t>
      </w:r>
      <w:r>
        <w:rPr>
          <w:color w:val="000000"/>
          <w:sz w:val="24"/>
          <w:szCs w:val="24"/>
        </w:rPr>
        <w:t xml:space="preserve">.  A cruel sport practised at wakes</w:t>
      </w:r>
      <w:r>
        <w:rPr>
          <w:color w:val="000000"/>
          <w:sz w:val="24"/>
          <w:szCs w:val="24"/>
        </w:rPr>
        <w:br/>
        <w:t xml:space="preserve">  and fairs, in the following manner:  A cock sparrow</w:t>
      </w:r>
      <w:r>
        <w:rPr>
          <w:color w:val="000000"/>
          <w:sz w:val="24"/>
          <w:szCs w:val="24"/>
        </w:rPr>
        <w:br/>
        <w:t xml:space="preserve">  whose wings are clipped, is put into the crown of a hat; a</w:t>
      </w:r>
      <w:r>
        <w:rPr>
          <w:color w:val="000000"/>
          <w:sz w:val="24"/>
          <w:szCs w:val="24"/>
        </w:rPr>
        <w:br/>
        <w:t xml:space="preserve">  man having his arms tied behind him, attempts to bite off</w:t>
      </w:r>
      <w:r>
        <w:rPr>
          <w:color w:val="000000"/>
          <w:sz w:val="24"/>
          <w:szCs w:val="24"/>
        </w:rPr>
        <w:br/>
        <w:t xml:space="preserve">  the sparrow’s head, but is generally obliged to desist, by</w:t>
      </w:r>
      <w:r>
        <w:rPr>
          <w:color w:val="000000"/>
          <w:sz w:val="24"/>
          <w:szCs w:val="24"/>
        </w:rPr>
        <w:br/>
        <w:t xml:space="preserve">  the many pecks and pinches he receives from the enraged</w:t>
      </w:r>
      <w:r>
        <w:rPr>
          <w:color w:val="000000"/>
          <w:sz w:val="24"/>
          <w:szCs w:val="24"/>
        </w:rPr>
        <w:br/>
        <w:t xml:space="preserve">  bird.</w:t>
      </w:r>
    </w:p>
    <w:p>
      <w:pPr>
        <w:widowControl w:val="on"/>
        <w:pBdr/>
        <w:spacing w:before="240" w:after="240" w:line="240" w:lineRule="auto"/>
        <w:ind w:left="0" w:right="0"/>
        <w:jc w:val="left"/>
      </w:pPr>
      <w:r>
        <w:rPr>
          <w:i/>
          <w:color w:val="000000"/>
          <w:sz w:val="24"/>
          <w:szCs w:val="24"/>
        </w:rPr>
        <w:t xml:space="preserve">Mummer</w:t>
      </w:r>
      <w:r>
        <w:rPr>
          <w:color w:val="000000"/>
          <w:sz w:val="24"/>
          <w:szCs w:val="24"/>
        </w:rPr>
        <w:t xml:space="preserve">.  The mouth.</w:t>
      </w:r>
    </w:p>
    <w:p>
      <w:pPr>
        <w:widowControl w:val="on"/>
        <w:pBdr/>
        <w:spacing w:before="240" w:after="240" w:line="240" w:lineRule="auto"/>
        <w:ind w:left="0" w:right="0"/>
        <w:jc w:val="left"/>
      </w:pPr>
      <w:r>
        <w:rPr>
          <w:color w:val="000000"/>
          <w:sz w:val="24"/>
          <w:szCs w:val="24"/>
        </w:rPr>
        <w:t xml:space="preserve">MUMPERS.  Originally beggars of the genteel kind, but</w:t>
      </w:r>
      <w:r>
        <w:rPr>
          <w:color w:val="000000"/>
          <w:sz w:val="24"/>
          <w:szCs w:val="24"/>
        </w:rPr>
        <w:br/>
        <w:t xml:space="preserve">  since used for beggars in general.</w:t>
      </w:r>
    </w:p>
    <w:p>
      <w:pPr>
        <w:widowControl w:val="on"/>
        <w:pBdr/>
        <w:spacing w:before="240" w:after="240" w:line="240" w:lineRule="auto"/>
        <w:ind w:left="0" w:right="0"/>
        <w:jc w:val="left"/>
      </w:pPr>
      <w:r>
        <w:rPr>
          <w:color w:val="000000"/>
          <w:sz w:val="24"/>
          <w:szCs w:val="24"/>
        </w:rPr>
        <w:t xml:space="preserve">MUMPERS </w:t>
      </w:r>
      <w:r>
        <w:rPr>
          <w:i/>
          <w:color w:val="000000"/>
          <w:sz w:val="24"/>
          <w:szCs w:val="24"/>
        </w:rPr>
        <w:t xml:space="preserve">hall</w:t>
      </w:r>
      <w:r>
        <w:rPr>
          <w:color w:val="000000"/>
          <w:sz w:val="24"/>
          <w:szCs w:val="24"/>
        </w:rPr>
        <w:t xml:space="preserve">.  An alehouse where beggars are harboured.</w:t>
      </w:r>
    </w:p>
    <w:p>
      <w:pPr>
        <w:widowControl w:val="on"/>
        <w:pBdr/>
        <w:spacing w:before="240" w:after="240" w:line="240" w:lineRule="auto"/>
        <w:ind w:left="0" w:right="0"/>
        <w:jc w:val="left"/>
      </w:pPr>
      <w:r>
        <w:rPr>
          <w:color w:val="000000"/>
          <w:sz w:val="24"/>
          <w:szCs w:val="24"/>
        </w:rPr>
        <w:t xml:space="preserve">MUNDUNGUS.  Bad or rank tobacco:  from mondongo, a</w:t>
      </w:r>
      <w:r>
        <w:rPr>
          <w:color w:val="000000"/>
          <w:sz w:val="24"/>
          <w:szCs w:val="24"/>
        </w:rPr>
        <w:br/>
        <w:t xml:space="preserve">  Spanish word signifying tripes, or the uncleaned entrails</w:t>
      </w:r>
      <w:r>
        <w:rPr>
          <w:color w:val="000000"/>
          <w:sz w:val="24"/>
          <w:szCs w:val="24"/>
        </w:rPr>
        <w:br/>
        <w:t xml:space="preserve">  of a beast, full of filth.</w:t>
      </w:r>
    </w:p>
    <w:p>
      <w:pPr>
        <w:widowControl w:val="on"/>
        <w:pBdr/>
        <w:spacing w:before="240" w:after="240" w:line="240" w:lineRule="auto"/>
        <w:ind w:left="0" w:right="0"/>
        <w:jc w:val="left"/>
      </w:pPr>
      <w:r>
        <w:rPr>
          <w:i/>
          <w:color w:val="000000"/>
          <w:sz w:val="24"/>
          <w:szCs w:val="24"/>
        </w:rPr>
        <w:t xml:space="preserve">Mung</w:t>
      </w:r>
      <w:r>
        <w:rPr>
          <w:color w:val="000000"/>
          <w:sz w:val="24"/>
          <w:szCs w:val="24"/>
        </w:rPr>
        <w:t xml:space="preserve">.  To beg.</w:t>
      </w:r>
    </w:p>
    <w:p>
      <w:pPr>
        <w:widowControl w:val="on"/>
        <w:pBdr/>
        <w:spacing w:before="240" w:after="240" w:line="240" w:lineRule="auto"/>
        <w:ind w:left="0" w:right="0"/>
        <w:jc w:val="left"/>
      </w:pPr>
      <w:r>
        <w:rPr>
          <w:i/>
          <w:color w:val="000000"/>
          <w:sz w:val="24"/>
          <w:szCs w:val="24"/>
        </w:rPr>
        <w:t xml:space="preserve">Muns</w:t>
      </w:r>
      <w:r>
        <w:rPr>
          <w:color w:val="000000"/>
          <w:sz w:val="24"/>
          <w:szCs w:val="24"/>
        </w:rPr>
        <w:t xml:space="preserve">.  The face, or rather the mouth:  from the German</w:t>
      </w:r>
      <w:r>
        <w:rPr>
          <w:color w:val="000000"/>
          <w:sz w:val="24"/>
          <w:szCs w:val="24"/>
        </w:rPr>
        <w:br/>
        <w:t xml:space="preserve">  word </w:t>
      </w:r>
      <w:r>
        <w:rPr>
          <w:i/>
          <w:color w:val="000000"/>
          <w:sz w:val="24"/>
          <w:szCs w:val="24"/>
        </w:rPr>
        <w:t xml:space="preserve">Mund</w:t>
      </w:r>
      <w:r>
        <w:rPr>
          <w:color w:val="000000"/>
          <w:sz w:val="24"/>
          <w:szCs w:val="24"/>
        </w:rPr>
        <w:t xml:space="preserve">, the mouth.  Toute his muns; look at his face.</w:t>
      </w:r>
    </w:p>
    <w:p>
      <w:pPr>
        <w:widowControl w:val="on"/>
        <w:pBdr/>
        <w:spacing w:before="240" w:after="240" w:line="240" w:lineRule="auto"/>
        <w:ind w:left="0" w:right="0"/>
        <w:jc w:val="left"/>
      </w:pPr>
      <w:r>
        <w:rPr>
          <w:i/>
          <w:color w:val="000000"/>
          <w:sz w:val="24"/>
          <w:szCs w:val="24"/>
        </w:rPr>
        <w:t xml:space="preserve">Munster</w:t>
      </w:r>
      <w:r>
        <w:rPr>
          <w:color w:val="000000"/>
          <w:sz w:val="24"/>
          <w:szCs w:val="24"/>
        </w:rPr>
        <w:t xml:space="preserve"> </w:t>
      </w:r>
      <w:r>
        <w:rPr>
          <w:i/>
          <w:color w:val="000000"/>
          <w:sz w:val="24"/>
          <w:szCs w:val="24"/>
        </w:rPr>
        <w:t xml:space="preserve">plums</w:t>
      </w:r>
      <w:r>
        <w:rPr>
          <w:color w:val="000000"/>
          <w:sz w:val="24"/>
          <w:szCs w:val="24"/>
        </w:rPr>
        <w:t xml:space="preserve">. Potatoes.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Munster</w:t>
      </w:r>
      <w:r>
        <w:rPr>
          <w:color w:val="000000"/>
          <w:sz w:val="24"/>
          <w:szCs w:val="24"/>
        </w:rPr>
        <w:t xml:space="preserve"> </w:t>
      </w:r>
      <w:r>
        <w:rPr>
          <w:i/>
          <w:color w:val="000000"/>
          <w:sz w:val="24"/>
          <w:szCs w:val="24"/>
        </w:rPr>
        <w:t xml:space="preserve">heifer</w:t>
      </w:r>
      <w:r>
        <w:rPr>
          <w:color w:val="000000"/>
          <w:sz w:val="24"/>
          <w:szCs w:val="24"/>
        </w:rPr>
        <w:t xml:space="preserve">.  An Irish woman.  A woman with</w:t>
      </w:r>
      <w:r>
        <w:rPr>
          <w:color w:val="000000"/>
          <w:sz w:val="24"/>
          <w:szCs w:val="24"/>
        </w:rPr>
        <w:br/>
        <w:t xml:space="preserve">  thick legs is said to be like a Munster heifer; </w:t>
      </w:r>
      <w:r>
        <w:rPr>
          <w:i/>
          <w:color w:val="000000"/>
          <w:sz w:val="24"/>
          <w:szCs w:val="24"/>
        </w:rPr>
        <w:t xml:space="preserve">i.e</w:t>
      </w:r>
      <w:r>
        <w:rPr>
          <w:color w:val="000000"/>
          <w:sz w:val="24"/>
          <w:szCs w:val="24"/>
        </w:rPr>
        <w:t xml:space="preserve">. beef to</w:t>
      </w:r>
      <w:r>
        <w:rPr>
          <w:color w:val="000000"/>
          <w:sz w:val="24"/>
          <w:szCs w:val="24"/>
        </w:rPr>
        <w:br/>
        <w:t xml:space="preserve">  the heels.</w:t>
      </w:r>
    </w:p>
    <w:p>
      <w:pPr>
        <w:widowControl w:val="on"/>
        <w:pBdr/>
        <w:spacing w:before="240" w:after="240" w:line="240" w:lineRule="auto"/>
        <w:ind w:left="0" w:right="0"/>
        <w:jc w:val="left"/>
      </w:pPr>
      <w:r>
        <w:rPr>
          <w:i/>
          <w:color w:val="000000"/>
          <w:sz w:val="24"/>
          <w:szCs w:val="24"/>
        </w:rPr>
        <w:t xml:space="preserve">Murder</w:t>
      </w:r>
      <w:r>
        <w:rPr>
          <w:color w:val="000000"/>
          <w:sz w:val="24"/>
          <w:szCs w:val="24"/>
        </w:rPr>
        <w:t xml:space="preserve">.  He looked like God’s revenge against murder;</w:t>
      </w:r>
      <w:r>
        <w:rPr>
          <w:color w:val="000000"/>
          <w:sz w:val="24"/>
          <w:szCs w:val="24"/>
        </w:rPr>
        <w:br/>
        <w:t xml:space="preserve">  he looked angrily.</w:t>
      </w:r>
    </w:p>
    <w:p>
      <w:pPr>
        <w:widowControl w:val="on"/>
        <w:pBdr/>
        <w:spacing w:before="240" w:after="240" w:line="240" w:lineRule="auto"/>
        <w:ind w:left="0" w:right="0"/>
        <w:jc w:val="left"/>
      </w:pPr>
      <w:r>
        <w:rPr>
          <w:color w:val="000000"/>
          <w:sz w:val="24"/>
          <w:szCs w:val="24"/>
        </w:rPr>
        <w:t xml:space="preserve">MURPHIES.  Potatoes.</w:t>
      </w:r>
    </w:p>
    <w:p>
      <w:pPr>
        <w:widowControl w:val="on"/>
        <w:pBdr/>
        <w:spacing w:before="240" w:after="240" w:line="240" w:lineRule="auto"/>
        <w:ind w:left="0" w:right="0"/>
        <w:jc w:val="left"/>
      </w:pPr>
      <w:r>
        <w:rPr>
          <w:i/>
          <w:color w:val="000000"/>
          <w:sz w:val="24"/>
          <w:szCs w:val="24"/>
        </w:rPr>
        <w:t xml:space="preserve">Mushroom</w:t>
      </w:r>
      <w:r>
        <w:rPr>
          <w:color w:val="000000"/>
          <w:sz w:val="24"/>
          <w:szCs w:val="24"/>
        </w:rPr>
        <w:t xml:space="preserve">.  A person or family suddenly raised to riches</w:t>
      </w:r>
      <w:r>
        <w:rPr>
          <w:color w:val="000000"/>
          <w:sz w:val="24"/>
          <w:szCs w:val="24"/>
        </w:rPr>
        <w:br/>
        <w:t xml:space="preserve">  and eminence:  an allusion to that fungus, which starts up</w:t>
      </w:r>
      <w:r>
        <w:rPr>
          <w:color w:val="000000"/>
          <w:sz w:val="24"/>
          <w:szCs w:val="24"/>
        </w:rPr>
        <w:br/>
        <w:t xml:space="preserve">  in a night.</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  The watch-word among highwaymen, signifying</w:t>
      </w:r>
      <w:r>
        <w:rPr>
          <w:color w:val="000000"/>
          <w:sz w:val="24"/>
          <w:szCs w:val="24"/>
        </w:rPr>
        <w:br/>
        <w:t xml:space="preserve">  the person is a friend, and must pass unmolested.  Music</w:t>
      </w:r>
      <w:r>
        <w:rPr>
          <w:color w:val="000000"/>
          <w:sz w:val="24"/>
          <w:szCs w:val="24"/>
        </w:rPr>
        <w:br/>
        <w:t xml:space="preserve">  is also an Irish term, in tossing up, to express the harp side,</w:t>
      </w:r>
      <w:r>
        <w:rPr>
          <w:color w:val="000000"/>
          <w:sz w:val="24"/>
          <w:szCs w:val="24"/>
        </w:rPr>
        <w:br/>
        <w:t xml:space="preserve">  or reverse, of a farthing or halfpenny, opposed to the head.</w:t>
      </w:r>
    </w:p>
    <w:p>
      <w:pPr>
        <w:widowControl w:val="on"/>
        <w:pBdr/>
        <w:spacing w:before="240" w:after="240" w:line="240" w:lineRule="auto"/>
        <w:ind w:left="0" w:right="0"/>
        <w:jc w:val="left"/>
      </w:pPr>
      <w:r>
        <w:rPr>
          <w:i/>
          <w:color w:val="000000"/>
          <w:sz w:val="24"/>
          <w:szCs w:val="24"/>
        </w:rPr>
        <w:t xml:space="preserve">Mute</w:t>
      </w:r>
      <w:r>
        <w:rPr>
          <w:color w:val="000000"/>
          <w:sz w:val="24"/>
          <w:szCs w:val="24"/>
        </w:rPr>
        <w:t xml:space="preserve">.  An undertaker’s servant, who stands at the door of</w:t>
      </w:r>
      <w:r>
        <w:rPr>
          <w:color w:val="000000"/>
          <w:sz w:val="24"/>
          <w:szCs w:val="24"/>
        </w:rPr>
        <w:br/>
        <w:t xml:space="preserve">  a person lying in state:  so named from being supposed</w:t>
      </w:r>
      <w:r>
        <w:rPr>
          <w:color w:val="000000"/>
          <w:sz w:val="24"/>
          <w:szCs w:val="24"/>
        </w:rPr>
        <w:br/>
        <w:t xml:space="preserve">  mute with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Mutton</w:t>
      </w:r>
      <w:r>
        <w:rPr>
          <w:color w:val="000000"/>
          <w:sz w:val="24"/>
          <w:szCs w:val="24"/>
        </w:rPr>
        <w:t xml:space="preserve">-</w:t>
      </w:r>
      <w:r>
        <w:rPr>
          <w:i/>
          <w:color w:val="000000"/>
          <w:sz w:val="24"/>
          <w:szCs w:val="24"/>
        </w:rPr>
        <w:t xml:space="preserve">headed</w:t>
      </w:r>
      <w:r>
        <w:rPr>
          <w:color w:val="000000"/>
          <w:sz w:val="24"/>
          <w:szCs w:val="24"/>
        </w:rPr>
        <w:t xml:space="preserve">. Stupid.</w:t>
      </w:r>
    </w:p>
    <w:p>
      <w:pPr>
        <w:widowControl w:val="on"/>
        <w:pBdr/>
        <w:spacing w:before="240" w:after="240" w:line="240" w:lineRule="auto"/>
        <w:ind w:left="0" w:right="0"/>
        <w:jc w:val="left"/>
      </w:pPr>
      <w:r>
        <w:rPr>
          <w:i/>
          <w:color w:val="000000"/>
          <w:sz w:val="24"/>
          <w:szCs w:val="24"/>
        </w:rPr>
        <w:t xml:space="preserve">Mutton</w:t>
      </w:r>
      <w:r>
        <w:rPr>
          <w:color w:val="000000"/>
          <w:sz w:val="24"/>
          <w:szCs w:val="24"/>
        </w:rPr>
        <w:t xml:space="preserve"> </w:t>
      </w:r>
      <w:r>
        <w:rPr>
          <w:i/>
          <w:color w:val="000000"/>
          <w:sz w:val="24"/>
          <w:szCs w:val="24"/>
        </w:rPr>
        <w:t xml:space="preserve">monger</w:t>
      </w:r>
      <w:r>
        <w:rPr>
          <w:color w:val="000000"/>
          <w:sz w:val="24"/>
          <w:szCs w:val="24"/>
        </w:rPr>
        <w:t xml:space="preserve">.  A man addicted to wenching.</w:t>
      </w:r>
    </w:p>
    <w:p>
      <w:pPr>
        <w:widowControl w:val="on"/>
        <w:pBdr/>
        <w:spacing w:before="240" w:after="240" w:line="240" w:lineRule="auto"/>
        <w:ind w:left="0" w:right="0"/>
        <w:jc w:val="left"/>
      </w:pPr>
      <w:r>
        <w:rPr>
          <w:i/>
          <w:color w:val="000000"/>
          <w:sz w:val="24"/>
          <w:szCs w:val="24"/>
        </w:rPr>
        <w:t xml:space="preserve">Mutton</w:t>
      </w:r>
      <w:r>
        <w:rPr>
          <w:color w:val="000000"/>
          <w:sz w:val="24"/>
          <w:szCs w:val="24"/>
        </w:rPr>
        <w:t xml:space="preserve">.  In her mutton, </w:t>
      </w:r>
      <w:r>
        <w:rPr>
          <w:i/>
          <w:color w:val="000000"/>
          <w:sz w:val="24"/>
          <w:szCs w:val="24"/>
        </w:rPr>
        <w:t xml:space="preserve">i.e</w:t>
      </w:r>
      <w:r>
        <w:rPr>
          <w:color w:val="000000"/>
          <w:sz w:val="24"/>
          <w:szCs w:val="24"/>
        </w:rPr>
        <w:t xml:space="preserve">. having carnal knowledge of a</w:t>
      </w:r>
      <w:r>
        <w:rPr>
          <w:color w:val="000000"/>
          <w:sz w:val="24"/>
          <w:szCs w:val="24"/>
        </w:rPr>
        <w:br/>
        <w:t xml:space="preserve">  woman.</w:t>
      </w:r>
    </w:p>
    <w:p>
      <w:pPr>
        <w:widowControl w:val="on"/>
        <w:pBdr/>
        <w:spacing w:before="240" w:after="240" w:line="240" w:lineRule="auto"/>
        <w:ind w:left="0" w:right="0"/>
        <w:jc w:val="left"/>
      </w:pPr>
      <w:r>
        <w:rPr>
          <w:i/>
          <w:color w:val="000000"/>
          <w:sz w:val="24"/>
          <w:szCs w:val="24"/>
        </w:rPr>
        <w:t xml:space="preserve">Muzzle</w:t>
      </w:r>
      <w:r>
        <w:rPr>
          <w:color w:val="000000"/>
          <w:sz w:val="24"/>
          <w:szCs w:val="24"/>
        </w:rPr>
        <w:t xml:space="preserve">.  A beard.</w:t>
      </w:r>
    </w:p>
    <w:p>
      <w:pPr>
        <w:widowControl w:val="on"/>
        <w:pBdr/>
        <w:spacing w:before="240" w:after="240" w:line="240" w:lineRule="auto"/>
        <w:ind w:left="0" w:right="0"/>
        <w:jc w:val="left"/>
      </w:pPr>
      <w:r>
        <w:rPr>
          <w:i/>
          <w:color w:val="000000"/>
          <w:sz w:val="24"/>
          <w:szCs w:val="24"/>
        </w:rPr>
        <w:t xml:space="preserve">Muzzler</w:t>
      </w:r>
      <w:r>
        <w:rPr>
          <w:color w:val="000000"/>
          <w:sz w:val="24"/>
          <w:szCs w:val="24"/>
        </w:rPr>
        <w:t xml:space="preserve">.  A violent blow on the mouth.  The milling</w:t>
      </w:r>
      <w:r>
        <w:rPr>
          <w:color w:val="000000"/>
          <w:sz w:val="24"/>
          <w:szCs w:val="24"/>
        </w:rPr>
        <w:br/>
        <w:t xml:space="preserve">  cove tipped the cull a muzzler; the boxer gave the fellow</w:t>
      </w:r>
      <w:r>
        <w:rPr>
          <w:color w:val="000000"/>
          <w:sz w:val="24"/>
          <w:szCs w:val="24"/>
        </w:rPr>
        <w:br/>
        <w:t xml:space="preserve">  a blow on the mouth.</w:t>
      </w:r>
    </w:p>
    <w:p>
      <w:pPr>
        <w:widowControl w:val="on"/>
        <w:pBdr/>
        <w:spacing w:before="240" w:after="240" w:line="240" w:lineRule="auto"/>
        <w:ind w:left="0" w:right="0"/>
        <w:jc w:val="left"/>
      </w:pPr>
      <w:r>
        <w:rPr>
          <w:color w:val="000000"/>
          <w:sz w:val="24"/>
          <w:szCs w:val="24"/>
        </w:rPr>
        <w:t xml:space="preserve">MYNT.  See </w:t>
      </w:r>
      <w:r>
        <w:rPr>
          <w:i/>
          <w:color w:val="000000"/>
          <w:sz w:val="24"/>
          <w:szCs w:val="24"/>
        </w:rPr>
        <w:t xml:space="preserve">mint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MYRMIDONS.  The constable’s assistants, watchmen, &amp;c.</w:t>
      </w:r>
    </w:p>
    <w:p>
      <w:pPr>
        <w:widowControl w:val="on"/>
        <w:pBdr/>
        <w:spacing w:before="240" w:after="240" w:line="240" w:lineRule="auto"/>
        <w:ind w:left="0" w:right="0"/>
        <w:jc w:val="left"/>
      </w:pPr>
      <w:r>
        <w:rPr>
          <w:i/>
          <w:color w:val="000000"/>
          <w:sz w:val="24"/>
          <w:szCs w:val="24"/>
        </w:rPr>
        <w:t xml:space="preserve">Nab</w:t>
      </w:r>
      <w:r>
        <w:rPr>
          <w:color w:val="000000"/>
          <w:sz w:val="24"/>
          <w:szCs w:val="24"/>
        </w:rPr>
        <w:t xml:space="preserve">, or </w:t>
      </w:r>
      <w:r>
        <w:rPr>
          <w:i/>
          <w:color w:val="000000"/>
          <w:sz w:val="24"/>
          <w:szCs w:val="24"/>
        </w:rPr>
        <w:t xml:space="preserve">nab</w:t>
      </w:r>
      <w:r>
        <w:rPr>
          <w:color w:val="000000"/>
          <w:sz w:val="24"/>
          <w:szCs w:val="24"/>
        </w:rPr>
        <w:t xml:space="preserve"> </w:t>
      </w:r>
      <w:r>
        <w:rPr>
          <w:i/>
          <w:color w:val="000000"/>
          <w:sz w:val="24"/>
          <w:szCs w:val="24"/>
        </w:rPr>
        <w:t xml:space="preserve">cheat</w:t>
      </w:r>
      <w:r>
        <w:rPr>
          <w:color w:val="000000"/>
          <w:sz w:val="24"/>
          <w:szCs w:val="24"/>
        </w:rPr>
        <w:t xml:space="preserve">.  A hat.  Penthouse nab; a large</w:t>
      </w:r>
      <w:r>
        <w:rPr>
          <w:color w:val="000000"/>
          <w:sz w:val="24"/>
          <w:szCs w:val="24"/>
        </w:rPr>
        <w:br/>
        <w:t xml:space="preserve">  hat.</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nab</w:t>
      </w:r>
      <w:r>
        <w:rPr>
          <w:color w:val="000000"/>
          <w:sz w:val="24"/>
          <w:szCs w:val="24"/>
        </w:rPr>
        <w:t xml:space="preserve">.  To seize, or catch unawares.  To nab the teaze;</w:t>
      </w:r>
      <w:r>
        <w:rPr>
          <w:color w:val="000000"/>
          <w:sz w:val="24"/>
          <w:szCs w:val="24"/>
        </w:rPr>
        <w:br/>
        <w:t xml:space="preserve">  to be privately whipped.  To nab the stoop; to stand in</w:t>
      </w:r>
      <w:r>
        <w:rPr>
          <w:color w:val="000000"/>
          <w:sz w:val="24"/>
          <w:szCs w:val="24"/>
        </w:rPr>
        <w:br/>
        <w:t xml:space="preserve">  the pillory.  To nab the rust; a jockey term for a horse</w:t>
      </w:r>
      <w:r>
        <w:rPr>
          <w:color w:val="000000"/>
          <w:sz w:val="24"/>
          <w:szCs w:val="24"/>
        </w:rPr>
        <w:br/>
        <w:t xml:space="preserve">  that becomes restive.  To nab the snow:  to steal linen</w:t>
      </w:r>
      <w:r>
        <w:rPr>
          <w:color w:val="000000"/>
          <w:sz w:val="24"/>
          <w:szCs w:val="24"/>
        </w:rPr>
        <w:br/>
        <w:t xml:space="preserve">  left out to bleach or dry.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nab</w:t>
      </w:r>
      <w:r>
        <w:rPr>
          <w:color w:val="000000"/>
          <w:sz w:val="24"/>
          <w:szCs w:val="24"/>
        </w:rPr>
        <w:t xml:space="preserve"> </w:t>
      </w:r>
      <w:r>
        <w:rPr>
          <w:i/>
          <w:color w:val="000000"/>
          <w:sz w:val="24"/>
          <w:szCs w:val="24"/>
        </w:rPr>
        <w:t xml:space="preserve">girder</w:t>
      </w:r>
      <w:r>
        <w:rPr>
          <w:color w:val="000000"/>
          <w:sz w:val="24"/>
          <w:szCs w:val="24"/>
        </w:rPr>
        <w:t xml:space="preserve">, or </w:t>
      </w:r>
      <w:r>
        <w:rPr>
          <w:i/>
          <w:color w:val="000000"/>
          <w:sz w:val="24"/>
          <w:szCs w:val="24"/>
        </w:rPr>
        <w:t xml:space="preserve">nob</w:t>
      </w:r>
      <w:r>
        <w:rPr>
          <w:color w:val="000000"/>
          <w:sz w:val="24"/>
          <w:szCs w:val="24"/>
        </w:rPr>
        <w:t xml:space="preserve"> </w:t>
      </w:r>
      <w:r>
        <w:rPr>
          <w:i/>
          <w:color w:val="000000"/>
          <w:sz w:val="24"/>
          <w:szCs w:val="24"/>
        </w:rPr>
        <w:t xml:space="preserve">girder</w:t>
      </w:r>
      <w:r>
        <w:rPr>
          <w:color w:val="000000"/>
          <w:sz w:val="24"/>
          <w:szCs w:val="24"/>
        </w:rPr>
        <w:t xml:space="preserve">.  A bridle.</w:t>
      </w:r>
    </w:p>
    <w:p>
      <w:pPr>
        <w:widowControl w:val="on"/>
        <w:pBdr/>
        <w:spacing w:before="240" w:after="240" w:line="240" w:lineRule="auto"/>
        <w:ind w:left="0" w:right="0"/>
        <w:jc w:val="left"/>
      </w:pPr>
      <w:r>
        <w:rPr>
          <w:i/>
          <w:color w:val="000000"/>
          <w:sz w:val="24"/>
          <w:szCs w:val="24"/>
        </w:rPr>
        <w:t xml:space="preserve">Nack</w:t>
      </w:r>
      <w:r>
        <w:rPr>
          <w:color w:val="000000"/>
          <w:sz w:val="24"/>
          <w:szCs w:val="24"/>
        </w:rPr>
        <w:t xml:space="preserve">.  To have a nack; to be ready at any thing, to have</w:t>
      </w:r>
      <w:r>
        <w:rPr>
          <w:color w:val="000000"/>
          <w:sz w:val="24"/>
          <w:szCs w:val="24"/>
        </w:rPr>
        <w:br/>
        <w:t xml:space="preserve">  a turn-for it.</w:t>
      </w:r>
    </w:p>
    <w:p>
      <w:pPr>
        <w:widowControl w:val="on"/>
        <w:pBdr/>
        <w:spacing w:before="240" w:after="240" w:line="240" w:lineRule="auto"/>
        <w:ind w:left="0" w:right="0"/>
        <w:jc w:val="left"/>
      </w:pPr>
      <w:r>
        <w:rPr>
          <w:color w:val="000000"/>
          <w:sz w:val="24"/>
          <w:szCs w:val="24"/>
        </w:rPr>
        <w:t xml:space="preserve">NACKY.  Ingenious.</w:t>
      </w:r>
    </w:p>
    <w:p>
      <w:pPr>
        <w:widowControl w:val="on"/>
        <w:pBdr/>
        <w:spacing w:before="240" w:after="240" w:line="240" w:lineRule="auto"/>
        <w:ind w:left="0" w:right="0"/>
        <w:jc w:val="left"/>
      </w:pPr>
      <w:r>
        <w:rPr>
          <w:i/>
          <w:color w:val="000000"/>
          <w:sz w:val="24"/>
          <w:szCs w:val="24"/>
        </w:rPr>
        <w:t xml:space="preserve">Nailed</w:t>
      </w:r>
      <w:r>
        <w:rPr>
          <w:color w:val="000000"/>
          <w:sz w:val="24"/>
          <w:szCs w:val="24"/>
        </w:rPr>
        <w:t xml:space="preserve">. Secured, fixed.  He offered me a decus, and I</w:t>
      </w:r>
      <w:r>
        <w:rPr>
          <w:color w:val="000000"/>
          <w:sz w:val="24"/>
          <w:szCs w:val="24"/>
        </w:rPr>
        <w:br/>
        <w:t xml:space="preserve">  nailed him; he offered me a crown, and I struck or fixed</w:t>
      </w:r>
      <w:r>
        <w:rPr>
          <w:color w:val="000000"/>
          <w:sz w:val="24"/>
          <w:szCs w:val="24"/>
        </w:rPr>
        <w:br/>
        <w:t xml:space="preserve">  him.</w:t>
      </w:r>
    </w:p>
    <w:p>
      <w:pPr>
        <w:widowControl w:val="on"/>
        <w:pBdr/>
        <w:spacing w:before="240" w:after="240" w:line="240" w:lineRule="auto"/>
        <w:ind w:left="0" w:right="0"/>
        <w:jc w:val="left"/>
      </w:pPr>
      <w:r>
        <w:rPr>
          <w:i/>
          <w:color w:val="000000"/>
          <w:sz w:val="24"/>
          <w:szCs w:val="24"/>
        </w:rPr>
        <w:t xml:space="preserve">Nanny</w:t>
      </w:r>
      <w:r>
        <w:rPr>
          <w:color w:val="000000"/>
          <w:sz w:val="24"/>
          <w:szCs w:val="24"/>
        </w:rPr>
        <w:t xml:space="preserve"> </w:t>
      </w:r>
      <w:r>
        <w:rPr>
          <w:i/>
          <w:color w:val="000000"/>
          <w:sz w:val="24"/>
          <w:szCs w:val="24"/>
        </w:rPr>
        <w:t xml:space="preserve">house</w:t>
      </w:r>
      <w:r>
        <w:rPr>
          <w:color w:val="000000"/>
          <w:sz w:val="24"/>
          <w:szCs w:val="24"/>
        </w:rPr>
        <w:t xml:space="preserve">.  A brothel.</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nap</w:t>
      </w:r>
      <w:r>
        <w:rPr>
          <w:color w:val="000000"/>
          <w:sz w:val="24"/>
          <w:szCs w:val="24"/>
        </w:rPr>
        <w:t xml:space="preserve">.  To cheat at dice by securing one chance.  Also</w:t>
      </w:r>
      <w:r>
        <w:rPr>
          <w:color w:val="000000"/>
          <w:sz w:val="24"/>
          <w:szCs w:val="24"/>
        </w:rPr>
        <w:br/>
        <w:t xml:space="preserve">  to catch the venereal disease.  You’ve napt it; you are</w:t>
      </w:r>
      <w:r>
        <w:rPr>
          <w:color w:val="000000"/>
          <w:sz w:val="24"/>
          <w:szCs w:val="24"/>
        </w:rPr>
        <w:br/>
        <w:t xml:space="preserve">  infected.</w:t>
      </w:r>
    </w:p>
    <w:p>
      <w:pPr>
        <w:widowControl w:val="on"/>
        <w:pBdr/>
        <w:spacing w:before="240" w:after="240" w:line="240" w:lineRule="auto"/>
        <w:ind w:left="0" w:right="0"/>
        <w:jc w:val="left"/>
      </w:pPr>
      <w:r>
        <w:rPr>
          <w:i/>
          <w:color w:val="000000"/>
          <w:sz w:val="24"/>
          <w:szCs w:val="24"/>
        </w:rPr>
        <w:t xml:space="preserve">Napping</w:t>
      </w:r>
      <w:r>
        <w:rPr>
          <w:color w:val="000000"/>
          <w:sz w:val="24"/>
          <w:szCs w:val="24"/>
        </w:rPr>
        <w:t xml:space="preserve">.  To take any one napping; </w:t>
      </w:r>
      <w:r>
        <w:rPr>
          <w:i/>
          <w:color w:val="000000"/>
          <w:sz w:val="24"/>
          <w:szCs w:val="24"/>
        </w:rPr>
        <w:t xml:space="preserve">i.e</w:t>
      </w:r>
      <w:r>
        <w:rPr>
          <w:color w:val="000000"/>
          <w:sz w:val="24"/>
          <w:szCs w:val="24"/>
        </w:rPr>
        <w:t xml:space="preserve">. to come upon</w:t>
      </w:r>
      <w:r>
        <w:rPr>
          <w:color w:val="000000"/>
          <w:sz w:val="24"/>
          <w:szCs w:val="24"/>
        </w:rPr>
        <w:br/>
        <w:t xml:space="preserve">  him unexpectedly, to find him asleep:  as, He caught him</w:t>
      </w:r>
      <w:r>
        <w:rPr>
          <w:color w:val="000000"/>
          <w:sz w:val="24"/>
          <w:szCs w:val="24"/>
        </w:rPr>
        <w:br/>
        <w:t xml:space="preserve">  napping, as Morse caught his mare.</w:t>
      </w:r>
    </w:p>
    <w:p>
      <w:pPr>
        <w:widowControl w:val="on"/>
        <w:pBdr/>
        <w:spacing w:before="240" w:after="240" w:line="240" w:lineRule="auto"/>
        <w:ind w:left="0" w:right="0"/>
        <w:jc w:val="left"/>
      </w:pPr>
      <w:r>
        <w:rPr>
          <w:i/>
          <w:color w:val="000000"/>
          <w:sz w:val="24"/>
          <w:szCs w:val="24"/>
        </w:rPr>
        <w:t xml:space="preserve">Napper</w:t>
      </w:r>
      <w:r>
        <w:rPr>
          <w:color w:val="000000"/>
          <w:sz w:val="24"/>
          <w:szCs w:val="24"/>
        </w:rPr>
        <w:t xml:space="preserve">.  The head; also a cheat or thief.</w:t>
      </w:r>
    </w:p>
    <w:p>
      <w:pPr>
        <w:widowControl w:val="on"/>
        <w:pBdr/>
        <w:spacing w:before="240" w:after="240" w:line="240" w:lineRule="auto"/>
        <w:ind w:left="0" w:right="0"/>
        <w:jc w:val="left"/>
      </w:pPr>
      <w:r>
        <w:rPr>
          <w:i/>
          <w:color w:val="000000"/>
          <w:sz w:val="24"/>
          <w:szCs w:val="24"/>
        </w:rPr>
        <w:t xml:space="preserve">Napper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naps</w:t>
      </w:r>
      <w:r>
        <w:rPr>
          <w:color w:val="000000"/>
          <w:sz w:val="24"/>
          <w:szCs w:val="24"/>
        </w:rPr>
        <w:t xml:space="preserve">.  A sheep stealer.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Nappy</w:t>
      </w:r>
      <w:r>
        <w:rPr>
          <w:color w:val="000000"/>
          <w:sz w:val="24"/>
          <w:szCs w:val="24"/>
        </w:rPr>
        <w:t xml:space="preserve"> </w:t>
      </w:r>
      <w:r>
        <w:rPr>
          <w:i/>
          <w:color w:val="000000"/>
          <w:sz w:val="24"/>
          <w:szCs w:val="24"/>
        </w:rPr>
        <w:t xml:space="preserve">ale</w:t>
      </w:r>
      <w:r>
        <w:rPr>
          <w:color w:val="000000"/>
          <w:sz w:val="24"/>
          <w:szCs w:val="24"/>
        </w:rPr>
        <w:t xml:space="preserve">.  Strong ale.</w:t>
      </w:r>
    </w:p>
    <w:p>
      <w:pPr>
        <w:widowControl w:val="on"/>
        <w:pBdr/>
        <w:spacing w:before="240" w:after="240" w:line="240" w:lineRule="auto"/>
        <w:ind w:left="0" w:right="0"/>
        <w:jc w:val="left"/>
      </w:pPr>
      <w:r>
        <w:rPr>
          <w:color w:val="000000"/>
          <w:sz w:val="24"/>
          <w:szCs w:val="24"/>
        </w:rPr>
        <w:t xml:space="preserve">NASK, or </w:t>
      </w:r>
      <w:r>
        <w:rPr>
          <w:i/>
          <w:color w:val="000000"/>
          <w:sz w:val="24"/>
          <w:szCs w:val="24"/>
        </w:rPr>
        <w:t xml:space="preserve">naskin</w:t>
      </w:r>
      <w:r>
        <w:rPr>
          <w:color w:val="000000"/>
          <w:sz w:val="24"/>
          <w:szCs w:val="24"/>
        </w:rPr>
        <w:t xml:space="preserve">.  A prison or bridewell.  The new nask;</w:t>
      </w:r>
      <w:r>
        <w:rPr>
          <w:color w:val="000000"/>
          <w:sz w:val="24"/>
          <w:szCs w:val="24"/>
        </w:rPr>
        <w:br/>
        <w:t xml:space="preserve">  Clerkenwell bridewell.  Tothil-fields nask; the bridewell</w:t>
      </w:r>
      <w:r>
        <w:rPr>
          <w:color w:val="000000"/>
          <w:sz w:val="24"/>
          <w:szCs w:val="24"/>
        </w:rPr>
        <w:br/>
        <w:t xml:space="preserve">  at Tothil-fields.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Nation</w:t>
      </w:r>
      <w:r>
        <w:rPr>
          <w:color w:val="000000"/>
          <w:sz w:val="24"/>
          <w:szCs w:val="24"/>
        </w:rPr>
        <w:t xml:space="preserve">.  An abbreviation of damnation:  a vulgar term used</w:t>
      </w:r>
      <w:r>
        <w:rPr>
          <w:color w:val="000000"/>
          <w:sz w:val="24"/>
          <w:szCs w:val="24"/>
        </w:rPr>
        <w:br/>
        <w:t xml:space="preserve">  in Kent, Sussex, and the adjacent counties, for very. </w:t>
      </w:r>
      <w:r>
        <w:rPr>
          <w:color w:val="000000"/>
          <w:sz w:val="24"/>
          <w:szCs w:val="24"/>
        </w:rPr>
        <w:br/>
        <w:t xml:space="preserve">  Nation good; very good.  A nation long way; a very long</w:t>
      </w:r>
      <w:r>
        <w:rPr>
          <w:color w:val="000000"/>
          <w:sz w:val="24"/>
          <w:szCs w:val="24"/>
        </w:rPr>
        <w:br/>
        <w:t xml:space="preserve">  way.</w:t>
      </w:r>
    </w:p>
    <w:p>
      <w:pPr>
        <w:widowControl w:val="on"/>
        <w:pBdr/>
        <w:spacing w:before="240" w:after="240" w:line="240" w:lineRule="auto"/>
        <w:ind w:left="0" w:right="0"/>
        <w:jc w:val="left"/>
      </w:pPr>
      <w:r>
        <w:rPr>
          <w:i/>
          <w:color w:val="000000"/>
          <w:sz w:val="24"/>
          <w:szCs w:val="24"/>
        </w:rPr>
        <w:t xml:space="preserve">Natty</w:t>
      </w:r>
      <w:r>
        <w:rPr>
          <w:color w:val="000000"/>
          <w:sz w:val="24"/>
          <w:szCs w:val="24"/>
        </w:rPr>
        <w:t xml:space="preserve"> </w:t>
      </w:r>
      <w:r>
        <w:rPr>
          <w:i/>
          <w:color w:val="000000"/>
          <w:sz w:val="24"/>
          <w:szCs w:val="24"/>
        </w:rPr>
        <w:t xml:space="preserve">lads</w:t>
      </w:r>
      <w:r>
        <w:rPr>
          <w:color w:val="000000"/>
          <w:sz w:val="24"/>
          <w:szCs w:val="24"/>
        </w:rPr>
        <w:t xml:space="preserve">.  Young thieves or pickpockets.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Natural</w:t>
      </w:r>
      <w:r>
        <w:rPr>
          <w:color w:val="000000"/>
          <w:sz w:val="24"/>
          <w:szCs w:val="24"/>
        </w:rPr>
        <w:t xml:space="preserve">.  A mistress, a child; also an idiot.  A natural</w:t>
      </w:r>
      <w:r>
        <w:rPr>
          <w:color w:val="000000"/>
          <w:sz w:val="24"/>
          <w:szCs w:val="24"/>
        </w:rPr>
        <w:br/>
        <w:t xml:space="preserve">  son or daughter; a love or merry-begotten child, a bastard.</w:t>
      </w:r>
    </w:p>
    <w:p>
      <w:pPr>
        <w:widowControl w:val="on"/>
        <w:pBdr/>
        <w:spacing w:before="240" w:after="240" w:line="240" w:lineRule="auto"/>
        <w:ind w:left="0" w:right="0"/>
        <w:jc w:val="left"/>
      </w:pPr>
      <w:r>
        <w:rPr>
          <w:i/>
          <w:color w:val="000000"/>
          <w:sz w:val="24"/>
          <w:szCs w:val="24"/>
        </w:rPr>
        <w:t xml:space="preserve">Navy</w:t>
      </w:r>
      <w:r>
        <w:rPr>
          <w:color w:val="000000"/>
          <w:sz w:val="24"/>
          <w:szCs w:val="24"/>
        </w:rPr>
        <w:t xml:space="preserve"> </w:t>
      </w:r>
      <w:r>
        <w:rPr>
          <w:i/>
          <w:color w:val="000000"/>
          <w:sz w:val="24"/>
          <w:szCs w:val="24"/>
        </w:rPr>
        <w:t xml:space="preserve">office</w:t>
      </w:r>
      <w:r>
        <w:rPr>
          <w:color w:val="000000"/>
          <w:sz w:val="24"/>
          <w:szCs w:val="24"/>
        </w:rPr>
        <w:t xml:space="preserve">.  The Fleet prison.  Commander of the</w:t>
      </w:r>
      <w:r>
        <w:rPr>
          <w:color w:val="000000"/>
          <w:sz w:val="24"/>
          <w:szCs w:val="24"/>
        </w:rPr>
        <w:br/>
        <w:t xml:space="preserve">  Fleet; the warden of the Fleet prison.</w:t>
      </w:r>
    </w:p>
    <w:p>
      <w:pPr>
        <w:widowControl w:val="on"/>
        <w:pBdr/>
        <w:spacing w:before="240" w:after="240" w:line="240" w:lineRule="auto"/>
        <w:ind w:left="0" w:right="0"/>
        <w:jc w:val="left"/>
      </w:pPr>
      <w:r>
        <w:rPr>
          <w:i/>
          <w:color w:val="000000"/>
          <w:sz w:val="24"/>
          <w:szCs w:val="24"/>
        </w:rPr>
        <w:t xml:space="preserve">Nay</w:t>
      </w:r>
      <w:r>
        <w:rPr>
          <w:color w:val="000000"/>
          <w:sz w:val="24"/>
          <w:szCs w:val="24"/>
        </w:rPr>
        <w:t xml:space="preserve"> </w:t>
      </w:r>
      <w:r>
        <w:rPr>
          <w:i/>
          <w:color w:val="000000"/>
          <w:sz w:val="24"/>
          <w:szCs w:val="24"/>
        </w:rPr>
        <w:t xml:space="preserve">word</w:t>
      </w:r>
      <w:r>
        <w:rPr>
          <w:color w:val="000000"/>
          <w:sz w:val="24"/>
          <w:szCs w:val="24"/>
        </w:rPr>
        <w:t xml:space="preserve">.  A bye-word, proverb.</w:t>
      </w:r>
    </w:p>
    <w:p>
      <w:pPr>
        <w:widowControl w:val="on"/>
        <w:pBdr/>
        <w:spacing w:before="240" w:after="240" w:line="240" w:lineRule="auto"/>
        <w:ind w:left="0" w:right="0"/>
        <w:jc w:val="left"/>
      </w:pPr>
      <w:r>
        <w:rPr>
          <w:color w:val="000000"/>
          <w:sz w:val="24"/>
          <w:szCs w:val="24"/>
        </w:rPr>
        <w:t xml:space="preserve">NAZAKENE </w:t>
      </w:r>
      <w:r>
        <w:rPr>
          <w:i/>
          <w:color w:val="000000"/>
          <w:sz w:val="24"/>
          <w:szCs w:val="24"/>
        </w:rPr>
        <w:t xml:space="preserve">foretop</w:t>
      </w:r>
      <w:r>
        <w:rPr>
          <w:color w:val="000000"/>
          <w:sz w:val="24"/>
          <w:szCs w:val="24"/>
        </w:rPr>
        <w:t xml:space="preserve">.  The foretop of a wig made in imi-</w:t>
      </w:r>
      <w:r>
        <w:rPr>
          <w:color w:val="000000"/>
          <w:sz w:val="24"/>
          <w:szCs w:val="24"/>
        </w:rPr>
        <w:br/>
        <w:t xml:space="preserve">  tation of Christ’s head of hair, as represented by the</w:t>
      </w:r>
      <w:r>
        <w:rPr>
          <w:color w:val="000000"/>
          <w:sz w:val="24"/>
          <w:szCs w:val="24"/>
        </w:rPr>
        <w:br/>
        <w:t xml:space="preserve">painters and sculptors.</w:t>
      </w:r>
    </w:p>
    <w:p>
      <w:pPr>
        <w:widowControl w:val="on"/>
        <w:pBdr/>
        <w:spacing w:before="240" w:after="240" w:line="240" w:lineRule="auto"/>
        <w:ind w:left="0" w:right="0"/>
        <w:jc w:val="left"/>
      </w:pPr>
      <w:r>
        <w:rPr>
          <w:i/>
          <w:color w:val="000000"/>
          <w:sz w:val="24"/>
          <w:szCs w:val="24"/>
        </w:rPr>
        <w:t xml:space="preserve">Nazy</w:t>
      </w:r>
      <w:r>
        <w:rPr>
          <w:color w:val="000000"/>
          <w:sz w:val="24"/>
          <w:szCs w:val="24"/>
        </w:rPr>
        <w:t xml:space="preserve">.  Drunken.  Nazy cove or mort; a drunken rogue</w:t>
      </w:r>
      <w:r>
        <w:rPr>
          <w:color w:val="000000"/>
          <w:sz w:val="24"/>
          <w:szCs w:val="24"/>
        </w:rPr>
        <w:br/>
        <w:t xml:space="preserve">  or harlot.  Nazy nabs; drunken coxcombs.</w:t>
      </w:r>
    </w:p>
    <w:p>
      <w:pPr>
        <w:widowControl w:val="on"/>
        <w:pBdr/>
        <w:spacing w:before="240" w:after="240" w:line="240" w:lineRule="auto"/>
        <w:ind w:left="0" w:right="0"/>
        <w:jc w:val="left"/>
      </w:pPr>
      <w:r>
        <w:rPr>
          <w:i/>
          <w:color w:val="000000"/>
          <w:sz w:val="24"/>
          <w:szCs w:val="24"/>
        </w:rPr>
        <w:t xml:space="preserve">Neb</w:t>
      </w:r>
      <w:r>
        <w:rPr>
          <w:color w:val="000000"/>
          <w:sz w:val="24"/>
          <w:szCs w:val="24"/>
        </w:rPr>
        <w:t xml:space="preserve">, or </w:t>
      </w:r>
      <w:r>
        <w:rPr>
          <w:i/>
          <w:color w:val="000000"/>
          <w:sz w:val="24"/>
          <w:szCs w:val="24"/>
        </w:rPr>
        <w:t xml:space="preserve">nib</w:t>
      </w:r>
      <w:r>
        <w:rPr>
          <w:color w:val="000000"/>
          <w:sz w:val="24"/>
          <w:szCs w:val="24"/>
        </w:rPr>
        <w:t xml:space="preserve">.  The bill of a bird, and the slit of a pen. </w:t>
      </w:r>
      <w:r>
        <w:rPr>
          <w:color w:val="000000"/>
          <w:sz w:val="24"/>
          <w:szCs w:val="24"/>
        </w:rPr>
        <w:br/>
        <w:t xml:space="preserve">  Figuratively, the face and mouth of a woman; as, She holds</w:t>
      </w:r>
      <w:r>
        <w:rPr>
          <w:color w:val="000000"/>
          <w:sz w:val="24"/>
          <w:szCs w:val="24"/>
        </w:rPr>
        <w:br/>
        <w:t xml:space="preserve">  up her neb:  she holds up her mouth to be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Neck</w:t>
      </w:r>
      <w:r>
        <w:rPr>
          <w:color w:val="000000"/>
          <w:sz w:val="24"/>
          <w:szCs w:val="24"/>
        </w:rPr>
        <w:t xml:space="preserve"> </w:t>
      </w:r>
      <w:r>
        <w:rPr>
          <w:i/>
          <w:color w:val="000000"/>
          <w:sz w:val="24"/>
          <w:szCs w:val="24"/>
        </w:rPr>
        <w:t xml:space="preserve">Stamper</w:t>
      </w:r>
      <w:r>
        <w:rPr>
          <w:color w:val="000000"/>
          <w:sz w:val="24"/>
          <w:szCs w:val="24"/>
        </w:rPr>
        <w:t xml:space="preserve">.  The boy who collects the pots belonging</w:t>
      </w:r>
      <w:r>
        <w:rPr>
          <w:color w:val="000000"/>
          <w:sz w:val="24"/>
          <w:szCs w:val="24"/>
        </w:rPr>
        <w:br/>
        <w:t xml:space="preserve">  to an alehouse, sent out with beer to private houses.</w:t>
      </w:r>
    </w:p>
    <w:p>
      <w:pPr>
        <w:widowControl w:val="on"/>
        <w:pBdr/>
        <w:spacing w:before="240" w:after="240" w:line="240" w:lineRule="auto"/>
        <w:ind w:left="0" w:right="0"/>
        <w:jc w:val="left"/>
      </w:pPr>
      <w:r>
        <w:rPr>
          <w:i/>
          <w:color w:val="000000"/>
          <w:sz w:val="24"/>
          <w:szCs w:val="24"/>
        </w:rPr>
        <w:t xml:space="preserve">Neck</w:t>
      </w:r>
      <w:r>
        <w:rPr>
          <w:color w:val="000000"/>
          <w:sz w:val="24"/>
          <w:szCs w:val="24"/>
        </w:rPr>
        <w:t xml:space="preserve"> </w:t>
      </w:r>
      <w:r>
        <w:rPr>
          <w:i/>
          <w:color w:val="000000"/>
          <w:sz w:val="24"/>
          <w:szCs w:val="24"/>
        </w:rPr>
        <w:t xml:space="preserve">verse</w:t>
      </w:r>
      <w:r>
        <w:rPr>
          <w:color w:val="000000"/>
          <w:sz w:val="24"/>
          <w:szCs w:val="24"/>
        </w:rPr>
        <w:t xml:space="preserve">.  Formerly the persons claiming the benefit</w:t>
      </w:r>
      <w:r>
        <w:rPr>
          <w:color w:val="000000"/>
          <w:sz w:val="24"/>
          <w:szCs w:val="24"/>
        </w:rPr>
        <w:br/>
        <w:t xml:space="preserve">  of clergy were obliged to read a verse in a Latin</w:t>
      </w:r>
      <w:r>
        <w:rPr>
          <w:color w:val="000000"/>
          <w:sz w:val="24"/>
          <w:szCs w:val="24"/>
        </w:rPr>
        <w:br/>
        <w:t xml:space="preserve">  manuscript psalter:  this saving them from the gallows, was</w:t>
      </w:r>
      <w:r>
        <w:rPr>
          <w:color w:val="000000"/>
          <w:sz w:val="24"/>
          <w:szCs w:val="24"/>
        </w:rPr>
        <w:br/>
        <w:t xml:space="preserve">  termed their neck verse:  it was the first verse of the</w:t>
      </w:r>
      <w:r>
        <w:rPr>
          <w:color w:val="000000"/>
          <w:sz w:val="24"/>
          <w:szCs w:val="24"/>
        </w:rPr>
        <w:br/>
        <w:t xml:space="preserve">  fiftyfirst psalm, Miserere mei,&amp;c.</w:t>
      </w:r>
    </w:p>
    <w:p>
      <w:pPr>
        <w:widowControl w:val="on"/>
        <w:pBdr/>
        <w:spacing w:before="240" w:after="240" w:line="240" w:lineRule="auto"/>
        <w:ind w:left="0" w:right="0"/>
        <w:jc w:val="left"/>
      </w:pPr>
      <w:r>
        <w:rPr>
          <w:i/>
          <w:color w:val="000000"/>
          <w:sz w:val="24"/>
          <w:szCs w:val="24"/>
        </w:rPr>
        <w:t xml:space="preserve">Neck</w:t>
      </w:r>
      <w:r>
        <w:rPr>
          <w:color w:val="000000"/>
          <w:sz w:val="24"/>
          <w:szCs w:val="24"/>
        </w:rPr>
        <w:t xml:space="preserve"> </w:t>
      </w:r>
      <w:r>
        <w:rPr>
          <w:i/>
          <w:color w:val="000000"/>
          <w:sz w:val="24"/>
          <w:szCs w:val="24"/>
        </w:rPr>
        <w:t xml:space="preserve">Weed</w:t>
      </w:r>
      <w:r>
        <w:rPr>
          <w:color w:val="000000"/>
          <w:sz w:val="24"/>
          <w:szCs w:val="24"/>
        </w:rPr>
        <w:t xml:space="preserve">. Hemp.</w:t>
      </w:r>
    </w:p>
    <w:p>
      <w:pPr>
        <w:widowControl w:val="on"/>
        <w:pBdr/>
        <w:spacing w:before="240" w:after="240" w:line="240" w:lineRule="auto"/>
        <w:ind w:left="0" w:right="0"/>
        <w:jc w:val="left"/>
      </w:pPr>
      <w:r>
        <w:rPr>
          <w:i/>
          <w:color w:val="000000"/>
          <w:sz w:val="24"/>
          <w:szCs w:val="24"/>
        </w:rPr>
        <w:t xml:space="preserve">Needle</w:t>
      </w:r>
      <w:r>
        <w:rPr>
          <w:color w:val="000000"/>
          <w:sz w:val="24"/>
          <w:szCs w:val="24"/>
        </w:rPr>
        <w:t xml:space="preserve"> </w:t>
      </w:r>
      <w:r>
        <w:rPr>
          <w:i/>
          <w:color w:val="000000"/>
          <w:sz w:val="24"/>
          <w:szCs w:val="24"/>
        </w:rPr>
        <w:t xml:space="preserve">point</w:t>
      </w:r>
      <w:r>
        <w:rPr>
          <w:color w:val="000000"/>
          <w:sz w:val="24"/>
          <w:szCs w:val="24"/>
        </w:rPr>
        <w:t xml:space="preserve">.  A sharper.</w:t>
      </w:r>
    </w:p>
    <w:p>
      <w:pPr>
        <w:widowControl w:val="on"/>
        <w:pBdr/>
        <w:spacing w:before="240" w:after="240" w:line="240" w:lineRule="auto"/>
        <w:ind w:left="0" w:right="0"/>
        <w:jc w:val="left"/>
      </w:pPr>
      <w:r>
        <w:rPr>
          <w:i/>
          <w:color w:val="000000"/>
          <w:sz w:val="24"/>
          <w:szCs w:val="24"/>
        </w:rPr>
        <w:t xml:space="preserve">Negligee</w:t>
      </w:r>
      <w:r>
        <w:rPr>
          <w:color w:val="000000"/>
          <w:sz w:val="24"/>
          <w:szCs w:val="24"/>
        </w:rPr>
        <w:t xml:space="preserve">.  A woman’s undressed gown, Vulgarly termed a</w:t>
      </w:r>
      <w:r>
        <w:rPr>
          <w:color w:val="000000"/>
          <w:sz w:val="24"/>
          <w:szCs w:val="24"/>
        </w:rPr>
        <w:br/>
        <w:t xml:space="preserve">  neggledigee.</w:t>
      </w:r>
    </w:p>
    <w:p>
      <w:pPr>
        <w:widowControl w:val="on"/>
        <w:pBdr/>
        <w:spacing w:before="240" w:after="240" w:line="240" w:lineRule="auto"/>
        <w:ind w:left="0" w:right="0"/>
        <w:jc w:val="left"/>
      </w:pPr>
      <w:r>
        <w:rPr>
          <w:color w:val="000000"/>
          <w:sz w:val="24"/>
          <w:szCs w:val="24"/>
        </w:rPr>
        <w:t xml:space="preserve">NEGROE.  A black-a-moor:  figuratively used for a slave. </w:t>
      </w:r>
      <w:r>
        <w:rPr>
          <w:color w:val="000000"/>
          <w:sz w:val="24"/>
          <w:szCs w:val="24"/>
        </w:rPr>
        <w:br/>
        <w:t xml:space="preserve">  I’ll be no man’s negro; I will be no man’s slave.</w:t>
      </w:r>
    </w:p>
    <w:p>
      <w:pPr>
        <w:widowControl w:val="on"/>
        <w:pBdr/>
        <w:spacing w:before="240" w:after="240" w:line="240" w:lineRule="auto"/>
        <w:ind w:left="0" w:right="0"/>
        <w:jc w:val="left"/>
      </w:pPr>
      <w:r>
        <w:rPr>
          <w:color w:val="000000"/>
          <w:sz w:val="24"/>
          <w:szCs w:val="24"/>
        </w:rPr>
        <w:t xml:space="preserve">NEGROE’S </w:t>
      </w:r>
      <w:r>
        <w:rPr>
          <w:i/>
          <w:color w:val="000000"/>
          <w:sz w:val="24"/>
          <w:szCs w:val="24"/>
        </w:rPr>
        <w:t xml:space="preserve">heads</w:t>
      </w:r>
      <w:r>
        <w:rPr>
          <w:color w:val="000000"/>
          <w:sz w:val="24"/>
          <w:szCs w:val="24"/>
        </w:rPr>
        <w:t xml:space="preserve">.  Brown leaves delivered to the ships in</w:t>
      </w:r>
      <w:r>
        <w:rPr>
          <w:color w:val="000000"/>
          <w:sz w:val="24"/>
          <w:szCs w:val="24"/>
        </w:rPr>
        <w:br/>
        <w:t xml:space="preserve">  ordinary.</w:t>
      </w:r>
    </w:p>
    <w:p>
      <w:pPr>
        <w:widowControl w:val="on"/>
        <w:pBdr/>
        <w:spacing w:before="240" w:after="240" w:line="240" w:lineRule="auto"/>
        <w:ind w:left="0" w:right="0"/>
        <w:jc w:val="left"/>
      </w:pPr>
      <w:r>
        <w:rPr>
          <w:i/>
          <w:color w:val="000000"/>
          <w:sz w:val="24"/>
          <w:szCs w:val="24"/>
        </w:rPr>
        <w:t xml:space="preserve">Nescio</w:t>
      </w:r>
      <w:r>
        <w:rPr>
          <w:color w:val="000000"/>
          <w:sz w:val="24"/>
          <w:szCs w:val="24"/>
        </w:rPr>
        <w:t xml:space="preserve">.  He sports a Nescio; he pretends not to understand</w:t>
      </w:r>
      <w:r>
        <w:rPr>
          <w:color w:val="000000"/>
          <w:sz w:val="24"/>
          <w:szCs w:val="24"/>
        </w:rPr>
        <w:br/>
        <w:t xml:space="preserve">  any thing.  After the senate house examination for</w:t>
      </w:r>
      <w:r>
        <w:rPr>
          <w:color w:val="000000"/>
          <w:sz w:val="24"/>
          <w:szCs w:val="24"/>
        </w:rPr>
        <w:br/>
        <w:t xml:space="preserve">  degrees, the students proceed to the schools, to be</w:t>
      </w:r>
      <w:r>
        <w:rPr>
          <w:color w:val="000000"/>
          <w:sz w:val="24"/>
          <w:szCs w:val="24"/>
        </w:rPr>
        <w:br/>
        <w:t xml:space="preserve">  questioned by the proctor.  According to custom</w:t>
      </w:r>
      <w:r>
        <w:rPr>
          <w:color w:val="000000"/>
          <w:sz w:val="24"/>
          <w:szCs w:val="24"/>
        </w:rPr>
        <w:br/>
        <w:t xml:space="preserve">  immemorial the answers </w:t>
      </w:r>
      <w:r>
        <w:rPr>
          <w:i/>
          <w:color w:val="000000"/>
          <w:sz w:val="24"/>
          <w:szCs w:val="24"/>
        </w:rPr>
        <w:t xml:space="preserve">must</w:t>
      </w:r>
      <w:r>
        <w:rPr>
          <w:color w:val="000000"/>
          <w:sz w:val="24"/>
          <w:szCs w:val="24"/>
        </w:rPr>
        <w:t xml:space="preserve"> be Nescio.  The following is</w:t>
      </w:r>
      <w:r>
        <w:rPr>
          <w:color w:val="000000"/>
          <w:sz w:val="24"/>
          <w:szCs w:val="24"/>
        </w:rPr>
        <w:br/>
        <w:t xml:space="preserve">  a translated specimen: </w:t>
      </w:r>
    </w:p>
    <w:p>
      <w:pPr>
        <w:widowControl w:val="on"/>
        <w:pBdr/>
        <w:spacing w:before="240" w:after="240" w:line="240" w:lineRule="auto"/>
        <w:ind w:left="0" w:right="0"/>
        <w:jc w:val="left"/>
      </w:pPr>
      <w:r>
        <w:rPr>
          <w:color w:val="000000"/>
          <w:sz w:val="24"/>
          <w:szCs w:val="24"/>
        </w:rPr>
        <w:t xml:space="preserve">    Ques.  What is your name?—­Ans.  I do not know. </w:t>
      </w:r>
      <w:r>
        <w:rPr>
          <w:color w:val="000000"/>
          <w:sz w:val="24"/>
          <w:szCs w:val="24"/>
        </w:rPr>
        <w:br/>
        <w:t xml:space="preserve">    Ques.  What is the name of this university?—­Ans.  I do not</w:t>
      </w:r>
      <w:r>
        <w:rPr>
          <w:color w:val="000000"/>
          <w:sz w:val="24"/>
          <w:szCs w:val="24"/>
        </w:rPr>
        <w:br/>
        <w:t xml:space="preserve">     know. </w:t>
      </w:r>
      <w:r>
        <w:rPr>
          <w:color w:val="000000"/>
          <w:sz w:val="24"/>
          <w:szCs w:val="24"/>
        </w:rPr>
        <w:br/>
        <w:t xml:space="preserve">    Ques.  Who was your father?-Ans.  I do not know. </w:t>
      </w:r>
      <w:r>
        <w:rPr>
          <w:color w:val="000000"/>
          <w:sz w:val="24"/>
          <w:szCs w:val="24"/>
        </w:rPr>
        <w:br/>
        <w:t xml:space="preserve">     This last is probably the only true answer of the three!</w:t>
      </w:r>
    </w:p>
    <w:p>
      <w:pPr>
        <w:widowControl w:val="on"/>
        <w:pBdr/>
        <w:spacing w:before="240" w:after="240" w:line="240" w:lineRule="auto"/>
        <w:ind w:left="0" w:right="0"/>
        <w:jc w:val="left"/>
      </w:pPr>
      <w:r>
        <w:rPr>
          <w:i/>
          <w:color w:val="000000"/>
          <w:sz w:val="24"/>
          <w:szCs w:val="24"/>
        </w:rPr>
        <w:t xml:space="preserve">Nettled</w:t>
      </w:r>
      <w:r>
        <w:rPr>
          <w:color w:val="000000"/>
          <w:sz w:val="24"/>
          <w:szCs w:val="24"/>
        </w:rPr>
        <w:t xml:space="preserve">. Teized, provoked, out of temper.  He or she has</w:t>
      </w:r>
      <w:r>
        <w:rPr>
          <w:color w:val="000000"/>
          <w:sz w:val="24"/>
          <w:szCs w:val="24"/>
        </w:rPr>
        <w:br/>
        <w:t xml:space="preserve">  pissed on a nettle; said of one who is peevish or out of</w:t>
      </w:r>
      <w:r>
        <w:rPr>
          <w:color w:val="000000"/>
          <w:sz w:val="24"/>
          <w:szCs w:val="24"/>
        </w:rPr>
        <w:br/>
        <w:t xml:space="preserve">  temper.</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students</w:t>
      </w:r>
      <w:r>
        <w:rPr>
          <w:color w:val="000000"/>
          <w:sz w:val="24"/>
          <w:szCs w:val="24"/>
        </w:rPr>
        <w:t xml:space="preserve">.  Golden scholars, silver bachelors,</w:t>
      </w:r>
      <w:r>
        <w:rPr>
          <w:color w:val="000000"/>
          <w:sz w:val="24"/>
          <w:szCs w:val="24"/>
        </w:rPr>
        <w:br/>
        <w:t xml:space="preserve">  and leaden masters.</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drop</w:t>
      </w:r>
      <w:r>
        <w:rPr>
          <w:color w:val="000000"/>
          <w:sz w:val="24"/>
          <w:szCs w:val="24"/>
        </w:rPr>
        <w:t xml:space="preserve">.  The scaffold used at Newgate for hanging</w:t>
      </w:r>
      <w:r>
        <w:rPr>
          <w:color w:val="000000"/>
          <w:sz w:val="24"/>
          <w:szCs w:val="24"/>
        </w:rPr>
        <w:br/>
        <w:t xml:space="preserve">  of criminals; which dropping down, leaves them</w:t>
      </w:r>
      <w:r>
        <w:rPr>
          <w:color w:val="000000"/>
          <w:sz w:val="24"/>
          <w:szCs w:val="24"/>
        </w:rPr>
        <w:br/>
        <w:t xml:space="preserve">  suspended.  By this improvement, the use of that vulgar</w:t>
      </w:r>
      <w:r>
        <w:rPr>
          <w:color w:val="000000"/>
          <w:sz w:val="24"/>
          <w:szCs w:val="24"/>
        </w:rPr>
        <w:br/>
        <w:t xml:space="preserve">  vehicle, a cart, is entirely left off.</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light</w:t>
      </w:r>
      <w:r>
        <w:rPr>
          <w:color w:val="000000"/>
          <w:sz w:val="24"/>
          <w:szCs w:val="24"/>
        </w:rPr>
        <w:t xml:space="preserve">.  One of the new light; a methodist.</w:t>
      </w:r>
    </w:p>
    <w:p>
      <w:pPr>
        <w:widowControl w:val="on"/>
        <w:pBdr/>
        <w:spacing w:before="240" w:after="240" w:line="240" w:lineRule="auto"/>
        <w:ind w:left="0" w:right="0"/>
        <w:jc w:val="left"/>
      </w:pPr>
      <w:r>
        <w:rPr>
          <w:i/>
          <w:color w:val="000000"/>
          <w:sz w:val="24"/>
          <w:szCs w:val="24"/>
        </w:rPr>
        <w:t xml:space="preserve">Newgate</w:t>
      </w:r>
      <w:r>
        <w:rPr>
          <w:color w:val="000000"/>
          <w:sz w:val="24"/>
          <w:szCs w:val="24"/>
        </w:rPr>
        <w:t xml:space="preserve"> </w:t>
      </w:r>
      <w:r>
        <w:rPr>
          <w:i/>
          <w:color w:val="000000"/>
          <w:sz w:val="24"/>
          <w:szCs w:val="24"/>
        </w:rPr>
        <w:t xml:space="preserve">bird</w:t>
      </w:r>
      <w:r>
        <w:rPr>
          <w:color w:val="000000"/>
          <w:sz w:val="24"/>
          <w:szCs w:val="24"/>
        </w:rPr>
        <w:t xml:space="preserve">.  A thief or sharper, frequently caged in</w:t>
      </w:r>
      <w:r>
        <w:rPr>
          <w:color w:val="000000"/>
          <w:sz w:val="24"/>
          <w:szCs w:val="24"/>
        </w:rPr>
        <w:br/>
        <w:t xml:space="preserve">  Newgate.</w:t>
      </w:r>
    </w:p>
    <w:p>
      <w:pPr>
        <w:widowControl w:val="on"/>
        <w:pBdr/>
        <w:spacing w:before="240" w:after="240" w:line="240" w:lineRule="auto"/>
        <w:ind w:left="0" w:right="0"/>
        <w:jc w:val="left"/>
      </w:pPr>
      <w:r>
        <w:rPr>
          <w:i/>
          <w:color w:val="000000"/>
          <w:sz w:val="24"/>
          <w:szCs w:val="24"/>
        </w:rPr>
        <w:t xml:space="preserve">Newgate</w:t>
      </w:r>
      <w:r>
        <w:rPr>
          <w:color w:val="000000"/>
          <w:sz w:val="24"/>
          <w:szCs w:val="24"/>
        </w:rPr>
        <w:t xml:space="preserve"> </w:t>
      </w:r>
      <w:r>
        <w:rPr>
          <w:i/>
          <w:color w:val="000000"/>
          <w:sz w:val="24"/>
          <w:szCs w:val="24"/>
        </w:rPr>
        <w:t xml:space="preserve">solicitor</w:t>
      </w:r>
      <w:r>
        <w:rPr>
          <w:color w:val="000000"/>
          <w:sz w:val="24"/>
          <w:szCs w:val="24"/>
        </w:rPr>
        <w:t xml:space="preserve">.  A petty fogging and roguish attorney,</w:t>
      </w:r>
      <w:r>
        <w:rPr>
          <w:color w:val="000000"/>
          <w:sz w:val="24"/>
          <w:szCs w:val="24"/>
        </w:rPr>
        <w:br/>
        <w:t xml:space="preserve">  who attends the gaols to assist villains in evading justice.</w:t>
      </w:r>
    </w:p>
    <w:p>
      <w:pPr>
        <w:widowControl w:val="on"/>
        <w:pBdr/>
        <w:spacing w:before="240" w:after="240" w:line="240" w:lineRule="auto"/>
        <w:ind w:left="0" w:right="0"/>
        <w:jc w:val="left"/>
      </w:pPr>
      <w:r>
        <w:rPr>
          <w:color w:val="000000"/>
          <w:sz w:val="24"/>
          <w:szCs w:val="24"/>
        </w:rPr>
        <w:t xml:space="preserve">NEWMAN’S </w:t>
      </w:r>
      <w:r>
        <w:rPr>
          <w:i/>
          <w:color w:val="000000"/>
          <w:sz w:val="24"/>
          <w:szCs w:val="24"/>
        </w:rPr>
        <w:t xml:space="preserve">lift</w:t>
      </w:r>
      <w:r>
        <w:rPr>
          <w:color w:val="000000"/>
          <w:sz w:val="24"/>
          <w:szCs w:val="24"/>
        </w:rPr>
        <w:t xml:space="preserve">.  The gallows.</w:t>
      </w:r>
    </w:p>
    <w:p>
      <w:pPr>
        <w:widowControl w:val="on"/>
        <w:pBdr/>
        <w:spacing w:before="240" w:after="240" w:line="240" w:lineRule="auto"/>
        <w:ind w:left="0" w:right="0"/>
        <w:jc w:val="left"/>
      </w:pPr>
      <w:r>
        <w:rPr>
          <w:color w:val="000000"/>
          <w:sz w:val="24"/>
          <w:szCs w:val="24"/>
        </w:rPr>
        <w:t xml:space="preserve">NEWMAN’S </w:t>
      </w:r>
      <w:r>
        <w:rPr>
          <w:i/>
          <w:color w:val="000000"/>
          <w:sz w:val="24"/>
          <w:szCs w:val="24"/>
        </w:rPr>
        <w:t xml:space="preserve">tea</w:t>
      </w:r>
      <w:r>
        <w:rPr>
          <w:color w:val="000000"/>
          <w:sz w:val="24"/>
          <w:szCs w:val="24"/>
        </w:rPr>
        <w:t xml:space="preserve"> </w:t>
      </w:r>
      <w:r>
        <w:rPr>
          <w:i/>
          <w:color w:val="000000"/>
          <w:sz w:val="24"/>
          <w:szCs w:val="24"/>
        </w:rPr>
        <w:t xml:space="preserve">gardens</w:t>
      </w:r>
      <w:r>
        <w:rPr>
          <w:color w:val="000000"/>
          <w:sz w:val="24"/>
          <w:szCs w:val="24"/>
        </w:rPr>
        <w:t xml:space="preserve">.  Newgate.</w:t>
      </w:r>
    </w:p>
    <w:p>
      <w:pPr>
        <w:widowControl w:val="on"/>
        <w:pBdr/>
        <w:spacing w:before="240" w:after="240" w:line="240" w:lineRule="auto"/>
        <w:ind w:left="0" w:right="0"/>
        <w:jc w:val="left"/>
      </w:pPr>
      <w:r>
        <w:rPr>
          <w:color w:val="000000"/>
          <w:sz w:val="24"/>
          <w:szCs w:val="24"/>
        </w:rPr>
        <w:t xml:space="preserve">NEWMAN’S </w:t>
      </w:r>
      <w:r>
        <w:rPr>
          <w:i/>
          <w:color w:val="000000"/>
          <w:sz w:val="24"/>
          <w:szCs w:val="24"/>
        </w:rPr>
        <w:t xml:space="preserve">hotel</w:t>
      </w:r>
      <w:r>
        <w:rPr>
          <w:color w:val="000000"/>
          <w:sz w:val="24"/>
          <w:szCs w:val="24"/>
        </w:rPr>
        <w:t xml:space="preserve">.  Newgate.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nick</w:t>
      </w:r>
      <w:r>
        <w:rPr>
          <w:color w:val="000000"/>
          <w:sz w:val="24"/>
          <w:szCs w:val="24"/>
        </w:rPr>
        <w:t xml:space="preserve">.  To win at dice, to hit the mark just in the nick</w:t>
      </w:r>
      <w:r>
        <w:rPr>
          <w:color w:val="000000"/>
          <w:sz w:val="24"/>
          <w:szCs w:val="24"/>
        </w:rPr>
        <w:br/>
        <w:t xml:space="preserve">  of time, or at the critical moment.</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Old nick; the Devil.</w:t>
      </w:r>
    </w:p>
    <w:p>
      <w:pPr>
        <w:widowControl w:val="on"/>
        <w:pBdr/>
        <w:spacing w:before="240" w:after="240" w:line="240" w:lineRule="auto"/>
        <w:ind w:left="0" w:right="0"/>
        <w:jc w:val="left"/>
      </w:pPr>
      <w:r>
        <w:rPr>
          <w:i/>
          <w:color w:val="000000"/>
          <w:sz w:val="24"/>
          <w:szCs w:val="24"/>
        </w:rPr>
        <w:t xml:space="preserve">Nickname</w:t>
      </w:r>
      <w:r>
        <w:rPr>
          <w:color w:val="000000"/>
          <w:sz w:val="24"/>
          <w:szCs w:val="24"/>
        </w:rPr>
        <w:t xml:space="preserve">.  A name given in ridicule or contempt:  from</w:t>
      </w:r>
      <w:r>
        <w:rPr>
          <w:color w:val="000000"/>
          <w:sz w:val="24"/>
          <w:szCs w:val="24"/>
        </w:rPr>
        <w:br/>
        <w:t xml:space="preserve">  the French nom de niqne.  Niqne is a movement of the head</w:t>
      </w:r>
      <w:r>
        <w:rPr>
          <w:color w:val="000000"/>
          <w:sz w:val="24"/>
          <w:szCs w:val="24"/>
        </w:rPr>
        <w:br/>
        <w:t xml:space="preserve">  to mark a contempt for any person or thing.</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w:t>
      </w:r>
      <w:r>
        <w:rPr>
          <w:i/>
          <w:color w:val="000000"/>
          <w:sz w:val="24"/>
          <w:szCs w:val="24"/>
        </w:rPr>
        <w:t xml:space="preserve">ninny</w:t>
      </w:r>
      <w:r>
        <w:rPr>
          <w:color w:val="000000"/>
          <w:sz w:val="24"/>
          <w:szCs w:val="24"/>
        </w:rPr>
        <w:t xml:space="preserve">.  A simpleton.</w:t>
      </w:r>
    </w:p>
    <w:p>
      <w:pPr>
        <w:widowControl w:val="on"/>
        <w:pBdr/>
        <w:spacing w:before="240" w:after="240" w:line="240" w:lineRule="auto"/>
        <w:ind w:left="0" w:right="0"/>
        <w:jc w:val="left"/>
      </w:pPr>
      <w:r>
        <w:rPr>
          <w:color w:val="000000"/>
          <w:sz w:val="24"/>
          <w:szCs w:val="24"/>
        </w:rPr>
        <w:t xml:space="preserve">NICKIN, NIKEY or NIZEY.  A soft simple fellow; also a</w:t>
      </w:r>
      <w:r>
        <w:rPr>
          <w:color w:val="000000"/>
          <w:sz w:val="24"/>
          <w:szCs w:val="24"/>
        </w:rPr>
        <w:br/>
        <w:t xml:space="preserve">  diminutive of Isaac.</w:t>
      </w:r>
    </w:p>
    <w:p>
      <w:pPr>
        <w:widowControl w:val="on"/>
        <w:pBdr/>
        <w:spacing w:before="240" w:after="240" w:line="240" w:lineRule="auto"/>
        <w:ind w:left="0" w:right="0"/>
        <w:jc w:val="left"/>
      </w:pPr>
      <w:r>
        <w:rPr>
          <w:color w:val="000000"/>
          <w:sz w:val="24"/>
          <w:szCs w:val="24"/>
        </w:rPr>
        <w:t xml:space="preserve">NICKNACKS.  Toys, baubles, or curiosities.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NlCKNACKATORY.  A toyshop.</w:t>
      </w:r>
    </w:p>
    <w:p>
      <w:pPr>
        <w:widowControl w:val="on"/>
        <w:pBdr/>
        <w:spacing w:before="240" w:after="240" w:line="240" w:lineRule="auto"/>
        <w:ind w:left="0" w:right="0"/>
        <w:jc w:val="left"/>
      </w:pPr>
      <w:r>
        <w:rPr>
          <w:color w:val="000000"/>
          <w:sz w:val="24"/>
          <w:szCs w:val="24"/>
        </w:rPr>
        <w:t xml:space="preserve">NICKUMPOOP, or NINCUMPOOP.  A foolish fellow; also</w:t>
      </w:r>
      <w:r>
        <w:rPr>
          <w:color w:val="000000"/>
          <w:sz w:val="24"/>
          <w:szCs w:val="24"/>
        </w:rPr>
        <w:br/>
        <w:t xml:space="preserve">  one who never saw his wife’s ****.</w:t>
      </w:r>
    </w:p>
    <w:p>
      <w:pPr>
        <w:widowControl w:val="on"/>
        <w:pBdr/>
        <w:spacing w:before="240" w:after="240" w:line="240" w:lineRule="auto"/>
        <w:ind w:left="0" w:right="0"/>
        <w:jc w:val="left"/>
      </w:pPr>
      <w:r>
        <w:rPr>
          <w:color w:val="000000"/>
          <w:sz w:val="24"/>
          <w:szCs w:val="24"/>
        </w:rPr>
        <w:t xml:space="preserve">NIFFYNAFFY </w:t>
      </w:r>
      <w:r>
        <w:rPr>
          <w:i/>
          <w:color w:val="000000"/>
          <w:sz w:val="24"/>
          <w:szCs w:val="24"/>
        </w:rPr>
        <w:t xml:space="preserve">fellow</w:t>
      </w:r>
      <w:r>
        <w:rPr>
          <w:color w:val="000000"/>
          <w:sz w:val="24"/>
          <w:szCs w:val="24"/>
        </w:rPr>
        <w:t xml:space="preserve">.  A trifler.</w:t>
      </w:r>
    </w:p>
    <w:p>
      <w:pPr>
        <w:widowControl w:val="on"/>
        <w:pBdr/>
        <w:spacing w:before="240" w:after="240" w:line="240" w:lineRule="auto"/>
        <w:ind w:left="0" w:right="0"/>
        <w:jc w:val="left"/>
      </w:pPr>
      <w:r>
        <w:rPr>
          <w:color w:val="000000"/>
          <w:sz w:val="24"/>
          <w:szCs w:val="24"/>
        </w:rPr>
        <w:t xml:space="preserve">NIG.  The clippings of money.  Nigging; clipping.  Nigler,</w:t>
      </w:r>
      <w:r>
        <w:rPr>
          <w:color w:val="000000"/>
          <w:sz w:val="24"/>
          <w:szCs w:val="24"/>
        </w:rPr>
        <w:br/>
        <w:t xml:space="preserve">  a clipper.  Cant.</w:t>
      </w:r>
    </w:p>
    <w:p>
      <w:pPr>
        <w:widowControl w:val="on"/>
        <w:pBdr/>
        <w:spacing w:before="240" w:after="240" w:line="240" w:lineRule="auto"/>
        <w:ind w:left="0" w:right="0"/>
        <w:jc w:val="left"/>
      </w:pPr>
      <w:r>
        <w:rPr>
          <w:i/>
          <w:color w:val="000000"/>
          <w:sz w:val="24"/>
          <w:szCs w:val="24"/>
        </w:rPr>
        <w:t xml:space="preserve">Niggling</w:t>
      </w:r>
      <w:r>
        <w:rPr>
          <w:color w:val="000000"/>
          <w:sz w:val="24"/>
          <w:szCs w:val="24"/>
        </w:rPr>
        <w:t xml:space="preserve">.  Cutting awkwardly, trifling; also accompanying</w:t>
      </w:r>
      <w:r>
        <w:rPr>
          <w:color w:val="000000"/>
          <w:sz w:val="24"/>
          <w:szCs w:val="24"/>
        </w:rPr>
        <w:br/>
        <w:t xml:space="preserve">  with a woman.</w:t>
      </w:r>
    </w:p>
    <w:p>
      <w:pPr>
        <w:widowControl w:val="on"/>
        <w:pBdr/>
        <w:spacing w:before="240" w:after="240" w:line="240" w:lineRule="auto"/>
        <w:ind w:left="0" w:right="0"/>
        <w:jc w:val="left"/>
      </w:pPr>
      <w:r>
        <w:rPr>
          <w:i/>
          <w:color w:val="000000"/>
          <w:sz w:val="24"/>
          <w:szCs w:val="24"/>
        </w:rPr>
        <w:t xml:space="preserve">Night</w:t>
      </w:r>
      <w:r>
        <w:rPr>
          <w:color w:val="000000"/>
          <w:sz w:val="24"/>
          <w:szCs w:val="24"/>
        </w:rPr>
        <w:t xml:space="preserve"> </w:t>
      </w:r>
      <w:r>
        <w:rPr>
          <w:i/>
          <w:color w:val="000000"/>
          <w:sz w:val="24"/>
          <w:szCs w:val="24"/>
        </w:rPr>
        <w:t xml:space="preserve">magistrate</w:t>
      </w:r>
      <w:r>
        <w:rPr>
          <w:color w:val="000000"/>
          <w:sz w:val="24"/>
          <w:szCs w:val="24"/>
        </w:rPr>
        <w:t xml:space="preserve">.  A constable.</w:t>
      </w:r>
    </w:p>
    <w:p>
      <w:pPr>
        <w:widowControl w:val="on"/>
        <w:pBdr/>
        <w:spacing w:before="240" w:after="240" w:line="240" w:lineRule="auto"/>
        <w:ind w:left="0" w:right="0"/>
        <w:jc w:val="left"/>
      </w:pPr>
      <w:r>
        <w:rPr>
          <w:i/>
          <w:color w:val="000000"/>
          <w:sz w:val="24"/>
          <w:szCs w:val="24"/>
        </w:rPr>
        <w:t xml:space="preserve">Nightingale</w:t>
      </w:r>
      <w:r>
        <w:rPr>
          <w:color w:val="000000"/>
          <w:sz w:val="24"/>
          <w:szCs w:val="24"/>
        </w:rPr>
        <w:t xml:space="preserve">.  A soldier who, as the term is, sings out</w:t>
      </w:r>
      <w:r>
        <w:rPr>
          <w:color w:val="000000"/>
          <w:sz w:val="24"/>
          <w:szCs w:val="24"/>
        </w:rPr>
        <w:br/>
        <w:t xml:space="preserve">  at the halberts.  It is a point of honour in some</w:t>
      </w:r>
      <w:r>
        <w:rPr>
          <w:color w:val="000000"/>
          <w:sz w:val="24"/>
          <w:szCs w:val="24"/>
        </w:rPr>
        <w:br/>
        <w:t xml:space="preserve">  regiments, among the grenadiers, never to cry out,</w:t>
      </w:r>
      <w:r>
        <w:rPr>
          <w:color w:val="000000"/>
          <w:sz w:val="24"/>
          <w:szCs w:val="24"/>
        </w:rPr>
        <w:br/>
        <w:t xml:space="preserve">  become nightingales, whilst under the discipline of the</w:t>
      </w:r>
      <w:r>
        <w:rPr>
          <w:color w:val="000000"/>
          <w:sz w:val="24"/>
          <w:szCs w:val="24"/>
        </w:rPr>
        <w:br/>
        <w:t xml:space="preserve">  cat of nine tails; to avoid which, they chew a bullet.</w:t>
      </w:r>
    </w:p>
    <w:p>
      <w:pPr>
        <w:widowControl w:val="on"/>
        <w:pBdr/>
        <w:spacing w:before="240" w:after="240" w:line="240" w:lineRule="auto"/>
        <w:ind w:left="0" w:right="0"/>
        <w:jc w:val="left"/>
      </w:pPr>
      <w:r>
        <w:rPr>
          <w:color w:val="000000"/>
          <w:sz w:val="24"/>
          <w:szCs w:val="24"/>
        </w:rPr>
        <w:t xml:space="preserve">NIGHTMAN.  One whose business it is to empty necessary</w:t>
      </w:r>
      <w:r>
        <w:rPr>
          <w:color w:val="000000"/>
          <w:sz w:val="24"/>
          <w:szCs w:val="24"/>
        </w:rPr>
        <w:br/>
        <w:t xml:space="preserve">  houses in London, which is always done in the night; the</w:t>
      </w:r>
      <w:r>
        <w:rPr>
          <w:color w:val="000000"/>
          <w:sz w:val="24"/>
          <w:szCs w:val="24"/>
        </w:rPr>
        <w:br/>
        <w:t xml:space="preserve">  operation is called a wedding.  See </w:t>
      </w:r>
      <w:r>
        <w:rPr>
          <w:i/>
          <w:color w:val="000000"/>
          <w:sz w:val="24"/>
          <w:szCs w:val="24"/>
        </w:rPr>
        <w:t xml:space="preserve">wedding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NIGMENOG.  A very silly fellow.</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Nim</w:t>
      </w:r>
      <w:r>
        <w:rPr>
          <w:color w:val="000000"/>
          <w:sz w:val="24"/>
          <w:szCs w:val="24"/>
        </w:rPr>
        <w:t xml:space="preserve">.  To steal or pilfer:  from the German nemen, to</w:t>
      </w:r>
      <w:r>
        <w:rPr>
          <w:color w:val="000000"/>
          <w:sz w:val="24"/>
          <w:szCs w:val="24"/>
        </w:rPr>
        <w:br/>
        <w:t xml:space="preserve">  take.  Nim a togeman; steal a cloak.</w:t>
      </w:r>
    </w:p>
    <w:p>
      <w:pPr>
        <w:widowControl w:val="on"/>
        <w:pBdr/>
        <w:spacing w:before="240" w:after="240" w:line="240" w:lineRule="auto"/>
        <w:ind w:left="0" w:right="0"/>
        <w:jc w:val="left"/>
      </w:pPr>
      <w:r>
        <w:rPr>
          <w:color w:val="000000"/>
          <w:sz w:val="24"/>
          <w:szCs w:val="24"/>
        </w:rPr>
        <w:t xml:space="preserve">NIMGIMMER.  A physician or surgeon, particularly those</w:t>
      </w:r>
      <w:r>
        <w:rPr>
          <w:color w:val="000000"/>
          <w:sz w:val="24"/>
          <w:szCs w:val="24"/>
        </w:rPr>
        <w:br/>
        <w:t xml:space="preserve">  who cure the venereal disease.</w:t>
      </w:r>
    </w:p>
    <w:p>
      <w:pPr>
        <w:widowControl w:val="on"/>
        <w:pBdr/>
        <w:spacing w:before="240" w:after="240" w:line="240" w:lineRule="auto"/>
        <w:ind w:left="0" w:right="0"/>
        <w:jc w:val="left"/>
      </w:pPr>
      <w:r>
        <w:rPr>
          <w:i/>
          <w:color w:val="000000"/>
          <w:sz w:val="24"/>
          <w:szCs w:val="24"/>
        </w:rPr>
        <w:t xml:space="preserve">Nine</w:t>
      </w:r>
      <w:r>
        <w:rPr>
          <w:color w:val="000000"/>
          <w:sz w:val="24"/>
          <w:szCs w:val="24"/>
        </w:rPr>
        <w:t xml:space="preserve"> </w:t>
      </w:r>
      <w:r>
        <w:rPr>
          <w:i/>
          <w:color w:val="000000"/>
          <w:sz w:val="24"/>
          <w:szCs w:val="24"/>
        </w:rPr>
        <w:t xml:space="preserve">lives</w:t>
      </w:r>
      <w:r>
        <w:rPr>
          <w:color w:val="000000"/>
          <w:sz w:val="24"/>
          <w:szCs w:val="24"/>
        </w:rPr>
        <w:t xml:space="preserve">.  Cats are said to have nine lives, and women</w:t>
      </w:r>
      <w:r>
        <w:rPr>
          <w:color w:val="000000"/>
          <w:sz w:val="24"/>
          <w:szCs w:val="24"/>
        </w:rPr>
        <w:br/>
        <w:t xml:space="preserve">  ten cats lives.</w:t>
      </w:r>
    </w:p>
    <w:p>
      <w:pPr>
        <w:widowControl w:val="on"/>
        <w:pBdr/>
        <w:spacing w:before="240" w:after="240" w:line="240" w:lineRule="auto"/>
        <w:ind w:left="0" w:right="0"/>
        <w:jc w:val="left"/>
      </w:pPr>
      <w:r>
        <w:rPr>
          <w:i/>
          <w:color w:val="000000"/>
          <w:sz w:val="24"/>
          <w:szCs w:val="24"/>
        </w:rPr>
        <w:t xml:space="preserve">Ninny</w:t>
      </w:r>
      <w:r>
        <w:rPr>
          <w:color w:val="000000"/>
          <w:sz w:val="24"/>
          <w:szCs w:val="24"/>
        </w:rPr>
        <w:t xml:space="preserve">, or </w:t>
      </w:r>
      <w:r>
        <w:rPr>
          <w:i/>
          <w:color w:val="000000"/>
          <w:sz w:val="24"/>
          <w:szCs w:val="24"/>
        </w:rPr>
        <w:t xml:space="preserve">ninnyhammer</w:t>
      </w:r>
      <w:r>
        <w:rPr>
          <w:color w:val="000000"/>
          <w:sz w:val="24"/>
          <w:szCs w:val="24"/>
        </w:rPr>
        <w:t xml:space="preserve">.  A simpleton.</w:t>
      </w:r>
    </w:p>
    <w:p>
      <w:pPr>
        <w:widowControl w:val="on"/>
        <w:pBdr/>
        <w:spacing w:before="240" w:after="240" w:line="240" w:lineRule="auto"/>
        <w:ind w:left="0" w:right="0"/>
        <w:jc w:val="left"/>
      </w:pPr>
      <w:r>
        <w:rPr>
          <w:i/>
          <w:color w:val="000000"/>
          <w:sz w:val="24"/>
          <w:szCs w:val="24"/>
        </w:rPr>
        <w:t xml:space="preserve">Nip</w:t>
      </w:r>
      <w:r>
        <w:rPr>
          <w:color w:val="000000"/>
          <w:sz w:val="24"/>
          <w:szCs w:val="24"/>
        </w:rPr>
        <w:t xml:space="preserve">.  A cheat.  Bung nipper; a cutpurse.</w:t>
      </w:r>
    </w:p>
    <w:p>
      <w:pPr>
        <w:widowControl w:val="on"/>
        <w:pBdr/>
        <w:spacing w:before="240" w:after="240" w:line="240" w:lineRule="auto"/>
        <w:ind w:left="0" w:right="0"/>
        <w:jc w:val="left"/>
      </w:pPr>
      <w:r>
        <w:rPr>
          <w:i/>
          <w:color w:val="000000"/>
          <w:sz w:val="24"/>
          <w:szCs w:val="24"/>
        </w:rPr>
        <w:t xml:space="preserve">Nip</w:t>
      </w:r>
      <w:r>
        <w:rPr>
          <w:color w:val="000000"/>
          <w:sz w:val="24"/>
          <w:szCs w:val="24"/>
        </w:rPr>
        <w:t xml:space="preserve"> </w:t>
      </w:r>
      <w:r>
        <w:rPr>
          <w:i/>
          <w:color w:val="000000"/>
          <w:sz w:val="24"/>
          <w:szCs w:val="24"/>
        </w:rPr>
        <w:t xml:space="preserve">cheese</w:t>
      </w:r>
      <w:r>
        <w:rPr>
          <w:color w:val="000000"/>
          <w:sz w:val="24"/>
          <w:szCs w:val="24"/>
        </w:rPr>
        <w:t xml:space="preserve">.  A nick name for the purser of a ship:  from</w:t>
      </w:r>
      <w:r>
        <w:rPr>
          <w:color w:val="000000"/>
          <w:sz w:val="24"/>
          <w:szCs w:val="24"/>
        </w:rPr>
        <w:br/>
        <w:t xml:space="preserve">  those gentlemen being supposed sometimes to nip, or</w:t>
      </w:r>
      <w:r>
        <w:rPr>
          <w:color w:val="000000"/>
          <w:sz w:val="24"/>
          <w:szCs w:val="24"/>
        </w:rPr>
        <w:br/>
        <w:t xml:space="preserve">  diminish, the allowance of the seamen, in that and every</w:t>
      </w:r>
      <w:r>
        <w:rPr>
          <w:color w:val="000000"/>
          <w:sz w:val="24"/>
          <w:szCs w:val="24"/>
        </w:rPr>
        <w:br/>
        <w:t xml:space="preserve">  other article.  It is also applied to stingy persons in</w:t>
      </w:r>
      <w:r>
        <w:rPr>
          <w:color w:val="000000"/>
          <w:sz w:val="24"/>
          <w:szCs w:val="24"/>
        </w:rPr>
        <w:br/>
        <w:t xml:space="preserve">  general.</w:t>
      </w:r>
    </w:p>
    <w:p>
      <w:pPr>
        <w:widowControl w:val="on"/>
        <w:pBdr/>
        <w:spacing w:before="240" w:after="240" w:line="240" w:lineRule="auto"/>
        <w:ind w:left="0" w:right="0"/>
        <w:jc w:val="left"/>
      </w:pPr>
      <w:r>
        <w:rPr>
          <w:color w:val="000000"/>
          <w:sz w:val="24"/>
          <w:szCs w:val="24"/>
        </w:rPr>
        <w:t xml:space="preserve">NIPPERKIN.  A small measure.</w:t>
      </w:r>
    </w:p>
    <w:p>
      <w:pPr>
        <w:widowControl w:val="on"/>
        <w:pBdr/>
        <w:spacing w:before="240" w:after="240" w:line="240" w:lineRule="auto"/>
        <w:ind w:left="0" w:right="0"/>
        <w:jc w:val="left"/>
      </w:pPr>
      <w:r>
        <w:rPr>
          <w:i/>
          <w:color w:val="000000"/>
          <w:sz w:val="24"/>
          <w:szCs w:val="24"/>
        </w:rPr>
        <w:t xml:space="preserve">Nipps</w:t>
      </w:r>
      <w:r>
        <w:rPr>
          <w:color w:val="000000"/>
          <w:sz w:val="24"/>
          <w:szCs w:val="24"/>
        </w:rPr>
        <w:t xml:space="preserve">.  The sheers used in clipping money.</w:t>
      </w:r>
    </w:p>
    <w:p>
      <w:pPr>
        <w:widowControl w:val="on"/>
        <w:pBdr/>
        <w:spacing w:before="240" w:after="240" w:line="240" w:lineRule="auto"/>
        <w:ind w:left="0" w:right="0"/>
        <w:jc w:val="left"/>
      </w:pPr>
      <w:r>
        <w:rPr>
          <w:i/>
          <w:color w:val="000000"/>
          <w:sz w:val="24"/>
          <w:szCs w:val="24"/>
        </w:rPr>
        <w:t xml:space="preserve">Nit</w:t>
      </w:r>
      <w:r>
        <w:rPr>
          <w:color w:val="000000"/>
          <w:sz w:val="24"/>
          <w:szCs w:val="24"/>
        </w:rPr>
        <w:t xml:space="preserve"> SQUEEGER, </w:t>
      </w:r>
      <w:r>
        <w:rPr>
          <w:i/>
          <w:color w:val="000000"/>
          <w:sz w:val="24"/>
          <w:szCs w:val="24"/>
        </w:rPr>
        <w:t xml:space="preserve">i.e</w:t>
      </w:r>
      <w:r>
        <w:rPr>
          <w:color w:val="000000"/>
          <w:sz w:val="24"/>
          <w:szCs w:val="24"/>
        </w:rPr>
        <w:t xml:space="preserve">.  </w:t>
      </w:r>
      <w:r>
        <w:rPr>
          <w:i/>
          <w:color w:val="000000"/>
          <w:sz w:val="24"/>
          <w:szCs w:val="24"/>
        </w:rPr>
        <w:t xml:space="preserve">squeezer</w:t>
      </w:r>
      <w:r>
        <w:rPr>
          <w:color w:val="000000"/>
          <w:sz w:val="24"/>
          <w:szCs w:val="24"/>
        </w:rPr>
        <w:t xml:space="preserve">.  A hair-dresser.</w:t>
      </w:r>
    </w:p>
    <w:p>
      <w:pPr>
        <w:widowControl w:val="on"/>
        <w:pBdr/>
        <w:spacing w:before="240" w:after="240" w:line="240" w:lineRule="auto"/>
        <w:ind w:left="0" w:right="0"/>
        <w:jc w:val="left"/>
      </w:pPr>
      <w:r>
        <w:rPr>
          <w:i/>
          <w:color w:val="000000"/>
          <w:sz w:val="24"/>
          <w:szCs w:val="24"/>
        </w:rPr>
        <w:t xml:space="preserve">Nix</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catchy</w:t>
      </w:r>
      <w:r>
        <w:rPr>
          <w:color w:val="000000"/>
          <w:sz w:val="24"/>
          <w:szCs w:val="24"/>
        </w:rPr>
        <w:t xml:space="preserve"> </w:t>
      </w:r>
      <w:r>
        <w:rPr>
          <w:i/>
          <w:color w:val="000000"/>
          <w:sz w:val="24"/>
          <w:szCs w:val="24"/>
        </w:rPr>
        <w:t xml:space="preserve">no</w:t>
      </w:r>
      <w:r>
        <w:rPr>
          <w:color w:val="000000"/>
          <w:sz w:val="24"/>
          <w:szCs w:val="24"/>
        </w:rPr>
        <w:t xml:space="preserve"> HAVY.  If I am not caught, I cannot be hurt. </w:t>
      </w:r>
      <w:r>
        <w:rPr>
          <w:color w:val="000000"/>
          <w:sz w:val="24"/>
          <w:szCs w:val="24"/>
        </w:rPr>
        <w:br/>
        <w:t xml:space="preserve">  Negro saying.</w:t>
      </w:r>
    </w:p>
    <w:p>
      <w:pPr>
        <w:widowControl w:val="on"/>
        <w:pBdr/>
        <w:spacing w:before="240" w:after="240" w:line="240" w:lineRule="auto"/>
        <w:ind w:left="0" w:right="0"/>
        <w:jc w:val="left"/>
      </w:pPr>
      <w:r>
        <w:rPr>
          <w:i/>
          <w:color w:val="000000"/>
          <w:sz w:val="24"/>
          <w:szCs w:val="24"/>
        </w:rPr>
        <w:t xml:space="preserve">Nob</w:t>
      </w:r>
      <w:r>
        <w:rPr>
          <w:color w:val="000000"/>
          <w:sz w:val="24"/>
          <w:szCs w:val="24"/>
        </w:rPr>
        <w:t xml:space="preserve">.  A king.  A man of rank.</w:t>
      </w:r>
    </w:p>
    <w:p>
      <w:pPr>
        <w:widowControl w:val="on"/>
        <w:pBdr/>
        <w:spacing w:before="240" w:after="240" w:line="240" w:lineRule="auto"/>
        <w:ind w:left="0" w:right="0"/>
        <w:jc w:val="left"/>
      </w:pPr>
      <w:r>
        <w:rPr>
          <w:i/>
          <w:color w:val="000000"/>
          <w:sz w:val="24"/>
          <w:szCs w:val="24"/>
        </w:rPr>
        <w:t xml:space="preserve">Nob</w:t>
      </w:r>
      <w:r>
        <w:rPr>
          <w:color w:val="000000"/>
          <w:sz w:val="24"/>
          <w:szCs w:val="24"/>
        </w:rPr>
        <w:t xml:space="preserve">.  The head.</w:t>
      </w:r>
    </w:p>
    <w:p>
      <w:pPr>
        <w:widowControl w:val="on"/>
        <w:pBdr/>
        <w:spacing w:before="240" w:after="240" w:line="240" w:lineRule="auto"/>
        <w:ind w:left="0" w:right="0"/>
        <w:jc w:val="left"/>
      </w:pPr>
      <w:r>
        <w:rPr>
          <w:color w:val="000000"/>
          <w:sz w:val="24"/>
          <w:szCs w:val="24"/>
        </w:rPr>
        <w:t xml:space="preserve">NOBTHATCHER.  A peruke-maker.</w:t>
      </w:r>
    </w:p>
    <w:p>
      <w:pPr>
        <w:widowControl w:val="on"/>
        <w:pBdr/>
        <w:spacing w:before="240" w:after="240" w:line="240" w:lineRule="auto"/>
        <w:ind w:left="0" w:right="0"/>
        <w:jc w:val="left"/>
      </w:pPr>
      <w:r>
        <w:rPr>
          <w:i/>
          <w:color w:val="000000"/>
          <w:sz w:val="24"/>
          <w:szCs w:val="24"/>
        </w:rPr>
        <w:t xml:space="preserve">Nock</w:t>
      </w:r>
      <w:r>
        <w:rPr>
          <w:color w:val="000000"/>
          <w:sz w:val="24"/>
          <w:szCs w:val="24"/>
        </w:rPr>
        <w:t xml:space="preserve">.  The breech; from </w:t>
      </w:r>
      <w:r>
        <w:rPr>
          <w:i/>
          <w:color w:val="000000"/>
          <w:sz w:val="24"/>
          <w:szCs w:val="24"/>
        </w:rPr>
        <w:t xml:space="preserve">Nock</w:t>
      </w:r>
      <w:r>
        <w:rPr>
          <w:color w:val="000000"/>
          <w:sz w:val="24"/>
          <w:szCs w:val="24"/>
        </w:rPr>
        <w:t xml:space="preserve">, a notch.</w:t>
      </w:r>
    </w:p>
    <w:p>
      <w:pPr>
        <w:widowControl w:val="on"/>
        <w:pBdr/>
        <w:spacing w:before="240" w:after="240" w:line="240" w:lineRule="auto"/>
        <w:ind w:left="0" w:right="0"/>
        <w:jc w:val="left"/>
      </w:pPr>
      <w:r>
        <w:rPr>
          <w:color w:val="000000"/>
          <w:sz w:val="24"/>
          <w:szCs w:val="24"/>
        </w:rPr>
        <w:t xml:space="preserve">NOCKY </w:t>
      </w:r>
      <w:r>
        <w:rPr>
          <w:i/>
          <w:color w:val="000000"/>
          <w:sz w:val="24"/>
          <w:szCs w:val="24"/>
        </w:rPr>
        <w:t xml:space="preserve">boy</w:t>
      </w:r>
      <w:r>
        <w:rPr>
          <w:color w:val="000000"/>
          <w:sz w:val="24"/>
          <w:szCs w:val="24"/>
        </w:rPr>
        <w:t xml:space="preserve">.  A dull simple fellow.</w:t>
      </w:r>
    </w:p>
    <w:p>
      <w:pPr>
        <w:widowControl w:val="on"/>
        <w:pBdr/>
        <w:spacing w:before="240" w:after="240" w:line="240" w:lineRule="auto"/>
        <w:ind w:left="0" w:right="0"/>
        <w:jc w:val="left"/>
      </w:pPr>
      <w:r>
        <w:rPr>
          <w:i/>
          <w:color w:val="000000"/>
          <w:sz w:val="24"/>
          <w:szCs w:val="24"/>
        </w:rPr>
        <w:t xml:space="preserve">Nod</w:t>
      </w:r>
      <w:r>
        <w:rPr>
          <w:color w:val="000000"/>
          <w:sz w:val="24"/>
          <w:szCs w:val="24"/>
        </w:rPr>
        <w:t xml:space="preserve">.  He is gone to the land of nod; he is asleep.</w:t>
      </w:r>
    </w:p>
    <w:p>
      <w:pPr>
        <w:widowControl w:val="on"/>
        <w:pBdr/>
        <w:spacing w:before="240" w:after="240" w:line="240" w:lineRule="auto"/>
        <w:ind w:left="0" w:right="0"/>
        <w:jc w:val="left"/>
      </w:pPr>
      <w:r>
        <w:rPr>
          <w:i/>
          <w:color w:val="000000"/>
          <w:sz w:val="24"/>
          <w:szCs w:val="24"/>
        </w:rPr>
        <w:t xml:space="preserve">Noddle</w:t>
      </w:r>
      <w:r>
        <w:rPr>
          <w:color w:val="000000"/>
          <w:sz w:val="24"/>
          <w:szCs w:val="24"/>
        </w:rPr>
        <w:t xml:space="preserve">.  The head.</w:t>
      </w:r>
    </w:p>
    <w:p>
      <w:pPr>
        <w:widowControl w:val="on"/>
        <w:pBdr/>
        <w:spacing w:before="240" w:after="240" w:line="240" w:lineRule="auto"/>
        <w:ind w:left="0" w:right="0"/>
        <w:jc w:val="left"/>
      </w:pPr>
      <w:r>
        <w:rPr>
          <w:i/>
          <w:color w:val="000000"/>
          <w:sz w:val="24"/>
          <w:szCs w:val="24"/>
        </w:rPr>
        <w:t xml:space="preserve">Noddy</w:t>
      </w:r>
      <w:r>
        <w:rPr>
          <w:color w:val="000000"/>
          <w:sz w:val="24"/>
          <w:szCs w:val="24"/>
        </w:rPr>
        <w:t xml:space="preserve">.  A simpleton or fool.  Also a kind of low cart,</w:t>
      </w:r>
      <w:r>
        <w:rPr>
          <w:color w:val="000000"/>
          <w:sz w:val="24"/>
          <w:szCs w:val="24"/>
        </w:rPr>
        <w:br/>
        <w:t xml:space="preserve">  with a seat before it for the driver, used in and about</w:t>
      </w:r>
      <w:r>
        <w:rPr>
          <w:color w:val="000000"/>
          <w:sz w:val="24"/>
          <w:szCs w:val="24"/>
        </w:rPr>
        <w:br/>
        <w:t xml:space="preserve">  Dublin, in the manner of a hackney coach:  the fare is</w:t>
      </w:r>
      <w:r>
        <w:rPr>
          <w:color w:val="000000"/>
          <w:sz w:val="24"/>
          <w:szCs w:val="24"/>
        </w:rPr>
        <w:br/>
        <w:t xml:space="preserve">  just half that of a coach, for the same distance; so</w:t>
      </w:r>
      <w:r>
        <w:rPr>
          <w:color w:val="000000"/>
          <w:sz w:val="24"/>
          <w:szCs w:val="24"/>
        </w:rPr>
        <w:br/>
        <w:t xml:space="preserve">  that for sixpence one may have a set down, as it is</w:t>
      </w:r>
      <w:r>
        <w:rPr>
          <w:color w:val="000000"/>
          <w:sz w:val="24"/>
          <w:szCs w:val="24"/>
        </w:rPr>
        <w:br/>
        <w:t xml:space="preserve">  called, of a mile and half, and frequently a tumble</w:t>
      </w:r>
      <w:r>
        <w:rPr>
          <w:color w:val="000000"/>
          <w:sz w:val="24"/>
          <w:szCs w:val="24"/>
        </w:rPr>
        <w:br/>
        <w:t xml:space="preserve">  down into the bargain:  it is called a noddy from the</w:t>
      </w:r>
      <w:r>
        <w:rPr>
          <w:color w:val="000000"/>
          <w:sz w:val="24"/>
          <w:szCs w:val="24"/>
        </w:rPr>
        <w:br/>
        <w:t xml:space="preserve">  nutation of its head.  Knave noddy; the old-fashioned</w:t>
      </w:r>
      <w:r>
        <w:rPr>
          <w:color w:val="000000"/>
          <w:sz w:val="24"/>
          <w:szCs w:val="24"/>
        </w:rPr>
        <w:br/>
        <w:t xml:space="preserve">  name for the knave of trumps.</w:t>
      </w:r>
    </w:p>
    <w:p>
      <w:pPr>
        <w:widowControl w:val="on"/>
        <w:pBdr/>
        <w:spacing w:before="240" w:after="240" w:line="240" w:lineRule="auto"/>
        <w:ind w:left="0" w:right="0"/>
        <w:jc w:val="left"/>
      </w:pPr>
      <w:r>
        <w:rPr>
          <w:i/>
          <w:color w:val="000000"/>
          <w:sz w:val="24"/>
          <w:szCs w:val="24"/>
        </w:rPr>
        <w:t xml:space="preserve">Noisy</w:t>
      </w:r>
      <w:r>
        <w:rPr>
          <w:color w:val="000000"/>
          <w:sz w:val="24"/>
          <w:szCs w:val="24"/>
        </w:rPr>
        <w:t xml:space="preserve"> </w:t>
      </w:r>
      <w:r>
        <w:rPr>
          <w:i/>
          <w:color w:val="000000"/>
          <w:sz w:val="24"/>
          <w:szCs w:val="24"/>
        </w:rPr>
        <w:t xml:space="preserve">dog</w:t>
      </w:r>
      <w:r>
        <w:rPr>
          <w:color w:val="000000"/>
          <w:sz w:val="24"/>
          <w:szCs w:val="24"/>
        </w:rPr>
        <w:t xml:space="preserve"> </w:t>
      </w:r>
      <w:r>
        <w:rPr>
          <w:i/>
          <w:color w:val="000000"/>
          <w:sz w:val="24"/>
          <w:szCs w:val="24"/>
        </w:rPr>
        <w:t xml:space="preserve">racket</w:t>
      </w:r>
      <w:r>
        <w:rPr>
          <w:color w:val="000000"/>
          <w:sz w:val="24"/>
          <w:szCs w:val="24"/>
        </w:rPr>
        <w:t xml:space="preserve">.  Stealing brass knockers from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Nokes</w:t>
      </w:r>
      <w:r>
        <w:rPr>
          <w:color w:val="000000"/>
          <w:sz w:val="24"/>
          <w:szCs w:val="24"/>
        </w:rPr>
        <w:t xml:space="preserve">.  A ninny, or fool.  John-a-Nokes and Tom-a-Stiles;</w:t>
      </w:r>
      <w:r>
        <w:rPr>
          <w:color w:val="000000"/>
          <w:sz w:val="24"/>
          <w:szCs w:val="24"/>
        </w:rPr>
        <w:br/>
        <w:t xml:space="preserve">  two honest peaceable gentlemen, repeatedly set together</w:t>
      </w:r>
      <w:r>
        <w:rPr>
          <w:color w:val="000000"/>
          <w:sz w:val="24"/>
          <w:szCs w:val="24"/>
        </w:rPr>
        <w:br/>
        <w:t xml:space="preserve">  by the ears by lawyers of different denominations:  two</w:t>
      </w:r>
      <w:r>
        <w:rPr>
          <w:color w:val="000000"/>
          <w:sz w:val="24"/>
          <w:szCs w:val="24"/>
        </w:rPr>
        <w:br/>
        <w:t xml:space="preserve">  fictitious names formerly used in law proceedings, but</w:t>
      </w:r>
      <w:r>
        <w:rPr>
          <w:color w:val="000000"/>
          <w:sz w:val="24"/>
          <w:szCs w:val="24"/>
        </w:rPr>
        <w:br/>
        <w:t xml:space="preserve">  now very seldom, having for several years past been</w:t>
      </w:r>
      <w:r>
        <w:rPr>
          <w:color w:val="000000"/>
          <w:sz w:val="24"/>
          <w:szCs w:val="24"/>
        </w:rPr>
        <w:br/>
        <w:t xml:space="preserve">  supplanted by two other honest peaceable gentlemen,</w:t>
      </w:r>
      <w:r>
        <w:rPr>
          <w:color w:val="000000"/>
          <w:sz w:val="24"/>
          <w:szCs w:val="24"/>
        </w:rPr>
        <w:br/>
        <w:t xml:space="preserve">  namely, John Doe and Richard Roe.</w:t>
      </w:r>
    </w:p>
    <w:p>
      <w:pPr>
        <w:widowControl w:val="on"/>
        <w:pBdr/>
        <w:spacing w:before="240" w:after="240" w:line="240" w:lineRule="auto"/>
        <w:ind w:left="0" w:right="0"/>
        <w:jc w:val="left"/>
      </w:pPr>
      <w:r>
        <w:rPr>
          <w:i/>
          <w:color w:val="000000"/>
          <w:sz w:val="24"/>
          <w:szCs w:val="24"/>
        </w:rPr>
        <w:t xml:space="preserve">Noll</w:t>
      </w:r>
      <w:r>
        <w:rPr>
          <w:color w:val="000000"/>
          <w:sz w:val="24"/>
          <w:szCs w:val="24"/>
        </w:rPr>
        <w:t xml:space="preserve">.  Old Noll; Oliver Cromwell.</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w:t>
      </w:r>
      <w:r>
        <w:rPr>
          <w:i/>
          <w:color w:val="000000"/>
          <w:sz w:val="24"/>
          <w:szCs w:val="24"/>
        </w:rPr>
        <w:t xml:space="preserve">con</w:t>
      </w:r>
      <w:r>
        <w:rPr>
          <w:color w:val="000000"/>
          <w:sz w:val="24"/>
          <w:szCs w:val="24"/>
        </w:rPr>
        <w:t xml:space="preserve">.  A nonconformist, presbyterian, or any other</w:t>
      </w:r>
      <w:r>
        <w:rPr>
          <w:color w:val="000000"/>
          <w:sz w:val="24"/>
          <w:szCs w:val="24"/>
        </w:rPr>
        <w:br/>
        <w:t xml:space="preserve">  dissenter.</w:t>
      </w:r>
    </w:p>
    <w:p>
      <w:pPr>
        <w:widowControl w:val="on"/>
        <w:pBdr/>
        <w:spacing w:before="240" w:after="240" w:line="240" w:lineRule="auto"/>
        <w:ind w:left="0" w:right="0"/>
        <w:jc w:val="left"/>
      </w:pPr>
      <w:r>
        <w:rPr>
          <w:i/>
          <w:color w:val="000000"/>
          <w:sz w:val="24"/>
          <w:szCs w:val="24"/>
        </w:rPr>
        <w:t xml:space="preserve">None</w:t>
      </w:r>
      <w:r>
        <w:rPr>
          <w:color w:val="000000"/>
          <w:sz w:val="24"/>
          <w:szCs w:val="24"/>
        </w:rPr>
        <w:t xml:space="preserve">-</w:t>
      </w:r>
      <w:r>
        <w:rPr>
          <w:i/>
          <w:color w:val="000000"/>
          <w:sz w:val="24"/>
          <w:szCs w:val="24"/>
        </w:rPr>
        <w:t xml:space="preserve">such</w:t>
      </w:r>
      <w:r>
        <w:rPr>
          <w:color w:val="000000"/>
          <w:sz w:val="24"/>
          <w:szCs w:val="24"/>
        </w:rPr>
        <w:t xml:space="preserve">.  One that is unequalled:  frequently applied</w:t>
      </w:r>
      <w:r>
        <w:rPr>
          <w:color w:val="000000"/>
          <w:sz w:val="24"/>
          <w:szCs w:val="24"/>
        </w:rPr>
        <w:br/>
        <w:t xml:space="preserve">  ironically.</w:t>
      </w:r>
    </w:p>
    <w:p>
      <w:pPr>
        <w:widowControl w:val="on"/>
        <w:pBdr/>
        <w:spacing w:before="240" w:after="240" w:line="240" w:lineRule="auto"/>
        <w:ind w:left="0" w:right="0"/>
        <w:jc w:val="left"/>
      </w:pPr>
      <w:r>
        <w:rPr>
          <w:i/>
          <w:color w:val="000000"/>
          <w:sz w:val="24"/>
          <w:szCs w:val="24"/>
        </w:rPr>
        <w:t xml:space="preserve">Nonsense</w:t>
      </w:r>
      <w:r>
        <w:rPr>
          <w:color w:val="000000"/>
          <w:sz w:val="24"/>
          <w:szCs w:val="24"/>
        </w:rPr>
        <w:t xml:space="preserve">.  Melting butter in a wig.</w:t>
      </w:r>
    </w:p>
    <w:p>
      <w:pPr>
        <w:widowControl w:val="on"/>
        <w:pBdr/>
        <w:spacing w:before="240" w:after="240" w:line="240" w:lineRule="auto"/>
        <w:ind w:left="0" w:right="0"/>
        <w:jc w:val="left"/>
      </w:pPr>
      <w:r>
        <w:rPr>
          <w:color w:val="000000"/>
          <w:sz w:val="24"/>
          <w:szCs w:val="24"/>
        </w:rPr>
        <w:t xml:space="preserve">NOOZED. Married, hanged.</w:t>
      </w:r>
    </w:p>
    <w:p>
      <w:pPr>
        <w:widowControl w:val="on"/>
        <w:pBdr/>
        <w:spacing w:before="240" w:after="240" w:line="240" w:lineRule="auto"/>
        <w:ind w:left="0" w:right="0"/>
        <w:jc w:val="left"/>
      </w:pPr>
      <w:r>
        <w:rPr>
          <w:i/>
          <w:color w:val="000000"/>
          <w:sz w:val="24"/>
          <w:szCs w:val="24"/>
        </w:rPr>
        <w:t xml:space="preserve">Nope</w:t>
      </w:r>
      <w:r>
        <w:rPr>
          <w:color w:val="000000"/>
          <w:sz w:val="24"/>
          <w:szCs w:val="24"/>
        </w:rPr>
        <w:t xml:space="preserve">.  A blow:  as, I took him a nope on the costard.</w:t>
      </w:r>
    </w:p>
    <w:p>
      <w:pPr>
        <w:widowControl w:val="on"/>
        <w:pBdr/>
        <w:spacing w:before="240" w:after="240" w:line="240" w:lineRule="auto"/>
        <w:ind w:left="0" w:right="0"/>
        <w:jc w:val="left"/>
      </w:pPr>
      <w:r>
        <w:rPr>
          <w:i/>
          <w:color w:val="000000"/>
          <w:sz w:val="24"/>
          <w:szCs w:val="24"/>
        </w:rPr>
        <w:t xml:space="preserve">Norfolk</w:t>
      </w:r>
      <w:r>
        <w:rPr>
          <w:color w:val="000000"/>
          <w:sz w:val="24"/>
          <w:szCs w:val="24"/>
        </w:rPr>
        <w:t xml:space="preserve"> </w:t>
      </w:r>
      <w:r>
        <w:rPr>
          <w:i/>
          <w:color w:val="000000"/>
          <w:sz w:val="24"/>
          <w:szCs w:val="24"/>
        </w:rPr>
        <w:t xml:space="preserve">capon</w:t>
      </w:r>
      <w:r>
        <w:rPr>
          <w:color w:val="000000"/>
          <w:sz w:val="24"/>
          <w:szCs w:val="24"/>
        </w:rPr>
        <w:t xml:space="preserve">.  A red herring.</w:t>
      </w:r>
    </w:p>
    <w:p>
      <w:pPr>
        <w:widowControl w:val="on"/>
        <w:pBdr/>
        <w:spacing w:before="240" w:after="240" w:line="240" w:lineRule="auto"/>
        <w:ind w:left="0" w:right="0"/>
        <w:jc w:val="left"/>
      </w:pPr>
      <w:r>
        <w:rPr>
          <w:i/>
          <w:color w:val="000000"/>
          <w:sz w:val="24"/>
          <w:szCs w:val="24"/>
        </w:rPr>
        <w:t xml:space="preserve">Norfolk</w:t>
      </w:r>
      <w:r>
        <w:rPr>
          <w:color w:val="000000"/>
          <w:sz w:val="24"/>
          <w:szCs w:val="24"/>
        </w:rPr>
        <w:t xml:space="preserve"> </w:t>
      </w:r>
      <w:r>
        <w:rPr>
          <w:i/>
          <w:color w:val="000000"/>
          <w:sz w:val="24"/>
          <w:szCs w:val="24"/>
        </w:rPr>
        <w:t xml:space="preserve">dumpling</w:t>
      </w:r>
      <w:r>
        <w:rPr>
          <w:color w:val="000000"/>
          <w:sz w:val="24"/>
          <w:szCs w:val="24"/>
        </w:rPr>
        <w:t xml:space="preserve">.  A nick name, or term of jocular</w:t>
      </w:r>
      <w:r>
        <w:rPr>
          <w:color w:val="000000"/>
          <w:sz w:val="24"/>
          <w:szCs w:val="24"/>
        </w:rPr>
        <w:br/>
        <w:t xml:space="preserve">  reproach to a Norfolk man; dumplings being a favourite</w:t>
      </w:r>
      <w:r>
        <w:rPr>
          <w:color w:val="000000"/>
          <w:sz w:val="24"/>
          <w:szCs w:val="24"/>
        </w:rPr>
        <w:br/>
        <w:t xml:space="preserve">  food in that county.</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ALLERTONS.  Spurs; that place, like Rippon,</w:t>
      </w:r>
      <w:r>
        <w:rPr>
          <w:color w:val="000000"/>
          <w:sz w:val="24"/>
          <w:szCs w:val="24"/>
        </w:rPr>
        <w:br/>
        <w:t xml:space="preserve">  being famous for making them.</w:t>
      </w:r>
    </w:p>
    <w:p>
      <w:pPr>
        <w:widowControl w:val="on"/>
        <w:pBdr/>
        <w:spacing w:before="240" w:after="240" w:line="240" w:lineRule="auto"/>
        <w:ind w:left="0" w:right="0"/>
        <w:jc w:val="left"/>
      </w:pPr>
      <w:r>
        <w:rPr>
          <w:i/>
          <w:color w:val="000000"/>
          <w:sz w:val="24"/>
          <w:szCs w:val="24"/>
        </w:rPr>
        <w:t xml:space="preserve">Northumberland</w:t>
      </w:r>
      <w:r>
        <w:rPr>
          <w:color w:val="000000"/>
          <w:sz w:val="24"/>
          <w:szCs w:val="24"/>
        </w:rPr>
        <w:t xml:space="preserve">.  Lord Northumberland’s arms; a black</w:t>
      </w:r>
      <w:r>
        <w:rPr>
          <w:color w:val="000000"/>
          <w:sz w:val="24"/>
          <w:szCs w:val="24"/>
        </w:rPr>
        <w:br/>
        <w:t xml:space="preserve">  eye:  so called in the last century.</w:t>
      </w:r>
    </w:p>
    <w:p>
      <w:pPr>
        <w:widowControl w:val="on"/>
        <w:pBdr/>
        <w:spacing w:before="240" w:after="240" w:line="240" w:lineRule="auto"/>
        <w:ind w:left="0" w:right="0"/>
        <w:jc w:val="left"/>
      </w:pPr>
      <w:r>
        <w:rPr>
          <w:i/>
          <w:color w:val="000000"/>
          <w:sz w:val="24"/>
          <w:szCs w:val="24"/>
        </w:rPr>
        <w:t xml:space="preserve">Norway</w:t>
      </w:r>
      <w:r>
        <w:rPr>
          <w:color w:val="000000"/>
          <w:sz w:val="24"/>
          <w:szCs w:val="24"/>
        </w:rPr>
        <w:t xml:space="preserve"> </w:t>
      </w:r>
      <w:r>
        <w:rPr>
          <w:i/>
          <w:color w:val="000000"/>
          <w:sz w:val="24"/>
          <w:szCs w:val="24"/>
        </w:rPr>
        <w:t xml:space="preserve">neckcloth</w:t>
      </w:r>
      <w:r>
        <w:rPr>
          <w:color w:val="000000"/>
          <w:sz w:val="24"/>
          <w:szCs w:val="24"/>
        </w:rPr>
        <w:t xml:space="preserve">.  The pillory, usually made of Norway</w:t>
      </w:r>
      <w:r>
        <w:rPr>
          <w:color w:val="000000"/>
          <w:sz w:val="24"/>
          <w:szCs w:val="24"/>
        </w:rPr>
        <w:br/>
        <w:t xml:space="preserve">  fir.</w:t>
      </w:r>
    </w:p>
    <w:p>
      <w:pPr>
        <w:widowControl w:val="on"/>
        <w:pBdr/>
        <w:spacing w:before="240" w:after="240" w:line="240" w:lineRule="auto"/>
        <w:ind w:left="0" w:right="0"/>
        <w:jc w:val="left"/>
      </w:pPr>
      <w:r>
        <w:rPr>
          <w:i/>
          <w:color w:val="000000"/>
          <w:sz w:val="24"/>
          <w:szCs w:val="24"/>
        </w:rPr>
        <w:t xml:space="preserve">Nose</w:t>
      </w:r>
      <w:r>
        <w:rPr>
          <w:color w:val="000000"/>
          <w:sz w:val="24"/>
          <w:szCs w:val="24"/>
        </w:rPr>
        <w:t xml:space="preserve">.  As plain as the nose on your face; evidently to be</w:t>
      </w:r>
      <w:r>
        <w:rPr>
          <w:color w:val="000000"/>
          <w:sz w:val="24"/>
          <w:szCs w:val="24"/>
        </w:rPr>
        <w:br/>
        <w:t xml:space="preserve">  seen.  He is led by the nose; he is governed.  To follow</w:t>
      </w:r>
      <w:r>
        <w:rPr>
          <w:color w:val="000000"/>
          <w:sz w:val="24"/>
          <w:szCs w:val="24"/>
        </w:rPr>
        <w:br/>
        <w:t xml:space="preserve">  one’s nose; to go strait forward.  To put one’s nose</w:t>
      </w:r>
      <w:r>
        <w:rPr>
          <w:color w:val="000000"/>
          <w:sz w:val="24"/>
          <w:szCs w:val="24"/>
        </w:rPr>
        <w:br/>
        <w:t xml:space="preserve">  out of joint; to rival one in the favour of any person. </w:t>
      </w:r>
      <w:r>
        <w:rPr>
          <w:color w:val="000000"/>
          <w:sz w:val="24"/>
          <w:szCs w:val="24"/>
        </w:rPr>
        <w:br/>
        <w:t xml:space="preserve">  To make a bridge of any one’s nose; to pass by him in</w:t>
      </w:r>
      <w:r>
        <w:rPr>
          <w:color w:val="000000"/>
          <w:sz w:val="24"/>
          <w:szCs w:val="24"/>
        </w:rPr>
        <w:br/>
        <w:t xml:space="preserve">  drinking.  To nose a stink; to smell it.  He cut off his</w:t>
      </w:r>
      <w:r>
        <w:rPr>
          <w:color w:val="000000"/>
          <w:sz w:val="24"/>
          <w:szCs w:val="24"/>
        </w:rPr>
        <w:br/>
        <w:t xml:space="preserve">  nose to be revenged of his face; said of one who, to be</w:t>
      </w:r>
      <w:r>
        <w:rPr>
          <w:color w:val="000000"/>
          <w:sz w:val="24"/>
          <w:szCs w:val="24"/>
        </w:rPr>
        <w:br/>
        <w:t xml:space="preserve">  revenged on his neighbour, has materially injured</w:t>
      </w:r>
      <w:r>
        <w:rPr>
          <w:color w:val="000000"/>
          <w:sz w:val="24"/>
          <w:szCs w:val="24"/>
        </w:rPr>
        <w:br/>
        <w:t xml:space="preserve">  himself.</w:t>
      </w:r>
    </w:p>
    <w:p>
      <w:pPr>
        <w:widowControl w:val="on"/>
        <w:pBdr/>
        <w:spacing w:before="240" w:after="240" w:line="240" w:lineRule="auto"/>
        <w:ind w:left="0" w:right="0"/>
        <w:jc w:val="left"/>
      </w:pPr>
      <w:r>
        <w:rPr>
          <w:i/>
          <w:color w:val="000000"/>
          <w:sz w:val="24"/>
          <w:szCs w:val="24"/>
        </w:rPr>
        <w:t xml:space="preserve">Nose</w:t>
      </w:r>
      <w:r>
        <w:rPr>
          <w:color w:val="000000"/>
          <w:sz w:val="24"/>
          <w:szCs w:val="24"/>
        </w:rPr>
        <w:t xml:space="preserve">.  A man who informs or turns king’s evidence.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nose</w:t>
      </w:r>
      <w:r>
        <w:rPr>
          <w:color w:val="000000"/>
          <w:sz w:val="24"/>
          <w:szCs w:val="24"/>
        </w:rPr>
        <w:t xml:space="preserve">.  To give evidence.  To inform.  His pall nosed and</w:t>
      </w:r>
      <w:r>
        <w:rPr>
          <w:color w:val="000000"/>
          <w:sz w:val="24"/>
          <w:szCs w:val="24"/>
        </w:rPr>
        <w:br/>
        <w:t xml:space="preserve">  he was twisted for a crack; his confederate turned</w:t>
      </w:r>
      <w:r>
        <w:rPr>
          <w:color w:val="000000"/>
          <w:sz w:val="24"/>
          <w:szCs w:val="24"/>
        </w:rPr>
        <w:br/>
        <w:t xml:space="preserve">  king’s evidence, and he was hanged for burglary.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nose</w:t>
      </w:r>
      <w:r>
        <w:rPr>
          <w:color w:val="000000"/>
          <w:sz w:val="24"/>
          <w:szCs w:val="24"/>
        </w:rPr>
        <w:t xml:space="preserve">.  To bully.</w:t>
      </w:r>
    </w:p>
    <w:p>
      <w:pPr>
        <w:widowControl w:val="on"/>
        <w:pBdr/>
        <w:spacing w:before="240" w:after="240" w:line="240" w:lineRule="auto"/>
        <w:ind w:left="0" w:right="0"/>
        <w:jc w:val="left"/>
      </w:pPr>
      <w:r>
        <w:rPr>
          <w:i/>
          <w:color w:val="000000"/>
          <w:sz w:val="24"/>
          <w:szCs w:val="24"/>
        </w:rPr>
        <w:t xml:space="preserve">Nose</w:t>
      </w:r>
      <w:r>
        <w:rPr>
          <w:color w:val="000000"/>
          <w:sz w:val="24"/>
          <w:szCs w:val="24"/>
        </w:rPr>
        <w:t xml:space="preserve"> </w:t>
      </w:r>
      <w:r>
        <w:rPr>
          <w:i/>
          <w:color w:val="000000"/>
          <w:sz w:val="24"/>
          <w:szCs w:val="24"/>
        </w:rPr>
        <w:t xml:space="preserve">bag</w:t>
      </w:r>
      <w:r>
        <w:rPr>
          <w:color w:val="000000"/>
          <w:sz w:val="24"/>
          <w:szCs w:val="24"/>
        </w:rPr>
        <w:t xml:space="preserve">.  A bag fastened to the horse’s head, in which</w:t>
      </w:r>
      <w:r>
        <w:rPr>
          <w:color w:val="000000"/>
          <w:sz w:val="24"/>
          <w:szCs w:val="24"/>
        </w:rPr>
        <w:br/>
        <w:t xml:space="preserve">  the soldiers of the cavalry put the oats given to their</w:t>
      </w:r>
      <w:r>
        <w:rPr>
          <w:color w:val="000000"/>
          <w:sz w:val="24"/>
          <w:szCs w:val="24"/>
        </w:rPr>
        <w:br/>
        <w:t xml:space="preserve">  horses:  whence the saying, I see the hose bag in his</w:t>
      </w:r>
      <w:r>
        <w:rPr>
          <w:color w:val="000000"/>
          <w:sz w:val="24"/>
          <w:szCs w:val="24"/>
        </w:rPr>
        <w:br/>
        <w:t xml:space="preserve">  face; </w:t>
      </w:r>
      <w:r>
        <w:rPr>
          <w:i/>
          <w:color w:val="000000"/>
          <w:sz w:val="24"/>
          <w:szCs w:val="24"/>
        </w:rPr>
        <w:t xml:space="preserve">i.e</w:t>
      </w:r>
      <w:r>
        <w:rPr>
          <w:color w:val="000000"/>
          <w:sz w:val="24"/>
          <w:szCs w:val="24"/>
        </w:rPr>
        <w:t xml:space="preserve">. he has been a private man, or rode private.</w:t>
      </w:r>
    </w:p>
    <w:p>
      <w:pPr>
        <w:widowControl w:val="on"/>
        <w:pBdr/>
        <w:spacing w:before="240" w:after="240" w:line="240" w:lineRule="auto"/>
        <w:ind w:left="0" w:right="0"/>
        <w:jc w:val="left"/>
      </w:pPr>
      <w:r>
        <w:rPr>
          <w:i/>
          <w:color w:val="000000"/>
          <w:sz w:val="24"/>
          <w:szCs w:val="24"/>
        </w:rPr>
        <w:t xml:space="preserve">Nose</w:t>
      </w:r>
      <w:r>
        <w:rPr>
          <w:color w:val="000000"/>
          <w:sz w:val="24"/>
          <w:szCs w:val="24"/>
        </w:rPr>
        <w:t xml:space="preserve"> </w:t>
      </w:r>
      <w:r>
        <w:rPr>
          <w:i/>
          <w:color w:val="000000"/>
          <w:sz w:val="24"/>
          <w:szCs w:val="24"/>
        </w:rPr>
        <w:t xml:space="preserve">Gent</w:t>
      </w:r>
      <w:r>
        <w:rPr>
          <w:color w:val="000000"/>
          <w:sz w:val="24"/>
          <w:szCs w:val="24"/>
        </w:rPr>
        <w:t xml:space="preserve">.  A nun.</w:t>
      </w:r>
    </w:p>
    <w:p>
      <w:pPr>
        <w:widowControl w:val="on"/>
        <w:pBdr/>
        <w:spacing w:before="240" w:after="240" w:line="240" w:lineRule="auto"/>
        <w:ind w:left="0" w:right="0"/>
        <w:jc w:val="left"/>
      </w:pPr>
      <w:r>
        <w:rPr>
          <w:i/>
          <w:color w:val="000000"/>
          <w:sz w:val="24"/>
          <w:szCs w:val="24"/>
        </w:rPr>
        <w:t xml:space="preserve">Nostrum</w:t>
      </w:r>
      <w:r>
        <w:rPr>
          <w:color w:val="000000"/>
          <w:sz w:val="24"/>
          <w:szCs w:val="24"/>
        </w:rPr>
        <w:t xml:space="preserve">.  A medicine prepared by particular persons</w:t>
      </w:r>
      <w:r>
        <w:rPr>
          <w:color w:val="000000"/>
          <w:sz w:val="24"/>
          <w:szCs w:val="24"/>
        </w:rPr>
        <w:br/>
        <w:t xml:space="preserve">  only, a quack medicine.</w:t>
      </w:r>
    </w:p>
    <w:p>
      <w:pPr>
        <w:widowControl w:val="on"/>
        <w:pBdr/>
        <w:spacing w:before="240" w:after="240" w:line="240" w:lineRule="auto"/>
        <w:ind w:left="0" w:right="0"/>
        <w:jc w:val="left"/>
      </w:pPr>
      <w:r>
        <w:rPr>
          <w:i/>
          <w:color w:val="000000"/>
          <w:sz w:val="24"/>
          <w:szCs w:val="24"/>
        </w:rPr>
        <w:t xml:space="preserve">Notch</w:t>
      </w:r>
      <w:r>
        <w:rPr>
          <w:color w:val="000000"/>
          <w:sz w:val="24"/>
          <w:szCs w:val="24"/>
        </w:rPr>
        <w:t xml:space="preserve">.  The private parts of awoman.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He changed his note; he told another sort of a</w:t>
      </w:r>
      <w:r>
        <w:rPr>
          <w:color w:val="000000"/>
          <w:sz w:val="24"/>
          <w:szCs w:val="24"/>
        </w:rPr>
        <w:br/>
        <w:t xml:space="preserve">  story.</w:t>
      </w:r>
    </w:p>
    <w:p>
      <w:pPr>
        <w:widowControl w:val="on"/>
        <w:pBdr/>
        <w:spacing w:before="240" w:after="240" w:line="240" w:lineRule="auto"/>
        <w:ind w:left="0" w:right="0"/>
        <w:jc w:val="left"/>
      </w:pPr>
      <w:r>
        <w:rPr>
          <w:i/>
          <w:color w:val="000000"/>
          <w:sz w:val="24"/>
          <w:szCs w:val="24"/>
        </w:rPr>
        <w:t xml:space="preserve">Nous</w:t>
      </w:r>
      <w:r>
        <w:rPr>
          <w:color w:val="000000"/>
          <w:sz w:val="24"/>
          <w:szCs w:val="24"/>
        </w:rPr>
        <w:t xml:space="preserve">-</w:t>
      </w:r>
      <w:r>
        <w:rPr>
          <w:i/>
          <w:color w:val="000000"/>
          <w:sz w:val="24"/>
          <w:szCs w:val="24"/>
        </w:rPr>
        <w:t xml:space="preserve">box</w:t>
      </w:r>
      <w:r>
        <w:rPr>
          <w:color w:val="000000"/>
          <w:sz w:val="24"/>
          <w:szCs w:val="24"/>
        </w:rPr>
        <w:t xml:space="preserve">.  The head.</w:t>
      </w:r>
    </w:p>
    <w:p>
      <w:pPr>
        <w:widowControl w:val="on"/>
        <w:pBdr/>
        <w:spacing w:before="240" w:after="240" w:line="240" w:lineRule="auto"/>
        <w:ind w:left="0" w:right="0"/>
        <w:jc w:val="left"/>
      </w:pPr>
      <w:r>
        <w:rPr>
          <w:i/>
          <w:color w:val="000000"/>
          <w:sz w:val="24"/>
          <w:szCs w:val="24"/>
        </w:rPr>
        <w:t xml:space="preserve">Nozzle</w:t>
      </w:r>
      <w:r>
        <w:rPr>
          <w:color w:val="000000"/>
          <w:sz w:val="24"/>
          <w:szCs w:val="24"/>
        </w:rPr>
        <w:t xml:space="preserve">.  The nose of a man or woman.</w:t>
      </w:r>
    </w:p>
    <w:p>
      <w:pPr>
        <w:widowControl w:val="on"/>
        <w:pBdr/>
        <w:spacing w:before="240" w:after="240" w:line="240" w:lineRule="auto"/>
        <w:ind w:left="0" w:right="0"/>
        <w:jc w:val="left"/>
      </w:pPr>
      <w:r>
        <w:rPr>
          <w:i/>
          <w:color w:val="000000"/>
          <w:sz w:val="24"/>
          <w:szCs w:val="24"/>
        </w:rPr>
        <w:t xml:space="preserve">Nub</w:t>
      </w:r>
      <w:r>
        <w:rPr>
          <w:color w:val="000000"/>
          <w:sz w:val="24"/>
          <w:szCs w:val="24"/>
        </w:rPr>
        <w:t xml:space="preserve">.  The neck; also coition.</w:t>
      </w:r>
    </w:p>
    <w:p>
      <w:pPr>
        <w:widowControl w:val="on"/>
        <w:pBdr/>
        <w:spacing w:before="240" w:after="240" w:line="240" w:lineRule="auto"/>
        <w:ind w:left="0" w:right="0"/>
        <w:jc w:val="left"/>
      </w:pPr>
      <w:r>
        <w:rPr>
          <w:i/>
          <w:color w:val="000000"/>
          <w:sz w:val="24"/>
          <w:szCs w:val="24"/>
        </w:rPr>
        <w:t xml:space="preserve">Nubbing</w:t>
      </w:r>
      <w:r>
        <w:rPr>
          <w:color w:val="000000"/>
          <w:sz w:val="24"/>
          <w:szCs w:val="24"/>
        </w:rPr>
        <w:t xml:space="preserve">.  Hanging.  Nubbing cheat:  the gallows.  Nubbing</w:t>
      </w:r>
      <w:r>
        <w:rPr>
          <w:color w:val="000000"/>
          <w:sz w:val="24"/>
          <w:szCs w:val="24"/>
        </w:rPr>
        <w:br/>
        <w:t xml:space="preserve">  cove; the hangman.  Nubbing ken; the sessions</w:t>
      </w:r>
      <w:r>
        <w:rPr>
          <w:color w:val="000000"/>
          <w:sz w:val="24"/>
          <w:szCs w:val="24"/>
        </w:rPr>
        <w:br/>
        <w:t xml:space="preserv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NUG.  An endearing word:  as, My dear nug; my dear love.</w:t>
      </w:r>
    </w:p>
    <w:p>
      <w:pPr>
        <w:widowControl w:val="on"/>
        <w:pBdr/>
        <w:spacing w:before="240" w:after="240" w:line="240" w:lineRule="auto"/>
        <w:ind w:left="0" w:right="0"/>
        <w:jc w:val="left"/>
      </w:pPr>
      <w:r>
        <w:rPr>
          <w:color w:val="000000"/>
          <w:sz w:val="24"/>
          <w:szCs w:val="24"/>
        </w:rPr>
        <w:t xml:space="preserve">NUGGING </w:t>
      </w:r>
      <w:r>
        <w:rPr>
          <w:i/>
          <w:color w:val="000000"/>
          <w:sz w:val="24"/>
          <w:szCs w:val="24"/>
        </w:rPr>
        <w:t xml:space="preserve">dress</w:t>
      </w:r>
      <w:r>
        <w:rPr>
          <w:color w:val="000000"/>
          <w:sz w:val="24"/>
          <w:szCs w:val="24"/>
        </w:rPr>
        <w:t xml:space="preserve">.  An out-of-the-way old-fashioned dress,</w:t>
      </w:r>
      <w:r>
        <w:rPr>
          <w:color w:val="000000"/>
          <w:sz w:val="24"/>
          <w:szCs w:val="24"/>
        </w:rPr>
        <w:br/>
        <w:t xml:space="preserve">  or rather a loose kind of dress, denoting a courtesan.</w:t>
      </w:r>
    </w:p>
    <w:p>
      <w:pPr>
        <w:widowControl w:val="on"/>
        <w:pBdr/>
        <w:spacing w:before="240" w:after="240" w:line="240" w:lineRule="auto"/>
        <w:ind w:left="0" w:right="0"/>
        <w:jc w:val="left"/>
      </w:pPr>
      <w:r>
        <w:rPr>
          <w:color w:val="000000"/>
          <w:sz w:val="24"/>
          <w:szCs w:val="24"/>
        </w:rPr>
        <w:t xml:space="preserve">NUGGING-</w:t>
      </w:r>
      <w:r>
        <w:rPr>
          <w:i/>
          <w:color w:val="000000"/>
          <w:sz w:val="24"/>
          <w:szCs w:val="24"/>
        </w:rPr>
        <w:t xml:space="preserve">house</w:t>
      </w:r>
      <w:r>
        <w:rPr>
          <w:color w:val="000000"/>
          <w:sz w:val="24"/>
          <w:szCs w:val="24"/>
        </w:rPr>
        <w:t xml:space="preserve">.  A brothel.</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Null</w:t>
      </w:r>
      <w:r>
        <w:rPr>
          <w:color w:val="000000"/>
          <w:sz w:val="24"/>
          <w:szCs w:val="24"/>
        </w:rPr>
        <w:t xml:space="preserve">.  To beat:  as, He nulled him heartily.</w:t>
      </w:r>
    </w:p>
    <w:p>
      <w:pPr>
        <w:widowControl w:val="on"/>
        <w:pBdr/>
        <w:spacing w:before="240" w:after="240" w:line="240" w:lineRule="auto"/>
        <w:ind w:left="0" w:right="0"/>
        <w:jc w:val="left"/>
      </w:pPr>
      <w:r>
        <w:rPr>
          <w:i/>
          <w:color w:val="000000"/>
          <w:sz w:val="24"/>
          <w:szCs w:val="24"/>
        </w:rPr>
        <w:t xml:space="preserve">Numbers</w:t>
      </w:r>
      <w:r>
        <w:rPr>
          <w:color w:val="000000"/>
          <w:sz w:val="24"/>
          <w:szCs w:val="24"/>
        </w:rPr>
        <w:t xml:space="preserve">.  To consult the book of numbers:  a term used</w:t>
      </w:r>
      <w:r>
        <w:rPr>
          <w:color w:val="000000"/>
          <w:sz w:val="24"/>
          <w:szCs w:val="24"/>
        </w:rPr>
        <w:br/>
        <w:t xml:space="preserve">  in the House of Commons, when, instead of answering or</w:t>
      </w:r>
      <w:r>
        <w:rPr>
          <w:color w:val="000000"/>
          <w:sz w:val="24"/>
          <w:szCs w:val="24"/>
        </w:rPr>
        <w:br/>
        <w:t xml:space="preserve">  confuting a pressing argument, the minister calls for a</w:t>
      </w:r>
      <w:r>
        <w:rPr>
          <w:color w:val="000000"/>
          <w:sz w:val="24"/>
          <w:szCs w:val="24"/>
        </w:rPr>
        <w:br/>
        <w:t xml:space="preserve">  division, </w:t>
      </w:r>
      <w:r>
        <w:rPr>
          <w:i/>
          <w:color w:val="000000"/>
          <w:sz w:val="24"/>
          <w:szCs w:val="24"/>
        </w:rPr>
        <w:t xml:space="preserve">i.e</w:t>
      </w:r>
      <w:r>
        <w:rPr>
          <w:color w:val="000000"/>
          <w:sz w:val="24"/>
          <w:szCs w:val="24"/>
        </w:rPr>
        <w:t xml:space="preserve">. puts the matter to the vote.</w:t>
      </w:r>
    </w:p>
    <w:p>
      <w:pPr>
        <w:widowControl w:val="on"/>
        <w:pBdr/>
        <w:spacing w:before="240" w:after="240" w:line="240" w:lineRule="auto"/>
        <w:ind w:left="0" w:right="0"/>
        <w:jc w:val="left"/>
      </w:pPr>
      <w:r>
        <w:rPr>
          <w:color w:val="000000"/>
          <w:sz w:val="24"/>
          <w:szCs w:val="24"/>
        </w:rPr>
        <w:t xml:space="preserve">NUMBSCULL.  A stupid fellow.</w:t>
      </w:r>
    </w:p>
    <w:p>
      <w:pPr>
        <w:widowControl w:val="on"/>
        <w:pBdr/>
        <w:spacing w:before="240" w:after="240" w:line="240" w:lineRule="auto"/>
        <w:ind w:left="0" w:right="0"/>
        <w:jc w:val="left"/>
      </w:pPr>
      <w:r>
        <w:rPr>
          <w:color w:val="000000"/>
          <w:sz w:val="24"/>
          <w:szCs w:val="24"/>
        </w:rPr>
        <w:t xml:space="preserve">NUMMS. A sham collar, to be worn over a dirty shirt.</w:t>
      </w:r>
    </w:p>
    <w:p>
      <w:pPr>
        <w:widowControl w:val="on"/>
        <w:pBdr/>
        <w:spacing w:before="240" w:after="240" w:line="240" w:lineRule="auto"/>
        <w:ind w:left="0" w:right="0"/>
        <w:jc w:val="left"/>
      </w:pPr>
      <w:r>
        <w:rPr>
          <w:i/>
          <w:color w:val="000000"/>
          <w:sz w:val="24"/>
          <w:szCs w:val="24"/>
        </w:rPr>
        <w:t xml:space="preserve">Nunnery</w:t>
      </w:r>
      <w:r>
        <w:rPr>
          <w:color w:val="000000"/>
          <w:sz w:val="24"/>
          <w:szCs w:val="24"/>
        </w:rPr>
        <w:t xml:space="preserve">.  A bawdy house.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nurse</w:t>
      </w:r>
      <w:r>
        <w:rPr>
          <w:color w:val="000000"/>
          <w:sz w:val="24"/>
          <w:szCs w:val="24"/>
        </w:rPr>
        <w:t xml:space="preserve">.  To cheat:  as, they nursed him out of it.  An</w:t>
      </w:r>
      <w:r>
        <w:rPr>
          <w:color w:val="000000"/>
          <w:sz w:val="24"/>
          <w:szCs w:val="24"/>
        </w:rPr>
        <w:br/>
        <w:t xml:space="preserve">  estate in the hands of trustees, for the payment of</w:t>
      </w:r>
      <w:r>
        <w:rPr>
          <w:color w:val="000000"/>
          <w:sz w:val="24"/>
          <w:szCs w:val="24"/>
        </w:rPr>
        <w:br/>
        <w:t xml:space="preserve">  bdebts, is said to be at nurse.</w:t>
      </w:r>
    </w:p>
    <w:p>
      <w:pPr>
        <w:widowControl w:val="on"/>
        <w:pBdr/>
        <w:spacing w:before="240" w:after="240" w:line="240" w:lineRule="auto"/>
        <w:ind w:left="0" w:right="0"/>
        <w:jc w:val="left"/>
      </w:pPr>
      <w:r>
        <w:rPr>
          <w:i/>
          <w:color w:val="000000"/>
          <w:sz w:val="24"/>
          <w:szCs w:val="24"/>
        </w:rPr>
        <w:t xml:space="preserve">Nuts</w:t>
      </w:r>
      <w:r>
        <w:rPr>
          <w:color w:val="000000"/>
          <w:sz w:val="24"/>
          <w:szCs w:val="24"/>
        </w:rPr>
        <w:t xml:space="preserve">.  It was nuts for them; </w:t>
      </w:r>
      <w:r>
        <w:rPr>
          <w:i/>
          <w:color w:val="000000"/>
          <w:sz w:val="24"/>
          <w:szCs w:val="24"/>
        </w:rPr>
        <w:t xml:space="preserve">i.e</w:t>
      </w:r>
      <w:r>
        <w:rPr>
          <w:color w:val="000000"/>
          <w:sz w:val="24"/>
          <w:szCs w:val="24"/>
        </w:rPr>
        <w:t xml:space="preserve">. it was very agreeable to</w:t>
      </w:r>
      <w:r>
        <w:rPr>
          <w:color w:val="000000"/>
          <w:sz w:val="24"/>
          <w:szCs w:val="24"/>
        </w:rPr>
        <w:br/>
        <w:t xml:space="preserve">  them.</w:t>
      </w:r>
    </w:p>
    <w:p>
      <w:pPr>
        <w:widowControl w:val="on"/>
        <w:pBdr/>
        <w:spacing w:before="240" w:after="240" w:line="240" w:lineRule="auto"/>
        <w:ind w:left="0" w:right="0"/>
        <w:jc w:val="left"/>
      </w:pPr>
      <w:r>
        <w:rPr>
          <w:i/>
          <w:color w:val="000000"/>
          <w:sz w:val="24"/>
          <w:szCs w:val="24"/>
        </w:rPr>
        <w:t xml:space="preserve">Nuts</w:t>
      </w:r>
      <w:r>
        <w:rPr>
          <w:color w:val="000000"/>
          <w:sz w:val="24"/>
          <w:szCs w:val="24"/>
        </w:rPr>
        <w:t xml:space="preserve">.  Fond; pleased.  She’s nuts upon her cull; she’s</w:t>
      </w:r>
      <w:r>
        <w:rPr>
          <w:color w:val="000000"/>
          <w:sz w:val="24"/>
          <w:szCs w:val="24"/>
        </w:rPr>
        <w:br/>
        <w:t xml:space="preserve">  pleased with her cully.  The cove’s nutting the blowen;</w:t>
      </w:r>
      <w:r>
        <w:rPr>
          <w:color w:val="000000"/>
          <w:sz w:val="24"/>
          <w:szCs w:val="24"/>
        </w:rPr>
        <w:br/>
        <w:t xml:space="preserve">  the man is trying to please the girl.</w:t>
      </w:r>
    </w:p>
    <w:p>
      <w:pPr>
        <w:widowControl w:val="on"/>
        <w:pBdr/>
        <w:spacing w:before="240" w:after="240" w:line="240" w:lineRule="auto"/>
        <w:ind w:left="0" w:right="0"/>
        <w:jc w:val="left"/>
      </w:pPr>
      <w:r>
        <w:rPr>
          <w:color w:val="000000"/>
          <w:sz w:val="24"/>
          <w:szCs w:val="24"/>
        </w:rPr>
        <w:t xml:space="preserve">NUTCRACKERS.  The pillory:  as, The cull peeped through</w:t>
      </w:r>
      <w:r>
        <w:rPr>
          <w:color w:val="000000"/>
          <w:sz w:val="24"/>
          <w:szCs w:val="24"/>
        </w:rPr>
        <w:br/>
        <w:t xml:space="preserve">  the nutcrackers.</w:t>
      </w:r>
    </w:p>
    <w:p>
      <w:pPr>
        <w:widowControl w:val="on"/>
        <w:pBdr/>
        <w:spacing w:before="240" w:after="240" w:line="240" w:lineRule="auto"/>
        <w:ind w:left="0" w:right="0"/>
        <w:jc w:val="left"/>
      </w:pPr>
      <w:r>
        <w:rPr>
          <w:color w:val="000000"/>
          <w:sz w:val="24"/>
          <w:szCs w:val="24"/>
        </w:rPr>
        <w:t xml:space="preserve">NUTMEGS.  Testicles.</w:t>
      </w:r>
    </w:p>
    <w:p>
      <w:pPr>
        <w:widowControl w:val="on"/>
        <w:pBdr/>
        <w:spacing w:before="240" w:after="240" w:line="240" w:lineRule="auto"/>
        <w:ind w:left="0" w:right="0"/>
        <w:jc w:val="left"/>
      </w:pPr>
      <w:r>
        <w:rPr>
          <w:color w:val="000000"/>
          <w:sz w:val="24"/>
          <w:szCs w:val="24"/>
        </w:rPr>
        <w:t xml:space="preserve">NYP, or </w:t>
      </w:r>
      <w:r>
        <w:rPr>
          <w:i/>
          <w:color w:val="000000"/>
          <w:sz w:val="24"/>
          <w:szCs w:val="24"/>
        </w:rPr>
        <w:t xml:space="preserve">nip</w:t>
      </w:r>
      <w:r>
        <w:rPr>
          <w:color w:val="000000"/>
          <w:sz w:val="24"/>
          <w:szCs w:val="24"/>
        </w:rPr>
        <w:t xml:space="preserve">.  A half pint, a nip of ale:  whence the</w:t>
      </w:r>
      <w:r>
        <w:rPr>
          <w:color w:val="000000"/>
          <w:sz w:val="24"/>
          <w:szCs w:val="24"/>
        </w:rPr>
        <w:br/>
        <w:t xml:space="preserve">  nipperkin, a small vessel.</w:t>
      </w:r>
    </w:p>
    <w:p>
      <w:pPr>
        <w:widowControl w:val="on"/>
        <w:pBdr/>
        <w:spacing w:before="240" w:after="240" w:line="240" w:lineRule="auto"/>
        <w:ind w:left="0" w:right="0"/>
        <w:jc w:val="left"/>
      </w:pPr>
      <w:r>
        <w:rPr>
          <w:color w:val="000000"/>
          <w:sz w:val="24"/>
          <w:szCs w:val="24"/>
        </w:rPr>
        <w:t xml:space="preserve">NYP </w:t>
      </w:r>
      <w:r>
        <w:rPr>
          <w:i/>
          <w:color w:val="000000"/>
          <w:sz w:val="24"/>
          <w:szCs w:val="24"/>
        </w:rPr>
        <w:t xml:space="preserve">shop</w:t>
      </w:r>
      <w:r>
        <w:rPr>
          <w:color w:val="000000"/>
          <w:sz w:val="24"/>
          <w:szCs w:val="24"/>
        </w:rPr>
        <w:t xml:space="preserve">.  The Peacock in Gray’s Inn Lane, where</w:t>
      </w:r>
      <w:r>
        <w:rPr>
          <w:color w:val="000000"/>
          <w:sz w:val="24"/>
          <w:szCs w:val="24"/>
        </w:rPr>
        <w:br/>
        <w:t xml:space="preserve">  Burton ale is sold in nyps.</w:t>
      </w:r>
    </w:p>
    <w:p>
      <w:pPr>
        <w:widowControl w:val="on"/>
        <w:pBdr/>
        <w:spacing w:before="240" w:after="240" w:line="240" w:lineRule="auto"/>
        <w:ind w:left="0" w:right="0"/>
        <w:jc w:val="left"/>
      </w:pPr>
      <w:r>
        <w:rPr>
          <w:color w:val="000000"/>
          <w:sz w:val="24"/>
          <w:szCs w:val="24"/>
        </w:rPr>
        <w:t xml:space="preserve">NYPPER.  A cut-purse:  so called by one Wotton, who in</w:t>
      </w:r>
      <w:r>
        <w:rPr>
          <w:color w:val="000000"/>
          <w:sz w:val="24"/>
          <w:szCs w:val="24"/>
        </w:rPr>
        <w:br/>
        <w:t xml:space="preserve">  the year 1585 kept an academy for the education and</w:t>
      </w:r>
      <w:r>
        <w:rPr>
          <w:color w:val="000000"/>
          <w:sz w:val="24"/>
          <w:szCs w:val="24"/>
        </w:rPr>
        <w:br/>
        <w:t xml:space="preserve">  perfection of pickpockets and cut-purses:  his school was</w:t>
      </w:r>
      <w:r>
        <w:rPr>
          <w:color w:val="000000"/>
          <w:sz w:val="24"/>
          <w:szCs w:val="24"/>
        </w:rPr>
        <w:br/>
        <w:t xml:space="preserve">  near Billingsgate, London.  As in the dress of ancient</w:t>
      </w:r>
      <w:r>
        <w:rPr>
          <w:color w:val="000000"/>
          <w:sz w:val="24"/>
          <w:szCs w:val="24"/>
        </w:rPr>
        <w:br/>
        <w:t xml:space="preserve">  times many people wore their purses at their girdles,</w:t>
      </w:r>
      <w:r>
        <w:rPr>
          <w:color w:val="000000"/>
          <w:sz w:val="24"/>
          <w:szCs w:val="24"/>
        </w:rPr>
        <w:br/>
        <w:t xml:space="preserve">  cutting them was a branch of the light-fingered art,</w:t>
      </w:r>
      <w:r>
        <w:rPr>
          <w:color w:val="000000"/>
          <w:sz w:val="24"/>
          <w:szCs w:val="24"/>
        </w:rPr>
        <w:br/>
        <w:t xml:space="preserve">  which is now lost, though the name remains.  Maitland,</w:t>
      </w:r>
      <w:r>
        <w:rPr>
          <w:color w:val="000000"/>
          <w:sz w:val="24"/>
          <w:szCs w:val="24"/>
        </w:rPr>
        <w:br/>
        <w:t xml:space="preserve">  from Stow, gives the following account of this Wotton: </w:t>
      </w:r>
      <w:r>
        <w:rPr>
          <w:color w:val="000000"/>
          <w:sz w:val="24"/>
          <w:szCs w:val="24"/>
        </w:rPr>
        <w:br/>
        <w:t xml:space="preserve">  This man was a gentleman born, and sometime a merchant</w:t>
      </w:r>
      <w:r>
        <w:rPr>
          <w:color w:val="000000"/>
          <w:sz w:val="24"/>
          <w:szCs w:val="24"/>
        </w:rPr>
        <w:br/>
        <w:t xml:space="preserve">  of good credit, but fallen by time into decay:  he kept</w:t>
      </w:r>
      <w:r>
        <w:rPr>
          <w:color w:val="000000"/>
          <w:sz w:val="24"/>
          <w:szCs w:val="24"/>
        </w:rPr>
        <w:br/>
        <w:t xml:space="preserve">  an alehouse near Smart’s Key, near Billingsgate,</w:t>
      </w:r>
      <w:r>
        <w:rPr>
          <w:color w:val="000000"/>
          <w:sz w:val="24"/>
          <w:szCs w:val="24"/>
        </w:rPr>
        <w:br/>
        <w:t xml:space="preserve">  afterwards for some misdemeanor put down.  He reared up a</w:t>
      </w:r>
      <w:r>
        <w:rPr>
          <w:color w:val="000000"/>
          <w:sz w:val="24"/>
          <w:szCs w:val="24"/>
        </w:rPr>
        <w:br/>
        <w:t xml:space="preserve">  new trade of life, and in the same house he procured all</w:t>
      </w:r>
      <w:r>
        <w:rPr>
          <w:color w:val="000000"/>
          <w:sz w:val="24"/>
          <w:szCs w:val="24"/>
        </w:rPr>
        <w:br/>
        <w:t xml:space="preserve">  the cut-purses about the city, to repair to his house;</w:t>
      </w:r>
      <w:r>
        <w:rPr>
          <w:color w:val="000000"/>
          <w:sz w:val="24"/>
          <w:szCs w:val="24"/>
        </w:rPr>
        <w:br/>
        <w:t xml:space="preserve">  there was a school-house set up to learn young boys to</w:t>
      </w:r>
      <w:r>
        <w:rPr>
          <w:color w:val="000000"/>
          <w:sz w:val="24"/>
          <w:szCs w:val="24"/>
        </w:rPr>
        <w:br/>
        <w:t xml:space="preserve">  cut purses:  two devices were hung up; one was a pocket,</w:t>
      </w:r>
      <w:r>
        <w:rPr>
          <w:color w:val="000000"/>
          <w:sz w:val="24"/>
          <w:szCs w:val="24"/>
        </w:rPr>
        <w:br/>
        <w:t xml:space="preserve">  and another was a purse; the pocket had in it certain</w:t>
      </w:r>
      <w:r>
        <w:rPr>
          <w:color w:val="000000"/>
          <w:sz w:val="24"/>
          <w:szCs w:val="24"/>
        </w:rPr>
        <w:br/>
        <w:t xml:space="preserve">  counters, and was hung about with hawks bells, and over</w:t>
      </w:r>
      <w:r>
        <w:rPr>
          <w:color w:val="000000"/>
          <w:sz w:val="24"/>
          <w:szCs w:val="24"/>
        </w:rPr>
        <w:br/>
        <w:t xml:space="preserve">  the top did hang a little sacring bell.  The purse had</w:t>
      </w:r>
      <w:r>
        <w:rPr>
          <w:color w:val="000000"/>
          <w:sz w:val="24"/>
          <w:szCs w:val="24"/>
        </w:rPr>
        <w:br/>
        <w:t xml:space="preserve">  silver in it; and he that could take out a counter,</w:t>
      </w:r>
      <w:r>
        <w:rPr>
          <w:color w:val="000000"/>
          <w:sz w:val="24"/>
          <w:szCs w:val="24"/>
        </w:rPr>
        <w:br/>
        <w:t xml:space="preserve">  without noise of any of the bells, was adjudged a</w:t>
      </w:r>
      <w:r>
        <w:rPr>
          <w:color w:val="000000"/>
          <w:sz w:val="24"/>
          <w:szCs w:val="24"/>
        </w:rPr>
        <w:br/>
        <w:t xml:space="preserve">  judicial NYPPER:  according to their terms of art, a</w:t>
      </w:r>
      <w:r>
        <w:rPr>
          <w:color w:val="000000"/>
          <w:sz w:val="24"/>
          <w:szCs w:val="24"/>
        </w:rPr>
        <w:br/>
        <w:t xml:space="preserve">  FOYSTER was a pick-pocket; a NYPPER was a pick purse,</w:t>
      </w:r>
      <w:r>
        <w:rPr>
          <w:color w:val="000000"/>
          <w:sz w:val="24"/>
          <w:szCs w:val="24"/>
        </w:rPr>
        <w:br/>
        <w:t xml:space="preserve">  or cut-purse.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be</w:t>
      </w:r>
      <w:r>
        <w:rPr>
          <w:color w:val="000000"/>
          <w:sz w:val="24"/>
          <w:szCs w:val="24"/>
        </w:rPr>
        <w:t xml:space="preserve"> </w:t>
      </w:r>
      <w:r>
        <w:rPr>
          <w:i/>
          <w:color w:val="000000"/>
          <w:sz w:val="24"/>
          <w:szCs w:val="24"/>
        </w:rPr>
        <w:t xml:space="preserve">joyful</w:t>
      </w:r>
      <w:r>
        <w:rPr>
          <w:color w:val="000000"/>
          <w:sz w:val="24"/>
          <w:szCs w:val="24"/>
        </w:rPr>
        <w:t xml:space="preserve">.  I’ll make you sing O be joyful on the</w:t>
      </w:r>
      <w:r>
        <w:rPr>
          <w:color w:val="000000"/>
          <w:sz w:val="24"/>
          <w:szCs w:val="24"/>
        </w:rPr>
        <w:br/>
        <w:t xml:space="preserve">  other side of your mouth; a threat, implying the party</w:t>
      </w:r>
      <w:r>
        <w:rPr>
          <w:color w:val="000000"/>
          <w:sz w:val="24"/>
          <w:szCs w:val="24"/>
        </w:rPr>
        <w:br/>
        <w:t xml:space="preserve">  threatened will be made to cry.  To sing O be easy; to</w:t>
      </w:r>
      <w:r>
        <w:rPr>
          <w:color w:val="000000"/>
          <w:sz w:val="24"/>
          <w:szCs w:val="24"/>
        </w:rPr>
        <w:br/>
        <w:t xml:space="preserve">  appear contented when one has cause to complain, and</w:t>
      </w:r>
      <w:r>
        <w:rPr>
          <w:color w:val="000000"/>
          <w:sz w:val="24"/>
          <w:szCs w:val="24"/>
        </w:rPr>
        <w:br/>
        <w:t xml:space="preserve">  dare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Oaf</w:t>
      </w:r>
      <w:r>
        <w:rPr>
          <w:color w:val="000000"/>
          <w:sz w:val="24"/>
          <w:szCs w:val="24"/>
        </w:rPr>
        <w:t xml:space="preserve">.  A silly fellow.</w:t>
      </w:r>
    </w:p>
    <w:p>
      <w:pPr>
        <w:widowControl w:val="on"/>
        <w:pBdr/>
        <w:spacing w:before="240" w:after="240" w:line="240" w:lineRule="auto"/>
        <w:ind w:left="0" w:right="0"/>
        <w:jc w:val="left"/>
      </w:pPr>
      <w:r>
        <w:rPr>
          <w:i/>
          <w:color w:val="000000"/>
          <w:sz w:val="24"/>
          <w:szCs w:val="24"/>
        </w:rPr>
        <w:t xml:space="preserve">Oafish</w:t>
      </w:r>
      <w:r>
        <w:rPr>
          <w:color w:val="000000"/>
          <w:sz w:val="24"/>
          <w:szCs w:val="24"/>
        </w:rPr>
        <w:t xml:space="preserve">.  Simple.</w:t>
      </w:r>
    </w:p>
    <w:p>
      <w:pPr>
        <w:widowControl w:val="on"/>
        <w:pBdr/>
        <w:spacing w:before="240" w:after="240" w:line="240" w:lineRule="auto"/>
        <w:ind w:left="0" w:right="0"/>
        <w:jc w:val="left"/>
      </w:pPr>
      <w:r>
        <w:rPr>
          <w:i/>
          <w:color w:val="000000"/>
          <w:sz w:val="24"/>
          <w:szCs w:val="24"/>
        </w:rPr>
        <w:t xml:space="preserve">Oak</w:t>
      </w:r>
      <w:r>
        <w:rPr>
          <w:color w:val="000000"/>
          <w:sz w:val="24"/>
          <w:szCs w:val="24"/>
        </w:rPr>
        <w:t xml:space="preserve">.  A rich maa, a man of good substance and credit. </w:t>
      </w:r>
      <w:r>
        <w:rPr>
          <w:color w:val="000000"/>
          <w:sz w:val="24"/>
          <w:szCs w:val="24"/>
        </w:rPr>
        <w:br/>
        <w:t xml:space="preserve">  To sport oak; to shut the outward door of a student’s</w:t>
      </w:r>
      <w:r>
        <w:rPr>
          <w:color w:val="000000"/>
          <w:sz w:val="24"/>
          <w:szCs w:val="24"/>
        </w:rPr>
        <w:br/>
        <w:t xml:space="preserve">  room at college.  An oaken towel; an oaken cudgel.  To</w:t>
      </w:r>
      <w:r>
        <w:rPr>
          <w:color w:val="000000"/>
          <w:sz w:val="24"/>
          <w:szCs w:val="24"/>
        </w:rPr>
        <w:br/>
        <w:t xml:space="preserve">  rub a man down with an oaken towel; to beat him.</w:t>
      </w:r>
    </w:p>
    <w:p>
      <w:pPr>
        <w:widowControl w:val="on"/>
        <w:pBdr/>
        <w:spacing w:before="240" w:after="240" w:line="240" w:lineRule="auto"/>
        <w:ind w:left="0" w:right="0"/>
        <w:jc w:val="left"/>
      </w:pPr>
      <w:r>
        <w:rPr>
          <w:i/>
          <w:color w:val="000000"/>
          <w:sz w:val="24"/>
          <w:szCs w:val="24"/>
        </w:rPr>
        <w:t xml:space="preserve">Oats</w:t>
      </w:r>
      <w:r>
        <w:rPr>
          <w:color w:val="000000"/>
          <w:sz w:val="24"/>
          <w:szCs w:val="24"/>
        </w:rPr>
        <w:t xml:space="preserve">.  He has sowed his wild oats; he is staid, or sober,</w:t>
      </w:r>
      <w:r>
        <w:rPr>
          <w:color w:val="000000"/>
          <w:sz w:val="24"/>
          <w:szCs w:val="24"/>
        </w:rPr>
        <w:br/>
        <w:t xml:space="preserve">  having left off his wild tricks.</w:t>
      </w:r>
    </w:p>
    <w:p>
      <w:pPr>
        <w:widowControl w:val="on"/>
        <w:pBdr/>
        <w:spacing w:before="240" w:after="240" w:line="240" w:lineRule="auto"/>
        <w:ind w:left="0" w:right="0"/>
        <w:jc w:val="left"/>
      </w:pPr>
      <w:r>
        <w:rPr>
          <w:i/>
          <w:color w:val="000000"/>
          <w:sz w:val="24"/>
          <w:szCs w:val="24"/>
        </w:rPr>
        <w:t xml:space="preserve">Oaths</w:t>
      </w:r>
      <w:r>
        <w:rPr>
          <w:color w:val="000000"/>
          <w:sz w:val="24"/>
          <w:szCs w:val="24"/>
        </w:rPr>
        <w:t xml:space="preserve">.  The favourite oaths of the thieves of the present</w:t>
      </w:r>
      <w:r>
        <w:rPr>
          <w:color w:val="000000"/>
          <w:sz w:val="24"/>
          <w:szCs w:val="24"/>
        </w:rPr>
        <w:br/>
        <w:t xml:space="preserve">  day are, “God strike me blind!” “I wish my bloody eyes</w:t>
      </w:r>
      <w:r>
        <w:rPr>
          <w:color w:val="000000"/>
          <w:sz w:val="24"/>
          <w:szCs w:val="24"/>
        </w:rPr>
        <w:br/>
        <w:t xml:space="preserve">  may drop out if it is not true!” “So help me God!”</w:t>
      </w:r>
      <w:r>
        <w:rPr>
          <w:color w:val="000000"/>
          <w:sz w:val="24"/>
          <w:szCs w:val="24"/>
        </w:rPr>
        <w:br/>
        <w:t xml:space="preserve">  “Bloody end to me!”</w:t>
      </w:r>
    </w:p>
    <w:p>
      <w:pPr>
        <w:widowControl w:val="on"/>
        <w:pBdr/>
        <w:spacing w:before="240" w:after="240" w:line="240" w:lineRule="auto"/>
        <w:ind w:left="0" w:right="0"/>
        <w:jc w:val="left"/>
      </w:pPr>
      <w:r>
        <w:rPr>
          <w:i/>
          <w:color w:val="000000"/>
          <w:sz w:val="24"/>
          <w:szCs w:val="24"/>
        </w:rPr>
        <w:t xml:space="preserve">Oar</w:t>
      </w:r>
      <w:r>
        <w:rPr>
          <w:color w:val="000000"/>
          <w:sz w:val="24"/>
          <w:szCs w:val="24"/>
        </w:rPr>
        <w:t xml:space="preserve">.  To put in one’s oar; to intermeddle, or give an</w:t>
      </w:r>
      <w:r>
        <w:rPr>
          <w:color w:val="000000"/>
          <w:sz w:val="24"/>
          <w:szCs w:val="24"/>
        </w:rPr>
        <w:br/>
        <w:t xml:space="preserve">  opinion unasked:  as, To be sure, you must put in your</w:t>
      </w:r>
      <w:r>
        <w:rPr>
          <w:color w:val="000000"/>
          <w:sz w:val="24"/>
          <w:szCs w:val="24"/>
        </w:rPr>
        <w:br/>
        <w:t xml:space="preserve">  oar!</w:t>
      </w:r>
    </w:p>
    <w:p>
      <w:pPr>
        <w:widowControl w:val="on"/>
        <w:pBdr/>
        <w:spacing w:before="240" w:after="240" w:line="240" w:lineRule="auto"/>
        <w:ind w:left="0" w:right="0"/>
        <w:jc w:val="left"/>
      </w:pPr>
      <w:r>
        <w:rPr>
          <w:color w:val="000000"/>
          <w:sz w:val="24"/>
          <w:szCs w:val="24"/>
        </w:rPr>
        <w:t xml:space="preserve">OBSTROPULOUS.  Vulgar misnomer of </w:t>
      </w:r>
      <w:r>
        <w:rPr>
          <w:i/>
          <w:color w:val="000000"/>
          <w:sz w:val="24"/>
          <w:szCs w:val="24"/>
        </w:rPr>
        <w:t xml:space="preserve">obstreperous</w:t>
      </w:r>
      <w:r>
        <w:rPr>
          <w:color w:val="000000"/>
          <w:sz w:val="24"/>
          <w:szCs w:val="24"/>
        </w:rPr>
        <w:t xml:space="preserve">:  as, I</w:t>
      </w:r>
      <w:r>
        <w:rPr>
          <w:color w:val="000000"/>
          <w:sz w:val="24"/>
          <w:szCs w:val="24"/>
        </w:rPr>
        <w:br/>
        <w:t xml:space="preserve">  was going my rounds, and found this here gemman very</w:t>
      </w:r>
      <w:r>
        <w:rPr>
          <w:color w:val="000000"/>
          <w:sz w:val="24"/>
          <w:szCs w:val="24"/>
        </w:rPr>
        <w:br/>
        <w:t xml:space="preserve">  obstropulous, whereof I comprehended him as an</w:t>
      </w:r>
      <w:r>
        <w:rPr>
          <w:color w:val="000000"/>
          <w:sz w:val="24"/>
          <w:szCs w:val="24"/>
        </w:rPr>
        <w:br/>
        <w:t xml:space="preserve">  auspicious parson.</w:t>
      </w:r>
    </w:p>
    <w:p>
      <w:pPr>
        <w:widowControl w:val="on"/>
        <w:pBdr/>
        <w:spacing w:before="240" w:after="240" w:line="240" w:lineRule="auto"/>
        <w:ind w:left="0" w:right="0"/>
        <w:jc w:val="left"/>
      </w:pPr>
      <w:r>
        <w:rPr>
          <w:i/>
          <w:color w:val="000000"/>
          <w:sz w:val="24"/>
          <w:szCs w:val="24"/>
        </w:rPr>
        <w:t xml:space="preserve">Occupy</w:t>
      </w:r>
      <w:r>
        <w:rPr>
          <w:color w:val="000000"/>
          <w:sz w:val="24"/>
          <w:szCs w:val="24"/>
        </w:rPr>
        <w:t xml:space="preserve">.  To occupy a woman; to have carnal knowledge</w:t>
      </w:r>
      <w:r>
        <w:rPr>
          <w:color w:val="000000"/>
          <w:sz w:val="24"/>
          <w:szCs w:val="24"/>
        </w:rPr>
        <w:br/>
        <w:t xml:space="preserve">  of her.</w:t>
      </w:r>
    </w:p>
    <w:p>
      <w:pPr>
        <w:widowControl w:val="on"/>
        <w:pBdr/>
        <w:spacing w:before="240" w:after="240" w:line="240" w:lineRule="auto"/>
        <w:ind w:left="0" w:right="0"/>
        <w:jc w:val="left"/>
      </w:pPr>
      <w:r>
        <w:rPr>
          <w:color w:val="000000"/>
          <w:sz w:val="24"/>
          <w:szCs w:val="24"/>
        </w:rPr>
        <w:t xml:space="preserve">ODDFELLOWS.  A convivial society; the introduction to</w:t>
      </w:r>
      <w:r>
        <w:rPr>
          <w:color w:val="000000"/>
          <w:sz w:val="24"/>
          <w:szCs w:val="24"/>
        </w:rPr>
        <w:br/>
        <w:t xml:space="preserve">  the most noble grand, arrayed in royal robes, is well worth</w:t>
      </w:r>
      <w:r>
        <w:rPr>
          <w:color w:val="000000"/>
          <w:sz w:val="24"/>
          <w:szCs w:val="24"/>
        </w:rPr>
        <w:br/>
        <w:t xml:space="preserve">  seeing at the price of becoming a member.</w:t>
      </w:r>
    </w:p>
    <w:p>
      <w:pPr>
        <w:widowControl w:val="on"/>
        <w:pBdr/>
        <w:spacing w:before="240" w:after="240" w:line="240" w:lineRule="auto"/>
        <w:ind w:left="0" w:right="0"/>
        <w:jc w:val="left"/>
      </w:pPr>
      <w:r>
        <w:rPr>
          <w:i/>
          <w:color w:val="000000"/>
          <w:sz w:val="24"/>
          <w:szCs w:val="24"/>
        </w:rPr>
        <w:t xml:space="preserve">Odds</w:t>
      </w:r>
      <w:r>
        <w:rPr>
          <w:color w:val="000000"/>
          <w:sz w:val="24"/>
          <w:szCs w:val="24"/>
        </w:rPr>
        <w:t xml:space="preserve"> PLUT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nails</w:t>
      </w:r>
      <w:r>
        <w:rPr>
          <w:color w:val="000000"/>
          <w:sz w:val="24"/>
          <w:szCs w:val="24"/>
        </w:rPr>
        <w:t xml:space="preserve">.  A Welch oath, frequently</w:t>
      </w:r>
      <w:r>
        <w:rPr>
          <w:color w:val="000000"/>
          <w:sz w:val="24"/>
          <w:szCs w:val="24"/>
        </w:rPr>
        <w:br/>
        <w:t xml:space="preserve">  mentioned in a jocular manner by persons, it is hoped,</w:t>
      </w:r>
      <w:r>
        <w:rPr>
          <w:color w:val="000000"/>
          <w:sz w:val="24"/>
          <w:szCs w:val="24"/>
        </w:rPr>
        <w:br/>
        <w:t xml:space="preserve">  ignorant of its meaning; which is, By God’s blood, and</w:t>
      </w:r>
      <w:r>
        <w:rPr>
          <w:color w:val="000000"/>
          <w:sz w:val="24"/>
          <w:szCs w:val="24"/>
        </w:rPr>
        <w:br/>
        <w:t xml:space="preserve">  the nails with which he was nailed to the cross.</w:t>
      </w:r>
    </w:p>
    <w:p>
      <w:pPr>
        <w:widowControl w:val="on"/>
        <w:pBdr/>
        <w:spacing w:before="240" w:after="240" w:line="240" w:lineRule="auto"/>
        <w:ind w:left="0" w:right="0"/>
        <w:jc w:val="left"/>
      </w:pPr>
      <w:r>
        <w:rPr>
          <w:i/>
          <w:color w:val="000000"/>
          <w:sz w:val="24"/>
          <w:szCs w:val="24"/>
        </w:rPr>
        <w:t xml:space="preserve">Odd</w:t>
      </w:r>
      <w:r>
        <w:rPr>
          <w:color w:val="000000"/>
          <w:sz w:val="24"/>
          <w:szCs w:val="24"/>
        </w:rPr>
        <w:t xml:space="preserve">-</w:t>
      </w:r>
      <w:r>
        <w:rPr>
          <w:i/>
          <w:color w:val="000000"/>
          <w:sz w:val="24"/>
          <w:szCs w:val="24"/>
        </w:rPr>
        <w:t xml:space="preserve">come</w:t>
      </w:r>
      <w:r>
        <w:rPr>
          <w:color w:val="000000"/>
          <w:sz w:val="24"/>
          <w:szCs w:val="24"/>
        </w:rPr>
        <w:t xml:space="preserve">-SHORTLYS.  I’ll do it one of these odd-come-shortly’s;</w:t>
      </w:r>
      <w:r>
        <w:rPr>
          <w:color w:val="000000"/>
          <w:sz w:val="24"/>
          <w:szCs w:val="24"/>
        </w:rPr>
        <w:br/>
        <w:t xml:space="preserve">  I will do it some time or another.</w:t>
      </w:r>
    </w:p>
    <w:p>
      <w:pPr>
        <w:widowControl w:val="on"/>
        <w:pBdr/>
        <w:spacing w:before="240" w:after="240" w:line="240" w:lineRule="auto"/>
        <w:ind w:left="0" w:right="0"/>
        <w:jc w:val="left"/>
      </w:pPr>
      <w:r>
        <w:rPr>
          <w:i/>
          <w:color w:val="000000"/>
          <w:sz w:val="24"/>
          <w:szCs w:val="24"/>
        </w:rPr>
        <w:t xml:space="preserve">Office</w:t>
      </w:r>
      <w:r>
        <w:rPr>
          <w:color w:val="000000"/>
          <w:sz w:val="24"/>
          <w:szCs w:val="24"/>
        </w:rPr>
        <w:t xml:space="preserve">.  To give the office; to give information, or make</w:t>
      </w:r>
      <w:r>
        <w:rPr>
          <w:color w:val="000000"/>
          <w:sz w:val="24"/>
          <w:szCs w:val="24"/>
        </w:rPr>
        <w:br/>
        <w:t xml:space="preserve">  signs to the officers to take a thief.</w:t>
      </w:r>
    </w:p>
    <w:p>
      <w:pPr>
        <w:widowControl w:val="on"/>
        <w:pBdr/>
        <w:spacing w:before="240" w:after="240" w:line="240" w:lineRule="auto"/>
        <w:ind w:left="0" w:right="0"/>
        <w:jc w:val="left"/>
      </w:pPr>
      <w:r>
        <w:rPr>
          <w:i/>
          <w:color w:val="000000"/>
          <w:sz w:val="24"/>
          <w:szCs w:val="24"/>
        </w:rPr>
        <w:t xml:space="preserve">Ogles</w:t>
      </w:r>
      <w:r>
        <w:rPr>
          <w:color w:val="000000"/>
          <w:sz w:val="24"/>
          <w:szCs w:val="24"/>
        </w:rPr>
        <w:t xml:space="preserve">.  Eyes.  Rum ogles; fine eyes.</w:t>
      </w:r>
    </w:p>
    <w:p>
      <w:pPr>
        <w:widowControl w:val="on"/>
        <w:pBdr/>
        <w:spacing w:before="240" w:after="240" w:line="240" w:lineRule="auto"/>
        <w:ind w:left="0" w:right="0"/>
        <w:jc w:val="left"/>
      </w:pPr>
      <w:r>
        <w:rPr>
          <w:i/>
          <w:color w:val="000000"/>
          <w:sz w:val="24"/>
          <w:szCs w:val="24"/>
        </w:rPr>
        <w:t xml:space="preserve">Oil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barley</w:t>
      </w:r>
      <w:r>
        <w:rPr>
          <w:color w:val="000000"/>
          <w:sz w:val="24"/>
          <w:szCs w:val="24"/>
        </w:rPr>
        <w:t xml:space="preserve">, or </w:t>
      </w:r>
      <w:r>
        <w:rPr>
          <w:i/>
          <w:color w:val="000000"/>
          <w:sz w:val="24"/>
          <w:szCs w:val="24"/>
        </w:rPr>
        <w:t xml:space="preserve">barley</w:t>
      </w:r>
      <w:r>
        <w:rPr>
          <w:color w:val="000000"/>
          <w:sz w:val="24"/>
          <w:szCs w:val="24"/>
        </w:rPr>
        <w:t xml:space="preserve"> </w:t>
      </w:r>
      <w:r>
        <w:rPr>
          <w:i/>
          <w:color w:val="000000"/>
          <w:sz w:val="24"/>
          <w:szCs w:val="24"/>
        </w:rPr>
        <w:t xml:space="preserve">broth</w:t>
      </w:r>
      <w:r>
        <w:rPr>
          <w:color w:val="000000"/>
          <w:sz w:val="24"/>
          <w:szCs w:val="24"/>
        </w:rPr>
        <w:t xml:space="preserve">.  Strong beer.</w:t>
      </w:r>
    </w:p>
    <w:p>
      <w:pPr>
        <w:widowControl w:val="on"/>
        <w:pBdr/>
        <w:spacing w:before="240" w:after="240" w:line="240" w:lineRule="auto"/>
        <w:ind w:left="0" w:right="0"/>
        <w:jc w:val="left"/>
      </w:pPr>
      <w:r>
        <w:rPr>
          <w:i/>
          <w:color w:val="000000"/>
          <w:sz w:val="24"/>
          <w:szCs w:val="24"/>
        </w:rPr>
        <w:t xml:space="preserve">Oil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gladness</w:t>
      </w:r>
      <w:r>
        <w:rPr>
          <w:color w:val="000000"/>
          <w:sz w:val="24"/>
          <w:szCs w:val="24"/>
        </w:rPr>
        <w:t xml:space="preserve">.  I will anoint you with the oil of gladness;</w:t>
      </w:r>
      <w:r>
        <w:rPr>
          <w:color w:val="000000"/>
          <w:sz w:val="24"/>
          <w:szCs w:val="24"/>
        </w:rPr>
        <w:br/>
        <w:t xml:space="preserve">  ironically spoken for, I will beat you.</w:t>
      </w:r>
    </w:p>
    <w:p>
      <w:pPr>
        <w:widowControl w:val="on"/>
        <w:pBdr/>
        <w:spacing w:before="240" w:after="240" w:line="240" w:lineRule="auto"/>
        <w:ind w:left="0" w:right="0"/>
        <w:jc w:val="left"/>
      </w:pPr>
      <w:r>
        <w:rPr>
          <w:i/>
          <w:color w:val="000000"/>
          <w:sz w:val="24"/>
          <w:szCs w:val="24"/>
        </w:rPr>
        <w:t xml:space="preserve">Oil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Stirrup</w:t>
      </w:r>
      <w:r>
        <w:rPr>
          <w:color w:val="000000"/>
          <w:sz w:val="24"/>
          <w:szCs w:val="24"/>
        </w:rPr>
        <w:t xml:space="preserve">.  A dose the cobler gives his wife whenever</w:t>
      </w:r>
      <w:r>
        <w:rPr>
          <w:color w:val="000000"/>
          <w:sz w:val="24"/>
          <w:szCs w:val="24"/>
        </w:rPr>
        <w:br/>
        <w:t xml:space="preserve">  she is obstropulous.</w:t>
      </w:r>
    </w:p>
    <w:p>
      <w:pPr>
        <w:widowControl w:val="on"/>
        <w:pBdr/>
        <w:spacing w:before="240" w:after="240" w:line="240" w:lineRule="auto"/>
        <w:ind w:left="0" w:right="0"/>
        <w:jc w:val="left"/>
      </w:pPr>
      <w:r>
        <w:rPr>
          <w:color w:val="000000"/>
          <w:sz w:val="24"/>
          <w:szCs w:val="24"/>
        </w:rPr>
        <w:t xml:space="preserve">OI POAAOI (Proofreaders Note:  Greek Letters). </w:t>
      </w:r>
      <w:r>
        <w:rPr>
          <w:color w:val="000000"/>
          <w:sz w:val="24"/>
          <w:szCs w:val="24"/>
        </w:rPr>
        <w:br/>
        <w:t xml:space="preserve">  (</w:t>
      </w:r>
      <w:r>
        <w:rPr>
          <w:i/>
          <w:color w:val="000000"/>
          <w:sz w:val="24"/>
          <w:szCs w:val="24"/>
        </w:rPr>
        <w:t xml:space="preserve">Cambridge</w:t>
      </w:r>
      <w:r>
        <w:rPr>
          <w:color w:val="000000"/>
          <w:sz w:val="24"/>
          <w:szCs w:val="24"/>
        </w:rPr>
        <w:t xml:space="preserve">.) The many; the multitude;</w:t>
      </w:r>
      <w:r>
        <w:rPr>
          <w:color w:val="000000"/>
          <w:sz w:val="24"/>
          <w:szCs w:val="24"/>
        </w:rPr>
        <w:br/>
        <w:t xml:space="preserve">  who take degrees without being entitled for an honor. </w:t>
      </w:r>
      <w:r>
        <w:rPr>
          <w:color w:val="000000"/>
          <w:sz w:val="24"/>
          <w:szCs w:val="24"/>
        </w:rPr>
        <w:br/>
        <w:t xml:space="preserve">  All that is </w:t>
      </w:r>
      <w:r>
        <w:rPr>
          <w:i/>
          <w:color w:val="000000"/>
          <w:sz w:val="24"/>
          <w:szCs w:val="24"/>
        </w:rPr>
        <w:t xml:space="preserve">required</w:t>
      </w:r>
      <w:r>
        <w:rPr>
          <w:color w:val="000000"/>
          <w:sz w:val="24"/>
          <w:szCs w:val="24"/>
        </w:rPr>
        <w:t xml:space="preserve">, are three books of Euclid, and as far</w:t>
      </w:r>
      <w:r>
        <w:rPr>
          <w:color w:val="000000"/>
          <w:sz w:val="24"/>
          <w:szCs w:val="24"/>
        </w:rPr>
        <w:br/>
        <w:t xml:space="preserve">  as Quadratic Equation’s in Algebra.  See </w:t>
      </w:r>
      <w:r>
        <w:rPr>
          <w:i/>
          <w:color w:val="000000"/>
          <w:sz w:val="24"/>
          <w:szCs w:val="24"/>
        </w:rPr>
        <w:t xml:space="preserve">plucked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Ugly.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dog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it</w:t>
      </w:r>
      <w:r>
        <w:rPr>
          <w:color w:val="000000"/>
          <w:sz w:val="24"/>
          <w:szCs w:val="24"/>
        </w:rPr>
        <w:t xml:space="preserve">.  Expert, accustomed.</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hand</w:t>
      </w:r>
      <w:r>
        <w:rPr>
          <w:color w:val="000000"/>
          <w:sz w:val="24"/>
          <w:szCs w:val="24"/>
        </w:rPr>
        <w:t xml:space="preserve">.  Knowing or expert in any business.</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Harry</w:t>
      </w:r>
      <w:r>
        <w:rPr>
          <w:color w:val="000000"/>
          <w:sz w:val="24"/>
          <w:szCs w:val="24"/>
        </w:rPr>
        <w:t xml:space="preserve">.  A composition used by vintners to adulterate</w:t>
      </w:r>
      <w:r>
        <w:rPr>
          <w:color w:val="000000"/>
          <w:sz w:val="24"/>
          <w:szCs w:val="24"/>
        </w:rPr>
        <w:br/>
        <w:t xml:space="preserve">  their wines; also the nick-name for the devil.</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ding</w:t>
      </w:r>
      <w:r>
        <w:rPr>
          <w:color w:val="000000"/>
          <w:sz w:val="24"/>
          <w:szCs w:val="24"/>
        </w:rPr>
        <w:t xml:space="preserve">.  See </w:t>
      </w:r>
      <w:r>
        <w:rPr>
          <w:i/>
          <w:color w:val="000000"/>
          <w:sz w:val="24"/>
          <w:szCs w:val="24"/>
        </w:rPr>
        <w:t xml:space="preserve">old</w:t>
      </w:r>
      <w:r>
        <w:rPr>
          <w:color w:val="000000"/>
          <w:sz w:val="24"/>
          <w:szCs w:val="24"/>
        </w:rPr>
        <w:t xml:space="preserve"> </w:t>
      </w:r>
      <w:r>
        <w:rPr>
          <w:i/>
          <w:color w:val="000000"/>
          <w:sz w:val="24"/>
          <w:szCs w:val="24"/>
        </w:rPr>
        <w:t xml:space="preserve">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Gory</w:t>
      </w:r>
      <w:r>
        <w:rPr>
          <w:color w:val="000000"/>
          <w:sz w:val="24"/>
          <w:szCs w:val="24"/>
        </w:rPr>
        <w:t xml:space="preserve">.  A piece of gold.</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nick</w:t>
      </w:r>
      <w:r>
        <w:rPr>
          <w:color w:val="000000"/>
          <w:sz w:val="24"/>
          <w:szCs w:val="24"/>
        </w:rPr>
        <w:t xml:space="preserve">.  The Devil:  from </w:t>
      </w:r>
      <w:r>
        <w:rPr>
          <w:i/>
          <w:color w:val="000000"/>
          <w:sz w:val="24"/>
          <w:szCs w:val="24"/>
        </w:rPr>
        <w:t xml:space="preserve">Neken</w:t>
      </w:r>
      <w:r>
        <w:rPr>
          <w:color w:val="000000"/>
          <w:sz w:val="24"/>
          <w:szCs w:val="24"/>
        </w:rPr>
        <w:t xml:space="preserve">, the evil spirit of the</w:t>
      </w:r>
      <w:r>
        <w:rPr>
          <w:color w:val="000000"/>
          <w:sz w:val="24"/>
          <w:szCs w:val="24"/>
        </w:rPr>
        <w:br/>
        <w:t xml:space="preserv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one</w:t>
      </w:r>
      <w:r>
        <w:rPr>
          <w:color w:val="000000"/>
          <w:sz w:val="24"/>
          <w:szCs w:val="24"/>
        </w:rPr>
        <w:t xml:space="preserve">.  The Devil.  Likewise an expression of quizzical</w:t>
      </w:r>
      <w:r>
        <w:rPr>
          <w:color w:val="000000"/>
          <w:sz w:val="24"/>
          <w:szCs w:val="24"/>
        </w:rPr>
        <w:br/>
        <w:t xml:space="preserve">  familiarity, as “how d’ye do, </w:t>
      </w:r>
      <w:r>
        <w:rPr>
          <w:i/>
          <w:color w:val="000000"/>
          <w:sz w:val="24"/>
          <w:szCs w:val="24"/>
        </w:rPr>
        <w:t xml:space="preserve">old</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Pegg</w:t>
      </w:r>
      <w:r>
        <w:rPr>
          <w:color w:val="000000"/>
          <w:sz w:val="24"/>
          <w:szCs w:val="24"/>
        </w:rPr>
        <w:t xml:space="preserve">.  Poor Yorkshire cheese, made of skimmed</w:t>
      </w:r>
      <w:r>
        <w:rPr>
          <w:color w:val="000000"/>
          <w:sz w:val="24"/>
          <w:szCs w:val="24"/>
        </w:rPr>
        <w:br/>
        <w:t xml:space="preserve">  milk.</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POGER.  The Devil.</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Stager</w:t>
      </w:r>
      <w:r>
        <w:rPr>
          <w:color w:val="000000"/>
          <w:sz w:val="24"/>
          <w:szCs w:val="24"/>
        </w:rPr>
        <w:t xml:space="preserve">.  One accustomed to business, one who knows</w:t>
      </w:r>
      <w:r>
        <w:rPr>
          <w:color w:val="000000"/>
          <w:sz w:val="24"/>
          <w:szCs w:val="24"/>
        </w:rPr>
        <w:br/>
        <w:t xml:space="preserve">  mankind.</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toast</w:t>
      </w:r>
      <w:r>
        <w:rPr>
          <w:color w:val="000000"/>
          <w:sz w:val="24"/>
          <w:szCs w:val="24"/>
        </w:rPr>
        <w:t xml:space="preserve">. A brisk old fellow.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Doss</w:t>
      </w:r>
      <w:r>
        <w:rPr>
          <w:color w:val="000000"/>
          <w:sz w:val="24"/>
          <w:szCs w:val="24"/>
        </w:rPr>
        <w:t xml:space="preserve">.  Bridewell.</w:t>
      </w:r>
    </w:p>
    <w:p>
      <w:pPr>
        <w:widowControl w:val="on"/>
        <w:pBdr/>
        <w:spacing w:before="240" w:after="240" w:line="240" w:lineRule="auto"/>
        <w:ind w:left="0" w:right="0"/>
        <w:jc w:val="left"/>
      </w:pPr>
      <w:r>
        <w:rPr>
          <w:i/>
          <w:color w:val="000000"/>
          <w:sz w:val="24"/>
          <w:szCs w:val="24"/>
        </w:rPr>
        <w:t xml:space="preserve">Oliver’s</w:t>
      </w:r>
      <w:r>
        <w:rPr>
          <w:color w:val="000000"/>
          <w:sz w:val="24"/>
          <w:szCs w:val="24"/>
        </w:rPr>
        <w:t xml:space="preserve"> </w:t>
      </w:r>
      <w:r>
        <w:rPr>
          <w:i/>
          <w:color w:val="000000"/>
          <w:sz w:val="24"/>
          <w:szCs w:val="24"/>
        </w:rPr>
        <w:t xml:space="preserve">scull</w:t>
      </w:r>
      <w:r>
        <w:rPr>
          <w:color w:val="000000"/>
          <w:sz w:val="24"/>
          <w:szCs w:val="24"/>
        </w:rPr>
        <w:t xml:space="preserve">.  A chamber pot.</w:t>
      </w:r>
    </w:p>
    <w:p>
      <w:pPr>
        <w:widowControl w:val="on"/>
        <w:pBdr/>
        <w:spacing w:before="240" w:after="240" w:line="240" w:lineRule="auto"/>
        <w:ind w:left="0" w:right="0"/>
        <w:jc w:val="left"/>
      </w:pPr>
      <w:r>
        <w:rPr>
          <w:i/>
          <w:color w:val="000000"/>
          <w:sz w:val="24"/>
          <w:szCs w:val="24"/>
        </w:rPr>
        <w:t xml:space="preserve">Olli</w:t>
      </w:r>
      <w:r>
        <w:rPr>
          <w:color w:val="000000"/>
          <w:sz w:val="24"/>
          <w:szCs w:val="24"/>
        </w:rPr>
        <w:t xml:space="preserve"> COMPOLLI.  The name of one of the principal rogues</w:t>
      </w:r>
      <w:r>
        <w:rPr>
          <w:color w:val="000000"/>
          <w:sz w:val="24"/>
          <w:szCs w:val="24"/>
        </w:rPr>
        <w:br/>
        <w:t xml:space="preserve">  of the canting crew.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OMNIUM GATHERUM.  The whole together:  jocular imitation</w:t>
      </w:r>
      <w:r>
        <w:rPr>
          <w:color w:val="000000"/>
          <w:sz w:val="24"/>
          <w:szCs w:val="24"/>
        </w:rPr>
        <w:br/>
        <w:t xml:space="preserve">  of law Latin.</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ten</w:t>
      </w:r>
      <w:r>
        <w:rPr>
          <w:color w:val="000000"/>
          <w:sz w:val="24"/>
          <w:szCs w:val="24"/>
        </w:rPr>
        <w:t xml:space="preserve">.  A parson:  an allusion to his tithes.</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w:t>
      </w:r>
      <w:r>
        <w:rPr>
          <w:color w:val="000000"/>
          <w:sz w:val="24"/>
          <w:szCs w:val="24"/>
        </w:rPr>
        <w:t xml:space="preserve">, or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cousins</w:t>
      </w:r>
      <w:r>
        <w:rPr>
          <w:color w:val="000000"/>
          <w:sz w:val="24"/>
          <w:szCs w:val="24"/>
        </w:rPr>
        <w:t xml:space="preserve">.  A woman of the</w:t>
      </w:r>
      <w:r>
        <w:rPr>
          <w:color w:val="000000"/>
          <w:sz w:val="24"/>
          <w:szCs w:val="24"/>
        </w:rPr>
        <w:br/>
        <w:t xml:space="preserve">  town, a harlot.</w:t>
      </w:r>
    </w:p>
    <w:p>
      <w:pPr>
        <w:widowControl w:val="on"/>
        <w:pBdr/>
        <w:spacing w:before="240" w:after="240" w:line="240" w:lineRule="auto"/>
        <w:ind w:left="0" w:right="0"/>
        <w:jc w:val="left"/>
      </w:pPr>
      <w:r>
        <w:rPr>
          <w:i/>
          <w:color w:val="000000"/>
          <w:sz w:val="24"/>
          <w:szCs w:val="24"/>
        </w:rPr>
        <w:t xml:space="preserve">Onion</w:t>
      </w:r>
      <w:r>
        <w:rPr>
          <w:color w:val="000000"/>
          <w:sz w:val="24"/>
          <w:szCs w:val="24"/>
        </w:rPr>
        <w:t xml:space="preserve">.  A seal.  Onion hunters, a class of young thieves</w:t>
      </w:r>
      <w:r>
        <w:rPr>
          <w:color w:val="000000"/>
          <w:sz w:val="24"/>
          <w:szCs w:val="24"/>
        </w:rPr>
        <w:br/>
        <w:t xml:space="preserve">  who are on the look out for gentlemen who wear their</w:t>
      </w:r>
      <w:r>
        <w:rPr>
          <w:color w:val="000000"/>
          <w:sz w:val="24"/>
          <w:szCs w:val="24"/>
        </w:rPr>
        <w:br/>
        <w:t xml:space="preserve">  seals suspended on a ribbon, which they cut, and thus</w:t>
      </w:r>
      <w:r>
        <w:rPr>
          <w:color w:val="000000"/>
          <w:sz w:val="24"/>
          <w:szCs w:val="24"/>
        </w:rPr>
        <w:br/>
        <w:t xml:space="preserve">  secure the seals or other trinkets suspended to the watch.</w:t>
      </w:r>
    </w:p>
    <w:p>
      <w:pPr>
        <w:widowControl w:val="on"/>
        <w:pBdr/>
        <w:spacing w:before="240" w:after="240" w:line="240" w:lineRule="auto"/>
        <w:ind w:left="0" w:right="0"/>
        <w:jc w:val="left"/>
      </w:pPr>
      <w:r>
        <w:rPr>
          <w:i/>
          <w:color w:val="000000"/>
          <w:sz w:val="24"/>
          <w:szCs w:val="24"/>
        </w:rPr>
        <w:t xml:space="preserve">Open</w:t>
      </w:r>
      <w:r>
        <w:rPr>
          <w:color w:val="000000"/>
          <w:sz w:val="24"/>
          <w:szCs w:val="24"/>
        </w:rPr>
        <w:t xml:space="preserve"> </w:t>
      </w:r>
      <w:r>
        <w:rPr>
          <w:i/>
          <w:color w:val="000000"/>
          <w:sz w:val="24"/>
          <w:szCs w:val="24"/>
        </w:rPr>
        <w:t xml:space="preserve">arse</w:t>
      </w:r>
      <w:r>
        <w:rPr>
          <w:color w:val="000000"/>
          <w:sz w:val="24"/>
          <w:szCs w:val="24"/>
        </w:rPr>
        <w:t xml:space="preserve">.  A medlar.  See </w:t>
      </w:r>
      <w:r>
        <w:rPr>
          <w:i/>
          <w:color w:val="000000"/>
          <w:sz w:val="24"/>
          <w:szCs w:val="24"/>
        </w:rPr>
        <w:t xml:space="preserve">medlar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OPTIME.  The senior and junior optimes are the second</w:t>
      </w:r>
      <w:r>
        <w:rPr>
          <w:color w:val="000000"/>
          <w:sz w:val="24"/>
          <w:szCs w:val="24"/>
        </w:rPr>
        <w:br/>
        <w:t xml:space="preserve">  and last classes of Cambridge honors conferred on taking</w:t>
      </w:r>
      <w:r>
        <w:rPr>
          <w:color w:val="000000"/>
          <w:sz w:val="24"/>
          <w:szCs w:val="24"/>
        </w:rPr>
        <w:br/>
        <w:t xml:space="preserve">  a degree.  That of wranglers is the first.  The last</w:t>
      </w:r>
      <w:r>
        <w:rPr>
          <w:color w:val="000000"/>
          <w:sz w:val="24"/>
          <w:szCs w:val="24"/>
        </w:rPr>
        <w:br/>
        <w:t xml:space="preserve">  junior optime is called the Wooden Spoon.</w:t>
      </w:r>
    </w:p>
    <w:p>
      <w:pPr>
        <w:widowControl w:val="on"/>
        <w:pBdr/>
        <w:spacing w:before="240" w:after="240" w:line="240" w:lineRule="auto"/>
        <w:ind w:left="0" w:right="0"/>
        <w:jc w:val="left"/>
      </w:pPr>
      <w:r>
        <w:rPr>
          <w:i/>
          <w:color w:val="000000"/>
          <w:sz w:val="24"/>
          <w:szCs w:val="24"/>
        </w:rPr>
        <w:t xml:space="preserve">Organ</w:t>
      </w:r>
      <w:r>
        <w:rPr>
          <w:color w:val="000000"/>
          <w:sz w:val="24"/>
          <w:szCs w:val="24"/>
        </w:rPr>
        <w:t xml:space="preserve">.  A pipe.  Will you cock your organ? will you</w:t>
      </w:r>
      <w:r>
        <w:rPr>
          <w:color w:val="000000"/>
          <w:sz w:val="24"/>
          <w:szCs w:val="24"/>
        </w:rPr>
        <w:br/>
        <w:t xml:space="preserve">  smoke your pipe?</w:t>
      </w:r>
    </w:p>
    <w:p>
      <w:pPr>
        <w:widowControl w:val="on"/>
        <w:pBdr/>
        <w:spacing w:before="240" w:after="240" w:line="240" w:lineRule="auto"/>
        <w:ind w:left="0" w:right="0"/>
        <w:jc w:val="left"/>
      </w:pPr>
      <w:r>
        <w:rPr>
          <w:i/>
          <w:color w:val="000000"/>
          <w:sz w:val="24"/>
          <w:szCs w:val="24"/>
        </w:rPr>
        <w:t xml:space="preserve">Orthodoxy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heterodoxy</w:t>
      </w:r>
      <w:r>
        <w:rPr>
          <w:color w:val="000000"/>
          <w:sz w:val="24"/>
          <w:szCs w:val="24"/>
        </w:rPr>
        <w:t xml:space="preserve">.  Somebody explained these</w:t>
      </w:r>
      <w:r>
        <w:rPr>
          <w:color w:val="000000"/>
          <w:sz w:val="24"/>
          <w:szCs w:val="24"/>
        </w:rPr>
        <w:br/>
        <w:t xml:space="preserve">  terms by saying, the first was a man who had a doxy of</w:t>
      </w:r>
      <w:r>
        <w:rPr>
          <w:color w:val="000000"/>
          <w:sz w:val="24"/>
          <w:szCs w:val="24"/>
        </w:rPr>
        <w:br/>
        <w:t xml:space="preserve">  his own, the second a person who made use of the doxy</w:t>
      </w:r>
      <w:r>
        <w:rPr>
          <w:color w:val="000000"/>
          <w:sz w:val="24"/>
          <w:szCs w:val="24"/>
        </w:rPr>
        <w:br/>
        <w:t xml:space="preserve">  of another man.</w:t>
      </w:r>
    </w:p>
    <w:p>
      <w:pPr>
        <w:widowControl w:val="on"/>
        <w:pBdr/>
        <w:spacing w:before="240" w:after="240" w:line="240" w:lineRule="auto"/>
        <w:ind w:left="0" w:right="0"/>
        <w:jc w:val="left"/>
      </w:pPr>
      <w:r>
        <w:rPr>
          <w:color w:val="000000"/>
          <w:sz w:val="24"/>
          <w:szCs w:val="24"/>
        </w:rPr>
        <w:t xml:space="preserve">OSCHIVES.  Bone-handled knives.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Ostler</w:t>
      </w:r>
      <w:r>
        <w:rPr>
          <w:color w:val="000000"/>
          <w:sz w:val="24"/>
          <w:szCs w:val="24"/>
        </w:rPr>
        <w:t xml:space="preserve">.  Oatstealer.</w:t>
      </w:r>
    </w:p>
    <w:p>
      <w:pPr>
        <w:widowControl w:val="on"/>
        <w:pBdr/>
        <w:spacing w:before="240" w:after="240" w:line="240" w:lineRule="auto"/>
        <w:ind w:left="0" w:right="0"/>
        <w:jc w:val="left"/>
      </w:pPr>
      <w:r>
        <w:rPr>
          <w:color w:val="000000"/>
          <w:sz w:val="24"/>
          <w:szCs w:val="24"/>
        </w:rPr>
        <w:t xml:space="preserve">OTTOMY.  The vulgar word for a skeleton.</w:t>
      </w:r>
    </w:p>
    <w:p>
      <w:pPr>
        <w:widowControl w:val="on"/>
        <w:pBdr/>
        <w:spacing w:before="240" w:after="240" w:line="240" w:lineRule="auto"/>
        <w:ind w:left="0" w:right="0"/>
        <w:jc w:val="left"/>
      </w:pPr>
      <w:r>
        <w:rPr>
          <w:color w:val="000000"/>
          <w:sz w:val="24"/>
          <w:szCs w:val="24"/>
        </w:rPr>
        <w:t xml:space="preserve">OTTOMISED. To be ottomised; to be dissected.  You’ll be</w:t>
      </w:r>
      <w:r>
        <w:rPr>
          <w:color w:val="000000"/>
          <w:sz w:val="24"/>
          <w:szCs w:val="24"/>
        </w:rPr>
        <w:br/>
        <w:t xml:space="preserve">  scragged, ottomised, and grin in a glass case:  you’ll be</w:t>
      </w:r>
      <w:r>
        <w:rPr>
          <w:color w:val="000000"/>
          <w:sz w:val="24"/>
          <w:szCs w:val="24"/>
        </w:rPr>
        <w:br/>
        <w:t xml:space="preserve">  hanged, anatomised, and your skeleton kept in a glass</w:t>
      </w:r>
      <w:r>
        <w:rPr>
          <w:color w:val="000000"/>
          <w:sz w:val="24"/>
          <w:szCs w:val="24"/>
        </w:rPr>
        <w:br/>
        <w:t xml:space="preserve">  case at Surgeons’ Hall.</w:t>
      </w:r>
    </w:p>
    <w:p>
      <w:pPr>
        <w:widowControl w:val="on"/>
        <w:pBdr/>
        <w:spacing w:before="240" w:after="240" w:line="240" w:lineRule="auto"/>
        <w:ind w:left="0" w:right="0"/>
        <w:jc w:val="left"/>
      </w:pPr>
      <w:r>
        <w:rPr>
          <w:i/>
          <w:color w:val="000000"/>
          <w:sz w:val="24"/>
          <w:szCs w:val="24"/>
        </w:rPr>
        <w:t xml:space="preserve">Oven</w:t>
      </w:r>
      <w:r>
        <w:rPr>
          <w:color w:val="000000"/>
          <w:sz w:val="24"/>
          <w:szCs w:val="24"/>
        </w:rPr>
        <w:t xml:space="preserve">.  A great mouth; the old woman would never have</w:t>
      </w:r>
      <w:r>
        <w:rPr>
          <w:color w:val="000000"/>
          <w:sz w:val="24"/>
          <w:szCs w:val="24"/>
        </w:rPr>
        <w:br/>
        <w:t xml:space="preserve">  looked for her daughter in the oven, had she not been there</w:t>
      </w:r>
      <w:r>
        <w:rPr>
          <w:color w:val="000000"/>
          <w:sz w:val="24"/>
          <w:szCs w:val="24"/>
        </w:rPr>
        <w:br/>
        <w:t xml:space="preserve">  herself.</w:t>
      </w:r>
    </w:p>
    <w:p>
      <w:pPr>
        <w:widowControl w:val="on"/>
        <w:pBdr/>
        <w:spacing w:before="240" w:after="240" w:line="240" w:lineRule="auto"/>
        <w:ind w:left="0" w:right="0"/>
        <w:jc w:val="left"/>
      </w:pPr>
      <w:r>
        <w:rPr>
          <w:i/>
          <w:color w:val="000000"/>
          <w:sz w:val="24"/>
          <w:szCs w:val="24"/>
        </w:rPr>
        <w:t xml:space="preserve">Overseer</w:t>
      </w:r>
      <w:r>
        <w:rPr>
          <w:color w:val="000000"/>
          <w:sz w:val="24"/>
          <w:szCs w:val="24"/>
        </w:rPr>
        <w:t xml:space="preserve">.  A man standing in the pillory, is, from his</w:t>
      </w:r>
      <w:r>
        <w:rPr>
          <w:color w:val="000000"/>
          <w:sz w:val="24"/>
          <w:szCs w:val="24"/>
        </w:rPr>
        <w:br/>
        <w:t xml:space="preserve">  elevated situation, said to be made an overseer.</w:t>
      </w:r>
    </w:p>
    <w:p>
      <w:pPr>
        <w:widowControl w:val="on"/>
        <w:pBdr/>
        <w:spacing w:before="240" w:after="240" w:line="240" w:lineRule="auto"/>
        <w:ind w:left="0" w:right="0"/>
        <w:jc w:val="left"/>
      </w:pPr>
      <w:r>
        <w:rPr>
          <w:i/>
          <w:color w:val="000000"/>
          <w:sz w:val="24"/>
          <w:szCs w:val="24"/>
        </w:rPr>
        <w:t xml:space="preserve">Out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heels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elbows</w:t>
      </w:r>
      <w:r>
        <w:rPr>
          <w:color w:val="000000"/>
          <w:sz w:val="24"/>
          <w:szCs w:val="24"/>
        </w:rPr>
        <w:t xml:space="preserve">.  In declining circumstances.</w:t>
      </w:r>
    </w:p>
    <w:p>
      <w:pPr>
        <w:widowControl w:val="on"/>
        <w:pBdr/>
        <w:spacing w:before="240" w:after="240" w:line="240" w:lineRule="auto"/>
        <w:ind w:left="0" w:right="0"/>
        <w:jc w:val="left"/>
      </w:pPr>
      <w:r>
        <w:rPr>
          <w:i/>
          <w:color w:val="000000"/>
          <w:sz w:val="24"/>
          <w:szCs w:val="24"/>
        </w:rPr>
        <w:t xml:space="preserve">Outrun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constable</w:t>
      </w:r>
      <w:r>
        <w:rPr>
          <w:color w:val="000000"/>
          <w:sz w:val="24"/>
          <w:szCs w:val="24"/>
        </w:rPr>
        <w:t xml:space="preserve">.  A man who has lived above his</w:t>
      </w:r>
      <w:r>
        <w:rPr>
          <w:color w:val="000000"/>
          <w:sz w:val="24"/>
          <w:szCs w:val="24"/>
        </w:rPr>
        <w:br/>
        <w:t xml:space="preserve">  means, or income, is said to have outrun the constable.</w:t>
      </w:r>
    </w:p>
    <w:p>
      <w:pPr>
        <w:widowControl w:val="on"/>
        <w:pBdr/>
        <w:spacing w:before="240" w:after="240" w:line="240" w:lineRule="auto"/>
        <w:ind w:left="0" w:right="0"/>
        <w:jc w:val="left"/>
      </w:pPr>
      <w:r>
        <w:rPr>
          <w:i/>
          <w:color w:val="000000"/>
          <w:sz w:val="24"/>
          <w:szCs w:val="24"/>
        </w:rPr>
        <w:t xml:space="preserve">Outs</w:t>
      </w:r>
      <w:r>
        <w:rPr>
          <w:color w:val="000000"/>
          <w:sz w:val="24"/>
          <w:szCs w:val="24"/>
        </w:rPr>
        <w:t xml:space="preserve">.  A gentleman of three outs.  See </w:t>
      </w:r>
      <w:r>
        <w:rPr>
          <w:i/>
          <w:color w:val="000000"/>
          <w:sz w:val="24"/>
          <w:szCs w:val="24"/>
        </w:rPr>
        <w:t xml:space="preserve">gentleman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Owl</w:t>
      </w:r>
      <w:r>
        <w:rPr>
          <w:color w:val="000000"/>
          <w:sz w:val="24"/>
          <w:szCs w:val="24"/>
        </w:rPr>
        <w:t xml:space="preserve">.  To catch the; a trick practised upon ignorant country</w:t>
      </w:r>
      <w:r>
        <w:rPr>
          <w:color w:val="000000"/>
          <w:sz w:val="24"/>
          <w:szCs w:val="24"/>
        </w:rPr>
        <w:br/>
        <w:t xml:space="preserve">  boobies, who are decoyed into a barn under pretence</w:t>
      </w:r>
      <w:r>
        <w:rPr>
          <w:color w:val="000000"/>
          <w:sz w:val="24"/>
          <w:szCs w:val="24"/>
        </w:rPr>
        <w:br/>
        <w:t xml:space="preserve">  of catching an owl, where, after divers preliminaries, the</w:t>
      </w:r>
      <w:r>
        <w:rPr>
          <w:color w:val="000000"/>
          <w:sz w:val="24"/>
          <w:szCs w:val="24"/>
        </w:rPr>
        <w:br/>
        <w:t xml:space="preserve">  joke ends in their having a pail of water poured upon their</w:t>
      </w:r>
      <w:r>
        <w:rPr>
          <w:color w:val="000000"/>
          <w:sz w:val="24"/>
          <w:szCs w:val="24"/>
        </w:rPr>
        <w:br/>
        <w:t xml:space="preserve">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Owl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ivy</w:t>
      </w:r>
      <w:r>
        <w:rPr>
          <w:color w:val="000000"/>
          <w:sz w:val="24"/>
          <w:szCs w:val="24"/>
        </w:rPr>
        <w:t xml:space="preserve"> </w:t>
      </w:r>
      <w:r>
        <w:rPr>
          <w:i/>
          <w:color w:val="000000"/>
          <w:sz w:val="24"/>
          <w:szCs w:val="24"/>
        </w:rPr>
        <w:t xml:space="preserve">bush</w:t>
      </w:r>
      <w:r>
        <w:rPr>
          <w:color w:val="000000"/>
          <w:sz w:val="24"/>
          <w:szCs w:val="24"/>
        </w:rPr>
        <w:t xml:space="preserve">.  He looks like an owl in an ivy</w:t>
      </w:r>
      <w:r>
        <w:rPr>
          <w:color w:val="000000"/>
          <w:sz w:val="24"/>
          <w:szCs w:val="24"/>
        </w:rPr>
        <w:br/>
        <w:t xml:space="preserve">  bush; frequently said of a person with a large frizzled wig,</w:t>
      </w:r>
      <w:r>
        <w:rPr>
          <w:color w:val="000000"/>
          <w:sz w:val="24"/>
          <w:szCs w:val="24"/>
        </w:rPr>
        <w:br/>
        <w:t xml:space="preserve">  or a woman whose hair is dressed a-la-blowze.</w:t>
      </w:r>
    </w:p>
    <w:p>
      <w:pPr>
        <w:widowControl w:val="on"/>
        <w:pBdr/>
        <w:spacing w:before="240" w:after="240" w:line="240" w:lineRule="auto"/>
        <w:ind w:left="0" w:right="0"/>
        <w:jc w:val="left"/>
      </w:pPr>
      <w:r>
        <w:rPr>
          <w:color w:val="000000"/>
          <w:sz w:val="24"/>
          <w:szCs w:val="24"/>
        </w:rPr>
        <w:t xml:space="preserve">OWLERS.  Those who smuggle wool over to France.</w:t>
      </w:r>
    </w:p>
    <w:p>
      <w:pPr>
        <w:widowControl w:val="on"/>
        <w:pBdr/>
        <w:spacing w:before="240" w:after="240" w:line="240" w:lineRule="auto"/>
        <w:ind w:left="0" w:right="0"/>
        <w:jc w:val="left"/>
      </w:pPr>
      <w:r>
        <w:rPr>
          <w:i/>
          <w:color w:val="000000"/>
          <w:sz w:val="24"/>
          <w:szCs w:val="24"/>
        </w:rPr>
        <w:t xml:space="preserve">Ox</w:t>
      </w:r>
      <w:r>
        <w:rPr>
          <w:color w:val="000000"/>
          <w:sz w:val="24"/>
          <w:szCs w:val="24"/>
        </w:rPr>
        <w:t xml:space="preserve"> </w:t>
      </w:r>
      <w:r>
        <w:rPr>
          <w:i/>
          <w:color w:val="000000"/>
          <w:sz w:val="24"/>
          <w:szCs w:val="24"/>
        </w:rPr>
        <w:t xml:space="preserve">house</w:t>
      </w:r>
      <w:r>
        <w:rPr>
          <w:color w:val="000000"/>
          <w:sz w:val="24"/>
          <w:szCs w:val="24"/>
        </w:rPr>
        <w:t xml:space="preserve">.  He must go through the ox house to bed; a saying</w:t>
      </w:r>
      <w:r>
        <w:rPr>
          <w:color w:val="000000"/>
          <w:sz w:val="24"/>
          <w:szCs w:val="24"/>
        </w:rPr>
        <w:br/>
        <w:t xml:space="preserve">  of an old fellow who marries a young girl.</w:t>
      </w:r>
    </w:p>
    <w:p>
      <w:pPr>
        <w:widowControl w:val="on"/>
        <w:pBdr/>
        <w:spacing w:before="240" w:after="240" w:line="240" w:lineRule="auto"/>
        <w:ind w:left="0" w:right="0"/>
        <w:jc w:val="left"/>
      </w:pPr>
      <w:r>
        <w:rPr>
          <w:color w:val="000000"/>
          <w:sz w:val="24"/>
          <w:szCs w:val="24"/>
        </w:rPr>
        <w:t xml:space="preserve">OYES.  Corruption of oyez, proclaimed by the crier of all</w:t>
      </w:r>
      <w:r>
        <w:rPr>
          <w:color w:val="000000"/>
          <w:sz w:val="24"/>
          <w:szCs w:val="24"/>
        </w:rPr>
        <w:br/>
        <w:t xml:space="preserve">  courts of justice.</w:t>
      </w:r>
    </w:p>
    <w:p>
      <w:pPr>
        <w:widowControl w:val="on"/>
        <w:pBdr/>
        <w:spacing w:before="240" w:after="240" w:line="240" w:lineRule="auto"/>
        <w:ind w:left="0" w:right="0"/>
        <w:jc w:val="left"/>
      </w:pPr>
      <w:r>
        <w:rPr>
          <w:i/>
          <w:color w:val="000000"/>
          <w:sz w:val="24"/>
          <w:szCs w:val="24"/>
        </w:rPr>
        <w:t xml:space="preserve">Oyster</w:t>
      </w:r>
      <w:r>
        <w:rPr>
          <w:color w:val="000000"/>
          <w:sz w:val="24"/>
          <w:szCs w:val="24"/>
        </w:rPr>
        <w:t xml:space="preserve">.  A gob of thick phlegm, spit by a consumptive</w:t>
      </w:r>
      <w:r>
        <w:rPr>
          <w:color w:val="000000"/>
          <w:sz w:val="24"/>
          <w:szCs w:val="24"/>
        </w:rPr>
        <w:br/>
        <w:t xml:space="preserve">  man; in law Latin, UNUM VIRIDUM GOBBUM</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  To mind one’s P’s and Q’s; to be attentive to the</w:t>
      </w:r>
      <w:r>
        <w:rPr>
          <w:color w:val="000000"/>
          <w:sz w:val="24"/>
          <w:szCs w:val="24"/>
        </w:rPr>
        <w:br/>
        <w:t xml:space="preserve">  main chance.</w:t>
      </w:r>
    </w:p>
    <w:p>
      <w:pPr>
        <w:widowControl w:val="on"/>
        <w:pBdr/>
        <w:spacing w:before="240" w:after="240" w:line="240" w:lineRule="auto"/>
        <w:ind w:left="0" w:right="0"/>
        <w:jc w:val="left"/>
      </w:pPr>
      <w:r>
        <w:rPr>
          <w:color w:val="000000"/>
          <w:sz w:val="24"/>
          <w:szCs w:val="24"/>
        </w:rPr>
        <w:t xml:space="preserve">P.P.C.  An inscription on the visiting cards of our modern</w:t>
      </w:r>
      <w:r>
        <w:rPr>
          <w:color w:val="000000"/>
          <w:sz w:val="24"/>
          <w:szCs w:val="24"/>
        </w:rPr>
        <w:br/>
        <w:t xml:space="preserve">  fine gentleman, signifying that they have called </w:t>
      </w:r>
      <w:r>
        <w:rPr>
          <w:i/>
          <w:color w:val="000000"/>
          <w:sz w:val="24"/>
          <w:szCs w:val="24"/>
        </w:rPr>
        <w:t xml:space="preserve">pour</w:t>
      </w:r>
      <w:r>
        <w:rPr>
          <w:color w:val="000000"/>
          <w:sz w:val="24"/>
          <w:szCs w:val="24"/>
        </w:rPr>
        <w:br/>
        <w:t xml:space="preserve">  PRENDRE CONGE, </w:t>
      </w:r>
      <w:r>
        <w:rPr>
          <w:i/>
          <w:color w:val="000000"/>
          <w:sz w:val="24"/>
          <w:szCs w:val="24"/>
        </w:rPr>
        <w:t xml:space="preserve">i.e</w:t>
      </w:r>
      <w:r>
        <w:rPr>
          <w:color w:val="000000"/>
          <w:sz w:val="24"/>
          <w:szCs w:val="24"/>
        </w:rPr>
        <w:t xml:space="preserve">. ‘to take leave,’ This has of late been</w:t>
      </w:r>
      <w:r>
        <w:rPr>
          <w:color w:val="000000"/>
          <w:sz w:val="24"/>
          <w:szCs w:val="24"/>
        </w:rPr>
        <w:br/>
        <w:t xml:space="preserve">  ridiculed by cards inscribed D.I.O. </w:t>
      </w:r>
      <w:r>
        <w:rPr>
          <w:i/>
          <w:color w:val="000000"/>
          <w:sz w:val="24"/>
          <w:szCs w:val="24"/>
        </w:rPr>
        <w:t xml:space="preserve">i.e</w:t>
      </w:r>
      <w:r>
        <w:rPr>
          <w:color w:val="000000"/>
          <w:sz w:val="24"/>
          <w:szCs w:val="24"/>
        </w:rPr>
        <w:t xml:space="preserve">.  ‘Damme, I’m off.’</w:t>
      </w:r>
    </w:p>
    <w:p>
      <w:pPr>
        <w:widowControl w:val="on"/>
        <w:pBdr/>
        <w:spacing w:before="240" w:after="240" w:line="240" w:lineRule="auto"/>
        <w:ind w:left="0" w:right="0"/>
        <w:jc w:val="left"/>
      </w:pPr>
      <w:r>
        <w:rPr>
          <w:i/>
          <w:color w:val="000000"/>
          <w:sz w:val="24"/>
          <w:szCs w:val="24"/>
        </w:rPr>
        <w:t xml:space="preserve">Packet</w:t>
      </w:r>
      <w:r>
        <w:rPr>
          <w:color w:val="000000"/>
          <w:sz w:val="24"/>
          <w:szCs w:val="24"/>
        </w:rPr>
        <w:t xml:space="preserve">.  A false report.</w:t>
      </w:r>
    </w:p>
    <w:p>
      <w:pPr>
        <w:widowControl w:val="on"/>
        <w:pBdr/>
        <w:spacing w:before="240" w:after="240" w:line="240" w:lineRule="auto"/>
        <w:ind w:left="0" w:right="0"/>
        <w:jc w:val="left"/>
      </w:pPr>
      <w:r>
        <w:rPr>
          <w:i/>
          <w:color w:val="000000"/>
          <w:sz w:val="24"/>
          <w:szCs w:val="24"/>
        </w:rPr>
        <w:t xml:space="preserve">Packthread</w:t>
      </w:r>
      <w:r>
        <w:rPr>
          <w:color w:val="000000"/>
          <w:sz w:val="24"/>
          <w:szCs w:val="24"/>
        </w:rPr>
        <w:t xml:space="preserve">.  To talk packthread; to use indecent language</w:t>
      </w:r>
      <w:r>
        <w:rPr>
          <w:color w:val="000000"/>
          <w:sz w:val="24"/>
          <w:szCs w:val="24"/>
        </w:rPr>
        <w:br/>
        <w:t xml:space="preserve">  well wrapt up.</w:t>
      </w:r>
    </w:p>
    <w:p>
      <w:pPr>
        <w:widowControl w:val="on"/>
        <w:pBdr/>
        <w:spacing w:before="240" w:after="240" w:line="240" w:lineRule="auto"/>
        <w:ind w:left="0" w:right="0"/>
        <w:jc w:val="left"/>
      </w:pPr>
      <w:r>
        <w:rPr>
          <w:i/>
          <w:color w:val="000000"/>
          <w:sz w:val="24"/>
          <w:szCs w:val="24"/>
        </w:rPr>
        <w:t xml:space="preserve">Pad</w:t>
      </w:r>
      <w:r>
        <w:rPr>
          <w:color w:val="000000"/>
          <w:sz w:val="24"/>
          <w:szCs w:val="24"/>
        </w:rPr>
        <w:t xml:space="preserve">.  The highway, or a robber thereon; also a bed.  Footpads;</w:t>
      </w:r>
      <w:r>
        <w:rPr>
          <w:color w:val="000000"/>
          <w:sz w:val="24"/>
          <w:szCs w:val="24"/>
        </w:rPr>
        <w:br/>
        <w:t xml:space="preserve">  foot robbers.  To go out upon the pad; to go out</w:t>
      </w:r>
      <w:r>
        <w:rPr>
          <w:color w:val="000000"/>
          <w:sz w:val="24"/>
          <w:szCs w:val="24"/>
        </w:rPr>
        <w:br/>
        <w:t xml:space="preserve">  in order to commit a robbery.</w:t>
      </w:r>
    </w:p>
    <w:p>
      <w:pPr>
        <w:widowControl w:val="on"/>
        <w:pBdr/>
        <w:spacing w:before="240" w:after="240" w:line="240" w:lineRule="auto"/>
        <w:ind w:left="0" w:right="0"/>
        <w:jc w:val="left"/>
      </w:pPr>
      <w:r>
        <w:rPr>
          <w:i/>
          <w:color w:val="000000"/>
          <w:sz w:val="24"/>
          <w:szCs w:val="24"/>
        </w:rPr>
        <w:t xml:space="preserve">Pad</w:t>
      </w:r>
      <w:r>
        <w:rPr>
          <w:color w:val="000000"/>
          <w:sz w:val="24"/>
          <w:szCs w:val="24"/>
        </w:rPr>
        <w:t xml:space="preserve"> </w:t>
      </w:r>
      <w:r>
        <w:rPr>
          <w:i/>
          <w:color w:val="000000"/>
          <w:sz w:val="24"/>
          <w:szCs w:val="24"/>
        </w:rPr>
        <w:t xml:space="preserve">borrowers</w:t>
      </w:r>
      <w:r>
        <w:rPr>
          <w:color w:val="000000"/>
          <w:sz w:val="24"/>
          <w:szCs w:val="24"/>
        </w:rPr>
        <w:t xml:space="preserve">.  Horse stealers.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hoof</w:t>
      </w:r>
      <w:r>
        <w:rPr>
          <w:color w:val="000000"/>
          <w:sz w:val="24"/>
          <w:szCs w:val="24"/>
        </w:rPr>
        <w:t xml:space="preserve">.  See To </w:t>
      </w:r>
      <w:r>
        <w:rPr>
          <w:i/>
          <w:color w:val="000000"/>
          <w:sz w:val="24"/>
          <w:szCs w:val="24"/>
        </w:rPr>
        <w:t xml:space="preserve">beat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hoof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Paddington</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day</w:t>
      </w:r>
      <w:r>
        <w:rPr>
          <w:color w:val="000000"/>
          <w:sz w:val="24"/>
          <w:szCs w:val="24"/>
        </w:rPr>
        <w:t xml:space="preserve">.  An execution day, Tyburn being</w:t>
      </w:r>
      <w:r>
        <w:rPr>
          <w:color w:val="000000"/>
          <w:sz w:val="24"/>
          <w:szCs w:val="24"/>
        </w:rPr>
        <w:br/>
        <w:t xml:space="preserve">  in the parish or neighbourhood of Paddington.  To dance</w:t>
      </w:r>
      <w:r>
        <w:rPr>
          <w:color w:val="000000"/>
          <w:sz w:val="24"/>
          <w:szCs w:val="24"/>
        </w:rPr>
        <w:br/>
        <w:t xml:space="preserve">  the Paddington frisk; to be hanged.</w:t>
      </w:r>
    </w:p>
    <w:p>
      <w:pPr>
        <w:widowControl w:val="on"/>
        <w:pBdr/>
        <w:spacing w:before="240" w:after="240" w:line="240" w:lineRule="auto"/>
        <w:ind w:left="0" w:right="0"/>
        <w:jc w:val="left"/>
      </w:pPr>
      <w:r>
        <w:rPr>
          <w:i/>
          <w:color w:val="000000"/>
          <w:sz w:val="24"/>
          <w:szCs w:val="24"/>
        </w:rPr>
        <w:t xml:space="preserve">Paddy</w:t>
      </w:r>
      <w:r>
        <w:rPr>
          <w:color w:val="000000"/>
          <w:sz w:val="24"/>
          <w:szCs w:val="24"/>
        </w:rPr>
        <w:t xml:space="preserve">.  The general name for an Irishman:  being the</w:t>
      </w:r>
      <w:r>
        <w:rPr>
          <w:color w:val="000000"/>
          <w:sz w:val="24"/>
          <w:szCs w:val="24"/>
        </w:rPr>
        <w:br/>
        <w:t xml:space="preserve">  abbreviation of Patrick, the name of the tutelar saint of that</w:t>
      </w:r>
      <w:r>
        <w:rPr>
          <w:color w:val="000000"/>
          <w:sz w:val="24"/>
          <w:szCs w:val="24"/>
        </w:rPr>
        <w:br/>
        <w:t xml:space="preserve">  island.</w:t>
      </w:r>
    </w:p>
    <w:p>
      <w:pPr>
        <w:widowControl w:val="on"/>
        <w:pBdr/>
        <w:spacing w:before="240" w:after="240" w:line="240" w:lineRule="auto"/>
        <w:ind w:left="0" w:right="0"/>
        <w:jc w:val="left"/>
      </w:pPr>
      <w:r>
        <w:rPr>
          <w:i/>
          <w:color w:val="000000"/>
          <w:sz w:val="24"/>
          <w:szCs w:val="24"/>
        </w:rPr>
        <w:t xml:space="preserve">Painter</w:t>
      </w:r>
      <w:r>
        <w:rPr>
          <w:color w:val="000000"/>
          <w:sz w:val="24"/>
          <w:szCs w:val="24"/>
        </w:rPr>
        <w:t xml:space="preserve">.  I’ll cut your painter for you; I’ll send you off;</w:t>
      </w:r>
      <w:r>
        <w:rPr>
          <w:color w:val="000000"/>
          <w:sz w:val="24"/>
          <w:szCs w:val="24"/>
        </w:rPr>
        <w:br/>
        <w:t xml:space="preserve">  the painter being the ropfe that holds the boat fast to the</w:t>
      </w:r>
      <w:r>
        <w:rPr>
          <w:color w:val="000000"/>
          <w:sz w:val="24"/>
          <w:szCs w:val="24"/>
        </w:rPr>
        <w:br/>
        <w:t xml:space="preserve">  ship.  </w:t>
      </w:r>
      <w:r>
        <w:rPr>
          <w:i/>
          <w:color w:val="000000"/>
          <w:sz w:val="24"/>
          <w:szCs w:val="24"/>
        </w:rPr>
        <w:t xml:space="preserve">Sea</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wings</w:t>
      </w:r>
      <w:r>
        <w:rPr>
          <w:color w:val="000000"/>
          <w:sz w:val="24"/>
          <w:szCs w:val="24"/>
        </w:rPr>
        <w:t xml:space="preserve">.  Oars.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palaver</w:t>
      </w:r>
      <w:r>
        <w:rPr>
          <w:color w:val="000000"/>
          <w:sz w:val="24"/>
          <w:szCs w:val="24"/>
        </w:rPr>
        <w:t xml:space="preserve">.  To flatter:  originally an African word for a</w:t>
      </w:r>
      <w:r>
        <w:rPr>
          <w:color w:val="000000"/>
          <w:sz w:val="24"/>
          <w:szCs w:val="24"/>
        </w:rPr>
        <w:br/>
        <w:t xml:space="preserve">  treaty, talk, or conference.</w:t>
      </w:r>
    </w:p>
    <w:p>
      <w:pPr>
        <w:widowControl w:val="on"/>
        <w:pBdr/>
        <w:spacing w:before="240" w:after="240" w:line="240" w:lineRule="auto"/>
        <w:ind w:left="0" w:right="0"/>
        <w:jc w:val="left"/>
      </w:pPr>
      <w:r>
        <w:rPr>
          <w:color w:val="000000"/>
          <w:sz w:val="24"/>
          <w:szCs w:val="24"/>
        </w:rPr>
        <w:t xml:space="preserve">PALLIARDS.  Those whose fathers were clapperdogens, or</w:t>
      </w:r>
      <w:r>
        <w:rPr>
          <w:color w:val="000000"/>
          <w:sz w:val="24"/>
          <w:szCs w:val="24"/>
        </w:rPr>
        <w:br/>
        <w:t xml:space="preserve">  beggars born, and who themselves follow the same trade: </w:t>
      </w:r>
      <w:r>
        <w:rPr>
          <w:color w:val="000000"/>
          <w:sz w:val="24"/>
          <w:szCs w:val="24"/>
        </w:rPr>
        <w:br/>
        <w:t xml:space="preserve">  the female sort beg with a number of children, borrowing</w:t>
      </w:r>
      <w:r>
        <w:rPr>
          <w:color w:val="000000"/>
          <w:sz w:val="24"/>
          <w:szCs w:val="24"/>
        </w:rPr>
        <w:br/>
        <w:t xml:space="preserve">  them, if they have not a sufficient number of their own,</w:t>
      </w:r>
      <w:r>
        <w:rPr>
          <w:color w:val="000000"/>
          <w:sz w:val="24"/>
          <w:szCs w:val="24"/>
        </w:rPr>
        <w:br/>
        <w:t xml:space="preserve">  and making them cry by pinching in order to excite</w:t>
      </w:r>
      <w:r>
        <w:rPr>
          <w:color w:val="000000"/>
          <w:sz w:val="24"/>
          <w:szCs w:val="24"/>
        </w:rPr>
        <w:br/>
        <w:t xml:space="preserve">  charity; the males make artificial sores on different parts of</w:t>
      </w:r>
      <w:r>
        <w:rPr>
          <w:color w:val="000000"/>
          <w:sz w:val="24"/>
          <w:szCs w:val="24"/>
        </w:rPr>
        <w:br/>
        <w:t xml:space="preserve">  their bodies, to move compassion.</w:t>
      </w:r>
    </w:p>
    <w:p>
      <w:pPr>
        <w:widowControl w:val="on"/>
        <w:pBdr/>
        <w:spacing w:before="240" w:after="240" w:line="240" w:lineRule="auto"/>
        <w:ind w:left="0" w:right="0"/>
        <w:jc w:val="left"/>
      </w:pPr>
      <w:r>
        <w:rPr>
          <w:i/>
          <w:color w:val="000000"/>
          <w:sz w:val="24"/>
          <w:szCs w:val="24"/>
        </w:rPr>
        <w:t xml:space="preserve">Pall</w:t>
      </w:r>
      <w:r>
        <w:rPr>
          <w:color w:val="000000"/>
          <w:sz w:val="24"/>
          <w:szCs w:val="24"/>
        </w:rPr>
        <w:t xml:space="preserve">.  A companion.  One who generally accompanies</w:t>
      </w:r>
      <w:r>
        <w:rPr>
          <w:color w:val="000000"/>
          <w:sz w:val="24"/>
          <w:szCs w:val="24"/>
        </w:rPr>
        <w:br/>
        <w:t xml:space="preserve">  another, or who commit robberies together.</w:t>
      </w:r>
    </w:p>
    <w:p>
      <w:pPr>
        <w:widowControl w:val="on"/>
        <w:pBdr/>
        <w:spacing w:before="240" w:after="240" w:line="240" w:lineRule="auto"/>
        <w:ind w:left="0" w:right="0"/>
        <w:jc w:val="left"/>
      </w:pPr>
      <w:r>
        <w:rPr>
          <w:i/>
          <w:color w:val="000000"/>
          <w:sz w:val="24"/>
          <w:szCs w:val="24"/>
        </w:rPr>
        <w:t xml:space="preserve">Pam</w:t>
      </w:r>
      <w:r>
        <w:rPr>
          <w:color w:val="000000"/>
          <w:sz w:val="24"/>
          <w:szCs w:val="24"/>
        </w:rPr>
        <w:t xml:space="preserve">.  The knave of clubs.</w:t>
      </w:r>
    </w:p>
    <w:p>
      <w:pPr>
        <w:widowControl w:val="on"/>
        <w:pBdr/>
        <w:spacing w:before="240" w:after="240" w:line="240" w:lineRule="auto"/>
        <w:ind w:left="0" w:right="0"/>
        <w:jc w:val="left"/>
      </w:pPr>
      <w:r>
        <w:rPr>
          <w:color w:val="000000"/>
          <w:sz w:val="24"/>
          <w:szCs w:val="24"/>
        </w:rPr>
        <w:t xml:space="preserve">PANNAM.  Bread.</w:t>
      </w:r>
    </w:p>
    <w:p>
      <w:pPr>
        <w:widowControl w:val="on"/>
        <w:pBdr/>
        <w:spacing w:before="240" w:after="240" w:line="240" w:lineRule="auto"/>
        <w:ind w:left="0" w:right="0"/>
        <w:jc w:val="left"/>
      </w:pPr>
      <w:r>
        <w:rPr>
          <w:i/>
          <w:color w:val="000000"/>
          <w:sz w:val="24"/>
          <w:szCs w:val="24"/>
        </w:rPr>
        <w:t xml:space="preserve">Pannier</w:t>
      </w:r>
      <w:r>
        <w:rPr>
          <w:color w:val="000000"/>
          <w:sz w:val="24"/>
          <w:szCs w:val="24"/>
        </w:rPr>
        <w:t xml:space="preserve"> </w:t>
      </w:r>
      <w:r>
        <w:rPr>
          <w:i/>
          <w:color w:val="000000"/>
          <w:sz w:val="24"/>
          <w:szCs w:val="24"/>
        </w:rPr>
        <w:t xml:space="preserve">man</w:t>
      </w:r>
      <w:r>
        <w:rPr>
          <w:color w:val="000000"/>
          <w:sz w:val="24"/>
          <w:szCs w:val="24"/>
        </w:rPr>
        <w:t xml:space="preserve">.  A servant belonging to the Temple and</w:t>
      </w:r>
      <w:r>
        <w:rPr>
          <w:color w:val="000000"/>
          <w:sz w:val="24"/>
          <w:szCs w:val="24"/>
        </w:rPr>
        <w:br/>
        <w:t xml:space="preserve">  Gray’s Inn, whose office is to announce the dinner.  This</w:t>
      </w:r>
      <w:r>
        <w:rPr>
          <w:color w:val="000000"/>
          <w:sz w:val="24"/>
          <w:szCs w:val="24"/>
        </w:rPr>
        <w:br/>
        <w:t xml:space="preserve">  in the Temple, is done by blowing a horn; and in Gray’s</w:t>
      </w:r>
      <w:r>
        <w:rPr>
          <w:color w:val="000000"/>
          <w:sz w:val="24"/>
          <w:szCs w:val="24"/>
        </w:rPr>
        <w:br/>
        <w:t xml:space="preserve">  Inn proclaiming the word Manger, Manger, Manger, in</w:t>
      </w:r>
      <w:r>
        <w:rPr>
          <w:color w:val="000000"/>
          <w:sz w:val="24"/>
          <w:szCs w:val="24"/>
        </w:rPr>
        <w:br/>
        <w:t xml:space="preserve">  each of the three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Panny</w:t>
      </w:r>
      <w:r>
        <w:rPr>
          <w:color w:val="000000"/>
          <w:sz w:val="24"/>
          <w:szCs w:val="24"/>
        </w:rPr>
        <w:t xml:space="preserve">.  A house.  To do a panny:  to rob a house.  See</w:t>
      </w:r>
      <w:r>
        <w:rPr>
          <w:color w:val="000000"/>
          <w:sz w:val="24"/>
          <w:szCs w:val="24"/>
        </w:rPr>
        <w:br/>
        <w:t xml:space="preserve">  the Sessions Papers.  Probably, panny originally meant</w:t>
      </w:r>
      <w:r>
        <w:rPr>
          <w:color w:val="000000"/>
          <w:sz w:val="24"/>
          <w:szCs w:val="24"/>
        </w:rPr>
        <w:br/>
        <w:t xml:space="preserve">  the butler’s pantry, where the knives and forks, spoons,</w:t>
      </w:r>
      <w:r>
        <w:rPr>
          <w:color w:val="000000"/>
          <w:sz w:val="24"/>
          <w:szCs w:val="24"/>
        </w:rPr>
        <w:br/>
        <w:t xml:space="preserve">  &amp;c. are usually kept The pigs frisked my panney, and</w:t>
      </w:r>
      <w:r>
        <w:rPr>
          <w:color w:val="000000"/>
          <w:sz w:val="24"/>
          <w:szCs w:val="24"/>
        </w:rPr>
        <w:br/>
        <w:t xml:space="preserve">  nailed my screws; the officers searched my house, and</w:t>
      </w:r>
      <w:r>
        <w:rPr>
          <w:color w:val="000000"/>
          <w:sz w:val="24"/>
          <w:szCs w:val="24"/>
        </w:rPr>
        <w:br/>
        <w:t xml:space="preserve">  seized my picklock keys.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Panter</w:t>
      </w:r>
      <w:r>
        <w:rPr>
          <w:color w:val="000000"/>
          <w:sz w:val="24"/>
          <w:szCs w:val="24"/>
        </w:rPr>
        <w:t xml:space="preserve">.  A hart:  that animal is, in the Psalms, said to</w:t>
      </w:r>
      <w:r>
        <w:rPr>
          <w:color w:val="000000"/>
          <w:sz w:val="24"/>
          <w:szCs w:val="24"/>
        </w:rPr>
        <w:br/>
        <w:t xml:space="preserve">  pant after the fresh water-brooks.  Also the human</w:t>
      </w:r>
      <w:r>
        <w:rPr>
          <w:color w:val="000000"/>
          <w:sz w:val="24"/>
          <w:szCs w:val="24"/>
        </w:rPr>
        <w:br/>
        <w:t xml:space="preserve">  heart, which frequently pants in time of danger.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Pantile</w:t>
      </w:r>
      <w:r>
        <w:rPr>
          <w:color w:val="000000"/>
          <w:sz w:val="24"/>
          <w:szCs w:val="24"/>
        </w:rPr>
        <w:t xml:space="preserve"> </w:t>
      </w:r>
      <w:r>
        <w:rPr>
          <w:i/>
          <w:color w:val="000000"/>
          <w:sz w:val="24"/>
          <w:szCs w:val="24"/>
        </w:rPr>
        <w:t xml:space="preserve">shop</w:t>
      </w:r>
      <w:r>
        <w:rPr>
          <w:color w:val="000000"/>
          <w:sz w:val="24"/>
          <w:szCs w:val="24"/>
        </w:rPr>
        <w:t xml:space="preserve">.  A presbyterian, or other dissenting meeting</w:t>
      </w:r>
      <w:r>
        <w:rPr>
          <w:color w:val="000000"/>
          <w:sz w:val="24"/>
          <w:szCs w:val="24"/>
        </w:rPr>
        <w:br/>
        <w:t xml:space="preserve">  house, frequently covered with pantiles:  called also</w:t>
      </w:r>
      <w:r>
        <w:rPr>
          <w:color w:val="000000"/>
          <w:sz w:val="24"/>
          <w:szCs w:val="24"/>
        </w:rPr>
        <w:br/>
        <w:t xml:space="preserve">  a cock-pit.</w:t>
      </w:r>
    </w:p>
    <w:p>
      <w:pPr>
        <w:widowControl w:val="on"/>
        <w:pBdr/>
        <w:spacing w:before="240" w:after="240" w:line="240" w:lineRule="auto"/>
        <w:ind w:left="0" w:right="0"/>
        <w:jc w:val="left"/>
      </w:pPr>
      <w:r>
        <w:rPr>
          <w:color w:val="000000"/>
          <w:sz w:val="24"/>
          <w:szCs w:val="24"/>
        </w:rPr>
        <w:t xml:space="preserve">PANTLER.  A butler.</w:t>
      </w:r>
    </w:p>
    <w:p>
      <w:pPr>
        <w:widowControl w:val="on"/>
        <w:pBdr/>
        <w:spacing w:before="240" w:after="240" w:line="240" w:lineRule="auto"/>
        <w:ind w:left="0" w:right="0"/>
        <w:jc w:val="left"/>
      </w:pPr>
      <w:r>
        <w:rPr>
          <w:i/>
          <w:color w:val="000000"/>
          <w:sz w:val="24"/>
          <w:szCs w:val="24"/>
        </w:rPr>
        <w:t xml:space="preserve">Pap</w:t>
      </w:r>
      <w:r>
        <w:rPr>
          <w:color w:val="000000"/>
          <w:sz w:val="24"/>
          <w:szCs w:val="24"/>
        </w:rPr>
        <w:t xml:space="preserve">.  Bread sauce; also the food of infants.  His mouth is</w:t>
      </w:r>
      <w:r>
        <w:rPr>
          <w:color w:val="000000"/>
          <w:sz w:val="24"/>
          <w:szCs w:val="24"/>
        </w:rPr>
        <w:br/>
        <w:t xml:space="preserve">  full of pap; he is still a baby.</w:t>
      </w:r>
    </w:p>
    <w:p>
      <w:pPr>
        <w:widowControl w:val="on"/>
        <w:pBdr/>
        <w:spacing w:before="240" w:after="240" w:line="240" w:lineRule="auto"/>
        <w:ind w:left="0" w:right="0"/>
        <w:jc w:val="left"/>
      </w:pPr>
      <w:r>
        <w:rPr>
          <w:i/>
          <w:color w:val="000000"/>
          <w:sz w:val="24"/>
          <w:szCs w:val="24"/>
        </w:rPr>
        <w:t xml:space="preserve">Paper</w:t>
      </w:r>
      <w:r>
        <w:rPr>
          <w:color w:val="000000"/>
          <w:sz w:val="24"/>
          <w:szCs w:val="24"/>
        </w:rPr>
        <w:t xml:space="preserve"> </w:t>
      </w:r>
      <w:r>
        <w:rPr>
          <w:i/>
          <w:color w:val="000000"/>
          <w:sz w:val="24"/>
          <w:szCs w:val="24"/>
        </w:rPr>
        <w:t xml:space="preserve">scull</w:t>
      </w:r>
      <w:r>
        <w:rPr>
          <w:color w:val="000000"/>
          <w:sz w:val="24"/>
          <w:szCs w:val="24"/>
        </w:rPr>
        <w:t xml:space="preserve">.  A thin-scull’d foolish fellow.</w:t>
      </w:r>
    </w:p>
    <w:p>
      <w:pPr>
        <w:widowControl w:val="on"/>
        <w:pBdr/>
        <w:spacing w:before="240" w:after="240" w:line="240" w:lineRule="auto"/>
        <w:ind w:left="0" w:right="0"/>
        <w:jc w:val="left"/>
      </w:pPr>
      <w:r>
        <w:rPr>
          <w:color w:val="000000"/>
          <w:sz w:val="24"/>
          <w:szCs w:val="24"/>
        </w:rPr>
        <w:t xml:space="preserve">PAPLER.  Milk pottage.</w:t>
      </w:r>
    </w:p>
    <w:p>
      <w:pPr>
        <w:widowControl w:val="on"/>
        <w:pBdr/>
        <w:spacing w:before="240" w:after="240" w:line="240" w:lineRule="auto"/>
        <w:ind w:left="0" w:right="0"/>
        <w:jc w:val="left"/>
      </w:pPr>
      <w:r>
        <w:rPr>
          <w:color w:val="000000"/>
          <w:sz w:val="24"/>
          <w:szCs w:val="24"/>
        </w:rPr>
        <w:t xml:space="preserve">PARELL.  Whites of eggs, bay salt, milk, and pump water,</w:t>
      </w:r>
      <w:r>
        <w:rPr>
          <w:color w:val="000000"/>
          <w:sz w:val="24"/>
          <w:szCs w:val="24"/>
        </w:rPr>
        <w:br/>
        <w:t xml:space="preserve">  beat together, and poured into a vessel of wine to prevent</w:t>
      </w:r>
      <w:r>
        <w:rPr>
          <w:color w:val="000000"/>
          <w:sz w:val="24"/>
          <w:szCs w:val="24"/>
        </w:rPr>
        <w:br/>
        <w:t xml:space="preserve">  its fretting.</w:t>
      </w:r>
    </w:p>
    <w:p>
      <w:pPr>
        <w:widowControl w:val="on"/>
        <w:pBdr/>
        <w:spacing w:before="240" w:after="240" w:line="240" w:lineRule="auto"/>
        <w:ind w:left="0" w:right="0"/>
        <w:jc w:val="left"/>
      </w:pPr>
      <w:r>
        <w:rPr>
          <w:i/>
          <w:color w:val="000000"/>
          <w:sz w:val="24"/>
          <w:szCs w:val="24"/>
        </w:rPr>
        <w:t xml:space="preserve">Parenthesis</w:t>
      </w:r>
      <w:r>
        <w:rPr>
          <w:color w:val="000000"/>
          <w:sz w:val="24"/>
          <w:szCs w:val="24"/>
        </w:rPr>
        <w:t xml:space="preserve">.  To put a man’s nose into a parenthesis:  to</w:t>
      </w:r>
      <w:r>
        <w:rPr>
          <w:color w:val="000000"/>
          <w:sz w:val="24"/>
          <w:szCs w:val="24"/>
        </w:rPr>
        <w:br/>
        <w:t xml:space="preserve">  pull it, the fingers and thumb answering the hooks or</w:t>
      </w:r>
      <w:r>
        <w:rPr>
          <w:color w:val="000000"/>
          <w:sz w:val="24"/>
          <w:szCs w:val="24"/>
        </w:rPr>
        <w:br/>
        <w:t xml:space="preserve">  crochets.  A wooden parenthesis; the pillory.  An iron</w:t>
      </w:r>
      <w:r>
        <w:rPr>
          <w:color w:val="000000"/>
          <w:sz w:val="24"/>
          <w:szCs w:val="24"/>
        </w:rPr>
        <w:br/>
        <w:t xml:space="preserve">  parenthesis; a prison.</w:t>
      </w:r>
    </w:p>
    <w:p>
      <w:pPr>
        <w:widowControl w:val="on"/>
        <w:pBdr/>
        <w:spacing w:before="240" w:after="240" w:line="240" w:lineRule="auto"/>
        <w:ind w:left="0" w:right="0"/>
        <w:jc w:val="left"/>
      </w:pPr>
      <w:r>
        <w:rPr>
          <w:i/>
          <w:color w:val="000000"/>
          <w:sz w:val="24"/>
          <w:szCs w:val="24"/>
        </w:rPr>
        <w:t xml:space="preserve">Parings</w:t>
      </w:r>
      <w:r>
        <w:rPr>
          <w:color w:val="000000"/>
          <w:sz w:val="24"/>
          <w:szCs w:val="24"/>
        </w:rPr>
        <w:t xml:space="preserve">.  The chippings of money.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Parish</w:t>
      </w:r>
      <w:r>
        <w:rPr>
          <w:color w:val="000000"/>
          <w:sz w:val="24"/>
          <w:szCs w:val="24"/>
        </w:rPr>
        <w:t xml:space="preserve"> </w:t>
      </w:r>
      <w:r>
        <w:rPr>
          <w:i/>
          <w:color w:val="000000"/>
          <w:sz w:val="24"/>
          <w:szCs w:val="24"/>
        </w:rPr>
        <w:t xml:space="preserve">bull</w:t>
      </w:r>
      <w:r>
        <w:rPr>
          <w:color w:val="000000"/>
          <w:sz w:val="24"/>
          <w:szCs w:val="24"/>
        </w:rPr>
        <w:t xml:space="preserve">.  A parson.</w:t>
      </w:r>
    </w:p>
    <w:p>
      <w:pPr>
        <w:widowControl w:val="on"/>
        <w:pBdr/>
        <w:spacing w:before="240" w:after="240" w:line="240" w:lineRule="auto"/>
        <w:ind w:left="0" w:right="0"/>
        <w:jc w:val="left"/>
      </w:pPr>
      <w:r>
        <w:rPr>
          <w:i/>
          <w:color w:val="000000"/>
          <w:sz w:val="24"/>
          <w:szCs w:val="24"/>
        </w:rPr>
        <w:t xml:space="preserve">Parish</w:t>
      </w:r>
      <w:r>
        <w:rPr>
          <w:color w:val="000000"/>
          <w:sz w:val="24"/>
          <w:szCs w:val="24"/>
        </w:rPr>
        <w:t xml:space="preserve">.  His stockings are of two parishes; </w:t>
      </w:r>
      <w:r>
        <w:rPr>
          <w:i/>
          <w:color w:val="000000"/>
          <w:sz w:val="24"/>
          <w:szCs w:val="24"/>
        </w:rPr>
        <w:t xml:space="preserve">i.e</w:t>
      </w:r>
      <w:r>
        <w:rPr>
          <w:color w:val="000000"/>
          <w:sz w:val="24"/>
          <w:szCs w:val="24"/>
        </w:rPr>
        <w:t xml:space="preserve">. they are</w:t>
      </w:r>
      <w:r>
        <w:rPr>
          <w:color w:val="000000"/>
          <w:sz w:val="24"/>
          <w:szCs w:val="24"/>
        </w:rPr>
        <w:br/>
        <w:t xml:space="preserve">  not fellows.</w:t>
      </w:r>
    </w:p>
    <w:p>
      <w:pPr>
        <w:widowControl w:val="on"/>
        <w:pBdr/>
        <w:spacing w:before="240" w:after="240" w:line="240" w:lineRule="auto"/>
        <w:ind w:left="0" w:right="0"/>
        <w:jc w:val="left"/>
      </w:pPr>
      <w:r>
        <w:rPr>
          <w:i/>
          <w:color w:val="000000"/>
          <w:sz w:val="24"/>
          <w:szCs w:val="24"/>
        </w:rPr>
        <w:t xml:space="preserve">Parish</w:t>
      </w:r>
      <w:r>
        <w:rPr>
          <w:color w:val="000000"/>
          <w:sz w:val="24"/>
          <w:szCs w:val="24"/>
        </w:rPr>
        <w:t xml:space="preserve"> </w:t>
      </w:r>
      <w:r>
        <w:rPr>
          <w:i/>
          <w:color w:val="000000"/>
          <w:sz w:val="24"/>
          <w:szCs w:val="24"/>
        </w:rPr>
        <w:t xml:space="preserve">soldier</w:t>
      </w:r>
      <w:r>
        <w:rPr>
          <w:color w:val="000000"/>
          <w:sz w:val="24"/>
          <w:szCs w:val="24"/>
        </w:rPr>
        <w:t xml:space="preserve">.  A jeering name for a militiaman:  from</w:t>
      </w:r>
      <w:r>
        <w:rPr>
          <w:color w:val="000000"/>
          <w:sz w:val="24"/>
          <w:szCs w:val="24"/>
        </w:rPr>
        <w:br/>
        <w:t xml:space="preserve">  substitutes being frequently hired by the parish from</w:t>
      </w:r>
      <w:r>
        <w:rPr>
          <w:color w:val="000000"/>
          <w:sz w:val="24"/>
          <w:szCs w:val="24"/>
        </w:rPr>
        <w:br/>
        <w:t xml:space="preserve">  which one of its inhabitants is drawn.</w:t>
      </w:r>
    </w:p>
    <w:p>
      <w:pPr>
        <w:widowControl w:val="on"/>
        <w:pBdr/>
        <w:spacing w:before="240" w:after="240" w:line="240" w:lineRule="auto"/>
        <w:ind w:left="0" w:right="0"/>
        <w:jc w:val="left"/>
      </w:pPr>
      <w:r>
        <w:rPr>
          <w:i/>
          <w:color w:val="000000"/>
          <w:sz w:val="24"/>
          <w:szCs w:val="24"/>
        </w:rPr>
        <w:t xml:space="preserve">Park</w:t>
      </w:r>
      <w:r>
        <w:rPr>
          <w:color w:val="000000"/>
          <w:sz w:val="24"/>
          <w:szCs w:val="24"/>
        </w:rPr>
        <w:t xml:space="preserve"> PAILING.  Teeth.</w:t>
      </w:r>
    </w:p>
    <w:p>
      <w:pPr>
        <w:widowControl w:val="on"/>
        <w:pBdr/>
        <w:spacing w:before="240" w:after="240" w:line="240" w:lineRule="auto"/>
        <w:ind w:left="0" w:right="0"/>
        <w:jc w:val="left"/>
      </w:pPr>
      <w:r>
        <w:rPr>
          <w:i/>
          <w:color w:val="000000"/>
          <w:sz w:val="24"/>
          <w:szCs w:val="24"/>
        </w:rPr>
        <w:t xml:space="preserve">Parson</w:t>
      </w:r>
      <w:r>
        <w:rPr>
          <w:color w:val="000000"/>
          <w:sz w:val="24"/>
          <w:szCs w:val="24"/>
        </w:rPr>
        <w:t xml:space="preserve">.  A guide post, hand or finger post by the road</w:t>
      </w:r>
      <w:r>
        <w:rPr>
          <w:color w:val="000000"/>
          <w:sz w:val="24"/>
          <w:szCs w:val="24"/>
        </w:rPr>
        <w:br/>
        <w:t xml:space="preserve">  side for directing travellers:  compared to a parson,</w:t>
      </w:r>
      <w:r>
        <w:rPr>
          <w:color w:val="000000"/>
          <w:sz w:val="24"/>
          <w:szCs w:val="24"/>
        </w:rPr>
        <w:br/>
        <w:t xml:space="preserve">  because, like him, it sets people in the right way.  See</w:t>
      </w:r>
      <w:r>
        <w:rPr>
          <w:color w:val="000000"/>
          <w:sz w:val="24"/>
          <w:szCs w:val="24"/>
        </w:rPr>
        <w:br/>
        <w:t xml:space="preserve">  </w:t>
      </w:r>
      <w:r>
        <w:rPr>
          <w:i/>
          <w:color w:val="000000"/>
          <w:sz w:val="24"/>
          <w:szCs w:val="24"/>
        </w:rPr>
        <w:t xml:space="preserve">guide</w:t>
      </w:r>
      <w:r>
        <w:rPr>
          <w:color w:val="000000"/>
          <w:sz w:val="24"/>
          <w:szCs w:val="24"/>
        </w:rPr>
        <w:t xml:space="preserve"> </w:t>
      </w:r>
      <w:r>
        <w:rPr>
          <w:i/>
          <w:color w:val="000000"/>
          <w:sz w:val="24"/>
          <w:szCs w:val="24"/>
        </w:rPr>
        <w:t xml:space="preserve">post</w:t>
      </w:r>
      <w:r>
        <w:rPr>
          <w:color w:val="000000"/>
          <w:sz w:val="24"/>
          <w:szCs w:val="24"/>
        </w:rPr>
        <w:t xml:space="preserve">. He that would have luck in horse-flesh,</w:t>
      </w:r>
      <w:r>
        <w:rPr>
          <w:color w:val="000000"/>
          <w:sz w:val="24"/>
          <w:szCs w:val="24"/>
        </w:rPr>
        <w:br/>
        <w:t xml:space="preserve">  must kiss a parson’s wife.</w:t>
      </w:r>
    </w:p>
    <w:p>
      <w:pPr>
        <w:widowControl w:val="on"/>
        <w:pBdr/>
        <w:spacing w:before="240" w:after="240" w:line="240" w:lineRule="auto"/>
        <w:ind w:left="0" w:right="0"/>
        <w:jc w:val="left"/>
      </w:pPr>
      <w:r>
        <w:rPr>
          <w:i/>
          <w:color w:val="000000"/>
          <w:sz w:val="24"/>
          <w:szCs w:val="24"/>
        </w:rPr>
        <w:t xml:space="preserve">Parson’s</w:t>
      </w:r>
      <w:r>
        <w:rPr>
          <w:color w:val="000000"/>
          <w:sz w:val="24"/>
          <w:szCs w:val="24"/>
        </w:rPr>
        <w:t xml:space="preserve"> </w:t>
      </w:r>
      <w:r>
        <w:rPr>
          <w:i/>
          <w:color w:val="000000"/>
          <w:sz w:val="24"/>
          <w:szCs w:val="24"/>
        </w:rPr>
        <w:t xml:space="preserve">journeyman</w:t>
      </w:r>
      <w:r>
        <w:rPr>
          <w:color w:val="000000"/>
          <w:sz w:val="24"/>
          <w:szCs w:val="24"/>
        </w:rPr>
        <w:t xml:space="preserve">.  A curate.</w:t>
      </w:r>
    </w:p>
    <w:p>
      <w:pPr>
        <w:widowControl w:val="on"/>
        <w:pBdr/>
        <w:spacing w:before="240" w:after="240" w:line="240" w:lineRule="auto"/>
        <w:ind w:left="0" w:right="0"/>
        <w:jc w:val="left"/>
      </w:pPr>
      <w:r>
        <w:rPr>
          <w:i/>
          <w:color w:val="000000"/>
          <w:sz w:val="24"/>
          <w:szCs w:val="24"/>
        </w:rPr>
        <w:t xml:space="preserve">Parson</w:t>
      </w:r>
      <w:r>
        <w:rPr>
          <w:color w:val="000000"/>
          <w:sz w:val="24"/>
          <w:szCs w:val="24"/>
        </w:rPr>
        <w:t xml:space="preserve"> </w:t>
      </w:r>
      <w:r>
        <w:rPr>
          <w:i/>
          <w:color w:val="000000"/>
          <w:sz w:val="24"/>
          <w:szCs w:val="24"/>
        </w:rPr>
        <w:t xml:space="preserve">Palmer</w:t>
      </w:r>
      <w:r>
        <w:rPr>
          <w:color w:val="000000"/>
          <w:sz w:val="24"/>
          <w:szCs w:val="24"/>
        </w:rPr>
        <w:t xml:space="preserve">.  A jocular name, or term of reproach,</w:t>
      </w:r>
      <w:r>
        <w:rPr>
          <w:color w:val="000000"/>
          <w:sz w:val="24"/>
          <w:szCs w:val="24"/>
        </w:rPr>
        <w:br/>
        <w:t xml:space="preserve">  to one who stops the circulation of the glass by preaching</w:t>
      </w:r>
      <w:r>
        <w:rPr>
          <w:color w:val="000000"/>
          <w:sz w:val="24"/>
          <w:szCs w:val="24"/>
        </w:rPr>
        <w:br/>
        <w:t xml:space="preserve">  over his liquor; as it is said was done by a parson of that</w:t>
      </w:r>
      <w:r>
        <w:rPr>
          <w:color w:val="000000"/>
          <w:sz w:val="24"/>
          <w:szCs w:val="24"/>
        </w:rPr>
        <w:br/>
        <w:t xml:space="preserve">  name whose cellar was under his pulpit.</w:t>
      </w:r>
    </w:p>
    <w:p>
      <w:pPr>
        <w:widowControl w:val="on"/>
        <w:pBdr/>
        <w:spacing w:before="240" w:after="240" w:line="240" w:lineRule="auto"/>
        <w:ind w:left="0" w:right="0"/>
        <w:jc w:val="left"/>
      </w:pPr>
      <w:r>
        <w:rPr>
          <w:i/>
          <w:color w:val="000000"/>
          <w:sz w:val="24"/>
          <w:szCs w:val="24"/>
        </w:rPr>
        <w:t xml:space="preserve">Partial</w:t>
      </w:r>
      <w:r>
        <w:rPr>
          <w:color w:val="000000"/>
          <w:sz w:val="24"/>
          <w:szCs w:val="24"/>
        </w:rPr>
        <w:t xml:space="preserve">.  Inclining more to one side than the other,</w:t>
      </w:r>
      <w:r>
        <w:rPr>
          <w:color w:val="000000"/>
          <w:sz w:val="24"/>
          <w:szCs w:val="24"/>
        </w:rPr>
        <w:br/>
        <w:t xml:space="preserve">  crooked, all o’ one hugh.</w:t>
      </w:r>
    </w:p>
    <w:p>
      <w:pPr>
        <w:widowControl w:val="on"/>
        <w:pBdr/>
        <w:spacing w:before="240" w:after="240" w:line="240" w:lineRule="auto"/>
        <w:ind w:left="0" w:right="0"/>
        <w:jc w:val="left"/>
      </w:pPr>
      <w:r>
        <w:rPr>
          <w:i/>
          <w:color w:val="000000"/>
          <w:sz w:val="24"/>
          <w:szCs w:val="24"/>
        </w:rPr>
        <w:t xml:space="preserve">Pass</w:t>
      </w:r>
      <w:r>
        <w:rPr>
          <w:color w:val="000000"/>
          <w:sz w:val="24"/>
          <w:szCs w:val="24"/>
        </w:rPr>
        <w:t xml:space="preserve"> </w:t>
      </w:r>
      <w:r>
        <w:rPr>
          <w:i/>
          <w:color w:val="000000"/>
          <w:sz w:val="24"/>
          <w:szCs w:val="24"/>
        </w:rPr>
        <w:t xml:space="preserve">bank</w:t>
      </w:r>
      <w:r>
        <w:rPr>
          <w:color w:val="000000"/>
          <w:sz w:val="24"/>
          <w:szCs w:val="24"/>
        </w:rPr>
        <w:t xml:space="preserve">.  The place for playing at passage, cut into</w:t>
      </w:r>
      <w:r>
        <w:rPr>
          <w:color w:val="000000"/>
          <w:sz w:val="24"/>
          <w:szCs w:val="24"/>
        </w:rPr>
        <w:br/>
        <w:t xml:space="preserve">  the ground almost like a cock-pit.  Also the stock or</w:t>
      </w:r>
      <w:r>
        <w:rPr>
          <w:color w:val="000000"/>
          <w:sz w:val="24"/>
          <w:szCs w:val="24"/>
        </w:rPr>
        <w:br/>
        <w:t xml:space="preserve">  fund.</w:t>
      </w:r>
    </w:p>
    <w:p>
      <w:pPr>
        <w:widowControl w:val="on"/>
        <w:pBdr/>
        <w:spacing w:before="240" w:after="240" w:line="240" w:lineRule="auto"/>
        <w:ind w:left="0" w:right="0"/>
        <w:jc w:val="left"/>
      </w:pPr>
      <w:r>
        <w:rPr>
          <w:i/>
          <w:color w:val="000000"/>
          <w:sz w:val="24"/>
          <w:szCs w:val="24"/>
        </w:rPr>
        <w:t xml:space="preserve">Passage</w:t>
      </w:r>
      <w:r>
        <w:rPr>
          <w:color w:val="000000"/>
          <w:sz w:val="24"/>
          <w:szCs w:val="24"/>
        </w:rPr>
        <w:t xml:space="preserve">.  A camp game with three dice:  doublets, making</w:t>
      </w:r>
      <w:r>
        <w:rPr>
          <w:color w:val="000000"/>
          <w:sz w:val="24"/>
          <w:szCs w:val="24"/>
        </w:rPr>
        <w:br/>
        <w:t xml:space="preserve">  up ten or more, to pass or win; any other chances</w:t>
      </w:r>
      <w:r>
        <w:rPr>
          <w:color w:val="000000"/>
          <w:sz w:val="24"/>
          <w:szCs w:val="24"/>
        </w:rPr>
        <w:br/>
        <w:t xml:space="preserve">  lose.</w:t>
      </w:r>
    </w:p>
    <w:p>
      <w:pPr>
        <w:widowControl w:val="on"/>
        <w:pBdr/>
        <w:spacing w:before="240" w:after="240" w:line="240" w:lineRule="auto"/>
        <w:ind w:left="0" w:right="0"/>
        <w:jc w:val="left"/>
      </w:pPr>
      <w:r>
        <w:rPr>
          <w:i/>
          <w:color w:val="000000"/>
          <w:sz w:val="24"/>
          <w:szCs w:val="24"/>
        </w:rPr>
        <w:t xml:space="preserve">Pat</w:t>
      </w:r>
      <w:r>
        <w:rPr>
          <w:color w:val="000000"/>
          <w:sz w:val="24"/>
          <w:szCs w:val="24"/>
        </w:rPr>
        <w:t xml:space="preserve">.  Apposite, or to the purpose.</w:t>
      </w:r>
    </w:p>
    <w:p>
      <w:pPr>
        <w:widowControl w:val="on"/>
        <w:pBdr/>
        <w:spacing w:before="240" w:after="240" w:line="240" w:lineRule="auto"/>
        <w:ind w:left="0" w:right="0"/>
        <w:jc w:val="left"/>
      </w:pPr>
      <w:r>
        <w:rPr>
          <w:i/>
          <w:color w:val="000000"/>
          <w:sz w:val="24"/>
          <w:szCs w:val="24"/>
        </w:rPr>
        <w:t xml:space="preserve">Pate</w:t>
      </w:r>
      <w:r>
        <w:rPr>
          <w:color w:val="000000"/>
          <w:sz w:val="24"/>
          <w:szCs w:val="24"/>
        </w:rPr>
        <w:t xml:space="preserve">.  The head.  Carroty-pated; red-haired.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PATRICO, or </w:t>
      </w:r>
      <w:r>
        <w:rPr>
          <w:i/>
          <w:color w:val="000000"/>
          <w:sz w:val="24"/>
          <w:szCs w:val="24"/>
        </w:rPr>
        <w:t xml:space="preserve">Pater</w:t>
      </w:r>
      <w:r>
        <w:rPr>
          <w:color w:val="000000"/>
          <w:sz w:val="24"/>
          <w:szCs w:val="24"/>
        </w:rPr>
        <w:t xml:space="preserve">-</w:t>
      </w:r>
      <w:r>
        <w:rPr>
          <w:i/>
          <w:color w:val="000000"/>
          <w:sz w:val="24"/>
          <w:szCs w:val="24"/>
        </w:rPr>
        <w:t xml:space="preserve">cove</w:t>
      </w:r>
      <w:r>
        <w:rPr>
          <w:color w:val="000000"/>
          <w:sz w:val="24"/>
          <w:szCs w:val="24"/>
        </w:rPr>
        <w:t xml:space="preserve">.  The fifteenth rank of the canting</w:t>
      </w:r>
      <w:r>
        <w:rPr>
          <w:color w:val="000000"/>
          <w:sz w:val="24"/>
          <w:szCs w:val="24"/>
        </w:rPr>
        <w:br/>
        <w:t xml:space="preserve">  tribe; strolling priests that marry people under a</w:t>
      </w:r>
      <w:r>
        <w:rPr>
          <w:color w:val="000000"/>
          <w:sz w:val="24"/>
          <w:szCs w:val="24"/>
        </w:rPr>
        <w:br/>
        <w:t xml:space="preserve">  hedge, without gospel or common prayer book:  the</w:t>
      </w:r>
      <w:r>
        <w:rPr>
          <w:color w:val="000000"/>
          <w:sz w:val="24"/>
          <w:szCs w:val="24"/>
        </w:rPr>
        <w:br/>
        <w:t xml:space="preserve">  couple standing on each side of a dead beast, are bid to live</w:t>
      </w:r>
      <w:r>
        <w:rPr>
          <w:color w:val="000000"/>
          <w:sz w:val="24"/>
          <w:szCs w:val="24"/>
        </w:rPr>
        <w:br/>
        <w:t xml:space="preserve">  together till death them does part; so shaking hands, the</w:t>
      </w:r>
      <w:r>
        <w:rPr>
          <w:color w:val="000000"/>
          <w:sz w:val="24"/>
          <w:szCs w:val="24"/>
        </w:rPr>
        <w:br/>
        <w:t xml:space="preserve">  wedding is ended.  Also any minister or parson.</w:t>
      </w:r>
    </w:p>
    <w:p>
      <w:pPr>
        <w:widowControl w:val="on"/>
        <w:pBdr/>
        <w:spacing w:before="240" w:after="240" w:line="240" w:lineRule="auto"/>
        <w:ind w:left="0" w:right="0"/>
        <w:jc w:val="left"/>
      </w:pPr>
      <w:r>
        <w:rPr>
          <w:i/>
          <w:color w:val="000000"/>
          <w:sz w:val="24"/>
          <w:szCs w:val="24"/>
        </w:rPr>
        <w:t xml:space="preserve">Pattering</w:t>
      </w:r>
      <w:r>
        <w:rPr>
          <w:color w:val="000000"/>
          <w:sz w:val="24"/>
          <w:szCs w:val="24"/>
        </w:rPr>
        <w:t xml:space="preserve">.  The maundering or pert replies of servants;</w:t>
      </w:r>
      <w:r>
        <w:rPr>
          <w:color w:val="000000"/>
          <w:sz w:val="24"/>
          <w:szCs w:val="24"/>
        </w:rPr>
        <w:br/>
        <w:t xml:space="preserve">  also talk or palaver in order to amuse one intended to be</w:t>
      </w:r>
      <w:r>
        <w:rPr>
          <w:color w:val="000000"/>
          <w:sz w:val="24"/>
          <w:szCs w:val="24"/>
        </w:rPr>
        <w:br/>
        <w:t xml:space="preserve">  cheated.  Pattering of prayers; the confused sound of a</w:t>
      </w:r>
      <w:r>
        <w:rPr>
          <w:color w:val="000000"/>
          <w:sz w:val="24"/>
          <w:szCs w:val="24"/>
        </w:rPr>
        <w:br/>
        <w:t xml:space="preserve">  number of persons praying together.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patter</w:t>
      </w:r>
      <w:r>
        <w:rPr>
          <w:color w:val="000000"/>
          <w:sz w:val="24"/>
          <w:szCs w:val="24"/>
        </w:rPr>
        <w:t xml:space="preserve">.  To talk.  To patter flash; to speak flash, or</w:t>
      </w:r>
      <w:r>
        <w:rPr>
          <w:color w:val="000000"/>
          <w:sz w:val="24"/>
          <w:szCs w:val="24"/>
        </w:rPr>
        <w:br/>
        <w:t xml:space="preserve">  the language used by thieves.  How the blowen lushes</w:t>
      </w:r>
      <w:r>
        <w:rPr>
          <w:color w:val="000000"/>
          <w:sz w:val="24"/>
          <w:szCs w:val="24"/>
        </w:rPr>
        <w:br/>
        <w:t xml:space="preserve">  jackey, and patters flash; how the wench drinks gin, and</w:t>
      </w:r>
      <w:r>
        <w:rPr>
          <w:color w:val="000000"/>
          <w:sz w:val="24"/>
          <w:szCs w:val="24"/>
        </w:rPr>
        <w:br/>
        <w:t xml:space="preserve">  talks flash.</w:t>
      </w:r>
    </w:p>
    <w:p>
      <w:pPr>
        <w:widowControl w:val="on"/>
        <w:pBdr/>
        <w:spacing w:before="240" w:after="240" w:line="240" w:lineRule="auto"/>
        <w:ind w:left="0" w:right="0"/>
        <w:jc w:val="left"/>
      </w:pPr>
      <w:r>
        <w:rPr>
          <w:color w:val="000000"/>
          <w:sz w:val="24"/>
          <w:szCs w:val="24"/>
        </w:rPr>
        <w:t xml:space="preserve">PAVIOUR’S </w:t>
      </w:r>
      <w:r>
        <w:rPr>
          <w:i/>
          <w:color w:val="000000"/>
          <w:sz w:val="24"/>
          <w:szCs w:val="24"/>
        </w:rPr>
        <w:t xml:space="preserve">workshop</w:t>
      </w:r>
      <w:r>
        <w:rPr>
          <w:color w:val="000000"/>
          <w:sz w:val="24"/>
          <w:szCs w:val="24"/>
        </w:rPr>
        <w:t xml:space="preserve">.  The street.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paum</w:t>
      </w:r>
      <w:r>
        <w:rPr>
          <w:color w:val="000000"/>
          <w:sz w:val="24"/>
          <w:szCs w:val="24"/>
        </w:rPr>
        <w:t xml:space="preserve">.  To conceal in the hand.  To paum a die:  to</w:t>
      </w:r>
      <w:r>
        <w:rPr>
          <w:color w:val="000000"/>
          <w:sz w:val="24"/>
          <w:szCs w:val="24"/>
        </w:rPr>
        <w:br/>
        <w:t xml:space="preserve">  hide a die in the palm of the hand.  He paums; he cheats. </w:t>
      </w:r>
      <w:r>
        <w:rPr>
          <w:color w:val="000000"/>
          <w:sz w:val="24"/>
          <w:szCs w:val="24"/>
        </w:rPr>
        <w:br/>
        <w:t xml:space="preserve">  Don’t pretend to paum that upon me.</w:t>
      </w:r>
    </w:p>
    <w:p>
      <w:pPr>
        <w:widowControl w:val="on"/>
        <w:pBdr/>
        <w:spacing w:before="240" w:after="240" w:line="240" w:lineRule="auto"/>
        <w:ind w:left="0" w:right="0"/>
        <w:jc w:val="left"/>
      </w:pPr>
      <w:r>
        <w:rPr>
          <w:i/>
          <w:color w:val="000000"/>
          <w:sz w:val="24"/>
          <w:szCs w:val="24"/>
        </w:rPr>
        <w:t xml:space="preserve">Paunch</w:t>
      </w:r>
      <w:r>
        <w:rPr>
          <w:color w:val="000000"/>
          <w:sz w:val="24"/>
          <w:szCs w:val="24"/>
        </w:rPr>
        <w:t xml:space="preserve">.  The belly.  Some think paunch was the original</w:t>
      </w:r>
      <w:r>
        <w:rPr>
          <w:color w:val="000000"/>
          <w:sz w:val="24"/>
          <w:szCs w:val="24"/>
        </w:rPr>
        <w:br/>
        <w:t xml:space="preserve">  name of that facetious prince of puppets, now called</w:t>
      </w:r>
      <w:r>
        <w:rPr>
          <w:color w:val="000000"/>
          <w:sz w:val="24"/>
          <w:szCs w:val="24"/>
        </w:rPr>
        <w:br/>
        <w:t xml:space="preserve">  Mr. Punch, as he is always represented with a very</w:t>
      </w:r>
      <w:r>
        <w:rPr>
          <w:color w:val="000000"/>
          <w:sz w:val="24"/>
          <w:szCs w:val="24"/>
        </w:rPr>
        <w:br/>
        <w:t xml:space="preserve">  prominent belly:  though the common opinion is, that both</w:t>
      </w:r>
      <w:r>
        <w:rPr>
          <w:color w:val="000000"/>
          <w:sz w:val="24"/>
          <w:szCs w:val="24"/>
        </w:rPr>
        <w:br/>
        <w:t xml:space="preserve">  the name and character were taken from a celebrated Italian</w:t>
      </w:r>
      <w:r>
        <w:rPr>
          <w:color w:val="000000"/>
          <w:sz w:val="24"/>
          <w:szCs w:val="24"/>
        </w:rPr>
        <w:br/>
        <w:t xml:space="preserve">  comedian, called Polichenello.</w:t>
      </w:r>
    </w:p>
    <w:p>
      <w:pPr>
        <w:widowControl w:val="on"/>
        <w:pBdr/>
        <w:spacing w:before="240" w:after="240" w:line="240" w:lineRule="auto"/>
        <w:ind w:left="0" w:right="0"/>
        <w:jc w:val="left"/>
      </w:pPr>
      <w:r>
        <w:rPr>
          <w:i/>
          <w:color w:val="000000"/>
          <w:sz w:val="24"/>
          <w:szCs w:val="24"/>
        </w:rPr>
        <w:t xml:space="preserve">Paw</w:t>
      </w:r>
      <w:r>
        <w:rPr>
          <w:color w:val="000000"/>
          <w:sz w:val="24"/>
          <w:szCs w:val="24"/>
        </w:rPr>
        <w:t xml:space="preserve">.  A hand or foot; look at his dirty paws.  Fore paw;</w:t>
      </w:r>
      <w:r>
        <w:rPr>
          <w:color w:val="000000"/>
          <w:sz w:val="24"/>
          <w:szCs w:val="24"/>
        </w:rPr>
        <w:br/>
        <w:t xml:space="preserve">  the hand.  Hind paw; the foot.  To paw; to touch or</w:t>
      </w:r>
      <w:r>
        <w:rPr>
          <w:color w:val="000000"/>
          <w:sz w:val="24"/>
          <w:szCs w:val="24"/>
        </w:rPr>
        <w:br/>
        <w:t xml:space="preserve">  handle clumsily.</w:t>
      </w:r>
    </w:p>
    <w:p>
      <w:pPr>
        <w:widowControl w:val="on"/>
        <w:pBdr/>
        <w:spacing w:before="240" w:after="240" w:line="240" w:lineRule="auto"/>
        <w:ind w:left="0" w:right="0"/>
        <w:jc w:val="left"/>
      </w:pPr>
      <w:r>
        <w:rPr>
          <w:i/>
          <w:color w:val="000000"/>
          <w:sz w:val="24"/>
          <w:szCs w:val="24"/>
        </w:rPr>
        <w:t xml:space="preserve">Paw</w:t>
      </w:r>
      <w:r>
        <w:rPr>
          <w:color w:val="000000"/>
          <w:sz w:val="24"/>
          <w:szCs w:val="24"/>
        </w:rPr>
        <w:t xml:space="preserve"> </w:t>
      </w:r>
      <w:r>
        <w:rPr>
          <w:i/>
          <w:color w:val="000000"/>
          <w:sz w:val="24"/>
          <w:szCs w:val="24"/>
        </w:rPr>
        <w:t xml:space="preserve">paw</w:t>
      </w:r>
      <w:r>
        <w:rPr>
          <w:color w:val="000000"/>
          <w:sz w:val="24"/>
          <w:szCs w:val="24"/>
        </w:rPr>
        <w:t xml:space="preserve"> </w:t>
      </w:r>
      <w:r>
        <w:rPr>
          <w:i/>
          <w:color w:val="000000"/>
          <w:sz w:val="24"/>
          <w:szCs w:val="24"/>
        </w:rPr>
        <w:t xml:space="preserve">tricks</w:t>
      </w:r>
      <w:r>
        <w:rPr>
          <w:color w:val="000000"/>
          <w:sz w:val="24"/>
          <w:szCs w:val="24"/>
        </w:rPr>
        <w:t xml:space="preserve">.  Naughty tricks:  an expression used</w:t>
      </w:r>
      <w:r>
        <w:rPr>
          <w:color w:val="000000"/>
          <w:sz w:val="24"/>
          <w:szCs w:val="24"/>
        </w:rPr>
        <w:br/>
        <w:t xml:space="preserve">  by nurses, &amp;c. to children.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pay</w:t>
      </w:r>
      <w:r>
        <w:rPr>
          <w:color w:val="000000"/>
          <w:sz w:val="24"/>
          <w:szCs w:val="24"/>
        </w:rPr>
        <w:t xml:space="preserve">.  To smear over.  To pay the bottom of a ship or</w:t>
      </w:r>
      <w:r>
        <w:rPr>
          <w:color w:val="000000"/>
          <w:sz w:val="24"/>
          <w:szCs w:val="24"/>
        </w:rPr>
        <w:br/>
        <w:t xml:space="preserve">  boat; to smear it over with pitch:  The devil to pay, and</w:t>
      </w:r>
      <w:r>
        <w:rPr>
          <w:color w:val="000000"/>
          <w:sz w:val="24"/>
          <w:szCs w:val="24"/>
        </w:rPr>
        <w:br/>
        <w:t xml:space="preserve">  no pitch hot or ready.  </w:t>
      </w:r>
      <w:r>
        <w:rPr>
          <w:i/>
          <w:color w:val="000000"/>
          <w:sz w:val="24"/>
          <w:szCs w:val="24"/>
        </w:rPr>
        <w:t xml:space="preserve">Sea</w:t>
      </w:r>
      <w:r>
        <w:rPr>
          <w:color w:val="000000"/>
          <w:sz w:val="24"/>
          <w:szCs w:val="24"/>
        </w:rPr>
        <w:t xml:space="preserve"> </w:t>
      </w:r>
      <w:r>
        <w:rPr>
          <w:i/>
          <w:color w:val="000000"/>
          <w:sz w:val="24"/>
          <w:szCs w:val="24"/>
        </w:rPr>
        <w:t xml:space="preserve">term</w:t>
      </w:r>
      <w:r>
        <w:rPr>
          <w:color w:val="000000"/>
          <w:sz w:val="24"/>
          <w:szCs w:val="24"/>
        </w:rPr>
        <w:t xml:space="preserve">.—­Also to beat:  as, I will</w:t>
      </w:r>
      <w:r>
        <w:rPr>
          <w:color w:val="000000"/>
          <w:sz w:val="24"/>
          <w:szCs w:val="24"/>
        </w:rPr>
        <w:br/>
        <w:t xml:space="preserve">  pay you as Paul paid the Ephesians, over the face and eyes,</w:t>
      </w:r>
      <w:r>
        <w:rPr>
          <w:color w:val="000000"/>
          <w:sz w:val="24"/>
          <w:szCs w:val="24"/>
        </w:rPr>
        <w:br/>
        <w:t xml:space="preserve">  and all your d—–­d jaws.  To pay away; to fight manfully,</w:t>
      </w:r>
      <w:r>
        <w:rPr>
          <w:color w:val="000000"/>
          <w:sz w:val="24"/>
          <w:szCs w:val="24"/>
        </w:rPr>
        <w:br/>
        <w:t xml:space="preserve">  also to eat voraciously.  To pay through the nose:  to pay</w:t>
      </w:r>
      <w:r>
        <w:rPr>
          <w:color w:val="000000"/>
          <w:sz w:val="24"/>
          <w:szCs w:val="24"/>
        </w:rPr>
        <w:br/>
        <w:t xml:space="preserve">  an extravagant price.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peach</w:t>
      </w:r>
      <w:r>
        <w:rPr>
          <w:color w:val="000000"/>
          <w:sz w:val="24"/>
          <w:szCs w:val="24"/>
        </w:rPr>
        <w:t xml:space="preserve">.  To impeach:  called also to blow the gab, squeak,</w:t>
      </w:r>
      <w:r>
        <w:rPr>
          <w:color w:val="000000"/>
          <w:sz w:val="24"/>
          <w:szCs w:val="24"/>
        </w:rPr>
        <w:br/>
        <w:t xml:space="preserve">  or turn stag.</w:t>
      </w:r>
    </w:p>
    <w:p>
      <w:pPr>
        <w:widowControl w:val="on"/>
        <w:pBdr/>
        <w:spacing w:before="240" w:after="240" w:line="240" w:lineRule="auto"/>
        <w:ind w:left="0" w:right="0"/>
        <w:jc w:val="left"/>
      </w:pPr>
      <w:r>
        <w:rPr>
          <w:i/>
          <w:color w:val="000000"/>
          <w:sz w:val="24"/>
          <w:szCs w:val="24"/>
        </w:rPr>
        <w:t xml:space="preserve">Peak</w:t>
      </w:r>
      <w:r>
        <w:rPr>
          <w:color w:val="000000"/>
          <w:sz w:val="24"/>
          <w:szCs w:val="24"/>
        </w:rPr>
        <w:t xml:space="preserve">.  Any kind of lace.</w:t>
      </w:r>
    </w:p>
    <w:p>
      <w:pPr>
        <w:widowControl w:val="on"/>
        <w:pBdr/>
        <w:spacing w:before="240" w:after="240" w:line="240" w:lineRule="auto"/>
        <w:ind w:left="0" w:right="0"/>
        <w:jc w:val="left"/>
      </w:pPr>
      <w:r>
        <w:rPr>
          <w:i/>
          <w:color w:val="000000"/>
          <w:sz w:val="24"/>
          <w:szCs w:val="24"/>
        </w:rPr>
        <w:t xml:space="preserve">Peal</w:t>
      </w:r>
      <w:r>
        <w:rPr>
          <w:color w:val="000000"/>
          <w:sz w:val="24"/>
          <w:szCs w:val="24"/>
        </w:rPr>
        <w:t xml:space="preserve">.  To ring a peal in a man’s ears; to scold at him:  his</w:t>
      </w:r>
      <w:r>
        <w:rPr>
          <w:color w:val="000000"/>
          <w:sz w:val="24"/>
          <w:szCs w:val="24"/>
        </w:rPr>
        <w:br/>
        <w:t xml:space="preserve">  wife rang him such a peal!</w:t>
      </w:r>
    </w:p>
    <w:p>
      <w:pPr>
        <w:widowControl w:val="on"/>
        <w:pBdr/>
        <w:spacing w:before="240" w:after="240" w:line="240" w:lineRule="auto"/>
        <w:ind w:left="0" w:right="0"/>
        <w:jc w:val="left"/>
      </w:pPr>
      <w:r>
        <w:rPr>
          <w:i/>
          <w:color w:val="000000"/>
          <w:sz w:val="24"/>
          <w:szCs w:val="24"/>
        </w:rPr>
        <w:t xml:space="preserve">Pear</w:t>
      </w:r>
      <w:r>
        <w:rPr>
          <w:color w:val="000000"/>
          <w:sz w:val="24"/>
          <w:szCs w:val="24"/>
        </w:rPr>
        <w:t xml:space="preserve"> </w:t>
      </w:r>
      <w:r>
        <w:rPr>
          <w:i/>
          <w:color w:val="000000"/>
          <w:sz w:val="24"/>
          <w:szCs w:val="24"/>
        </w:rPr>
        <w:t xml:space="preserve">making</w:t>
      </w:r>
      <w:r>
        <w:rPr>
          <w:color w:val="000000"/>
          <w:sz w:val="24"/>
          <w:szCs w:val="24"/>
        </w:rPr>
        <w:t xml:space="preserve">.  Taking bounties from several regiments</w:t>
      </w:r>
      <w:r>
        <w:rPr>
          <w:color w:val="000000"/>
          <w:sz w:val="24"/>
          <w:szCs w:val="24"/>
        </w:rPr>
        <w:br/>
        <w:t xml:space="preserve">  and immediately deserting.  The cove was fined in the</w:t>
      </w:r>
      <w:r>
        <w:rPr>
          <w:color w:val="000000"/>
          <w:sz w:val="24"/>
          <w:szCs w:val="24"/>
        </w:rPr>
        <w:br/>
        <w:t xml:space="preserve">  steel for pear making; the fellow was imprisoned in the</w:t>
      </w:r>
      <w:r>
        <w:rPr>
          <w:color w:val="000000"/>
          <w:sz w:val="24"/>
          <w:szCs w:val="24"/>
        </w:rPr>
        <w:br/>
        <w:t xml:space="preserve">  house of correction for taking bounties from different</w:t>
      </w:r>
      <w:r>
        <w:rPr>
          <w:color w:val="000000"/>
          <w:sz w:val="24"/>
          <w:szCs w:val="24"/>
        </w:rPr>
        <w:br/>
        <w:t xml:space="preserve">  regiments.</w:t>
      </w:r>
    </w:p>
    <w:p>
      <w:pPr>
        <w:widowControl w:val="on"/>
        <w:pBdr/>
        <w:spacing w:before="240" w:after="240" w:line="240" w:lineRule="auto"/>
        <w:ind w:left="0" w:right="0"/>
        <w:jc w:val="left"/>
      </w:pPr>
      <w:r>
        <w:rPr>
          <w:i/>
          <w:color w:val="000000"/>
          <w:sz w:val="24"/>
          <w:szCs w:val="24"/>
        </w:rPr>
        <w:t xml:space="preserve">Peccavi</w:t>
      </w:r>
      <w:r>
        <w:rPr>
          <w:color w:val="000000"/>
          <w:sz w:val="24"/>
          <w:szCs w:val="24"/>
        </w:rPr>
        <w:t xml:space="preserve">.  To cry peccavi; to acknowledge one’s self in an</w:t>
      </w:r>
      <w:r>
        <w:rPr>
          <w:color w:val="000000"/>
          <w:sz w:val="24"/>
          <w:szCs w:val="24"/>
        </w:rPr>
        <w:br/>
        <w:t xml:space="preserve">  error, to own a fault:  from the Latin </w:t>
      </w:r>
      <w:r>
        <w:rPr>
          <w:i/>
          <w:color w:val="000000"/>
          <w:sz w:val="24"/>
          <w:szCs w:val="24"/>
        </w:rPr>
        <w:t xml:space="preserve">peccavi</w:t>
      </w:r>
      <w:r>
        <w:rPr>
          <w:color w:val="000000"/>
          <w:sz w:val="24"/>
          <w:szCs w:val="24"/>
        </w:rPr>
        <w:t xml:space="preserve">, I have sinned.</w:t>
      </w:r>
    </w:p>
    <w:p>
      <w:pPr>
        <w:widowControl w:val="on"/>
        <w:pBdr/>
        <w:spacing w:before="240" w:after="240" w:line="240" w:lineRule="auto"/>
        <w:ind w:left="0" w:right="0"/>
        <w:jc w:val="left"/>
      </w:pPr>
      <w:r>
        <w:rPr>
          <w:i/>
          <w:color w:val="000000"/>
          <w:sz w:val="24"/>
          <w:szCs w:val="24"/>
        </w:rPr>
        <w:t xml:space="preserve">Peck</w:t>
      </w:r>
      <w:r>
        <w:rPr>
          <w:color w:val="000000"/>
          <w:sz w:val="24"/>
          <w:szCs w:val="24"/>
        </w:rPr>
        <w:t xml:space="preserve">.  Victuals.  Peck and booze; victuals and drink.</w:t>
      </w:r>
    </w:p>
    <w:p>
      <w:pPr>
        <w:widowControl w:val="on"/>
        <w:pBdr/>
        <w:spacing w:before="240" w:after="240" w:line="240" w:lineRule="auto"/>
        <w:ind w:left="0" w:right="0"/>
        <w:jc w:val="left"/>
      </w:pPr>
      <w:r>
        <w:rPr>
          <w:i/>
          <w:color w:val="000000"/>
          <w:sz w:val="24"/>
          <w:szCs w:val="24"/>
        </w:rPr>
        <w:t xml:space="preserve">Peckish</w:t>
      </w:r>
      <w:r>
        <w:rPr>
          <w:color w:val="000000"/>
          <w:sz w:val="24"/>
          <w:szCs w:val="24"/>
        </w:rPr>
        <w:t xml:space="preserve">.  Hungry.</w:t>
      </w:r>
    </w:p>
    <w:p>
      <w:pPr>
        <w:widowControl w:val="on"/>
        <w:pBdr/>
        <w:spacing w:before="240" w:after="240" w:line="240" w:lineRule="auto"/>
        <w:ind w:left="0" w:right="0"/>
        <w:jc w:val="left"/>
      </w:pPr>
      <w:r>
        <w:rPr>
          <w:i/>
          <w:color w:val="000000"/>
          <w:sz w:val="24"/>
          <w:szCs w:val="24"/>
        </w:rPr>
        <w:t xml:space="preserve">Peculiar</w:t>
      </w:r>
      <w:r>
        <w:rPr>
          <w:color w:val="000000"/>
          <w:sz w:val="24"/>
          <w:szCs w:val="24"/>
        </w:rPr>
        <w:t xml:space="preserve">.  A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A basket.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Pedlar’s</w:t>
      </w:r>
      <w:r>
        <w:rPr>
          <w:color w:val="000000"/>
          <w:sz w:val="24"/>
          <w:szCs w:val="24"/>
        </w:rPr>
        <w:t xml:space="preserve"> </w:t>
      </w:r>
      <w:r>
        <w:rPr>
          <w:i/>
          <w:color w:val="000000"/>
          <w:sz w:val="24"/>
          <w:szCs w:val="24"/>
        </w:rPr>
        <w:t xml:space="preserve">French</w:t>
      </w:r>
      <w:r>
        <w:rPr>
          <w:color w:val="000000"/>
          <w:sz w:val="24"/>
          <w:szCs w:val="24"/>
        </w:rPr>
        <w:t xml:space="preserve">.  The cant language.  Pedlar’s pony;</w:t>
      </w:r>
      <w:r>
        <w:rPr>
          <w:color w:val="000000"/>
          <w:sz w:val="24"/>
          <w:szCs w:val="24"/>
        </w:rPr>
        <w:br/>
        <w:t xml:space="preserve">  a walking-stick.</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peel</w:t>
      </w:r>
      <w:r>
        <w:rPr>
          <w:color w:val="000000"/>
          <w:sz w:val="24"/>
          <w:szCs w:val="24"/>
        </w:rPr>
        <w:t xml:space="preserve">.  To strip:  allusion to the taking off the coat or</w:t>
      </w:r>
      <w:r>
        <w:rPr>
          <w:color w:val="000000"/>
          <w:sz w:val="24"/>
          <w:szCs w:val="24"/>
        </w:rPr>
        <w:br/>
        <w:t xml:space="preserve">  rind of an orange or apple.</w:t>
      </w:r>
    </w:p>
    <w:p>
      <w:pPr>
        <w:widowControl w:val="on"/>
        <w:pBdr/>
        <w:spacing w:before="240" w:after="240" w:line="240" w:lineRule="auto"/>
        <w:ind w:left="0" w:right="0"/>
        <w:jc w:val="left"/>
      </w:pPr>
      <w:r>
        <w:rPr>
          <w:i/>
          <w:color w:val="000000"/>
          <w:sz w:val="24"/>
          <w:szCs w:val="24"/>
        </w:rPr>
        <w:t xml:space="preserve">Peeper</w:t>
      </w:r>
      <w:r>
        <w:rPr>
          <w:color w:val="000000"/>
          <w:sz w:val="24"/>
          <w:szCs w:val="24"/>
        </w:rPr>
        <w:t xml:space="preserve">.  A spying glass; also a looking-glass.  Track up</w:t>
      </w:r>
      <w:r>
        <w:rPr>
          <w:color w:val="000000"/>
          <w:sz w:val="24"/>
          <w:szCs w:val="24"/>
        </w:rPr>
        <w:br/>
        <w:t xml:space="preserve">  the dancers, and pike with the peeper; whip up stairs,</w:t>
      </w:r>
      <w:r>
        <w:rPr>
          <w:color w:val="000000"/>
          <w:sz w:val="24"/>
          <w:szCs w:val="24"/>
        </w:rPr>
        <w:br/>
        <w:t xml:space="preserve">  and run off with the looking-glass.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Peepers</w:t>
      </w:r>
      <w:r>
        <w:rPr>
          <w:color w:val="000000"/>
          <w:sz w:val="24"/>
          <w:szCs w:val="24"/>
        </w:rPr>
        <w:t xml:space="preserve">.  Eyes.  Single peeper, a one-eyed man.</w:t>
      </w:r>
    </w:p>
    <w:p>
      <w:pPr>
        <w:widowControl w:val="on"/>
        <w:pBdr/>
        <w:spacing w:before="240" w:after="240" w:line="240" w:lineRule="auto"/>
        <w:ind w:left="0" w:right="0"/>
        <w:jc w:val="left"/>
      </w:pPr>
      <w:r>
        <w:rPr>
          <w:i/>
          <w:color w:val="000000"/>
          <w:sz w:val="24"/>
          <w:szCs w:val="24"/>
        </w:rPr>
        <w:t xml:space="preserve">Peeping</w:t>
      </w:r>
      <w:r>
        <w:rPr>
          <w:color w:val="000000"/>
          <w:sz w:val="24"/>
          <w:szCs w:val="24"/>
        </w:rPr>
        <w:t xml:space="preserve"> </w:t>
      </w:r>
      <w:r>
        <w:rPr>
          <w:i/>
          <w:color w:val="000000"/>
          <w:sz w:val="24"/>
          <w:szCs w:val="24"/>
        </w:rPr>
        <w:t xml:space="preserve">tom</w:t>
      </w:r>
      <w:r>
        <w:rPr>
          <w:color w:val="000000"/>
          <w:sz w:val="24"/>
          <w:szCs w:val="24"/>
        </w:rPr>
        <w:t xml:space="preserve">.  A nick name for a curious prying fellow;</w:t>
      </w:r>
      <w:r>
        <w:rPr>
          <w:color w:val="000000"/>
          <w:sz w:val="24"/>
          <w:szCs w:val="24"/>
        </w:rPr>
        <w:br/>
        <w:t xml:space="preserve">  derived from an old legendary tale, told of a taylor of</w:t>
      </w:r>
      <w:r>
        <w:rPr>
          <w:color w:val="000000"/>
          <w:sz w:val="24"/>
          <w:szCs w:val="24"/>
        </w:rPr>
        <w:br/>
        <w:t xml:space="preserve">  Coventry, who, when Godiva countess of Chester rode at</w:t>
      </w:r>
      <w:r>
        <w:rPr>
          <w:color w:val="000000"/>
          <w:sz w:val="24"/>
          <w:szCs w:val="24"/>
        </w:rPr>
        <w:br/>
        <w:t xml:space="preserve">  noon quite naked through that town, in order to procure</w:t>
      </w:r>
      <w:r>
        <w:rPr>
          <w:color w:val="000000"/>
          <w:sz w:val="24"/>
          <w:szCs w:val="24"/>
        </w:rPr>
        <w:br/>
        <w:t xml:space="preserve">  certain immunities for the inhabitants, (notwithstanding</w:t>
      </w:r>
      <w:r>
        <w:rPr>
          <w:color w:val="000000"/>
          <w:sz w:val="24"/>
          <w:szCs w:val="24"/>
        </w:rPr>
        <w:br/>
        <w:t xml:space="preserve">  the rest of the people shut up their houses) shly peeped</w:t>
      </w:r>
      <w:r>
        <w:rPr>
          <w:color w:val="000000"/>
          <w:sz w:val="24"/>
          <w:szCs w:val="24"/>
        </w:rPr>
        <w:br/>
        <w:t xml:space="preserve">  out of his window, for which he was miraculously struck</w:t>
      </w:r>
      <w:r>
        <w:rPr>
          <w:color w:val="000000"/>
          <w:sz w:val="24"/>
          <w:szCs w:val="24"/>
        </w:rPr>
        <w:br/>
        <w:t xml:space="preserve">  blind.  His figure, peeping out of a window, is still kept</w:t>
      </w:r>
      <w:r>
        <w:rPr>
          <w:color w:val="000000"/>
          <w:sz w:val="24"/>
          <w:szCs w:val="24"/>
        </w:rPr>
        <w:br/>
        <w:t xml:space="preserve">  up in remembrance of the transaction.</w:t>
      </w:r>
    </w:p>
    <w:p>
      <w:pPr>
        <w:widowControl w:val="on"/>
        <w:pBdr/>
        <w:spacing w:before="240" w:after="240" w:line="240" w:lineRule="auto"/>
        <w:ind w:left="0" w:right="0"/>
        <w:jc w:val="left"/>
      </w:pPr>
      <w:r>
        <w:rPr>
          <w:i/>
          <w:color w:val="000000"/>
          <w:sz w:val="24"/>
          <w:szCs w:val="24"/>
        </w:rPr>
        <w:t xml:space="preserve">Peepy</w:t>
      </w:r>
      <w:r>
        <w:rPr>
          <w:color w:val="000000"/>
          <w:sz w:val="24"/>
          <w:szCs w:val="24"/>
        </w:rPr>
        <w:t xml:space="preserve">.  Drowsy.</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peer</w:t>
      </w:r>
      <w:r>
        <w:rPr>
          <w:color w:val="000000"/>
          <w:sz w:val="24"/>
          <w:szCs w:val="24"/>
        </w:rPr>
        <w:t xml:space="preserve">.  To look about, to be circumspect.</w:t>
      </w:r>
    </w:p>
    <w:p>
      <w:pPr>
        <w:widowControl w:val="on"/>
        <w:pBdr/>
        <w:spacing w:before="240" w:after="240" w:line="240" w:lineRule="auto"/>
        <w:ind w:left="0" w:right="0"/>
        <w:jc w:val="left"/>
      </w:pPr>
      <w:r>
        <w:rPr>
          <w:i/>
          <w:color w:val="000000"/>
          <w:sz w:val="24"/>
          <w:szCs w:val="24"/>
        </w:rPr>
        <w:t xml:space="preserve">Peery</w:t>
      </w:r>
      <w:r>
        <w:rPr>
          <w:color w:val="000000"/>
          <w:sz w:val="24"/>
          <w:szCs w:val="24"/>
        </w:rPr>
        <w:t xml:space="preserve">.  Inquisitive, suspicious.  The cull’s peery; that</w:t>
      </w:r>
      <w:r>
        <w:rPr>
          <w:color w:val="000000"/>
          <w:sz w:val="24"/>
          <w:szCs w:val="24"/>
        </w:rPr>
        <w:br/>
        <w:t xml:space="preserve">  fellow suspects something.  There’s a peery, tis snitch</w:t>
      </w:r>
      <w:r>
        <w:rPr>
          <w:color w:val="000000"/>
          <w:sz w:val="24"/>
          <w:szCs w:val="24"/>
        </w:rPr>
        <w:br/>
        <w:t xml:space="preserve">  we are observed, there’s nothing to be done.</w:t>
      </w:r>
    </w:p>
    <w:p>
      <w:pPr>
        <w:widowControl w:val="on"/>
        <w:pBdr/>
        <w:spacing w:before="240" w:after="240" w:line="240" w:lineRule="auto"/>
        <w:ind w:left="0" w:right="0"/>
        <w:jc w:val="left"/>
      </w:pPr>
      <w:r>
        <w:rPr>
          <w:i/>
          <w:color w:val="000000"/>
          <w:sz w:val="24"/>
          <w:szCs w:val="24"/>
        </w:rPr>
        <w:t xml:space="preserve">Peg</w:t>
      </w:r>
      <w:r>
        <w:rPr>
          <w:color w:val="000000"/>
          <w:sz w:val="24"/>
          <w:szCs w:val="24"/>
        </w:rPr>
        <w:t xml:space="preserve">.  Old Peg; poor hard Suffolk or Yorkshire cheese.  A</w:t>
      </w:r>
      <w:r>
        <w:rPr>
          <w:color w:val="000000"/>
          <w:sz w:val="24"/>
          <w:szCs w:val="24"/>
        </w:rPr>
        <w:br/>
        <w:t xml:space="preserve">  peg is also a blow with a straightarm:  a term used by the</w:t>
      </w:r>
      <w:r>
        <w:rPr>
          <w:color w:val="000000"/>
          <w:sz w:val="24"/>
          <w:szCs w:val="24"/>
        </w:rPr>
        <w:br/>
        <w:t xml:space="preserve">  professors of gymnastic arts.  A peg in the day-light,</w:t>
      </w:r>
      <w:r>
        <w:rPr>
          <w:color w:val="000000"/>
          <w:sz w:val="24"/>
          <w:szCs w:val="24"/>
        </w:rPr>
        <w:br/>
        <w:t xml:space="preserve">  the victualling office, or the haltering-place; a blow in the</w:t>
      </w:r>
      <w:r>
        <w:rPr>
          <w:color w:val="000000"/>
          <w:sz w:val="24"/>
          <w:szCs w:val="24"/>
        </w:rPr>
        <w:br/>
        <w:t xml:space="preserve">  eye, stomach, or under the ear.</w:t>
      </w:r>
    </w:p>
    <w:p>
      <w:pPr>
        <w:widowControl w:val="on"/>
        <w:pBdr/>
        <w:spacing w:before="240" w:after="240" w:line="240" w:lineRule="auto"/>
        <w:ind w:left="0" w:right="0"/>
        <w:jc w:val="left"/>
      </w:pPr>
      <w:r>
        <w:rPr>
          <w:i/>
          <w:color w:val="000000"/>
          <w:sz w:val="24"/>
          <w:szCs w:val="24"/>
        </w:rPr>
        <w:t xml:space="preserve">Peg</w:t>
      </w:r>
      <w:r>
        <w:rPr>
          <w:color w:val="000000"/>
          <w:sz w:val="24"/>
          <w:szCs w:val="24"/>
        </w:rPr>
        <w:t xml:space="preserve"> </w:t>
      </w:r>
      <w:r>
        <w:rPr>
          <w:i/>
          <w:color w:val="000000"/>
          <w:sz w:val="24"/>
          <w:szCs w:val="24"/>
        </w:rPr>
        <w:t xml:space="preserve">Trantum’s</w:t>
      </w:r>
      <w:r>
        <w:rPr>
          <w:color w:val="000000"/>
          <w:sz w:val="24"/>
          <w:szCs w:val="24"/>
        </w:rPr>
        <w:t xml:space="preserve">.  Gone to Peg Trantum’s; dead.</w:t>
      </w:r>
    </w:p>
    <w:p>
      <w:pPr>
        <w:widowControl w:val="on"/>
        <w:pBdr/>
        <w:spacing w:before="240" w:after="240" w:line="240" w:lineRule="auto"/>
        <w:ind w:left="0" w:right="0"/>
        <w:jc w:val="left"/>
      </w:pPr>
      <w:r>
        <w:rPr>
          <w:color w:val="000000"/>
          <w:sz w:val="24"/>
          <w:szCs w:val="24"/>
        </w:rPr>
        <w:t xml:space="preserve">PEGO.  The penis of man or beast.</w:t>
      </w:r>
    </w:p>
    <w:p>
      <w:pPr>
        <w:widowControl w:val="on"/>
        <w:pBdr/>
        <w:spacing w:before="240" w:after="240" w:line="240" w:lineRule="auto"/>
        <w:ind w:left="0" w:right="0"/>
        <w:jc w:val="left"/>
      </w:pPr>
      <w:r>
        <w:rPr>
          <w:i/>
          <w:color w:val="000000"/>
          <w:sz w:val="24"/>
          <w:szCs w:val="24"/>
        </w:rPr>
        <w:t xml:space="preserve">Pell</w:t>
      </w:r>
      <w:r>
        <w:rPr>
          <w:color w:val="000000"/>
          <w:sz w:val="24"/>
          <w:szCs w:val="24"/>
        </w:rPr>
        <w:t xml:space="preserve">-</w:t>
      </w:r>
      <w:r>
        <w:rPr>
          <w:i/>
          <w:color w:val="000000"/>
          <w:sz w:val="24"/>
          <w:szCs w:val="24"/>
        </w:rPr>
        <w:t xml:space="preserve">Mell</w:t>
      </w:r>
      <w:r>
        <w:rPr>
          <w:color w:val="000000"/>
          <w:sz w:val="24"/>
          <w:szCs w:val="24"/>
        </w:rPr>
        <w:t xml:space="preserve">.  Tumultuously, helter skelter, jumbled together.</w:t>
      </w:r>
    </w:p>
    <w:p>
      <w:pPr>
        <w:widowControl w:val="on"/>
        <w:pBdr/>
        <w:spacing w:before="240" w:after="240" w:line="240" w:lineRule="auto"/>
        <w:ind w:left="0" w:right="0"/>
        <w:jc w:val="left"/>
      </w:pPr>
      <w:r>
        <w:rPr>
          <w:i/>
          <w:color w:val="000000"/>
          <w:sz w:val="24"/>
          <w:szCs w:val="24"/>
        </w:rPr>
        <w:t xml:space="preserve">Pelt</w:t>
      </w:r>
      <w:r>
        <w:rPr>
          <w:color w:val="000000"/>
          <w:sz w:val="24"/>
          <w:szCs w:val="24"/>
        </w:rPr>
        <w:t xml:space="preserve">.  A heat, chafe, or passion; as, What a pelt he was</w:t>
      </w:r>
      <w:r>
        <w:rPr>
          <w:color w:val="000000"/>
          <w:sz w:val="24"/>
          <w:szCs w:val="24"/>
        </w:rPr>
        <w:br/>
        <w:t xml:space="preserve">  in!  Pelt is also the skin of several beasts.</w:t>
      </w:r>
    </w:p>
    <w:p>
      <w:pPr>
        <w:widowControl w:val="on"/>
        <w:pBdr/>
        <w:spacing w:before="240" w:after="240" w:line="240" w:lineRule="auto"/>
        <w:ind w:left="0" w:right="0"/>
        <w:jc w:val="left"/>
      </w:pPr>
      <w:r>
        <w:rPr>
          <w:i/>
          <w:color w:val="000000"/>
          <w:sz w:val="24"/>
          <w:szCs w:val="24"/>
        </w:rPr>
        <w:t xml:space="preserve">Penance</w:t>
      </w:r>
      <w:r>
        <w:rPr>
          <w:color w:val="000000"/>
          <w:sz w:val="24"/>
          <w:szCs w:val="24"/>
        </w:rPr>
        <w:t xml:space="preserve"> </w:t>
      </w:r>
      <w:r>
        <w:rPr>
          <w:i/>
          <w:color w:val="000000"/>
          <w:sz w:val="24"/>
          <w:szCs w:val="24"/>
        </w:rPr>
        <w:t xml:space="preserve">board</w:t>
      </w:r>
      <w:r>
        <w:rPr>
          <w:color w:val="000000"/>
          <w:sz w:val="24"/>
          <w:szCs w:val="24"/>
        </w:rPr>
        <w:t xml:space="preserve">.  The pillory.</w:t>
      </w:r>
    </w:p>
    <w:p>
      <w:pPr>
        <w:widowControl w:val="on"/>
        <w:pBdr/>
        <w:spacing w:before="240" w:after="240" w:line="240" w:lineRule="auto"/>
        <w:ind w:left="0" w:right="0"/>
        <w:jc w:val="left"/>
      </w:pPr>
      <w:r>
        <w:rPr>
          <w:i/>
          <w:color w:val="000000"/>
          <w:sz w:val="24"/>
          <w:szCs w:val="24"/>
        </w:rPr>
        <w:t xml:space="preserve">Penny</w:t>
      </w:r>
      <w:r>
        <w:rPr>
          <w:color w:val="000000"/>
          <w:sz w:val="24"/>
          <w:szCs w:val="24"/>
        </w:rPr>
        <w:t xml:space="preserve">-</w:t>
      </w:r>
      <w:r>
        <w:rPr>
          <w:i/>
          <w:color w:val="000000"/>
          <w:sz w:val="24"/>
          <w:szCs w:val="24"/>
        </w:rPr>
        <w:t xml:space="preserve">wise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pound</w:t>
      </w:r>
      <w:r>
        <w:rPr>
          <w:color w:val="000000"/>
          <w:sz w:val="24"/>
          <w:szCs w:val="24"/>
        </w:rPr>
        <w:t xml:space="preserve"> </w:t>
      </w:r>
      <w:r>
        <w:rPr>
          <w:i/>
          <w:color w:val="000000"/>
          <w:sz w:val="24"/>
          <w:szCs w:val="24"/>
        </w:rPr>
        <w:t xml:space="preserve">foolish</w:t>
      </w:r>
      <w:r>
        <w:rPr>
          <w:color w:val="000000"/>
          <w:sz w:val="24"/>
          <w:szCs w:val="24"/>
        </w:rPr>
        <w:t xml:space="preserve">.  Saving in small matters,</w:t>
      </w:r>
      <w:r>
        <w:rPr>
          <w:color w:val="000000"/>
          <w:sz w:val="24"/>
          <w:szCs w:val="24"/>
        </w:rPr>
        <w:br/>
        <w:t xml:space="preserve">  and extravagant in great.</w:t>
      </w:r>
    </w:p>
    <w:p>
      <w:pPr>
        <w:widowControl w:val="on"/>
        <w:pBdr/>
        <w:spacing w:before="240" w:after="240" w:line="240" w:lineRule="auto"/>
        <w:ind w:left="0" w:right="0"/>
        <w:jc w:val="left"/>
      </w:pPr>
      <w:r>
        <w:rPr>
          <w:i/>
          <w:color w:val="000000"/>
          <w:sz w:val="24"/>
          <w:szCs w:val="24"/>
        </w:rPr>
        <w:t xml:space="preserve">Pennyworth</w:t>
      </w:r>
      <w:r>
        <w:rPr>
          <w:color w:val="000000"/>
          <w:sz w:val="24"/>
          <w:szCs w:val="24"/>
        </w:rPr>
        <w:t xml:space="preserve">.  An equivalent.  A good pennyworth;</w:t>
      </w:r>
      <w:r>
        <w:rPr>
          <w:color w:val="000000"/>
          <w:sz w:val="24"/>
          <w:szCs w:val="24"/>
        </w:rPr>
        <w:br/>
        <w:t xml:space="preserve">  cheap bargain.</w:t>
      </w:r>
    </w:p>
    <w:p>
      <w:pPr>
        <w:widowControl w:val="on"/>
        <w:pBdr/>
        <w:spacing w:before="240" w:after="240" w:line="240" w:lineRule="auto"/>
        <w:ind w:left="0" w:right="0"/>
        <w:jc w:val="left"/>
      </w:pPr>
      <w:r>
        <w:rPr>
          <w:i/>
          <w:color w:val="000000"/>
          <w:sz w:val="24"/>
          <w:szCs w:val="24"/>
        </w:rPr>
        <w:t xml:space="preserve">Penthouse</w:t>
      </w:r>
      <w:r>
        <w:rPr>
          <w:color w:val="000000"/>
          <w:sz w:val="24"/>
          <w:szCs w:val="24"/>
        </w:rPr>
        <w:t xml:space="preserve"> </w:t>
      </w:r>
      <w:r>
        <w:rPr>
          <w:i/>
          <w:color w:val="000000"/>
          <w:sz w:val="24"/>
          <w:szCs w:val="24"/>
        </w:rPr>
        <w:t xml:space="preserve">nab</w:t>
      </w:r>
      <w:r>
        <w:rPr>
          <w:color w:val="000000"/>
          <w:sz w:val="24"/>
          <w:szCs w:val="24"/>
        </w:rPr>
        <w:t xml:space="preserve">.  A broad brimmed hat.</w:t>
      </w:r>
    </w:p>
    <w:p>
      <w:pPr>
        <w:widowControl w:val="on"/>
        <w:pBdr/>
        <w:spacing w:before="240" w:after="240" w:line="240" w:lineRule="auto"/>
        <w:ind w:left="0" w:right="0"/>
        <w:jc w:val="left"/>
      </w:pPr>
      <w:r>
        <w:rPr>
          <w:i/>
          <w:color w:val="000000"/>
          <w:sz w:val="24"/>
          <w:szCs w:val="24"/>
        </w:rPr>
        <w:t xml:space="preserve">Peppered</w:t>
      </w:r>
      <w:r>
        <w:rPr>
          <w:color w:val="000000"/>
          <w:sz w:val="24"/>
          <w:szCs w:val="24"/>
        </w:rPr>
        <w:t xml:space="preserve">. Infected with the venereal disease.</w:t>
      </w:r>
    </w:p>
    <w:p>
      <w:pPr>
        <w:widowControl w:val="on"/>
        <w:pBdr/>
        <w:spacing w:before="240" w:after="240" w:line="240" w:lineRule="auto"/>
        <w:ind w:left="0" w:right="0"/>
        <w:jc w:val="left"/>
      </w:pPr>
      <w:r>
        <w:rPr>
          <w:i/>
          <w:color w:val="000000"/>
          <w:sz w:val="24"/>
          <w:szCs w:val="24"/>
        </w:rPr>
        <w:t xml:space="preserve">Peppery</w:t>
      </w:r>
      <w:r>
        <w:rPr>
          <w:color w:val="000000"/>
          <w:sz w:val="24"/>
          <w:szCs w:val="24"/>
        </w:rPr>
        <w:t xml:space="preserve">.  Warm, passionate.</w:t>
      </w:r>
    </w:p>
    <w:p>
      <w:pPr>
        <w:widowControl w:val="on"/>
        <w:pBdr/>
        <w:spacing w:before="240" w:after="240" w:line="240" w:lineRule="auto"/>
        <w:ind w:left="0" w:right="0"/>
        <w:jc w:val="left"/>
      </w:pPr>
      <w:r>
        <w:rPr>
          <w:i/>
          <w:color w:val="000000"/>
          <w:sz w:val="24"/>
          <w:szCs w:val="24"/>
        </w:rPr>
        <w:t xml:space="preserve">Perkin</w:t>
      </w:r>
      <w:r>
        <w:rPr>
          <w:color w:val="000000"/>
          <w:sz w:val="24"/>
          <w:szCs w:val="24"/>
        </w:rPr>
        <w:t xml:space="preserve">.  Water cyder.</w:t>
      </w:r>
    </w:p>
    <w:p>
      <w:pPr>
        <w:widowControl w:val="on"/>
        <w:pBdr/>
        <w:spacing w:before="240" w:after="240" w:line="240" w:lineRule="auto"/>
        <w:ind w:left="0" w:right="0"/>
        <w:jc w:val="left"/>
      </w:pPr>
      <w:r>
        <w:rPr>
          <w:color w:val="000000"/>
          <w:sz w:val="24"/>
          <w:szCs w:val="24"/>
        </w:rPr>
        <w:t xml:space="preserve">PERRIWINKLE.  A wig.</w:t>
      </w:r>
    </w:p>
    <w:p>
      <w:pPr>
        <w:widowControl w:val="on"/>
        <w:pBdr/>
        <w:spacing w:before="240" w:after="240" w:line="240" w:lineRule="auto"/>
        <w:ind w:left="0" w:right="0"/>
        <w:jc w:val="left"/>
      </w:pPr>
      <w:r>
        <w:rPr>
          <w:i/>
          <w:color w:val="000000"/>
          <w:sz w:val="24"/>
          <w:szCs w:val="24"/>
        </w:rPr>
        <w:t xml:space="preserve">Persuaders</w:t>
      </w:r>
      <w:r>
        <w:rPr>
          <w:color w:val="000000"/>
          <w:sz w:val="24"/>
          <w:szCs w:val="24"/>
        </w:rPr>
        <w:t xml:space="preserve">.  Spurs.  The kiddey clapped his persuaders</w:t>
      </w:r>
      <w:r>
        <w:rPr>
          <w:color w:val="000000"/>
          <w:sz w:val="24"/>
          <w:szCs w:val="24"/>
        </w:rPr>
        <w:br/>
        <w:t xml:space="preserve">  to his prad but the traps boned him; the highwayman</w:t>
      </w:r>
      <w:r>
        <w:rPr>
          <w:color w:val="000000"/>
          <w:sz w:val="24"/>
          <w:szCs w:val="24"/>
        </w:rPr>
        <w:br/>
        <w:t xml:space="preserve">  spurred his horse hard, but the officers seized him.</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In a pet; in a passion or miff.</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A portmanteau or cloke-bag.  Biter of peters; one</w:t>
      </w:r>
      <w:r>
        <w:rPr>
          <w:color w:val="000000"/>
          <w:sz w:val="24"/>
          <w:szCs w:val="24"/>
        </w:rPr>
        <w:br/>
        <w:t xml:space="preserve">  that makes it a trade to steal boxes and trunks from behind</w:t>
      </w:r>
      <w:r>
        <w:rPr>
          <w:color w:val="000000"/>
          <w:sz w:val="24"/>
          <w:szCs w:val="24"/>
        </w:rPr>
        <w:br/>
        <w:t xml:space="preserve">  stage coaches or out of waggons.  To rob Peter to</w:t>
      </w:r>
      <w:r>
        <w:rPr>
          <w:color w:val="000000"/>
          <w:sz w:val="24"/>
          <w:szCs w:val="24"/>
        </w:rPr>
        <w:br/>
        <w:t xml:space="preserve">  pay Paul; to borrow of one man to pay another:  styled</w:t>
      </w:r>
      <w:r>
        <w:rPr>
          <w:color w:val="000000"/>
          <w:sz w:val="24"/>
          <w:szCs w:val="24"/>
        </w:rPr>
        <w:br/>
        <w:t xml:space="preserve">  also manoeuvring the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t>
      </w:r>
      <w:r>
        <w:rPr>
          <w:i/>
          <w:color w:val="000000"/>
          <w:sz w:val="24"/>
          <w:szCs w:val="24"/>
        </w:rPr>
        <w:t xml:space="preserve">Gunner</w:t>
      </w:r>
      <w:r>
        <w:rPr>
          <w:color w:val="000000"/>
          <w:sz w:val="24"/>
          <w:szCs w:val="24"/>
        </w:rPr>
        <w:t xml:space="preserve">, will kill all the birds that died last summer. </w:t>
      </w:r>
      <w:r>
        <w:rPr>
          <w:color w:val="000000"/>
          <w:sz w:val="24"/>
          <w:szCs w:val="24"/>
        </w:rPr>
        <w:br/>
        <w:t xml:space="preserve">  A piece of wit commonly thrown out at a person</w:t>
      </w:r>
      <w:r>
        <w:rPr>
          <w:color w:val="000000"/>
          <w:sz w:val="24"/>
          <w:szCs w:val="24"/>
        </w:rPr>
        <w:br/>
        <w:t xml:space="preserve">  walking through a street or village near London, with a</w:t>
      </w:r>
      <w:r>
        <w:rPr>
          <w:color w:val="000000"/>
          <w:sz w:val="24"/>
          <w:szCs w:val="24"/>
        </w:rPr>
        <w:br/>
        <w:t xml:space="preserve">  gun in his hand.</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t>
      </w:r>
      <w:r>
        <w:rPr>
          <w:i/>
          <w:color w:val="000000"/>
          <w:sz w:val="24"/>
          <w:szCs w:val="24"/>
        </w:rPr>
        <w:t xml:space="preserve">lay</w:t>
      </w:r>
      <w:r>
        <w:rPr>
          <w:color w:val="000000"/>
          <w:sz w:val="24"/>
          <w:szCs w:val="24"/>
        </w:rPr>
        <w:t xml:space="preserve">.  The department of stealing portmanteaus,</w:t>
      </w:r>
      <w:r>
        <w:rPr>
          <w:color w:val="000000"/>
          <w:sz w:val="24"/>
          <w:szCs w:val="24"/>
        </w:rPr>
        <w:br/>
        <w:t xml:space="preserve">  trunks, &amp;c.</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t>
      </w:r>
      <w:r>
        <w:rPr>
          <w:i/>
          <w:color w:val="000000"/>
          <w:sz w:val="24"/>
          <w:szCs w:val="24"/>
        </w:rPr>
        <w:t xml:space="preserve">lug</w:t>
      </w:r>
      <w:r>
        <w:rPr>
          <w:color w:val="000000"/>
          <w:sz w:val="24"/>
          <w:szCs w:val="24"/>
        </w:rPr>
        <w:t xml:space="preserve">.  Who is Peter Lug? who lets the glass stand</w:t>
      </w:r>
      <w:r>
        <w:rPr>
          <w:color w:val="000000"/>
          <w:sz w:val="24"/>
          <w:szCs w:val="24"/>
        </w:rPr>
        <w:br/>
        <w:t xml:space="preserve">  at his door, or before him.</w:t>
      </w:r>
    </w:p>
    <w:p>
      <w:pPr>
        <w:widowControl w:val="on"/>
        <w:pBdr/>
        <w:spacing w:before="240" w:after="240" w:line="240" w:lineRule="auto"/>
        <w:ind w:left="0" w:right="0"/>
        <w:jc w:val="left"/>
      </w:pPr>
      <w:r>
        <w:rPr>
          <w:i/>
          <w:color w:val="000000"/>
          <w:sz w:val="24"/>
          <w:szCs w:val="24"/>
        </w:rPr>
        <w:t xml:space="preserve">Petticoat</w:t>
      </w:r>
      <w:r>
        <w:rPr>
          <w:color w:val="000000"/>
          <w:sz w:val="24"/>
          <w:szCs w:val="24"/>
        </w:rPr>
        <w:t xml:space="preserve"> </w:t>
      </w:r>
      <w:r>
        <w:rPr>
          <w:i/>
          <w:color w:val="000000"/>
          <w:sz w:val="24"/>
          <w:szCs w:val="24"/>
        </w:rPr>
        <w:t xml:space="preserve">hold</w:t>
      </w:r>
      <w:r>
        <w:rPr>
          <w:color w:val="000000"/>
          <w:sz w:val="24"/>
          <w:szCs w:val="24"/>
        </w:rPr>
        <w:t xml:space="preserve">.  One who has an estate during his wife’s</w:t>
      </w:r>
      <w:r>
        <w:rPr>
          <w:color w:val="000000"/>
          <w:sz w:val="24"/>
          <w:szCs w:val="24"/>
        </w:rPr>
        <w:br/>
        <w:t xml:space="preserve">  life, called the apron-string hold.</w:t>
      </w:r>
    </w:p>
    <w:p>
      <w:pPr>
        <w:widowControl w:val="on"/>
        <w:pBdr/>
        <w:spacing w:before="240" w:after="240" w:line="240" w:lineRule="auto"/>
        <w:ind w:left="0" w:right="0"/>
        <w:jc w:val="left"/>
      </w:pPr>
      <w:r>
        <w:rPr>
          <w:i/>
          <w:color w:val="000000"/>
          <w:sz w:val="24"/>
          <w:szCs w:val="24"/>
        </w:rPr>
        <w:t xml:space="preserve">Petticoat</w:t>
      </w:r>
      <w:r>
        <w:rPr>
          <w:color w:val="000000"/>
          <w:sz w:val="24"/>
          <w:szCs w:val="24"/>
        </w:rPr>
        <w:t xml:space="preserve"> </w:t>
      </w:r>
      <w:r>
        <w:rPr>
          <w:i/>
          <w:color w:val="000000"/>
          <w:sz w:val="24"/>
          <w:szCs w:val="24"/>
        </w:rPr>
        <w:t xml:space="preserve">pensioner</w:t>
      </w:r>
      <w:r>
        <w:rPr>
          <w:color w:val="000000"/>
          <w:sz w:val="24"/>
          <w:szCs w:val="24"/>
        </w:rPr>
        <w:t xml:space="preserve">.  One kept by a woman forsecret</w:t>
      </w:r>
      <w:r>
        <w:rPr>
          <w:color w:val="000000"/>
          <w:sz w:val="24"/>
          <w:szCs w:val="24"/>
        </w:rPr>
        <w:br/>
        <w:t xml:space="preserve">  services.</w:t>
      </w:r>
    </w:p>
    <w:p>
      <w:pPr>
        <w:widowControl w:val="on"/>
        <w:pBdr/>
        <w:spacing w:before="240" w:after="240" w:line="240" w:lineRule="auto"/>
        <w:ind w:left="0" w:right="0"/>
        <w:jc w:val="left"/>
      </w:pPr>
      <w:r>
        <w:rPr>
          <w:i/>
          <w:color w:val="000000"/>
          <w:sz w:val="24"/>
          <w:szCs w:val="24"/>
        </w:rPr>
        <w:t xml:space="preserve">Pettish</w:t>
      </w:r>
      <w:r>
        <w:rPr>
          <w:color w:val="000000"/>
          <w:sz w:val="24"/>
          <w:szCs w:val="24"/>
        </w:rPr>
        <w:t xml:space="preserve">.  Passionate.</w:t>
      </w:r>
    </w:p>
    <w:p>
      <w:pPr>
        <w:widowControl w:val="on"/>
        <w:pBdr/>
        <w:spacing w:before="240" w:after="240" w:line="240" w:lineRule="auto"/>
        <w:ind w:left="0" w:right="0"/>
        <w:jc w:val="left"/>
      </w:pPr>
      <w:r>
        <w:rPr>
          <w:i/>
          <w:color w:val="000000"/>
          <w:sz w:val="24"/>
          <w:szCs w:val="24"/>
        </w:rPr>
        <w:t xml:space="preserve">Petty</w:t>
      </w:r>
      <w:r>
        <w:rPr>
          <w:color w:val="000000"/>
          <w:sz w:val="24"/>
          <w:szCs w:val="24"/>
        </w:rPr>
        <w:t xml:space="preserve"> </w:t>
      </w:r>
      <w:r>
        <w:rPr>
          <w:i/>
          <w:color w:val="000000"/>
          <w:sz w:val="24"/>
          <w:szCs w:val="24"/>
        </w:rPr>
        <w:t xml:space="preserve">fogger</w:t>
      </w:r>
      <w:r>
        <w:rPr>
          <w:color w:val="000000"/>
          <w:sz w:val="24"/>
          <w:szCs w:val="24"/>
        </w:rPr>
        <w:t xml:space="preserve">.  A little dirty attorney, ready to undertake</w:t>
      </w:r>
      <w:r>
        <w:rPr>
          <w:color w:val="000000"/>
          <w:sz w:val="24"/>
          <w:szCs w:val="24"/>
        </w:rPr>
        <w:br/>
        <w:t xml:space="preserve">  any litigious or bad cause:  it is derived from the French</w:t>
      </w:r>
      <w:r>
        <w:rPr>
          <w:color w:val="000000"/>
          <w:sz w:val="24"/>
          <w:szCs w:val="24"/>
        </w:rPr>
        <w:br/>
        <w:t xml:space="preserve">  words petit vogue, of small credit, or little reputation.</w:t>
      </w:r>
    </w:p>
    <w:p>
      <w:pPr>
        <w:widowControl w:val="on"/>
        <w:pBdr/>
        <w:spacing w:before="240" w:after="240" w:line="240" w:lineRule="auto"/>
        <w:ind w:left="0" w:right="0"/>
        <w:jc w:val="left"/>
      </w:pPr>
      <w:r>
        <w:rPr>
          <w:i/>
          <w:color w:val="000000"/>
          <w:sz w:val="24"/>
          <w:szCs w:val="24"/>
        </w:rPr>
        <w:t xml:space="preserve">Pharaoh</w:t>
      </w:r>
      <w:r>
        <w:rPr>
          <w:color w:val="000000"/>
          <w:sz w:val="24"/>
          <w:szCs w:val="24"/>
        </w:rPr>
        <w:t xml:space="preserve">.  Strong malt liquor.</w:t>
      </w:r>
    </w:p>
    <w:p>
      <w:pPr>
        <w:widowControl w:val="on"/>
        <w:pBdr/>
        <w:spacing w:before="240" w:after="240" w:line="240" w:lineRule="auto"/>
        <w:ind w:left="0" w:right="0"/>
        <w:jc w:val="left"/>
      </w:pPr>
      <w:r>
        <w:rPr>
          <w:i/>
          <w:color w:val="000000"/>
          <w:sz w:val="24"/>
          <w:szCs w:val="24"/>
        </w:rPr>
        <w:t xml:space="preserve">Philistines</w:t>
      </w:r>
      <w:r>
        <w:rPr>
          <w:color w:val="000000"/>
          <w:sz w:val="24"/>
          <w:szCs w:val="24"/>
        </w:rPr>
        <w:t xml:space="preserve">.  Bailiffs, or officers of justice; also drunkards.</w:t>
      </w:r>
    </w:p>
    <w:p>
      <w:pPr>
        <w:widowControl w:val="on"/>
        <w:pBdr/>
        <w:spacing w:before="240" w:after="240" w:line="240" w:lineRule="auto"/>
        <w:ind w:left="0" w:right="0"/>
        <w:jc w:val="left"/>
      </w:pPr>
      <w:r>
        <w:rPr>
          <w:i/>
          <w:color w:val="000000"/>
          <w:sz w:val="24"/>
          <w:szCs w:val="24"/>
        </w:rPr>
        <w:t xml:space="preserve">Phoenix</w:t>
      </w:r>
      <w:r>
        <w:rPr>
          <w:color w:val="000000"/>
          <w:sz w:val="24"/>
          <w:szCs w:val="24"/>
        </w:rPr>
        <w:t xml:space="preserve">-</w:t>
      </w:r>
      <w:r>
        <w:rPr>
          <w:i/>
          <w:color w:val="000000"/>
          <w:sz w:val="24"/>
          <w:szCs w:val="24"/>
        </w:rPr>
        <w:t xml:space="preserve">men</w:t>
      </w:r>
      <w:r>
        <w:rPr>
          <w:color w:val="000000"/>
          <w:sz w:val="24"/>
          <w:szCs w:val="24"/>
        </w:rPr>
        <w:t xml:space="preserve">.  Firemen belonging to an insurance office,</w:t>
      </w:r>
      <w:r>
        <w:rPr>
          <w:color w:val="000000"/>
          <w:sz w:val="24"/>
          <w:szCs w:val="24"/>
        </w:rPr>
        <w:br/>
        <w:t xml:space="preserve">  which gave a badge charged with a phoenix:  these men</w:t>
      </w:r>
      <w:r>
        <w:rPr>
          <w:color w:val="000000"/>
          <w:sz w:val="24"/>
          <w:szCs w:val="24"/>
        </w:rPr>
        <w:br/>
        <w:t xml:space="preserve">  were called likewise firedrakes.</w:t>
      </w:r>
    </w:p>
    <w:p>
      <w:pPr>
        <w:widowControl w:val="on"/>
        <w:pBdr/>
        <w:spacing w:before="240" w:after="240" w:line="240" w:lineRule="auto"/>
        <w:ind w:left="0" w:right="0"/>
        <w:jc w:val="left"/>
      </w:pPr>
      <w:r>
        <w:rPr>
          <w:color w:val="000000"/>
          <w:sz w:val="24"/>
          <w:szCs w:val="24"/>
        </w:rPr>
        <w:t xml:space="preserve">PHOS </w:t>
      </w:r>
      <w:r>
        <w:rPr>
          <w:i/>
          <w:color w:val="000000"/>
          <w:sz w:val="24"/>
          <w:szCs w:val="24"/>
        </w:rPr>
        <w:t xml:space="preserve">bottle</w:t>
      </w:r>
      <w:r>
        <w:rPr>
          <w:color w:val="000000"/>
          <w:sz w:val="24"/>
          <w:szCs w:val="24"/>
        </w:rPr>
        <w:t xml:space="preserve">.  A. bottle of phosphorus:  used by housebreakers</w:t>
      </w:r>
      <w:r>
        <w:rPr>
          <w:color w:val="000000"/>
          <w:sz w:val="24"/>
          <w:szCs w:val="24"/>
        </w:rPr>
        <w:br/>
        <w:t xml:space="preserve">  to light their lanthorns.  Ding the phos; throw</w:t>
      </w:r>
      <w:r>
        <w:rPr>
          <w:color w:val="000000"/>
          <w:sz w:val="24"/>
          <w:szCs w:val="24"/>
        </w:rPr>
        <w:br/>
        <w:t xml:space="preserve">  away the bottle of phosphorus.</w:t>
      </w:r>
    </w:p>
    <w:p>
      <w:pPr>
        <w:widowControl w:val="on"/>
        <w:pBdr/>
        <w:spacing w:before="240" w:after="240" w:line="240" w:lineRule="auto"/>
        <w:ind w:left="0" w:right="0"/>
        <w:jc w:val="left"/>
      </w:pPr>
      <w:r>
        <w:rPr>
          <w:i/>
          <w:color w:val="000000"/>
          <w:sz w:val="24"/>
          <w:szCs w:val="24"/>
        </w:rPr>
        <w:t xml:space="preserve">Phrase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paper</w:t>
      </w:r>
      <w:r>
        <w:rPr>
          <w:color w:val="000000"/>
          <w:sz w:val="24"/>
          <w:szCs w:val="24"/>
        </w:rPr>
        <w:t xml:space="preserve">.  Half a quarter of a sheet.  See </w:t>
      </w:r>
      <w:r>
        <w:rPr>
          <w:i/>
          <w:color w:val="000000"/>
          <w:sz w:val="24"/>
          <w:szCs w:val="24"/>
        </w:rPr>
        <w:t xml:space="preserve">vessel</w:t>
      </w:r>
      <w:r>
        <w:rPr>
          <w:color w:val="000000"/>
          <w:sz w:val="24"/>
          <w:szCs w:val="24"/>
        </w:rPr>
        <w:t xml:space="preserve">, </w:t>
      </w:r>
      <w:r>
        <w:rPr>
          <w:i/>
          <w:color w:val="000000"/>
          <w:sz w:val="24"/>
          <w:szCs w:val="24"/>
        </w:rPr>
        <w:t xml:space="preserve">physog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PHYSOG.  The face.  A vulgar abbreviation of physiognomy.</w:t>
      </w:r>
    </w:p>
    <w:p>
      <w:pPr>
        <w:widowControl w:val="on"/>
        <w:pBdr/>
        <w:spacing w:before="240" w:after="240" w:line="240" w:lineRule="auto"/>
        <w:ind w:left="0" w:right="0"/>
        <w:jc w:val="left"/>
      </w:pPr>
      <w:r>
        <w:rPr>
          <w:color w:val="000000"/>
          <w:sz w:val="24"/>
          <w:szCs w:val="24"/>
        </w:rPr>
        <w:t xml:space="preserve">PHYZ.  The face.  Rum phyz; an odd face or countenance.</w:t>
      </w:r>
    </w:p>
    <w:p>
      <w:pPr>
        <w:widowControl w:val="on"/>
        <w:pBdr/>
        <w:spacing w:before="240" w:after="240" w:line="240" w:lineRule="auto"/>
        <w:ind w:left="0" w:right="0"/>
        <w:jc w:val="left"/>
      </w:pPr>
      <w:r>
        <w:rPr>
          <w:i/>
          <w:color w:val="000000"/>
          <w:sz w:val="24"/>
          <w:szCs w:val="24"/>
        </w:rPr>
        <w:t xml:space="preserve">Picaroon</w:t>
      </w:r>
      <w:r>
        <w:rPr>
          <w:color w:val="000000"/>
          <w:sz w:val="24"/>
          <w:szCs w:val="24"/>
        </w:rPr>
        <w:t xml:space="preserve">.  A pirate; also a sharper.</w:t>
      </w:r>
    </w:p>
    <w:p>
      <w:pPr>
        <w:widowControl w:val="on"/>
        <w:pBdr/>
        <w:spacing w:before="240" w:after="240" w:line="240" w:lineRule="auto"/>
        <w:ind w:left="0" w:right="0"/>
        <w:jc w:val="left"/>
      </w:pPr>
      <w:r>
        <w:rPr>
          <w:color w:val="000000"/>
          <w:sz w:val="24"/>
          <w:szCs w:val="24"/>
        </w:rPr>
        <w:t xml:space="preserve">PICKANINY.  A young child, an infant.  </w:t>
      </w:r>
      <w:r>
        <w:rPr>
          <w:i/>
          <w:color w:val="000000"/>
          <w:sz w:val="24"/>
          <w:szCs w:val="24"/>
        </w:rPr>
        <w:t xml:space="preserve">Negro</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Picking</w:t>
      </w:r>
      <w:r>
        <w:rPr>
          <w:color w:val="000000"/>
          <w:sz w:val="24"/>
          <w:szCs w:val="24"/>
        </w:rPr>
        <w:t xml:space="preserve">.  Pilfering, petty larceny.</w:t>
      </w:r>
    </w:p>
    <w:p>
      <w:pPr>
        <w:widowControl w:val="on"/>
        <w:pBdr/>
        <w:spacing w:before="240" w:after="240" w:line="240" w:lineRule="auto"/>
        <w:ind w:left="0" w:right="0"/>
        <w:jc w:val="left"/>
      </w:pPr>
      <w:r>
        <w:rPr>
          <w:i/>
          <w:color w:val="000000"/>
          <w:sz w:val="24"/>
          <w:szCs w:val="24"/>
        </w:rPr>
        <w:t xml:space="preserve">Pickle</w:t>
      </w:r>
      <w:r>
        <w:rPr>
          <w:color w:val="000000"/>
          <w:sz w:val="24"/>
          <w:szCs w:val="24"/>
        </w:rPr>
        <w:t xml:space="preserve">.  An arch waggish fellow.  In pickle, or in the</w:t>
      </w:r>
      <w:r>
        <w:rPr>
          <w:color w:val="000000"/>
          <w:sz w:val="24"/>
          <w:szCs w:val="24"/>
        </w:rPr>
        <w:br/>
        <w:t xml:space="preserve">  pickling tub; in a salivation.  There are rods in brine, or</w:t>
      </w:r>
      <w:r>
        <w:rPr>
          <w:color w:val="000000"/>
          <w:sz w:val="24"/>
          <w:szCs w:val="24"/>
        </w:rPr>
        <w:br/>
        <w:t xml:space="preserve">  pickle, for him; a punishment awaits him, or is prepared</w:t>
      </w:r>
      <w:r>
        <w:rPr>
          <w:color w:val="000000"/>
          <w:sz w:val="24"/>
          <w:szCs w:val="24"/>
        </w:rPr>
        <w:br/>
        <w:t xml:space="preserve">  for him.  Pickle herring; the zany or merry andrew</w:t>
      </w:r>
      <w:r>
        <w:rPr>
          <w:color w:val="000000"/>
          <w:sz w:val="24"/>
          <w:szCs w:val="24"/>
        </w:rPr>
        <w:br/>
        <w:t xml:space="preserve">  of a mountebank.  See </w:t>
      </w:r>
      <w:r>
        <w:rPr>
          <w:i/>
          <w:color w:val="000000"/>
          <w:sz w:val="24"/>
          <w:szCs w:val="24"/>
        </w:rPr>
        <w:t xml:space="preserve">jack</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PICKT </w:t>
      </w:r>
      <w:r>
        <w:rPr>
          <w:i/>
          <w:color w:val="000000"/>
          <w:sz w:val="24"/>
          <w:szCs w:val="24"/>
        </w:rPr>
        <w:t xml:space="preserve">hatch</w:t>
      </w:r>
      <w:r>
        <w:rPr>
          <w:color w:val="000000"/>
          <w:sz w:val="24"/>
          <w:szCs w:val="24"/>
        </w:rPr>
        <w:t xml:space="preserve">.  To go to the manor of pickt hatch, a</w:t>
      </w:r>
      <w:r>
        <w:rPr>
          <w:color w:val="000000"/>
          <w:sz w:val="24"/>
          <w:szCs w:val="24"/>
        </w:rPr>
        <w:br/>
        <w:t xml:space="preserve">  cant name for some part of the town noted for bawdy</w:t>
      </w:r>
      <w:r>
        <w:rPr>
          <w:color w:val="000000"/>
          <w:sz w:val="24"/>
          <w:szCs w:val="24"/>
        </w:rPr>
        <w:br/>
        <w:t xml:space="preserve">  houses in Shakespeare’s time, and used by him in that</w:t>
      </w:r>
      <w:r>
        <w:rPr>
          <w:color w:val="000000"/>
          <w:sz w:val="24"/>
          <w:szCs w:val="24"/>
        </w:rPr>
        <w:br/>
        <w:t xml:space="preserve">  sense.</w:t>
      </w:r>
    </w:p>
    <w:p>
      <w:pPr>
        <w:widowControl w:val="on"/>
        <w:pBdr/>
        <w:spacing w:before="240" w:after="240" w:line="240" w:lineRule="auto"/>
        <w:ind w:left="0" w:right="0"/>
        <w:jc w:val="left"/>
      </w:pPr>
      <w:r>
        <w:rPr>
          <w:i/>
          <w:color w:val="000000"/>
          <w:sz w:val="24"/>
          <w:szCs w:val="24"/>
        </w:rPr>
        <w:t xml:space="preserve">Pickthank</w:t>
      </w:r>
      <w:r>
        <w:rPr>
          <w:color w:val="000000"/>
          <w:sz w:val="24"/>
          <w:szCs w:val="24"/>
        </w:rPr>
        <w:t xml:space="preserve">.  A tale-bearer or mischief maker.</w:t>
      </w:r>
    </w:p>
    <w:p>
      <w:pPr>
        <w:widowControl w:val="on"/>
        <w:pBdr/>
        <w:spacing w:before="240" w:after="240" w:line="240" w:lineRule="auto"/>
        <w:ind w:left="0" w:right="0"/>
        <w:jc w:val="left"/>
      </w:pPr>
      <w:r>
        <w:rPr>
          <w:i/>
          <w:color w:val="000000"/>
          <w:sz w:val="24"/>
          <w:szCs w:val="24"/>
        </w:rPr>
        <w:t xml:space="preserve">Picture</w:t>
      </w:r>
      <w:r>
        <w:rPr>
          <w:color w:val="000000"/>
          <w:sz w:val="24"/>
          <w:szCs w:val="24"/>
        </w:rPr>
        <w:t xml:space="preserve"> </w:t>
      </w:r>
      <w:r>
        <w:rPr>
          <w:i/>
          <w:color w:val="000000"/>
          <w:sz w:val="24"/>
          <w:szCs w:val="24"/>
        </w:rPr>
        <w:t xml:space="preserve">frame</w:t>
      </w:r>
      <w:r>
        <w:rPr>
          <w:color w:val="000000"/>
          <w:sz w:val="24"/>
          <w:szCs w:val="24"/>
        </w:rPr>
        <w:t xml:space="preserve">.  The sheriff’s picture frame; the gallows</w:t>
      </w:r>
      <w:r>
        <w:rPr>
          <w:color w:val="000000"/>
          <w:sz w:val="24"/>
          <w:szCs w:val="24"/>
        </w:rPr>
        <w:br/>
        <w:t xml:space="preserve">  or pillory.</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piddle</w:t>
      </w:r>
      <w:r>
        <w:rPr>
          <w:color w:val="000000"/>
          <w:sz w:val="24"/>
          <w:szCs w:val="24"/>
        </w:rPr>
        <w:t xml:space="preserve">.  To make water:  a childish expression; as,</w:t>
      </w:r>
      <w:r>
        <w:rPr>
          <w:color w:val="000000"/>
          <w:sz w:val="24"/>
          <w:szCs w:val="24"/>
        </w:rPr>
        <w:br/>
        <w:t xml:space="preserve">  Mammy, I want to piddle.  Piddling also means trifling,</w:t>
      </w:r>
      <w:r>
        <w:rPr>
          <w:color w:val="000000"/>
          <w:sz w:val="24"/>
          <w:szCs w:val="24"/>
        </w:rPr>
        <w:br/>
        <w:t xml:space="preserve">  or doing any thing in a small degree:  perhaps from peddling.</w:t>
      </w:r>
    </w:p>
    <w:p>
      <w:pPr>
        <w:widowControl w:val="on"/>
        <w:pBdr/>
        <w:spacing w:before="240" w:after="240" w:line="240" w:lineRule="auto"/>
        <w:ind w:left="0" w:right="0"/>
        <w:jc w:val="left"/>
      </w:pPr>
      <w:r>
        <w:rPr>
          <w:i/>
          <w:color w:val="000000"/>
          <w:sz w:val="24"/>
          <w:szCs w:val="24"/>
        </w:rPr>
        <w:t xml:space="preserve">Piece</w:t>
      </w:r>
      <w:r>
        <w:rPr>
          <w:color w:val="000000"/>
          <w:sz w:val="24"/>
          <w:szCs w:val="24"/>
        </w:rPr>
        <w:t xml:space="preserve">.  A wench.  A damned good or bad piece; a girl</w:t>
      </w:r>
      <w:r>
        <w:rPr>
          <w:color w:val="000000"/>
          <w:sz w:val="24"/>
          <w:szCs w:val="24"/>
        </w:rPr>
        <w:br/>
        <w:t xml:space="preserve">  who is more or less active and skilful in the amorous congress. </w:t>
      </w:r>
      <w:r>
        <w:rPr>
          <w:color w:val="000000"/>
          <w:sz w:val="24"/>
          <w:szCs w:val="24"/>
        </w:rPr>
        <w:br/>
        <w:t xml:space="preserve">  Hence the (</w:t>
      </w:r>
      <w:r>
        <w:rPr>
          <w:i/>
          <w:color w:val="000000"/>
          <w:sz w:val="24"/>
          <w:szCs w:val="24"/>
        </w:rPr>
        <w:t xml:space="preserve">Cambridge</w:t>
      </w:r>
      <w:r>
        <w:rPr>
          <w:color w:val="000000"/>
          <w:sz w:val="24"/>
          <w:szCs w:val="24"/>
        </w:rPr>
        <w:t xml:space="preserve">) toast, May we never have</w:t>
      </w:r>
      <w:r>
        <w:rPr>
          <w:color w:val="000000"/>
          <w:sz w:val="24"/>
          <w:szCs w:val="24"/>
        </w:rPr>
        <w:br/>
        <w:t xml:space="preserve">  a </w:t>
      </w:r>
      <w:r>
        <w:rPr>
          <w:i/>
          <w:color w:val="000000"/>
          <w:sz w:val="24"/>
          <w:szCs w:val="24"/>
        </w:rPr>
        <w:t xml:space="preserve">piece</w:t>
      </w:r>
      <w:r>
        <w:rPr>
          <w:color w:val="000000"/>
          <w:sz w:val="24"/>
          <w:szCs w:val="24"/>
        </w:rPr>
        <w:t xml:space="preserve"> (peace) that will injure the constitution.  Piece</w:t>
      </w:r>
      <w:r>
        <w:rPr>
          <w:color w:val="000000"/>
          <w:sz w:val="24"/>
          <w:szCs w:val="24"/>
        </w:rPr>
        <w:br/>
        <w:t xml:space="preserve">  likewise means at Cambridge a close 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spot of ground</w:t>
      </w:r>
      <w:r>
        <w:rPr>
          <w:color w:val="000000"/>
          <w:sz w:val="24"/>
          <w:szCs w:val="24"/>
        </w:rPr>
        <w:br/>
        <w:t xml:space="preserve">  adjacent to any of the colleges, as Clare-hall Piece, &amp;c. </w:t>
      </w:r>
      <w:r>
        <w:rPr>
          <w:color w:val="000000"/>
          <w:sz w:val="24"/>
          <w:szCs w:val="24"/>
        </w:rPr>
        <w:br/>
        <w:t xml:space="preserve">  The spot of ground before King’s College formerly belonged</w:t>
      </w:r>
      <w:r>
        <w:rPr>
          <w:color w:val="000000"/>
          <w:sz w:val="24"/>
          <w:szCs w:val="24"/>
        </w:rPr>
        <w:br/>
        <w:t xml:space="preserve">  to Clare-hall.  While Clare Piece belonged to King’s,</w:t>
      </w:r>
      <w:r>
        <w:rPr>
          <w:color w:val="000000"/>
          <w:sz w:val="24"/>
          <w:szCs w:val="24"/>
        </w:rPr>
        <w:br/>
        <w:t xml:space="preserve">  the master of Clare-hall proposed a swop, which being</w:t>
      </w:r>
      <w:r>
        <w:rPr>
          <w:color w:val="000000"/>
          <w:sz w:val="24"/>
          <w:szCs w:val="24"/>
        </w:rPr>
        <w:br/>
        <w:t xml:space="preserve">  refused by the provost of King’s, he erected before their</w:t>
      </w:r>
      <w:r>
        <w:rPr>
          <w:color w:val="000000"/>
          <w:sz w:val="24"/>
          <w:szCs w:val="24"/>
        </w:rPr>
        <w:br/>
        <w:t xml:space="preserve">  gates a temple of CLOACINA.  It will be unnecessary to say</w:t>
      </w:r>
      <w:r>
        <w:rPr>
          <w:color w:val="000000"/>
          <w:sz w:val="24"/>
          <w:szCs w:val="24"/>
        </w:rPr>
        <w:br/>
        <w:t xml:space="preserve">  that his arguments were soon acceded to.
</w:t>
      </w:r>
    </w:p>
    <w:p>
      <w:pPr>
        <w:widowControl w:val="on"/>
        <w:pBdr/>
        <w:spacing w:before="240" w:after="240" w:line="240" w:lineRule="auto"/>
        <w:ind w:left="0" w:right="0"/>
        <w:jc w:val="left"/>
      </w:pPr>
      <w:r>
        <w:rPr>
          <w:i/>
          <w:color w:val="000000"/>
          <w:sz w:val="24"/>
          <w:szCs w:val="24"/>
        </w:rPr>
        <w:t xml:space="preserve">Pig</w:t>
      </w:r>
      <w:r>
        <w:rPr>
          <w:color w:val="000000"/>
          <w:sz w:val="24"/>
          <w:szCs w:val="24"/>
        </w:rPr>
        <w:t xml:space="preserve">.  A police officer.  A China street pig; a Bow-street</w:t>
      </w:r>
      <w:r>
        <w:rPr>
          <w:color w:val="000000"/>
          <w:sz w:val="24"/>
          <w:szCs w:val="24"/>
        </w:rPr>
        <w:br/>
        <w:t xml:space="preserve">  officer.  Floor the pig and bolt; knock down the officer</w:t>
      </w:r>
      <w:r>
        <w:rPr>
          <w:color w:val="000000"/>
          <w:sz w:val="24"/>
          <w:szCs w:val="24"/>
        </w:rPr>
        <w:br/>
        <w:t xml:space="preserve">  and run away.</w:t>
      </w:r>
    </w:p>
    <w:p>
      <w:pPr>
        <w:widowControl w:val="on"/>
        <w:pBdr/>
        <w:spacing w:before="240" w:after="240" w:line="240" w:lineRule="auto"/>
        <w:ind w:left="0" w:right="0"/>
        <w:jc w:val="left"/>
      </w:pPr>
      <w:r>
        <w:rPr>
          <w:i/>
          <w:color w:val="000000"/>
          <w:sz w:val="24"/>
          <w:szCs w:val="24"/>
        </w:rPr>
        <w:t xml:space="preserve">Pig</w:t>
      </w:r>
      <w:r>
        <w:rPr>
          <w:color w:val="000000"/>
          <w:sz w:val="24"/>
          <w:szCs w:val="24"/>
        </w:rPr>
        <w:t xml:space="preserve">.  Sixpence, a sow’s baby.  Pig-widgeon; a simpleton. </w:t>
      </w:r>
      <w:r>
        <w:rPr>
          <w:color w:val="000000"/>
          <w:sz w:val="24"/>
          <w:szCs w:val="24"/>
        </w:rPr>
        <w:br/>
        <w:t xml:space="preserve">  To pig together; to lie or sleep together, two or more in</w:t>
      </w:r>
      <w:r>
        <w:rPr>
          <w:color w:val="000000"/>
          <w:sz w:val="24"/>
          <w:szCs w:val="24"/>
        </w:rPr>
        <w:br/>
        <w:t xml:space="preserve">  a bed.  Cold pig; a jocular punishment inflicted by the</w:t>
      </w:r>
      <w:r>
        <w:rPr>
          <w:color w:val="000000"/>
          <w:sz w:val="24"/>
          <w:szCs w:val="24"/>
        </w:rPr>
        <w:br/>
        <w:t xml:space="preserve">  maid seryants, or other females of the house, on persons</w:t>
      </w:r>
      <w:r>
        <w:rPr>
          <w:color w:val="000000"/>
          <w:sz w:val="24"/>
          <w:szCs w:val="24"/>
        </w:rPr>
        <w:br/>
        <w:t xml:space="preserve">  lying over long in bed:  it consists in pulling off all the</w:t>
      </w:r>
      <w:r>
        <w:rPr>
          <w:color w:val="000000"/>
          <w:sz w:val="24"/>
          <w:szCs w:val="24"/>
        </w:rPr>
        <w:br/>
        <w:t xml:space="preserve">  bed clothes, and leaving them to pig or lie in the cold.  To</w:t>
      </w:r>
      <w:r>
        <w:rPr>
          <w:color w:val="000000"/>
          <w:sz w:val="24"/>
          <w:szCs w:val="24"/>
        </w:rPr>
        <w:br/>
        <w:t xml:space="preserve">  buy a pig in a poke; to purchase any thing without seeing. </w:t>
      </w:r>
      <w:r>
        <w:rPr>
          <w:color w:val="000000"/>
          <w:sz w:val="24"/>
          <w:szCs w:val="24"/>
        </w:rPr>
        <w:br/>
        <w:t xml:space="preserve">  Pig’s eyes; small eyes.  Pigsnyes; the same:  a vulgar</w:t>
      </w:r>
      <w:r>
        <w:rPr>
          <w:color w:val="000000"/>
          <w:sz w:val="24"/>
          <w:szCs w:val="24"/>
        </w:rPr>
        <w:br/>
        <w:t xml:space="preserve">  term of endearment to a woman.  He can have boiled</w:t>
      </w:r>
      <w:r>
        <w:rPr>
          <w:color w:val="000000"/>
          <w:sz w:val="24"/>
          <w:szCs w:val="24"/>
        </w:rPr>
        <w:br/>
        <w:t xml:space="preserve">  pig at home; a mark of being master of his own house: </w:t>
      </w:r>
      <w:r>
        <w:rPr>
          <w:color w:val="000000"/>
          <w:sz w:val="24"/>
          <w:szCs w:val="24"/>
        </w:rPr>
        <w:br/>
        <w:t xml:space="preserve">  an allusion to a well known poem and story.  Brandy is</w:t>
      </w:r>
      <w:r>
        <w:rPr>
          <w:color w:val="000000"/>
          <w:sz w:val="24"/>
          <w:szCs w:val="24"/>
        </w:rPr>
        <w:br/>
        <w:t xml:space="preserve">  Latin for pig and goose; an apology for drinking a dram</w:t>
      </w:r>
      <w:r>
        <w:rPr>
          <w:color w:val="000000"/>
          <w:sz w:val="24"/>
          <w:szCs w:val="24"/>
        </w:rPr>
        <w:br/>
        <w:t xml:space="preserve">  after either.</w:t>
      </w:r>
    </w:p>
    <w:p>
      <w:pPr>
        <w:widowControl w:val="on"/>
        <w:pBdr/>
        <w:spacing w:before="240" w:after="240" w:line="240" w:lineRule="auto"/>
        <w:ind w:left="0" w:right="0"/>
        <w:jc w:val="left"/>
      </w:pPr>
      <w:r>
        <w:rPr>
          <w:i/>
          <w:color w:val="000000"/>
          <w:sz w:val="24"/>
          <w:szCs w:val="24"/>
        </w:rPr>
        <w:t xml:space="preserve">Pig</w:t>
      </w:r>
      <w:r>
        <w:rPr>
          <w:color w:val="000000"/>
          <w:sz w:val="24"/>
          <w:szCs w:val="24"/>
        </w:rPr>
        <w:t xml:space="preserve">-</w:t>
      </w:r>
      <w:r>
        <w:rPr>
          <w:i/>
          <w:color w:val="000000"/>
          <w:sz w:val="24"/>
          <w:szCs w:val="24"/>
        </w:rPr>
        <w:t xml:space="preserve">headed</w:t>
      </w:r>
      <w:r>
        <w:rPr>
          <w:color w:val="000000"/>
          <w:sz w:val="24"/>
          <w:szCs w:val="24"/>
        </w:rPr>
        <w:t xml:space="preserve">. Obstinate.</w:t>
      </w:r>
    </w:p>
    <w:p>
      <w:pPr>
        <w:widowControl w:val="on"/>
        <w:pBdr/>
        <w:spacing w:before="240" w:after="240" w:line="240" w:lineRule="auto"/>
        <w:ind w:left="0" w:right="0"/>
        <w:jc w:val="left"/>
      </w:pPr>
      <w:r>
        <w:rPr>
          <w:i/>
          <w:color w:val="000000"/>
          <w:sz w:val="24"/>
          <w:szCs w:val="24"/>
        </w:rPr>
        <w:t xml:space="preserve">Pig</w:t>
      </w:r>
      <w:r>
        <w:rPr>
          <w:color w:val="000000"/>
          <w:sz w:val="24"/>
          <w:szCs w:val="24"/>
        </w:rPr>
        <w:t xml:space="preserve"> </w:t>
      </w:r>
      <w:r>
        <w:rPr>
          <w:i/>
          <w:color w:val="000000"/>
          <w:sz w:val="24"/>
          <w:szCs w:val="24"/>
        </w:rPr>
        <w:t xml:space="preserve">running</w:t>
      </w:r>
      <w:r>
        <w:rPr>
          <w:color w:val="000000"/>
          <w:sz w:val="24"/>
          <w:szCs w:val="24"/>
        </w:rPr>
        <w:t xml:space="preserve">.  A piece of game frequently practised at</w:t>
      </w:r>
      <w:r>
        <w:rPr>
          <w:color w:val="000000"/>
          <w:sz w:val="24"/>
          <w:szCs w:val="24"/>
        </w:rPr>
        <w:br/>
        <w:t xml:space="preserve">  fairs, wakes, &amp;c.  A large pig, whose tail is cut short, and</w:t>
      </w:r>
      <w:r>
        <w:rPr>
          <w:color w:val="000000"/>
          <w:sz w:val="24"/>
          <w:szCs w:val="24"/>
        </w:rPr>
        <w:br/>
        <w:t xml:space="preserve">  both soaped and greased, being turned out, is hunted by</w:t>
      </w:r>
      <w:r>
        <w:rPr>
          <w:color w:val="000000"/>
          <w:sz w:val="24"/>
          <w:szCs w:val="24"/>
        </w:rPr>
        <w:br/>
        <w:t xml:space="preserve">  the young men and boys, and becomes the property of him</w:t>
      </w:r>
      <w:r>
        <w:rPr>
          <w:color w:val="000000"/>
          <w:sz w:val="24"/>
          <w:szCs w:val="24"/>
        </w:rPr>
        <w:br/>
        <w:t xml:space="preserve">  who can catch and hold him by the tail, abpve the height</w:t>
      </w:r>
      <w:r>
        <w:rPr>
          <w:color w:val="000000"/>
          <w:sz w:val="24"/>
          <w:szCs w:val="24"/>
        </w:rPr>
        <w:br/>
        <w:t xml:space="preserve">  of his head.</w:t>
      </w:r>
    </w:p>
    <w:p>
      <w:pPr>
        <w:widowControl w:val="on"/>
        <w:pBdr/>
        <w:spacing w:before="240" w:after="240" w:line="240" w:lineRule="auto"/>
        <w:ind w:left="0" w:right="0"/>
        <w:jc w:val="left"/>
      </w:pPr>
      <w:r>
        <w:rPr>
          <w:i/>
          <w:color w:val="000000"/>
          <w:sz w:val="24"/>
          <w:szCs w:val="24"/>
        </w:rPr>
        <w:t xml:space="preserve">Pigeon</w:t>
      </w:r>
      <w:r>
        <w:rPr>
          <w:color w:val="000000"/>
          <w:sz w:val="24"/>
          <w:szCs w:val="24"/>
        </w:rPr>
        <w:t xml:space="preserve">.  A weak silly fellow easily imposed on.  To pigeon;</w:t>
      </w:r>
      <w:r>
        <w:rPr>
          <w:color w:val="000000"/>
          <w:sz w:val="24"/>
          <w:szCs w:val="24"/>
        </w:rPr>
        <w:br/>
        <w:t xml:space="preserve">  to cheat.  To milk the pigeon; to attempt impossibilities,</w:t>
      </w:r>
      <w:r>
        <w:rPr>
          <w:color w:val="000000"/>
          <w:sz w:val="24"/>
          <w:szCs w:val="24"/>
        </w:rPr>
        <w:br/>
        <w:t xml:space="preserve">  to be put to shifts for want of money.  To</w:t>
      </w:r>
      <w:r>
        <w:rPr>
          <w:color w:val="000000"/>
          <w:sz w:val="24"/>
          <w:szCs w:val="24"/>
        </w:rPr>
        <w:br/>
        <w:t xml:space="preserve">  fly a blue pigeon; to steal lead off a church.</w:t>
      </w:r>
    </w:p>
    <w:p>
      <w:pPr>
        <w:widowControl w:val="on"/>
        <w:pBdr/>
        <w:spacing w:before="240" w:after="240" w:line="240" w:lineRule="auto"/>
        <w:ind w:left="0" w:right="0"/>
        <w:jc w:val="left"/>
      </w:pPr>
      <w:r>
        <w:rPr>
          <w:i/>
          <w:color w:val="000000"/>
          <w:sz w:val="24"/>
          <w:szCs w:val="24"/>
        </w:rPr>
        <w:t xml:space="preserve">Pigeons</w:t>
      </w:r>
      <w:r>
        <w:rPr>
          <w:color w:val="000000"/>
          <w:sz w:val="24"/>
          <w:szCs w:val="24"/>
        </w:rPr>
        <w:t xml:space="preserve">.  Sharpers, who, during the drawing of the lottery,</w:t>
      </w:r>
      <w:r>
        <w:rPr>
          <w:color w:val="000000"/>
          <w:sz w:val="24"/>
          <w:szCs w:val="24"/>
        </w:rPr>
        <w:br/>
        <w:t xml:space="preserve">  wait ready mounted near Guildhall, and, as soon as</w:t>
      </w:r>
      <w:r>
        <w:rPr>
          <w:color w:val="000000"/>
          <w:sz w:val="24"/>
          <w:szCs w:val="24"/>
        </w:rPr>
        <w:br/>
        <w:t xml:space="preserve">  the first two or three numbers are drawn, which they receive</w:t>
      </w:r>
      <w:r>
        <w:rPr>
          <w:color w:val="000000"/>
          <w:sz w:val="24"/>
          <w:szCs w:val="24"/>
        </w:rPr>
        <w:br/>
        <w:t xml:space="preserve">  from a confederate on a card, ride with them full</w:t>
      </w:r>
      <w:r>
        <w:rPr>
          <w:color w:val="000000"/>
          <w:sz w:val="24"/>
          <w:szCs w:val="24"/>
        </w:rPr>
        <w:br/>
        <w:t xml:space="preserve">  speed to some distant insurance office, before fixed on,</w:t>
      </w:r>
      <w:r>
        <w:rPr>
          <w:color w:val="000000"/>
          <w:sz w:val="24"/>
          <w:szCs w:val="24"/>
        </w:rPr>
        <w:br/>
        <w:t xml:space="preserve">  where there is another of the gang, commonly a decent</w:t>
      </w:r>
      <w:r>
        <w:rPr>
          <w:color w:val="000000"/>
          <w:sz w:val="24"/>
          <w:szCs w:val="24"/>
        </w:rPr>
        <w:br/>
        <w:t xml:space="preserve">  looking woman, who takes care to be at the office before</w:t>
      </w:r>
      <w:r>
        <w:rPr>
          <w:color w:val="000000"/>
          <w:sz w:val="24"/>
          <w:szCs w:val="24"/>
        </w:rPr>
        <w:br/>
        <w:t xml:space="preserve">  the hour of drawing:  to her he secretly gives the number,</w:t>
      </w:r>
      <w:r>
        <w:rPr>
          <w:color w:val="000000"/>
          <w:sz w:val="24"/>
          <w:szCs w:val="24"/>
        </w:rPr>
        <w:br/>
        <w:t xml:space="preserve">  which she insures for a considerable sum:  thus biting</w:t>
      </w:r>
      <w:r>
        <w:rPr>
          <w:color w:val="000000"/>
          <w:sz w:val="24"/>
          <w:szCs w:val="24"/>
        </w:rPr>
        <w:br/>
        <w:t xml:space="preserve">  the biter.</w:t>
      </w:r>
    </w:p>
    <w:p>
      <w:pPr>
        <w:widowControl w:val="on"/>
        <w:pBdr/>
        <w:spacing w:before="240" w:after="240" w:line="240" w:lineRule="auto"/>
        <w:ind w:left="0" w:right="0"/>
        <w:jc w:val="left"/>
      </w:pPr>
      <w:r>
        <w:rPr>
          <w:i/>
          <w:color w:val="000000"/>
          <w:sz w:val="24"/>
          <w:szCs w:val="24"/>
        </w:rPr>
        <w:t xml:space="preserve">Pigeon’s</w:t>
      </w:r>
      <w:r>
        <w:rPr>
          <w:color w:val="000000"/>
          <w:sz w:val="24"/>
          <w:szCs w:val="24"/>
        </w:rPr>
        <w:t xml:space="preserve"> </w:t>
      </w:r>
      <w:r>
        <w:rPr>
          <w:i/>
          <w:color w:val="000000"/>
          <w:sz w:val="24"/>
          <w:szCs w:val="24"/>
        </w:rPr>
        <w:t xml:space="preserve">milk</w:t>
      </w:r>
      <w:r>
        <w:rPr>
          <w:color w:val="000000"/>
          <w:sz w:val="24"/>
          <w:szCs w:val="24"/>
        </w:rPr>
        <w:t xml:space="preserve">.  Boys and novices are frequently sent on</w:t>
      </w:r>
      <w:r>
        <w:rPr>
          <w:color w:val="000000"/>
          <w:sz w:val="24"/>
          <w:szCs w:val="24"/>
        </w:rPr>
        <w:br/>
        <w:t xml:space="preserve">  the first of April to buy pigeons milk.</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pike</w:t>
      </w:r>
      <w:r>
        <w:rPr>
          <w:color w:val="000000"/>
          <w:sz w:val="24"/>
          <w:szCs w:val="24"/>
        </w:rPr>
        <w:t xml:space="preserve">.  To run away.  Pike off; run away.</w:t>
      </w:r>
    </w:p>
    <w:p>
      <w:pPr>
        <w:widowControl w:val="on"/>
        <w:pBdr/>
        <w:spacing w:before="240" w:after="240" w:line="240" w:lineRule="auto"/>
        <w:ind w:left="0" w:right="0"/>
        <w:jc w:val="left"/>
      </w:pPr>
      <w:r>
        <w:rPr>
          <w:i/>
          <w:color w:val="000000"/>
          <w:sz w:val="24"/>
          <w:szCs w:val="24"/>
        </w:rPr>
        <w:t xml:space="preserve">Pilgrim’s</w:t>
      </w:r>
      <w:r>
        <w:rPr>
          <w:color w:val="000000"/>
          <w:sz w:val="24"/>
          <w:szCs w:val="24"/>
        </w:rPr>
        <w:t xml:space="preserve"> </w:t>
      </w:r>
      <w:r>
        <w:rPr>
          <w:i/>
          <w:color w:val="000000"/>
          <w:sz w:val="24"/>
          <w:szCs w:val="24"/>
        </w:rPr>
        <w:t xml:space="preserve">salve</w:t>
      </w:r>
      <w:r>
        <w:rPr>
          <w:color w:val="000000"/>
          <w:sz w:val="24"/>
          <w:szCs w:val="24"/>
        </w:rPr>
        <w:t xml:space="preserve">.  A sirreverence, human excrement.</w:t>
      </w:r>
    </w:p>
    <w:p>
      <w:pPr>
        <w:widowControl w:val="on"/>
        <w:pBdr/>
        <w:spacing w:before="240" w:after="240" w:line="240" w:lineRule="auto"/>
        <w:ind w:left="0" w:right="0"/>
        <w:jc w:val="left"/>
      </w:pPr>
      <w:r>
        <w:rPr>
          <w:i/>
          <w:color w:val="000000"/>
          <w:sz w:val="24"/>
          <w:szCs w:val="24"/>
        </w:rPr>
        <w:t xml:space="preserve">Pill</w:t>
      </w:r>
      <w:r>
        <w:rPr>
          <w:color w:val="000000"/>
          <w:sz w:val="24"/>
          <w:szCs w:val="24"/>
        </w:rPr>
        <w:t xml:space="preserve">, or </w:t>
      </w:r>
      <w:r>
        <w:rPr>
          <w:i/>
          <w:color w:val="000000"/>
          <w:sz w:val="24"/>
          <w:szCs w:val="24"/>
        </w:rPr>
        <w:t xml:space="preserve">Peele</w:t>
      </w:r>
      <w:r>
        <w:rPr>
          <w:color w:val="000000"/>
          <w:sz w:val="24"/>
          <w:szCs w:val="24"/>
        </w:rPr>
        <w:t xml:space="preserve"> </w:t>
      </w:r>
      <w:r>
        <w:rPr>
          <w:i/>
          <w:color w:val="000000"/>
          <w:sz w:val="24"/>
          <w:szCs w:val="24"/>
        </w:rPr>
        <w:t xml:space="preserve">garlick</w:t>
      </w:r>
      <w:r>
        <w:rPr>
          <w:color w:val="000000"/>
          <w:sz w:val="24"/>
          <w:szCs w:val="24"/>
        </w:rPr>
        <w:t xml:space="preserve">.  Said originally to mean one</w:t>
      </w:r>
      <w:r>
        <w:rPr>
          <w:color w:val="000000"/>
          <w:sz w:val="24"/>
          <w:szCs w:val="24"/>
        </w:rPr>
        <w:br/>
        <w:t xml:space="preserve">  whose skin or hair had fallen off from some disease, chiefly</w:t>
      </w:r>
      <w:r>
        <w:rPr>
          <w:color w:val="000000"/>
          <w:sz w:val="24"/>
          <w:szCs w:val="24"/>
        </w:rPr>
        <w:br/>
        <w:t xml:space="preserve">  the venereal one; but now commonly used by persons</w:t>
      </w:r>
      <w:r>
        <w:rPr>
          <w:color w:val="000000"/>
          <w:sz w:val="24"/>
          <w:szCs w:val="24"/>
        </w:rPr>
        <w:br/>
        <w:t xml:space="preserve">  speaking of themselves:  as, there stood poor pill garlick: </w:t>
      </w:r>
      <w:r>
        <w:rPr>
          <w:color w:val="000000"/>
          <w:sz w:val="24"/>
          <w:szCs w:val="24"/>
        </w:rPr>
        <w:br/>
        <w:t xml:space="preserve">  </w:t>
      </w:r>
      <w:r>
        <w:rPr>
          <w:i/>
          <w:color w:val="000000"/>
          <w:sz w:val="24"/>
          <w:szCs w:val="24"/>
        </w:rPr>
        <w:t xml:space="preserve">i.e</w:t>
      </w:r>
      <w:r>
        <w:rPr>
          <w:color w:val="000000"/>
          <w:sz w:val="24"/>
          <w:szCs w:val="24"/>
        </w:rPr>
        <w:t xml:space="preserve">. there stood 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PILLALOO.  The Irish cry or howl at funerals.</w:t>
      </w:r>
    </w:p>
    <w:p>
      <w:pPr>
        <w:widowControl w:val="on"/>
        <w:pBdr/>
        <w:spacing w:before="240" w:after="240" w:line="240" w:lineRule="auto"/>
        <w:ind w:left="0" w:right="0"/>
        <w:jc w:val="left"/>
      </w:pPr>
      <w:r>
        <w:rPr>
          <w:i/>
          <w:color w:val="000000"/>
          <w:sz w:val="24"/>
          <w:szCs w:val="24"/>
        </w:rPr>
        <w:t xml:space="preserve">Pimp</w:t>
      </w:r>
      <w:r>
        <w:rPr>
          <w:color w:val="000000"/>
          <w:sz w:val="24"/>
          <w:szCs w:val="24"/>
        </w:rPr>
        <w:t xml:space="preserve">.  A male procurer, or cock bawd; also a small faggot</w:t>
      </w:r>
      <w:r>
        <w:rPr>
          <w:color w:val="000000"/>
          <w:sz w:val="24"/>
          <w:szCs w:val="24"/>
        </w:rPr>
        <w:br/>
        <w:t xml:space="preserve">  used about London for lighting fires, named from introducing</w:t>
      </w:r>
      <w:r>
        <w:rPr>
          <w:color w:val="000000"/>
          <w:sz w:val="24"/>
          <w:szCs w:val="24"/>
        </w:rPr>
        <w:br/>
        <w:t xml:space="preserve">  the fire to the coals.</w:t>
      </w:r>
    </w:p>
    <w:p>
      <w:pPr>
        <w:widowControl w:val="on"/>
        <w:pBdr/>
        <w:spacing w:before="240" w:after="240" w:line="240" w:lineRule="auto"/>
        <w:ind w:left="0" w:right="0"/>
        <w:jc w:val="left"/>
      </w:pPr>
      <w:r>
        <w:rPr>
          <w:i/>
          <w:color w:val="000000"/>
          <w:sz w:val="24"/>
          <w:szCs w:val="24"/>
        </w:rPr>
        <w:t xml:space="preserve">Pimp</w:t>
      </w:r>
      <w:r>
        <w:rPr>
          <w:color w:val="000000"/>
          <w:sz w:val="24"/>
          <w:szCs w:val="24"/>
        </w:rPr>
        <w:t xml:space="preserve"> WHISKIN.  A top trader in pimping.</w:t>
      </w:r>
    </w:p>
    <w:p>
      <w:pPr>
        <w:widowControl w:val="on"/>
        <w:pBdr/>
        <w:spacing w:before="240" w:after="240" w:line="240" w:lineRule="auto"/>
        <w:ind w:left="0" w:right="0"/>
        <w:jc w:val="left"/>
      </w:pPr>
      <w:r>
        <w:rPr>
          <w:i/>
          <w:color w:val="000000"/>
          <w:sz w:val="24"/>
          <w:szCs w:val="24"/>
        </w:rPr>
        <w:t xml:space="preserve">Pimple</w:t>
      </w:r>
      <w:r>
        <w:rPr>
          <w:color w:val="000000"/>
          <w:sz w:val="24"/>
          <w:szCs w:val="24"/>
        </w:rPr>
        <w:t xml:space="preserve">.  The head.</w:t>
      </w:r>
    </w:p>
    <w:p>
      <w:pPr>
        <w:widowControl w:val="on"/>
        <w:pBdr/>
        <w:spacing w:before="240" w:after="240" w:line="240" w:lineRule="auto"/>
        <w:ind w:left="0" w:right="0"/>
        <w:jc w:val="left"/>
      </w:pPr>
      <w:r>
        <w:rPr>
          <w:i/>
          <w:color w:val="000000"/>
          <w:sz w:val="24"/>
          <w:szCs w:val="24"/>
        </w:rPr>
        <w:t xml:space="preserve">Pin</w:t>
      </w:r>
      <w:r>
        <w:rPr>
          <w:color w:val="000000"/>
          <w:sz w:val="24"/>
          <w:szCs w:val="24"/>
        </w:rPr>
        <w:t xml:space="preserve">.  In or to a merry pin; almost drunk:  an allusion to</w:t>
      </w:r>
      <w:r>
        <w:rPr>
          <w:color w:val="000000"/>
          <w:sz w:val="24"/>
          <w:szCs w:val="24"/>
        </w:rPr>
        <w:br/>
        <w:t xml:space="preserve">  a sort of tankard, formerly used in the north, having silver</w:t>
      </w:r>
      <w:r>
        <w:rPr>
          <w:color w:val="000000"/>
          <w:sz w:val="24"/>
          <w:szCs w:val="24"/>
        </w:rPr>
        <w:br/>
        <w:t xml:space="preserve">  pegs or pins set at equal distances from the top to the</w:t>
      </w:r>
      <w:r>
        <w:rPr>
          <w:color w:val="000000"/>
          <w:sz w:val="24"/>
          <w:szCs w:val="24"/>
        </w:rPr>
        <w:br/>
        <w:t xml:space="preserve">  bottom:  by the rules of good fellowship, every person</w:t>
      </w:r>
      <w:r>
        <w:rPr>
          <w:color w:val="000000"/>
          <w:sz w:val="24"/>
          <w:szCs w:val="24"/>
        </w:rPr>
        <w:br/>
        <w:t xml:space="preserve">  drinking out of one of these tankards, was to swallow</w:t>
      </w:r>
      <w:r>
        <w:rPr>
          <w:color w:val="000000"/>
          <w:sz w:val="24"/>
          <w:szCs w:val="24"/>
        </w:rPr>
        <w:br/>
        <w:t xml:space="preserve">  the quantity contained between two pins; if he drank</w:t>
      </w:r>
      <w:r>
        <w:rPr>
          <w:color w:val="000000"/>
          <w:sz w:val="24"/>
          <w:szCs w:val="24"/>
        </w:rPr>
        <w:br/>
        <w:t xml:space="preserve">  more or less, he was to continue drinking till he ended at</w:t>
      </w:r>
      <w:r>
        <w:rPr>
          <w:color w:val="000000"/>
          <w:sz w:val="24"/>
          <w:szCs w:val="24"/>
        </w:rPr>
        <w:br/>
        <w:t xml:space="preserve">  a pin:  by this means persons unaccustomed to measure</w:t>
      </w:r>
      <w:r>
        <w:rPr>
          <w:color w:val="000000"/>
          <w:sz w:val="24"/>
          <w:szCs w:val="24"/>
        </w:rPr>
        <w:br/>
        <w:t xml:space="preserve">  their draughts were obliged to drink the whole tankard. </w:t>
      </w:r>
      <w:r>
        <w:rPr>
          <w:color w:val="000000"/>
          <w:sz w:val="24"/>
          <w:szCs w:val="24"/>
        </w:rPr>
        <w:br/>
        <w:t xml:space="preserve">  Hence when a person was a little elevated with liquor,</w:t>
      </w:r>
      <w:r>
        <w:rPr>
          <w:color w:val="000000"/>
          <w:sz w:val="24"/>
          <w:szCs w:val="24"/>
        </w:rPr>
        <w:br/>
        <w:t xml:space="preserve">  he was said to have drunk to a merry pin.</w:t>
      </w:r>
    </w:p>
    <w:p>
      <w:pPr>
        <w:widowControl w:val="on"/>
        <w:pBdr/>
        <w:spacing w:before="240" w:after="240" w:line="240" w:lineRule="auto"/>
        <w:ind w:left="0" w:right="0"/>
        <w:jc w:val="left"/>
      </w:pPr>
      <w:r>
        <w:rPr>
          <w:i/>
          <w:color w:val="000000"/>
          <w:sz w:val="24"/>
          <w:szCs w:val="24"/>
        </w:rPr>
        <w:t xml:space="preserve">Pin</w:t>
      </w:r>
      <w:r>
        <w:rPr>
          <w:color w:val="000000"/>
          <w:sz w:val="24"/>
          <w:szCs w:val="24"/>
        </w:rPr>
        <w:t xml:space="preserve"> </w:t>
      </w:r>
      <w:r>
        <w:rPr>
          <w:i/>
          <w:color w:val="000000"/>
          <w:sz w:val="24"/>
          <w:szCs w:val="24"/>
        </w:rPr>
        <w:t xml:space="preserve">basket</w:t>
      </w:r>
      <w:r>
        <w:rPr>
          <w:color w:val="000000"/>
          <w:sz w:val="24"/>
          <w:szCs w:val="24"/>
        </w:rPr>
        <w:t xml:space="preserve">.  The youngest child.</w:t>
      </w:r>
    </w:p>
    <w:p>
      <w:pPr>
        <w:widowControl w:val="on"/>
        <w:pBdr/>
        <w:spacing w:before="240" w:after="240" w:line="240" w:lineRule="auto"/>
        <w:ind w:left="0" w:right="0"/>
        <w:jc w:val="left"/>
      </w:pPr>
      <w:r>
        <w:rPr>
          <w:i/>
          <w:color w:val="000000"/>
          <w:sz w:val="24"/>
          <w:szCs w:val="24"/>
        </w:rPr>
        <w:t xml:space="preserve">Pin</w:t>
      </w:r>
      <w:r>
        <w:rPr>
          <w:color w:val="000000"/>
          <w:sz w:val="24"/>
          <w:szCs w:val="24"/>
        </w:rPr>
        <w:t xml:space="preserve"> </w:t>
      </w:r>
      <w:r>
        <w:rPr>
          <w:i/>
          <w:color w:val="000000"/>
          <w:sz w:val="24"/>
          <w:szCs w:val="24"/>
        </w:rPr>
        <w:t xml:space="preserve">money</w:t>
      </w:r>
      <w:r>
        <w:rPr>
          <w:color w:val="000000"/>
          <w:sz w:val="24"/>
          <w:szCs w:val="24"/>
        </w:rPr>
        <w:t xml:space="preserve">.  An allowance settled on a married woman</w:t>
      </w:r>
      <w:r>
        <w:rPr>
          <w:color w:val="000000"/>
          <w:sz w:val="24"/>
          <w:szCs w:val="24"/>
        </w:rPr>
        <w:br/>
        <w:t xml:space="preserve">  for her pocket expences.</w:t>
      </w:r>
    </w:p>
    <w:p>
      <w:pPr>
        <w:widowControl w:val="on"/>
        <w:pBdr/>
        <w:spacing w:before="240" w:after="240" w:line="240" w:lineRule="auto"/>
        <w:ind w:left="0" w:right="0"/>
        <w:jc w:val="left"/>
      </w:pPr>
      <w:r>
        <w:rPr>
          <w:i/>
          <w:color w:val="000000"/>
          <w:sz w:val="24"/>
          <w:szCs w:val="24"/>
        </w:rPr>
        <w:t xml:space="preserve">Pinch</w:t>
      </w:r>
      <w:r>
        <w:rPr>
          <w:color w:val="000000"/>
          <w:sz w:val="24"/>
          <w:szCs w:val="24"/>
        </w:rPr>
        <w:t xml:space="preserve">.  At a pinch; on an exigency.</w:t>
      </w:r>
    </w:p>
    <w:p>
      <w:pPr>
        <w:widowControl w:val="on"/>
        <w:pBdr/>
        <w:spacing w:before="240" w:after="240" w:line="240" w:lineRule="auto"/>
        <w:ind w:left="0" w:right="0"/>
        <w:jc w:val="left"/>
      </w:pPr>
      <w:r>
        <w:rPr>
          <w:i/>
          <w:color w:val="000000"/>
          <w:sz w:val="24"/>
          <w:szCs w:val="24"/>
        </w:rPr>
        <w:t xml:space="preserve">Pinch</w:t>
      </w:r>
      <w:r>
        <w:rPr>
          <w:color w:val="000000"/>
          <w:sz w:val="24"/>
          <w:szCs w:val="24"/>
        </w:rPr>
        <w:t xml:space="preserve">.  To go into a tradesman’s shop under the pretence</w:t>
      </w:r>
      <w:r>
        <w:rPr>
          <w:color w:val="000000"/>
          <w:sz w:val="24"/>
          <w:szCs w:val="24"/>
        </w:rPr>
        <w:br/>
        <w:t xml:space="preserve">  of purchasing rings or other light articles, and while</w:t>
      </w:r>
      <w:r>
        <w:rPr>
          <w:color w:val="000000"/>
          <w:sz w:val="24"/>
          <w:szCs w:val="24"/>
        </w:rPr>
        <w:br/>
        <w:t xml:space="preserve">  examining them to shift some up the sleeve of the coat. </w:t>
      </w:r>
      <w:r>
        <w:rPr>
          <w:color w:val="000000"/>
          <w:sz w:val="24"/>
          <w:szCs w:val="24"/>
        </w:rPr>
        <w:br/>
        <w:t xml:space="preserve">  Also to ask for change for a guinea, and when the silver</w:t>
      </w:r>
      <w:r>
        <w:rPr>
          <w:color w:val="000000"/>
          <w:sz w:val="24"/>
          <w:szCs w:val="24"/>
        </w:rPr>
        <w:br/>
        <w:t xml:space="preserve">  is received, to change some of the good shillings for bad</w:t>
      </w:r>
      <w:r>
        <w:rPr>
          <w:color w:val="000000"/>
          <w:sz w:val="24"/>
          <w:szCs w:val="24"/>
        </w:rPr>
        <w:br/>
        <w:t xml:space="preserve">  ones; then suddenly pretending to recollect that you had</w:t>
      </w:r>
      <w:r>
        <w:rPr>
          <w:color w:val="000000"/>
          <w:sz w:val="24"/>
          <w:szCs w:val="24"/>
        </w:rPr>
        <w:br/>
        <w:t xml:space="preserve">  sufficient silver to pay the bill, ask for the guinea again,</w:t>
      </w:r>
      <w:r>
        <w:rPr>
          <w:color w:val="000000"/>
          <w:sz w:val="24"/>
          <w:szCs w:val="24"/>
        </w:rPr>
        <w:br/>
        <w:t xml:space="preserve">  and return the change, by which means several bad shillings</w:t>
      </w:r>
      <w:r>
        <w:rPr>
          <w:color w:val="000000"/>
          <w:sz w:val="24"/>
          <w:szCs w:val="24"/>
        </w:rPr>
        <w:br/>
        <w:t xml:space="preserve">  are passed.</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pinch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parson’s</w:t>
      </w:r>
      <w:r>
        <w:rPr>
          <w:color w:val="000000"/>
          <w:sz w:val="24"/>
          <w:szCs w:val="24"/>
        </w:rPr>
        <w:t xml:space="preserve"> </w:t>
      </w:r>
      <w:r>
        <w:rPr>
          <w:i/>
          <w:color w:val="000000"/>
          <w:sz w:val="24"/>
          <w:szCs w:val="24"/>
        </w:rPr>
        <w:t xml:space="preserve">side</w:t>
      </w:r>
      <w:r>
        <w:rPr>
          <w:color w:val="000000"/>
          <w:sz w:val="24"/>
          <w:szCs w:val="24"/>
        </w:rPr>
        <w:t xml:space="preserve">.  To defraud the parson</w:t>
      </w:r>
      <w:r>
        <w:rPr>
          <w:color w:val="000000"/>
          <w:sz w:val="24"/>
          <w:szCs w:val="24"/>
        </w:rPr>
        <w:br/>
        <w:t xml:space="preserve">  of his tithe.</w:t>
      </w:r>
    </w:p>
    <w:p>
      <w:pPr>
        <w:widowControl w:val="on"/>
        <w:pBdr/>
        <w:spacing w:before="240" w:after="240" w:line="240" w:lineRule="auto"/>
        <w:ind w:left="0" w:right="0"/>
        <w:jc w:val="left"/>
      </w:pPr>
      <w:r>
        <w:rPr>
          <w:color w:val="000000"/>
          <w:sz w:val="24"/>
          <w:szCs w:val="24"/>
        </w:rPr>
        <w:t xml:space="preserve">PINCHERS.  Rogues who, in changing money, by dexterity</w:t>
      </w:r>
      <w:r>
        <w:rPr>
          <w:color w:val="000000"/>
          <w:sz w:val="24"/>
          <w:szCs w:val="24"/>
        </w:rPr>
        <w:br/>
        <w:t xml:space="preserve">  of hand frequently secrete two or three shillings out of</w:t>
      </w:r>
      <w:r>
        <w:rPr>
          <w:color w:val="000000"/>
          <w:sz w:val="24"/>
          <w:szCs w:val="24"/>
        </w:rPr>
        <w:br/>
        <w:t xml:space="preserve">  the change of a guinea.  This species of roguery is called</w:t>
      </w:r>
      <w:r>
        <w:rPr>
          <w:color w:val="000000"/>
          <w:sz w:val="24"/>
          <w:szCs w:val="24"/>
        </w:rPr>
        <w:br/>
        <w:t xml:space="preserve">  the pinch, or pinching lay.</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pink</w:t>
      </w:r>
      <w:r>
        <w:rPr>
          <w:color w:val="000000"/>
          <w:sz w:val="24"/>
          <w:szCs w:val="24"/>
        </w:rPr>
        <w:t xml:space="preserve">.  To stab or wound with a small sword:  probably</w:t>
      </w:r>
      <w:r>
        <w:rPr>
          <w:color w:val="000000"/>
          <w:sz w:val="24"/>
          <w:szCs w:val="24"/>
        </w:rPr>
        <w:br/>
        <w:t xml:space="preserve">  derived from the holes formerly cut in both men and women’s</w:t>
      </w:r>
      <w:r>
        <w:rPr>
          <w:color w:val="000000"/>
          <w:sz w:val="24"/>
          <w:szCs w:val="24"/>
        </w:rPr>
        <w:br/>
        <w:t xml:space="preserve">  clothes, called pinking.  Pink of the fashion; the</w:t>
      </w:r>
      <w:r>
        <w:rPr>
          <w:color w:val="000000"/>
          <w:sz w:val="24"/>
          <w:szCs w:val="24"/>
        </w:rPr>
        <w:br/>
        <w:t xml:space="preserve">  top of the mode.  To pink and wink; frequently winking</w:t>
      </w:r>
      <w:r>
        <w:rPr>
          <w:color w:val="000000"/>
          <w:sz w:val="24"/>
          <w:szCs w:val="24"/>
        </w:rPr>
        <w:br/>
        <w:t xml:space="preserve">  the eyes through a weakness in them.</w:t>
      </w:r>
    </w:p>
    <w:p>
      <w:pPr>
        <w:widowControl w:val="on"/>
        <w:pBdr/>
        <w:spacing w:before="240" w:after="240" w:line="240" w:lineRule="auto"/>
        <w:ind w:left="0" w:right="0"/>
        <w:jc w:val="left"/>
      </w:pPr>
      <w:r>
        <w:rPr>
          <w:i/>
          <w:color w:val="000000"/>
          <w:sz w:val="24"/>
          <w:szCs w:val="24"/>
        </w:rPr>
        <w:t xml:space="preserve">Pinking</w:t>
      </w:r>
      <w:r>
        <w:rPr>
          <w:color w:val="000000"/>
          <w:sz w:val="24"/>
          <w:szCs w:val="24"/>
        </w:rPr>
        <w:t xml:space="preserve">-DINDEE.  A sweater or mohawk.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Pins</w:t>
      </w:r>
      <w:r>
        <w:rPr>
          <w:color w:val="000000"/>
          <w:sz w:val="24"/>
          <w:szCs w:val="24"/>
        </w:rPr>
        <w:t xml:space="preserve">.  Legs.  Queer pins; ill shapen legs.</w:t>
      </w:r>
    </w:p>
    <w:p>
      <w:pPr>
        <w:widowControl w:val="on"/>
        <w:pBdr/>
        <w:spacing w:before="240" w:after="240" w:line="240" w:lineRule="auto"/>
        <w:ind w:left="0" w:right="0"/>
        <w:jc w:val="left"/>
      </w:pPr>
      <w:r>
        <w:rPr>
          <w:i/>
          <w:color w:val="000000"/>
          <w:sz w:val="24"/>
          <w:szCs w:val="24"/>
        </w:rPr>
        <w:t xml:space="preserve">Piper</w:t>
      </w:r>
      <w:r>
        <w:rPr>
          <w:color w:val="000000"/>
          <w:sz w:val="24"/>
          <w:szCs w:val="24"/>
        </w:rPr>
        <w:t xml:space="preserve">.  A broken winded horse.</w:t>
      </w:r>
    </w:p>
    <w:p>
      <w:pPr>
        <w:widowControl w:val="on"/>
        <w:pBdr/>
        <w:spacing w:before="240" w:after="240" w:line="240" w:lineRule="auto"/>
        <w:ind w:left="0" w:right="0"/>
        <w:jc w:val="left"/>
      </w:pPr>
      <w:r>
        <w:rPr>
          <w:color w:val="000000"/>
          <w:sz w:val="24"/>
          <w:szCs w:val="24"/>
        </w:rPr>
        <w:t xml:space="preserve">PISCINARIANS.  A club or brotherhood, A.D. 1743.</w:t>
      </w:r>
    </w:p>
    <w:p>
      <w:pPr>
        <w:widowControl w:val="on"/>
        <w:pBdr/>
        <w:spacing w:before="240" w:after="240" w:line="240" w:lineRule="auto"/>
        <w:ind w:left="0" w:right="0"/>
        <w:jc w:val="left"/>
      </w:pPr>
      <w:r>
        <w:rPr>
          <w:i/>
          <w:color w:val="000000"/>
          <w:sz w:val="24"/>
          <w:szCs w:val="24"/>
        </w:rPr>
        <w:t xml:space="preserve">Piss</w:t>
      </w:r>
      <w:r>
        <w:rPr>
          <w:color w:val="000000"/>
          <w:sz w:val="24"/>
          <w:szCs w:val="24"/>
        </w:rPr>
        <w:t xml:space="preserve">.  He will piss when he can’t whistle; he will be hanged. </w:t>
      </w:r>
      <w:r>
        <w:rPr>
          <w:color w:val="000000"/>
          <w:sz w:val="24"/>
          <w:szCs w:val="24"/>
        </w:rPr>
        <w:br/>
        <w:t xml:space="preserve">  He shall not piss my money against the wall; he shall not</w:t>
      </w:r>
      <w:r>
        <w:rPr>
          <w:color w:val="000000"/>
          <w:sz w:val="24"/>
          <w:szCs w:val="24"/>
        </w:rPr>
        <w:br/>
        <w:t xml:space="preserve">  have my money to spend in liquor.</w:t>
      </w:r>
    </w:p>
    <w:p>
      <w:pPr>
        <w:widowControl w:val="on"/>
        <w:pBdr/>
        <w:spacing w:before="240" w:after="240" w:line="240" w:lineRule="auto"/>
        <w:ind w:left="0" w:right="0"/>
        <w:jc w:val="left"/>
      </w:pPr>
      <w:r>
        <w:rPr>
          <w:color w:val="000000"/>
          <w:sz w:val="24"/>
          <w:szCs w:val="24"/>
        </w:rPr>
        <w:t xml:space="preserve">      He who once a good name gets,</w:t>
      </w:r>
      <w:r>
        <w:rPr>
          <w:color w:val="000000"/>
          <w:sz w:val="24"/>
          <w:szCs w:val="24"/>
        </w:rPr>
        <w:br/>
        <w:t xml:space="preserve">      May piss a bed, and say he sweats.</w:t>
      </w:r>
    </w:p>
    <w:p>
      <w:pPr>
        <w:widowControl w:val="on"/>
        <w:pBdr/>
        <w:spacing w:before="240" w:after="240" w:line="240" w:lineRule="auto"/>
        <w:ind w:left="0" w:right="0"/>
        <w:jc w:val="left"/>
      </w:pPr>
      <w:r>
        <w:rPr>
          <w:i/>
          <w:color w:val="000000"/>
          <w:sz w:val="24"/>
          <w:szCs w:val="24"/>
        </w:rPr>
        <w:t xml:space="preserve">Piss</w:t>
      </w:r>
      <w:r>
        <w:rPr>
          <w:color w:val="000000"/>
          <w:sz w:val="24"/>
          <w:szCs w:val="24"/>
        </w:rPr>
        <w:t xml:space="preserve">-</w:t>
      </w:r>
      <w:r>
        <w:rPr>
          <w:i/>
          <w:color w:val="000000"/>
          <w:sz w:val="24"/>
          <w:szCs w:val="24"/>
        </w:rPr>
        <w:t xml:space="preserve">burned</w:t>
      </w:r>
      <w:r>
        <w:rPr>
          <w:color w:val="000000"/>
          <w:sz w:val="24"/>
          <w:szCs w:val="24"/>
        </w:rPr>
        <w:t xml:space="preserve">. Discoloured:  commonly applied to a discoloured</w:t>
      </w:r>
      <w:r>
        <w:rPr>
          <w:color w:val="000000"/>
          <w:sz w:val="24"/>
          <w:szCs w:val="24"/>
        </w:rPr>
        <w:br/>
        <w:t xml:space="preserve">  grey wig.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Piss</w:t>
      </w:r>
      <w:r>
        <w:rPr>
          <w:color w:val="000000"/>
          <w:sz w:val="24"/>
          <w:szCs w:val="24"/>
        </w:rPr>
        <w:t xml:space="preserve"> </w:t>
      </w:r>
      <w:r>
        <w:rPr>
          <w:i/>
          <w:color w:val="000000"/>
          <w:sz w:val="24"/>
          <w:szCs w:val="24"/>
        </w:rPr>
        <w:t xml:space="preserve">maker</w:t>
      </w:r>
      <w:r>
        <w:rPr>
          <w:color w:val="000000"/>
          <w:sz w:val="24"/>
          <w:szCs w:val="24"/>
        </w:rPr>
        <w:t xml:space="preserve">.  A great drinker, one much given to liquor.</w:t>
      </w:r>
    </w:p>
    <w:p>
      <w:pPr>
        <w:widowControl w:val="on"/>
        <w:pBdr/>
        <w:spacing w:before="240" w:after="240" w:line="240" w:lineRule="auto"/>
        <w:ind w:left="0" w:right="0"/>
        <w:jc w:val="left"/>
      </w:pPr>
      <w:r>
        <w:rPr>
          <w:i/>
          <w:color w:val="000000"/>
          <w:sz w:val="24"/>
          <w:szCs w:val="24"/>
        </w:rPr>
        <w:t xml:space="preserve">Piss</w:t>
      </w:r>
      <w:r>
        <w:rPr>
          <w:color w:val="000000"/>
          <w:sz w:val="24"/>
          <w:szCs w:val="24"/>
        </w:rPr>
        <w:t xml:space="preserve"> </w:t>
      </w:r>
      <w:r>
        <w:rPr>
          <w:i/>
          <w:color w:val="000000"/>
          <w:sz w:val="24"/>
          <w:szCs w:val="24"/>
        </w:rPr>
        <w:t xml:space="preserve">pot</w:t>
      </w:r>
      <w:r>
        <w:rPr>
          <w:color w:val="000000"/>
          <w:sz w:val="24"/>
          <w:szCs w:val="24"/>
        </w:rPr>
        <w:t xml:space="preserve"> </w:t>
      </w:r>
      <w:r>
        <w:rPr>
          <w:i/>
          <w:color w:val="000000"/>
          <w:sz w:val="24"/>
          <w:szCs w:val="24"/>
        </w:rPr>
        <w:t xml:space="preserve">hall</w:t>
      </w:r>
      <w:r>
        <w:rPr>
          <w:color w:val="000000"/>
          <w:sz w:val="24"/>
          <w:szCs w:val="24"/>
        </w:rPr>
        <w:t xml:space="preserve">.  A house at Clapton, near Hackney, built</w:t>
      </w:r>
      <w:r>
        <w:rPr>
          <w:color w:val="000000"/>
          <w:sz w:val="24"/>
          <w:szCs w:val="24"/>
        </w:rPr>
        <w:br/>
        <w:t xml:space="preserve">  by a potter chiefly out of the profits of chamber pots, in the</w:t>
      </w:r>
      <w:r>
        <w:rPr>
          <w:color w:val="000000"/>
          <w:sz w:val="24"/>
          <w:szCs w:val="24"/>
        </w:rPr>
        <w:br/>
        <w:t xml:space="preserve">  bottom of which the portrait of Dr. Sacheverel was depicted.</w:t>
      </w:r>
    </w:p>
    <w:p>
      <w:pPr>
        <w:widowControl w:val="on"/>
        <w:pBdr/>
        <w:spacing w:before="240" w:after="240" w:line="240" w:lineRule="auto"/>
        <w:ind w:left="0" w:right="0"/>
        <w:jc w:val="left"/>
      </w:pPr>
      <w:r>
        <w:rPr>
          <w:i/>
          <w:color w:val="000000"/>
          <w:sz w:val="24"/>
          <w:szCs w:val="24"/>
        </w:rPr>
        <w:t xml:space="preserve">Piss</w:t>
      </w:r>
      <w:r>
        <w:rPr>
          <w:color w:val="000000"/>
          <w:sz w:val="24"/>
          <w:szCs w:val="24"/>
        </w:rPr>
        <w:t xml:space="preserve"> </w:t>
      </w:r>
      <w:r>
        <w:rPr>
          <w:i/>
          <w:color w:val="000000"/>
          <w:sz w:val="24"/>
          <w:szCs w:val="24"/>
        </w:rPr>
        <w:t xml:space="preserve">prophet</w:t>
      </w:r>
      <w:r>
        <w:rPr>
          <w:color w:val="000000"/>
          <w:sz w:val="24"/>
          <w:szCs w:val="24"/>
        </w:rPr>
        <w:t xml:space="preserve">.  A physician who judges of the diseases of</w:t>
      </w:r>
      <w:r>
        <w:rPr>
          <w:color w:val="000000"/>
          <w:sz w:val="24"/>
          <w:szCs w:val="24"/>
        </w:rPr>
        <w:br/>
        <w:t xml:space="preserve">  his patients solely by the inspection of their urine.</w:t>
      </w:r>
    </w:p>
    <w:p>
      <w:pPr>
        <w:widowControl w:val="on"/>
        <w:pBdr/>
        <w:spacing w:before="240" w:after="240" w:line="240" w:lineRule="auto"/>
        <w:ind w:left="0" w:right="0"/>
        <w:jc w:val="left"/>
      </w:pPr>
      <w:r>
        <w:rPr>
          <w:i/>
          <w:color w:val="000000"/>
          <w:sz w:val="24"/>
          <w:szCs w:val="24"/>
        </w:rPr>
        <w:t xml:space="preserve">Piss</w:t>
      </w:r>
      <w:r>
        <w:rPr>
          <w:color w:val="000000"/>
          <w:sz w:val="24"/>
          <w:szCs w:val="24"/>
        </w:rPr>
        <w:t xml:space="preserve">-</w:t>
      </w:r>
      <w:r>
        <w:rPr>
          <w:i/>
          <w:color w:val="000000"/>
          <w:sz w:val="24"/>
          <w:szCs w:val="24"/>
        </w:rPr>
        <w:t xml:space="preserve">proud</w:t>
      </w:r>
      <w:r>
        <w:rPr>
          <w:color w:val="000000"/>
          <w:sz w:val="24"/>
          <w:szCs w:val="24"/>
        </w:rPr>
        <w:t xml:space="preserve">.  Having a false erection.  That old fellow</w:t>
      </w:r>
      <w:r>
        <w:rPr>
          <w:color w:val="000000"/>
          <w:sz w:val="24"/>
          <w:szCs w:val="24"/>
        </w:rPr>
        <w:br/>
        <w:t xml:space="preserve">  thought he had an erection, but his—­was only piss-</w:t>
      </w:r>
      <w:r>
        <w:rPr>
          <w:color w:val="000000"/>
          <w:sz w:val="24"/>
          <w:szCs w:val="24"/>
        </w:rPr>
        <w:br/>
        <w:t xml:space="preserve">  proud; said of any old fellow who marries a young wife.</w:t>
      </w:r>
    </w:p>
    <w:p>
      <w:pPr>
        <w:widowControl w:val="on"/>
        <w:pBdr/>
        <w:spacing w:before="240" w:after="240" w:line="240" w:lineRule="auto"/>
        <w:ind w:left="0" w:right="0"/>
        <w:jc w:val="left"/>
      </w:pPr>
      <w:r>
        <w:rPr>
          <w:i/>
          <w:color w:val="000000"/>
          <w:sz w:val="24"/>
          <w:szCs w:val="24"/>
        </w:rPr>
        <w:t xml:space="preserve">Pissing</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one’s</w:t>
      </w:r>
      <w:r>
        <w:rPr>
          <w:color w:val="000000"/>
          <w:sz w:val="24"/>
          <w:szCs w:val="24"/>
        </w:rPr>
        <w:t xml:space="preserve"> </w:t>
      </w:r>
      <w:r>
        <w:rPr>
          <w:i/>
          <w:color w:val="000000"/>
          <w:sz w:val="24"/>
          <w:szCs w:val="24"/>
        </w:rPr>
        <w:t xml:space="preserve">back</w:t>
      </w:r>
      <w:r>
        <w:rPr>
          <w:color w:val="000000"/>
          <w:sz w:val="24"/>
          <w:szCs w:val="24"/>
        </w:rPr>
        <w:t xml:space="preserve">.  Flattering him.</w:t>
      </w:r>
    </w:p>
    <w:p>
      <w:pPr>
        <w:widowControl w:val="on"/>
        <w:pBdr/>
        <w:spacing w:before="240" w:after="240" w:line="240" w:lineRule="auto"/>
        <w:ind w:left="0" w:right="0"/>
        <w:jc w:val="left"/>
      </w:pPr>
      <w:r>
        <w:rPr>
          <w:i/>
          <w:color w:val="000000"/>
          <w:sz w:val="24"/>
          <w:szCs w:val="24"/>
        </w:rPr>
        <w:t xml:space="preserve">Pissing</w:t>
      </w:r>
      <w:r>
        <w:rPr>
          <w:color w:val="000000"/>
          <w:sz w:val="24"/>
          <w:szCs w:val="24"/>
        </w:rPr>
        <w:t xml:space="preserve"> </w:t>
      </w:r>
      <w:r>
        <w:rPr>
          <w:i/>
          <w:color w:val="000000"/>
          <w:sz w:val="24"/>
          <w:szCs w:val="24"/>
        </w:rPr>
        <w:t xml:space="preserve">pins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needles</w:t>
      </w:r>
      <w:r>
        <w:rPr>
          <w:color w:val="000000"/>
          <w:sz w:val="24"/>
          <w:szCs w:val="24"/>
        </w:rPr>
        <w:t xml:space="preserve">.  To have a gonorrhea.</w:t>
      </w:r>
    </w:p>
    <w:p>
      <w:pPr>
        <w:widowControl w:val="on"/>
        <w:pBdr/>
        <w:spacing w:before="240" w:after="240" w:line="240" w:lineRule="auto"/>
        <w:ind w:left="0" w:right="0"/>
        <w:jc w:val="left"/>
      </w:pPr>
      <w:r>
        <w:rPr>
          <w:i/>
          <w:color w:val="000000"/>
          <w:sz w:val="24"/>
          <w:szCs w:val="24"/>
        </w:rPr>
        <w:t xml:space="preserve">Pit</w:t>
      </w:r>
      <w:r>
        <w:rPr>
          <w:color w:val="000000"/>
          <w:sz w:val="24"/>
          <w:szCs w:val="24"/>
        </w:rPr>
        <w:t xml:space="preserve">.  A watch fob.  He drew a rare thimble from the swell’s</w:t>
      </w:r>
      <w:r>
        <w:rPr>
          <w:color w:val="000000"/>
          <w:sz w:val="24"/>
          <w:szCs w:val="24"/>
        </w:rPr>
        <w:br/>
        <w:t xml:space="preserve">  pit.  He took a handsome watch from the gentleman’s</w:t>
      </w:r>
      <w:r>
        <w:rPr>
          <w:color w:val="000000"/>
          <w:sz w:val="24"/>
          <w:szCs w:val="24"/>
        </w:rPr>
        <w:br/>
        <w:t xml:space="preserve">  fob.</w:t>
      </w:r>
    </w:p>
    <w:p>
      <w:pPr>
        <w:widowControl w:val="on"/>
        <w:pBdr/>
        <w:spacing w:before="240" w:after="240" w:line="240" w:lineRule="auto"/>
        <w:ind w:left="0" w:right="0"/>
        <w:jc w:val="left"/>
      </w:pPr>
      <w:r>
        <w:rPr>
          <w:i/>
          <w:color w:val="000000"/>
          <w:sz w:val="24"/>
          <w:szCs w:val="24"/>
        </w:rPr>
        <w:t xml:space="preserve">Pit</w:t>
      </w:r>
      <w:r>
        <w:rPr>
          <w:color w:val="000000"/>
          <w:sz w:val="24"/>
          <w:szCs w:val="24"/>
        </w:rPr>
        <w:t xml:space="preserve">.  To lay pit and boxes into one; an operation in midwifery</w:t>
      </w:r>
      <w:r>
        <w:rPr>
          <w:color w:val="000000"/>
          <w:sz w:val="24"/>
          <w:szCs w:val="24"/>
        </w:rPr>
        <w:br/>
        <w:t xml:space="preserve">  or copulation, whereby the division between the</w:t>
      </w:r>
      <w:r>
        <w:rPr>
          <w:color w:val="000000"/>
          <w:sz w:val="24"/>
          <w:szCs w:val="24"/>
        </w:rPr>
        <w:br/>
        <w:t xml:space="preserve">  anus and vagina is cut through, broken, and demolished: </w:t>
      </w:r>
      <w:r>
        <w:rPr>
          <w:color w:val="000000"/>
          <w:sz w:val="24"/>
          <w:szCs w:val="24"/>
        </w:rPr>
        <w:br/>
        <w:t xml:space="preserve">  a simile borrowed from the playhouse, when, for the benefit</w:t>
      </w:r>
      <w:r>
        <w:rPr>
          <w:color w:val="000000"/>
          <w:sz w:val="24"/>
          <w:szCs w:val="24"/>
        </w:rPr>
        <w:br/>
        <w:t xml:space="preserve">  of some favourite player, the pit and boxes are laid together. </w:t>
      </w:r>
      <w:r>
        <w:rPr>
          <w:color w:val="000000"/>
          <w:sz w:val="24"/>
          <w:szCs w:val="24"/>
        </w:rPr>
        <w:br/>
        <w:t xml:space="preserve">  The pit is also the hole under the gallows, where</w:t>
      </w:r>
      <w:r>
        <w:rPr>
          <w:color w:val="000000"/>
          <w:sz w:val="24"/>
          <w:szCs w:val="24"/>
        </w:rPr>
        <w:br/>
        <w:t xml:space="preserve">  poor rogues unable to pay the fees are buried.</w:t>
      </w:r>
    </w:p>
    <w:p>
      <w:pPr>
        <w:widowControl w:val="on"/>
        <w:pBdr/>
        <w:spacing w:before="240" w:after="240" w:line="240" w:lineRule="auto"/>
        <w:ind w:left="0" w:right="0"/>
        <w:jc w:val="left"/>
      </w:pPr>
      <w:r>
        <w:rPr>
          <w:color w:val="000000"/>
          <w:sz w:val="24"/>
          <w:szCs w:val="24"/>
        </w:rPr>
        <w:t xml:space="preserve">PITT’S </w:t>
      </w:r>
      <w:r>
        <w:rPr>
          <w:i/>
          <w:color w:val="000000"/>
          <w:sz w:val="24"/>
          <w:szCs w:val="24"/>
        </w:rPr>
        <w:t xml:space="preserve">picture</w:t>
      </w:r>
      <w:r>
        <w:rPr>
          <w:color w:val="000000"/>
          <w:sz w:val="24"/>
          <w:szCs w:val="24"/>
        </w:rPr>
        <w:t xml:space="preserve">.  A window stopt up on the inside, to save</w:t>
      </w:r>
      <w:r>
        <w:rPr>
          <w:color w:val="000000"/>
          <w:sz w:val="24"/>
          <w:szCs w:val="24"/>
        </w:rPr>
        <w:br/>
        <w:t xml:space="preserve">  the tax imposed in that gentleman’s administration.  </w:t>
      </w:r>
      <w:r>
        <w:rPr>
          <w:i/>
          <w:color w:val="000000"/>
          <w:sz w:val="24"/>
          <w:szCs w:val="24"/>
        </w:rPr>
        <w:t xml:space="preserve">Party</w:t>
      </w:r>
      <w:r>
        <w:rPr>
          <w:color w:val="000000"/>
          <w:sz w:val="24"/>
          <w:szCs w:val="24"/>
        </w:rPr>
        <w:t xml:space="preserve"> </w:t>
      </w:r>
      <w:r>
        <w:rPr>
          <w:i/>
          <w:color w:val="000000"/>
          <w:sz w:val="24"/>
          <w:szCs w:val="24"/>
        </w:rPr>
        <w:t xml:space="preserve">wit</w:t>
      </w:r>
    </w:p>
    <w:p>
      <w:pPr>
        <w:widowControl w:val="on"/>
        <w:pBdr/>
        <w:spacing w:before="240" w:after="240" w:line="240" w:lineRule="auto"/>
        <w:ind w:left="0" w:right="0"/>
        <w:jc w:val="left"/>
      </w:pPr>
      <w:r>
        <w:rPr>
          <w:i/>
          <w:color w:val="000000"/>
          <w:sz w:val="24"/>
          <w:szCs w:val="24"/>
        </w:rPr>
        <w:t xml:space="preserve">Pit</w:t>
      </w:r>
      <w:r>
        <w:rPr>
          <w:color w:val="000000"/>
          <w:sz w:val="24"/>
          <w:szCs w:val="24"/>
        </w:rPr>
        <w:t xml:space="preserve">-A-</w:t>
      </w:r>
      <w:r>
        <w:rPr>
          <w:i/>
          <w:color w:val="000000"/>
          <w:sz w:val="24"/>
          <w:szCs w:val="24"/>
        </w:rPr>
        <w:t xml:space="preserve">pat</w:t>
      </w:r>
      <w:r>
        <w:rPr>
          <w:color w:val="000000"/>
          <w:sz w:val="24"/>
          <w:szCs w:val="24"/>
        </w:rPr>
        <w:t xml:space="preserve">.  The palpitation of the heart:  as, my heart</w:t>
      </w:r>
      <w:r>
        <w:rPr>
          <w:color w:val="000000"/>
          <w:sz w:val="24"/>
          <w:szCs w:val="24"/>
        </w:rPr>
        <w:br/>
        <w:t xml:space="preserve">  went pit-a-pat.  Pintledy-pantledy; the same.</w:t>
      </w:r>
    </w:p>
    <w:p>
      <w:pPr>
        <w:widowControl w:val="on"/>
        <w:pBdr/>
        <w:spacing w:before="240" w:after="240" w:line="240" w:lineRule="auto"/>
        <w:ind w:left="0" w:right="0"/>
        <w:jc w:val="left"/>
      </w:pPr>
      <w:r>
        <w:rPr>
          <w:i/>
          <w:color w:val="000000"/>
          <w:sz w:val="24"/>
          <w:szCs w:val="24"/>
        </w:rPr>
        <w:t xml:space="preserve">Pitch</w:t>
      </w:r>
      <w:r>
        <w:rPr>
          <w:color w:val="000000"/>
          <w:sz w:val="24"/>
          <w:szCs w:val="24"/>
        </w:rPr>
        <w:t xml:space="preserve">-KETTLED. Stuck fast, confounded.</w:t>
      </w:r>
    </w:p>
    <w:p>
      <w:pPr>
        <w:widowControl w:val="on"/>
        <w:pBdr/>
        <w:spacing w:before="240" w:after="240" w:line="240" w:lineRule="auto"/>
        <w:ind w:left="0" w:right="0"/>
        <w:jc w:val="left"/>
      </w:pPr>
      <w:r>
        <w:rPr>
          <w:i/>
          <w:color w:val="000000"/>
          <w:sz w:val="24"/>
          <w:szCs w:val="24"/>
        </w:rPr>
        <w:t xml:space="preserve">Pitcher</w:t>
      </w:r>
      <w:r>
        <w:rPr>
          <w:color w:val="000000"/>
          <w:sz w:val="24"/>
          <w:szCs w:val="24"/>
        </w:rPr>
        <w:t xml:space="preserve">.  The miraculous pitcher, that holds water with</w:t>
      </w:r>
      <w:r>
        <w:rPr>
          <w:color w:val="000000"/>
          <w:sz w:val="24"/>
          <w:szCs w:val="24"/>
        </w:rPr>
        <w:br/>
        <w:t xml:space="preserve">  the mouth downwards:  a woman’s commodity.  She has</w:t>
      </w:r>
      <w:r>
        <w:rPr>
          <w:color w:val="000000"/>
          <w:sz w:val="24"/>
          <w:szCs w:val="24"/>
        </w:rPr>
        <w:br/>
        <w:t xml:space="preserve">  crack’d her pitcher or pipkin; she has lost her maidenhead.</w:t>
      </w:r>
    </w:p>
    <w:p>
      <w:pPr>
        <w:widowControl w:val="on"/>
        <w:pBdr/>
        <w:spacing w:before="240" w:after="240" w:line="240" w:lineRule="auto"/>
        <w:ind w:left="0" w:right="0"/>
        <w:jc w:val="left"/>
      </w:pPr>
      <w:r>
        <w:rPr>
          <w:color w:val="000000"/>
          <w:sz w:val="24"/>
          <w:szCs w:val="24"/>
        </w:rPr>
        <w:t xml:space="preserve">PIZZY </w:t>
      </w:r>
      <w:r>
        <w:rPr>
          <w:i/>
          <w:color w:val="000000"/>
          <w:sz w:val="24"/>
          <w:szCs w:val="24"/>
        </w:rPr>
        <w:t xml:space="preserve">club</w:t>
      </w:r>
      <w:r>
        <w:rPr>
          <w:color w:val="000000"/>
          <w:sz w:val="24"/>
          <w:szCs w:val="24"/>
        </w:rPr>
        <w:t xml:space="preserve">.  A society held, A. D, 1744, at the sign of</w:t>
      </w:r>
      <w:r>
        <w:rPr>
          <w:color w:val="000000"/>
          <w:sz w:val="24"/>
          <w:szCs w:val="24"/>
        </w:rPr>
        <w:br/>
        <w:t xml:space="preserve">  the Tower, on Tower Hill:  president, Don Pizzaro.</w:t>
      </w:r>
    </w:p>
    <w:p>
      <w:pPr>
        <w:widowControl w:val="on"/>
        <w:pBdr/>
        <w:spacing w:before="240" w:after="240" w:line="240" w:lineRule="auto"/>
        <w:ind w:left="0" w:right="0"/>
        <w:jc w:val="left"/>
      </w:pPr>
      <w:r>
        <w:rPr>
          <w:i/>
          <w:color w:val="000000"/>
          <w:sz w:val="24"/>
          <w:szCs w:val="24"/>
        </w:rPr>
        <w:t xml:space="preserve">Plaister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warm</w:t>
      </w:r>
      <w:r>
        <w:rPr>
          <w:color w:val="000000"/>
          <w:sz w:val="24"/>
          <w:szCs w:val="24"/>
        </w:rPr>
        <w:t xml:space="preserve"> </w:t>
      </w:r>
      <w:r>
        <w:rPr>
          <w:i/>
          <w:color w:val="000000"/>
          <w:sz w:val="24"/>
          <w:szCs w:val="24"/>
        </w:rPr>
        <w:t xml:space="preserve">guts</w:t>
      </w:r>
      <w:r>
        <w:rPr>
          <w:color w:val="000000"/>
          <w:sz w:val="24"/>
          <w:szCs w:val="24"/>
        </w:rPr>
        <w:t xml:space="preserve">.  One warm belly’dapped to another;</w:t>
      </w:r>
      <w:r>
        <w:rPr>
          <w:color w:val="000000"/>
          <w:sz w:val="24"/>
          <w:szCs w:val="24"/>
        </w:rPr>
        <w:br/>
        <w:t xml:space="preserve">  a receipt frequently prescribed for different disorders.</w:t>
      </w:r>
    </w:p>
    <w:p>
      <w:pPr>
        <w:widowControl w:val="on"/>
        <w:pBdr/>
        <w:spacing w:before="240" w:after="240" w:line="240" w:lineRule="auto"/>
        <w:ind w:left="0" w:right="0"/>
        <w:jc w:val="left"/>
      </w:pPr>
      <w:r>
        <w:rPr>
          <w:i/>
          <w:color w:val="000000"/>
          <w:sz w:val="24"/>
          <w:szCs w:val="24"/>
        </w:rPr>
        <w:t xml:space="preserve">Plant</w:t>
      </w:r>
      <w:r>
        <w:rPr>
          <w:color w:val="000000"/>
          <w:sz w:val="24"/>
          <w:szCs w:val="24"/>
        </w:rPr>
        <w:t xml:space="preserve">.  The place in the house of the fence where stolen</w:t>
      </w:r>
      <w:r>
        <w:rPr>
          <w:color w:val="000000"/>
          <w:sz w:val="24"/>
          <w:szCs w:val="24"/>
        </w:rPr>
        <w:br/>
        <w:t xml:space="preserve">  goods are secreted.  Any place where stolen goods are concealed.</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plant</w:t>
      </w:r>
      <w:r>
        <w:rPr>
          <w:color w:val="000000"/>
          <w:sz w:val="24"/>
          <w:szCs w:val="24"/>
        </w:rPr>
        <w:t xml:space="preserve">.  To lay, place, or hide.  Plant your wids and</w:t>
      </w:r>
      <w:r>
        <w:rPr>
          <w:color w:val="000000"/>
          <w:sz w:val="24"/>
          <w:szCs w:val="24"/>
        </w:rPr>
        <w:br/>
        <w:t xml:space="preserve">  stow them; be careful what you say, or let slip.  Also to</w:t>
      </w:r>
      <w:r>
        <w:rPr>
          <w:color w:val="000000"/>
          <w:sz w:val="24"/>
          <w:szCs w:val="24"/>
        </w:rPr>
        <w:br/>
        <w:t xml:space="preserve">  bury, as, he was planted by the parson.</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Money, silver, prize.  He is in for the plate; he</w:t>
      </w:r>
      <w:r>
        <w:rPr>
          <w:color w:val="000000"/>
          <w:sz w:val="24"/>
          <w:szCs w:val="24"/>
        </w:rPr>
        <w:br/>
        <w:t xml:space="preserve">  has won the </w:t>
      </w:r>
      <w:r>
        <w:rPr>
          <w:i/>
          <w:color w:val="000000"/>
          <w:sz w:val="24"/>
          <w:szCs w:val="24"/>
        </w:rPr>
        <w:t xml:space="preserve">Keat</w:t>
      </w:r>
      <w:r>
        <w:rPr>
          <w:color w:val="000000"/>
          <w:sz w:val="24"/>
          <w:szCs w:val="24"/>
        </w:rPr>
        <w:t xml:space="preserve">, </w:t>
      </w:r>
      <w:r>
        <w:rPr>
          <w:i/>
          <w:color w:val="000000"/>
          <w:sz w:val="24"/>
          <w:szCs w:val="24"/>
        </w:rPr>
        <w:t xml:space="preserve">i.e</w:t>
      </w:r>
      <w:r>
        <w:rPr>
          <w:color w:val="000000"/>
          <w:sz w:val="24"/>
          <w:szCs w:val="24"/>
        </w:rPr>
        <w:t xml:space="preserve">. is infected with the venereal disorder: </w:t>
      </w:r>
      <w:r>
        <w:rPr>
          <w:color w:val="000000"/>
          <w:sz w:val="24"/>
          <w:szCs w:val="24"/>
        </w:rPr>
        <w:br/>
        <w:t xml:space="preserve">  a simile drawn from hofse-racing.  When the plate</w:t>
      </w:r>
      <w:r>
        <w:rPr>
          <w:color w:val="000000"/>
          <w:sz w:val="24"/>
          <w:szCs w:val="24"/>
        </w:rPr>
        <w:br/>
        <w:t xml:space="preserve">  fleet comes in; when money comes to hand.</w:t>
      </w:r>
    </w:p>
    <w:p>
      <w:pPr>
        <w:widowControl w:val="on"/>
        <w:pBdr/>
        <w:spacing w:before="240" w:after="240" w:line="240" w:lineRule="auto"/>
        <w:ind w:left="0" w:right="0"/>
        <w:jc w:val="left"/>
      </w:pPr>
      <w:r>
        <w:rPr>
          <w:i/>
          <w:color w:val="000000"/>
          <w:sz w:val="24"/>
          <w:szCs w:val="24"/>
        </w:rPr>
        <w:t xml:space="preserve">Platter</w:t>
      </w:r>
      <w:r>
        <w:rPr>
          <w:color w:val="000000"/>
          <w:sz w:val="24"/>
          <w:szCs w:val="24"/>
        </w:rPr>
        <w:t xml:space="preserve">-</w:t>
      </w:r>
      <w:r>
        <w:rPr>
          <w:i/>
          <w:color w:val="000000"/>
          <w:sz w:val="24"/>
          <w:szCs w:val="24"/>
        </w:rPr>
        <w:t xml:space="preserve">faced</w:t>
      </w:r>
      <w:r>
        <w:rPr>
          <w:color w:val="000000"/>
          <w:sz w:val="24"/>
          <w:szCs w:val="24"/>
        </w:rPr>
        <w:t xml:space="preserve">. Broad-faced.</w:t>
      </w:r>
    </w:p>
    <w:p>
      <w:pPr>
        <w:widowControl w:val="on"/>
        <w:pBdr/>
        <w:spacing w:before="240" w:after="240" w:line="240" w:lineRule="auto"/>
        <w:ind w:left="0" w:right="0"/>
        <w:jc w:val="left"/>
      </w:pPr>
      <w:r>
        <w:rPr>
          <w:i/>
          <w:color w:val="000000"/>
          <w:sz w:val="24"/>
          <w:szCs w:val="24"/>
        </w:rPr>
        <w:t xml:space="preserve">Play</w:t>
      </w:r>
      <w:r>
        <w:rPr>
          <w:color w:val="000000"/>
          <w:sz w:val="24"/>
          <w:szCs w:val="24"/>
        </w:rPr>
        <w:t xml:space="preserve">.  To play booty; to play with an intention to lose.  To</w:t>
      </w:r>
      <w:r>
        <w:rPr>
          <w:color w:val="000000"/>
          <w:sz w:val="24"/>
          <w:szCs w:val="24"/>
        </w:rPr>
        <w:br/>
        <w:t xml:space="preserve">  play the whole game; to cheat.  To play least in sight;</w:t>
      </w:r>
      <w:r>
        <w:rPr>
          <w:color w:val="000000"/>
          <w:sz w:val="24"/>
          <w:szCs w:val="24"/>
        </w:rPr>
        <w:br/>
        <w:t xml:space="preserve">  to hide, or keep out of the way.  To play the devil; to be</w:t>
      </w:r>
      <w:r>
        <w:rPr>
          <w:color w:val="000000"/>
          <w:sz w:val="24"/>
          <w:szCs w:val="24"/>
        </w:rPr>
        <w:br/>
        <w:t xml:space="preserve">  guilty of some great irregularity or mismanagement.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Pluck</w:t>
      </w:r>
      <w:r>
        <w:rPr>
          <w:color w:val="000000"/>
          <w:sz w:val="24"/>
          <w:szCs w:val="24"/>
        </w:rPr>
        <w:t xml:space="preserve">.  Courage.  He wants pluck:  he is a coward. </w:t>
      </w:r>
      <w:r>
        <w:rPr>
          <w:color w:val="000000"/>
          <w:sz w:val="24"/>
          <w:szCs w:val="24"/>
        </w:rPr>
        <w:br/>
        <w:t xml:space="preserve">  Against the pluck; against the inclination.  Pluck the</w:t>
      </w:r>
      <w:r>
        <w:rPr>
          <w:color w:val="000000"/>
          <w:sz w:val="24"/>
          <w:szCs w:val="24"/>
        </w:rPr>
        <w:br/>
        <w:t xml:space="preserve">  Ribbon; ring the bell.  To pluck a crow with one; to</w:t>
      </w:r>
      <w:r>
        <w:rPr>
          <w:color w:val="000000"/>
          <w:sz w:val="24"/>
          <w:szCs w:val="24"/>
        </w:rPr>
        <w:br/>
        <w:t xml:space="preserve">  settle a dispute, to reprove one for some past transgression. </w:t>
      </w:r>
      <w:r>
        <w:rPr>
          <w:color w:val="000000"/>
          <w:sz w:val="24"/>
          <w:szCs w:val="24"/>
        </w:rPr>
        <w:br/>
        <w:t xml:space="preserve">  To pluck a rose; an expression said to be used by women</w:t>
      </w:r>
      <w:r>
        <w:rPr>
          <w:color w:val="000000"/>
          <w:sz w:val="24"/>
          <w:szCs w:val="24"/>
        </w:rPr>
        <w:br/>
        <w:t xml:space="preserve">  for going to the necessary house, which in the country usually</w:t>
      </w:r>
      <w:r>
        <w:rPr>
          <w:color w:val="000000"/>
          <w:sz w:val="24"/>
          <w:szCs w:val="24"/>
        </w:rPr>
        <w:br/>
        <w:t xml:space="preserve">  stands in the garden.  To pluck also signifies to deny a</w:t>
      </w:r>
      <w:r>
        <w:rPr>
          <w:color w:val="000000"/>
          <w:sz w:val="24"/>
          <w:szCs w:val="24"/>
        </w:rPr>
        <w:br/>
        <w:t xml:space="preserve">  degree to a candidate at one of the universities, on account</w:t>
      </w:r>
      <w:r>
        <w:rPr>
          <w:color w:val="000000"/>
          <w:sz w:val="24"/>
          <w:szCs w:val="24"/>
        </w:rPr>
        <w:br/>
        <w:t xml:space="preserve">  of insufficiency.  The three first books of Euclid, and as</w:t>
      </w:r>
      <w:r>
        <w:rPr>
          <w:color w:val="000000"/>
          <w:sz w:val="24"/>
          <w:szCs w:val="24"/>
        </w:rPr>
        <w:br/>
        <w:t xml:space="preserve">  far as Quadratic Equations in Algebra, will save a man</w:t>
      </w:r>
      <w:r>
        <w:rPr>
          <w:color w:val="000000"/>
          <w:sz w:val="24"/>
          <w:szCs w:val="24"/>
        </w:rPr>
        <w:br/>
        <w:t xml:space="preserve">  from being plucked.  These unfortunate fellows are designated by</w:t>
      </w:r>
      <w:r>
        <w:rPr>
          <w:color w:val="000000"/>
          <w:sz w:val="24"/>
          <w:szCs w:val="24"/>
        </w:rPr>
        <w:br/>
        <w:t xml:space="preserve">  many opprobrious appellations, such as the twelve</w:t>
      </w:r>
      <w:r>
        <w:rPr>
          <w:color w:val="000000"/>
          <w:sz w:val="24"/>
          <w:szCs w:val="24"/>
        </w:rPr>
        <w:br/>
        <w:t xml:space="preserve">  apostles, the legion of honor, wise men of the East, &amp;c.</w:t>
      </w:r>
    </w:p>
    <w:p>
      <w:pPr>
        <w:widowControl w:val="on"/>
        <w:pBdr/>
        <w:spacing w:before="240" w:after="240" w:line="240" w:lineRule="auto"/>
        <w:ind w:left="0" w:right="0"/>
        <w:jc w:val="left"/>
      </w:pPr>
      <w:r>
        <w:rPr>
          <w:i/>
          <w:color w:val="000000"/>
          <w:sz w:val="24"/>
          <w:szCs w:val="24"/>
        </w:rPr>
        <w:t xml:space="preserve">Plug</w:t>
      </w:r>
      <w:r>
        <w:rPr>
          <w:color w:val="000000"/>
          <w:sz w:val="24"/>
          <w:szCs w:val="24"/>
        </w:rPr>
        <w:t xml:space="preserve"> </w:t>
      </w:r>
      <w:r>
        <w:rPr>
          <w:i/>
          <w:color w:val="000000"/>
          <w:sz w:val="24"/>
          <w:szCs w:val="24"/>
        </w:rPr>
        <w:t xml:space="preserve">tail</w:t>
      </w:r>
      <w:r>
        <w:rPr>
          <w:color w:val="000000"/>
          <w:sz w:val="24"/>
          <w:szCs w:val="24"/>
        </w:rPr>
        <w:t xml:space="preserve">.  A man’s penis.</w:t>
      </w:r>
    </w:p>
    <w:p>
      <w:pPr>
        <w:widowControl w:val="on"/>
        <w:pBdr/>
        <w:spacing w:before="240" w:after="240" w:line="240" w:lineRule="auto"/>
        <w:ind w:left="0" w:right="0"/>
        <w:jc w:val="left"/>
      </w:pPr>
      <w:r>
        <w:rPr>
          <w:i/>
          <w:color w:val="000000"/>
          <w:sz w:val="24"/>
          <w:szCs w:val="24"/>
        </w:rPr>
        <w:t xml:space="preserve">Plumb</w:t>
      </w:r>
      <w:r>
        <w:rPr>
          <w:color w:val="000000"/>
          <w:sz w:val="24"/>
          <w:szCs w:val="24"/>
        </w:rPr>
        <w:t xml:space="preserve">.  An hundred thousand pounds.</w:t>
      </w:r>
    </w:p>
    <w:p>
      <w:pPr>
        <w:widowControl w:val="on"/>
        <w:pBdr/>
        <w:spacing w:before="240" w:after="240" w:line="240" w:lineRule="auto"/>
        <w:ind w:left="0" w:right="0"/>
        <w:jc w:val="left"/>
      </w:pPr>
      <w:r>
        <w:rPr>
          <w:i/>
          <w:color w:val="000000"/>
          <w:sz w:val="24"/>
          <w:szCs w:val="24"/>
        </w:rPr>
        <w:t xml:space="preserve">Plummy</w:t>
      </w:r>
      <w:r>
        <w:rPr>
          <w:color w:val="000000"/>
          <w:sz w:val="24"/>
          <w:szCs w:val="24"/>
        </w:rPr>
        <w:t xml:space="preserve">.  It is all plummy; </w:t>
      </w:r>
      <w:r>
        <w:rPr>
          <w:i/>
          <w:color w:val="000000"/>
          <w:sz w:val="24"/>
          <w:szCs w:val="24"/>
        </w:rPr>
        <w:t xml:space="preserve">i.e</w:t>
      </w:r>
      <w:r>
        <w:rPr>
          <w:color w:val="000000"/>
          <w:sz w:val="24"/>
          <w:szCs w:val="24"/>
        </w:rPr>
        <w:t xml:space="preserve">. all is right, or as it ought</w:t>
      </w:r>
      <w:r>
        <w:rPr>
          <w:color w:val="000000"/>
          <w:sz w:val="24"/>
          <w:szCs w:val="24"/>
        </w:rPr>
        <w:br/>
        <w:t xml:space="preserve">  to be.</w:t>
      </w:r>
    </w:p>
    <w:p>
      <w:pPr>
        <w:widowControl w:val="on"/>
        <w:pBdr/>
        <w:spacing w:before="240" w:after="240" w:line="240" w:lineRule="auto"/>
        <w:ind w:left="0" w:right="0"/>
        <w:jc w:val="left"/>
      </w:pPr>
      <w:r>
        <w:rPr>
          <w:i/>
          <w:color w:val="000000"/>
          <w:sz w:val="24"/>
          <w:szCs w:val="24"/>
        </w:rPr>
        <w:t xml:space="preserve">Plump</w:t>
      </w:r>
      <w:r>
        <w:rPr>
          <w:color w:val="000000"/>
          <w:sz w:val="24"/>
          <w:szCs w:val="24"/>
        </w:rPr>
        <w:t xml:space="preserve">.  Fat, full, fleshy.  Plump in the pocket; full in</w:t>
      </w:r>
      <w:r>
        <w:rPr>
          <w:color w:val="000000"/>
          <w:sz w:val="24"/>
          <w:szCs w:val="24"/>
        </w:rPr>
        <w:br/>
        <w:t xml:space="preserve">  the pocket.  To plump; to strike, or shoot.  I’ll give</w:t>
      </w:r>
      <w:r>
        <w:rPr>
          <w:color w:val="000000"/>
          <w:sz w:val="24"/>
          <w:szCs w:val="24"/>
        </w:rPr>
        <w:br/>
        <w:t xml:space="preserve">  you a plump in the bread basket, or the victualling office: </w:t>
      </w:r>
      <w:r>
        <w:rPr>
          <w:color w:val="000000"/>
          <w:sz w:val="24"/>
          <w:szCs w:val="24"/>
        </w:rPr>
        <w:br/>
        <w:t xml:space="preserve">  I’ll give you a blow in the stomach.  Plump his peepers,</w:t>
      </w:r>
      <w:r>
        <w:rPr>
          <w:color w:val="000000"/>
          <w:sz w:val="24"/>
          <w:szCs w:val="24"/>
        </w:rPr>
        <w:br/>
        <w:t xml:space="preserve">  or day-lights; give him a blow in the eyes.  He pulled out</w:t>
      </w:r>
      <w:r>
        <w:rPr>
          <w:color w:val="000000"/>
          <w:sz w:val="24"/>
          <w:szCs w:val="24"/>
        </w:rPr>
        <w:br/>
        <w:t xml:space="preserve">  his pops and plumped him; he drew out his pistols and</w:t>
      </w:r>
      <w:r>
        <w:rPr>
          <w:color w:val="000000"/>
          <w:sz w:val="24"/>
          <w:szCs w:val="24"/>
        </w:rPr>
        <w:br/>
        <w:t xml:space="preserve">  shot him.  A plumper; a single vote at an election.  Plump</w:t>
      </w:r>
      <w:r>
        <w:rPr>
          <w:color w:val="000000"/>
          <w:sz w:val="24"/>
          <w:szCs w:val="24"/>
        </w:rPr>
        <w:br/>
        <w:t xml:space="preserve">  also means directly, or exactly; as, it fell plump upon</w:t>
      </w:r>
      <w:r>
        <w:rPr>
          <w:color w:val="000000"/>
          <w:sz w:val="24"/>
          <w:szCs w:val="24"/>
        </w:rPr>
        <w:br/>
        <w:t xml:space="preserve">  him:  it fell directly upon him.</w:t>
      </w:r>
    </w:p>
    <w:p>
      <w:pPr>
        <w:widowControl w:val="on"/>
        <w:pBdr/>
        <w:spacing w:before="240" w:after="240" w:line="240" w:lineRule="auto"/>
        <w:ind w:left="0" w:right="0"/>
        <w:jc w:val="left"/>
      </w:pPr>
      <w:r>
        <w:rPr>
          <w:i/>
          <w:color w:val="000000"/>
          <w:sz w:val="24"/>
          <w:szCs w:val="24"/>
        </w:rPr>
        <w:t xml:space="preserve">Plump</w:t>
      </w:r>
      <w:r>
        <w:rPr>
          <w:color w:val="000000"/>
          <w:sz w:val="24"/>
          <w:szCs w:val="24"/>
        </w:rPr>
        <w:t xml:space="preserve"> </w:t>
      </w:r>
      <w:r>
        <w:rPr>
          <w:i/>
          <w:color w:val="000000"/>
          <w:sz w:val="24"/>
          <w:szCs w:val="24"/>
        </w:rPr>
        <w:t xml:space="preserve">currant</w:t>
      </w:r>
      <w:r>
        <w:rPr>
          <w:color w:val="000000"/>
          <w:sz w:val="24"/>
          <w:szCs w:val="24"/>
        </w:rPr>
        <w:t xml:space="preserve">.  I am not plump currant; I am out of</w:t>
      </w:r>
      <w:r>
        <w:rPr>
          <w:color w:val="000000"/>
          <w:sz w:val="24"/>
          <w:szCs w:val="24"/>
        </w:rPr>
        <w:br/>
        <w:t xml:space="preserve">  sorts.</w:t>
      </w:r>
    </w:p>
    <w:p>
      <w:pPr>
        <w:widowControl w:val="on"/>
        <w:pBdr/>
        <w:spacing w:before="240" w:after="240" w:line="240" w:lineRule="auto"/>
        <w:ind w:left="0" w:right="0"/>
        <w:jc w:val="left"/>
      </w:pPr>
      <w:r>
        <w:rPr>
          <w:color w:val="000000"/>
          <w:sz w:val="24"/>
          <w:szCs w:val="24"/>
        </w:rPr>
        <w:t xml:space="preserve">PLUMPERS.  Contrivances said to be formerly worn by old</w:t>
      </w:r>
      <w:r>
        <w:rPr>
          <w:color w:val="000000"/>
          <w:sz w:val="24"/>
          <w:szCs w:val="24"/>
        </w:rPr>
        <w:br/>
        <w:t xml:space="preserve">  maids, for filling out a pair of shrivelled cheeks.</w:t>
      </w:r>
    </w:p>
    <w:p>
      <w:pPr>
        <w:widowControl w:val="on"/>
        <w:pBdr/>
        <w:spacing w:before="240" w:after="240" w:line="240" w:lineRule="auto"/>
        <w:ind w:left="0" w:right="0"/>
        <w:jc w:val="left"/>
      </w:pPr>
      <w:r>
        <w:rPr>
          <w:i/>
          <w:color w:val="000000"/>
          <w:sz w:val="24"/>
          <w:szCs w:val="24"/>
        </w:rPr>
        <w:t xml:space="preserve">Plyer</w:t>
      </w:r>
      <w:r>
        <w:rPr>
          <w:color w:val="000000"/>
          <w:sz w:val="24"/>
          <w:szCs w:val="24"/>
        </w:rPr>
        <w:t xml:space="preserve">.  A crutch; also a trader.</w:t>
      </w:r>
    </w:p>
    <w:p>
      <w:pPr>
        <w:widowControl w:val="on"/>
        <w:pBdr/>
        <w:spacing w:before="240" w:after="240" w:line="240" w:lineRule="auto"/>
        <w:ind w:left="0" w:right="0"/>
        <w:jc w:val="left"/>
      </w:pPr>
      <w:r>
        <w:rPr>
          <w:i/>
          <w:color w:val="000000"/>
          <w:sz w:val="24"/>
          <w:szCs w:val="24"/>
        </w:rPr>
        <w:t xml:space="preserve">Pogy</w:t>
      </w:r>
      <w:r>
        <w:rPr>
          <w:color w:val="000000"/>
          <w:sz w:val="24"/>
          <w:szCs w:val="24"/>
        </w:rPr>
        <w:t xml:space="preserve">.  Drunk.</w:t>
      </w:r>
    </w:p>
    <w:p>
      <w:pPr>
        <w:widowControl w:val="on"/>
        <w:pBdr/>
        <w:spacing w:before="240" w:after="240" w:line="240" w:lineRule="auto"/>
        <w:ind w:left="0" w:right="0"/>
        <w:jc w:val="left"/>
      </w:pPr>
      <w:r>
        <w:rPr>
          <w:i/>
          <w:color w:val="000000"/>
          <w:sz w:val="24"/>
          <w:szCs w:val="24"/>
        </w:rPr>
        <w:t xml:space="preserve">Point</w:t>
      </w:r>
      <w:r>
        <w:rPr>
          <w:color w:val="000000"/>
          <w:sz w:val="24"/>
          <w:szCs w:val="24"/>
        </w:rPr>
        <w:t xml:space="preserve">.  To stretch a point; to exceed some usual limit, to</w:t>
      </w:r>
      <w:r>
        <w:rPr>
          <w:color w:val="000000"/>
          <w:sz w:val="24"/>
          <w:szCs w:val="24"/>
        </w:rPr>
        <w:br/>
        <w:t xml:space="preserve">  take a great stride.  Breeches were usually tied up with</w:t>
      </w:r>
      <w:r>
        <w:rPr>
          <w:color w:val="000000"/>
          <w:sz w:val="24"/>
          <w:szCs w:val="24"/>
        </w:rPr>
        <w:br/>
        <w:t xml:space="preserve">  points, a kind of short laces, formerly given away by the</w:t>
      </w:r>
      <w:r>
        <w:rPr>
          <w:color w:val="000000"/>
          <w:sz w:val="24"/>
          <w:szCs w:val="24"/>
        </w:rPr>
        <w:br/>
        <w:t xml:space="preserve">  churchwardens at Whitsuntide, under the denomination</w:t>
      </w:r>
      <w:r>
        <w:rPr>
          <w:color w:val="000000"/>
          <w:sz w:val="24"/>
          <w:szCs w:val="24"/>
        </w:rPr>
        <w:br/>
        <w:t xml:space="preserve">  of tags:  by taking a great stride these were stretched.</w:t>
      </w:r>
    </w:p>
    <w:p>
      <w:pPr>
        <w:widowControl w:val="on"/>
        <w:pBdr/>
        <w:spacing w:before="240" w:after="240" w:line="240" w:lineRule="auto"/>
        <w:ind w:left="0" w:right="0"/>
        <w:jc w:val="left"/>
      </w:pPr>
      <w:r>
        <w:rPr>
          <w:i/>
          <w:color w:val="000000"/>
          <w:sz w:val="24"/>
          <w:szCs w:val="24"/>
        </w:rPr>
        <w:t xml:space="preserve">Poisoned</w:t>
      </w:r>
      <w:r>
        <w:rPr>
          <w:color w:val="000000"/>
          <w:sz w:val="24"/>
          <w:szCs w:val="24"/>
        </w:rPr>
        <w:t xml:space="preserve">. Big with child:  that wench is poisoned, see</w:t>
      </w:r>
      <w:r>
        <w:rPr>
          <w:color w:val="000000"/>
          <w:sz w:val="24"/>
          <w:szCs w:val="24"/>
        </w:rPr>
        <w:br/>
        <w:t xml:space="preserve">  how her belly is swelled.  Poison-pated:  red-haired.</w:t>
      </w:r>
    </w:p>
    <w:p>
      <w:pPr>
        <w:widowControl w:val="on"/>
        <w:pBdr/>
        <w:spacing w:before="240" w:after="240" w:line="240" w:lineRule="auto"/>
        <w:ind w:left="0" w:right="0"/>
        <w:jc w:val="left"/>
      </w:pPr>
      <w:r>
        <w:rPr>
          <w:i/>
          <w:color w:val="000000"/>
          <w:sz w:val="24"/>
          <w:szCs w:val="24"/>
        </w:rPr>
        <w:t xml:space="preserve">Poke</w:t>
      </w:r>
      <w:r>
        <w:rPr>
          <w:color w:val="000000"/>
          <w:sz w:val="24"/>
          <w:szCs w:val="24"/>
        </w:rPr>
        <w:t xml:space="preserve">.  A blow with the fist:  I’ll lend you a poke.  A poke</w:t>
      </w:r>
      <w:r>
        <w:rPr>
          <w:color w:val="000000"/>
          <w:sz w:val="24"/>
          <w:szCs w:val="24"/>
        </w:rPr>
        <w:br/>
        <w:t xml:space="preserve">  likewise means a sack:  whence, to buy a pig in a poke,</w:t>
      </w:r>
      <w:r>
        <w:rPr>
          <w:color w:val="000000"/>
          <w:sz w:val="24"/>
          <w:szCs w:val="24"/>
        </w:rPr>
        <w:br/>
        <w:t xml:space="preserve">  </w:t>
      </w:r>
      <w:r>
        <w:rPr>
          <w:i/>
          <w:color w:val="000000"/>
          <w:sz w:val="24"/>
          <w:szCs w:val="24"/>
        </w:rPr>
        <w:t xml:space="preserve">i.e</w:t>
      </w:r>
      <w:r>
        <w:rPr>
          <w:color w:val="000000"/>
          <w:sz w:val="24"/>
          <w:szCs w:val="24"/>
        </w:rPr>
        <w:t xml:space="preserve">. to buy any thing without seeing or properly examining it.</w:t>
      </w:r>
    </w:p>
    <w:p>
      <w:pPr>
        <w:widowControl w:val="on"/>
        <w:pBdr/>
        <w:spacing w:before="240" w:after="240" w:line="240" w:lineRule="auto"/>
        <w:ind w:left="0" w:right="0"/>
        <w:jc w:val="left"/>
      </w:pPr>
      <w:r>
        <w:rPr>
          <w:i/>
          <w:color w:val="000000"/>
          <w:sz w:val="24"/>
          <w:szCs w:val="24"/>
        </w:rPr>
        <w:t xml:space="preserve">Poker</w:t>
      </w:r>
      <w:r>
        <w:rPr>
          <w:color w:val="000000"/>
          <w:sz w:val="24"/>
          <w:szCs w:val="24"/>
        </w:rPr>
        <w:t xml:space="preserve">.  A sword.  Fore pokers; aces and kings at cards. </w:t>
      </w:r>
      <w:r>
        <w:rPr>
          <w:color w:val="000000"/>
          <w:sz w:val="24"/>
          <w:szCs w:val="24"/>
        </w:rPr>
        <w:br/>
        <w:t xml:space="preserve">  To burn your poker; to catch the venereal disease.</w:t>
      </w:r>
    </w:p>
    <w:p>
      <w:pPr>
        <w:widowControl w:val="on"/>
        <w:pBdr/>
        <w:spacing w:before="240" w:after="240" w:line="240" w:lineRule="auto"/>
        <w:ind w:left="0" w:right="0"/>
        <w:jc w:val="left"/>
      </w:pPr>
      <w:r>
        <w:rPr>
          <w:i/>
          <w:color w:val="000000"/>
          <w:sz w:val="24"/>
          <w:szCs w:val="24"/>
        </w:rPr>
        <w:t xml:space="preserve">Pole</w:t>
      </w:r>
      <w:r>
        <w:rPr>
          <w:color w:val="000000"/>
          <w:sz w:val="24"/>
          <w:szCs w:val="24"/>
        </w:rPr>
        <w:t xml:space="preserve">.  He is like a rope-dancer’s polo, lead at both ends;</w:t>
      </w:r>
      <w:r>
        <w:rPr>
          <w:color w:val="000000"/>
          <w:sz w:val="24"/>
          <w:szCs w:val="24"/>
        </w:rPr>
        <w:br/>
        <w:t xml:space="preserve">  a saying of a stupid sluggish fellow.</w:t>
      </w:r>
    </w:p>
    <w:p>
      <w:pPr>
        <w:widowControl w:val="on"/>
        <w:pBdr/>
        <w:spacing w:before="240" w:after="240" w:line="240" w:lineRule="auto"/>
        <w:ind w:left="0" w:right="0"/>
        <w:jc w:val="left"/>
      </w:pPr>
      <w:r>
        <w:rPr>
          <w:i/>
          <w:color w:val="000000"/>
          <w:sz w:val="24"/>
          <w:szCs w:val="24"/>
        </w:rPr>
        <w:t xml:space="preserve">Polish</w:t>
      </w:r>
      <w:r>
        <w:rPr>
          <w:color w:val="000000"/>
          <w:sz w:val="24"/>
          <w:szCs w:val="24"/>
        </w:rPr>
        <w:t xml:space="preserve">.  To polish the king’s iron with one’s eyebrows; to be</w:t>
      </w:r>
      <w:r>
        <w:rPr>
          <w:color w:val="000000"/>
          <w:sz w:val="24"/>
          <w:szCs w:val="24"/>
        </w:rPr>
        <w:br/>
        <w:t xml:space="preserve">  in gaol, and look through the iron grated windows.  To</w:t>
      </w:r>
      <w:r>
        <w:rPr>
          <w:color w:val="000000"/>
          <w:sz w:val="24"/>
          <w:szCs w:val="24"/>
        </w:rPr>
        <w:br/>
        <w:t xml:space="preserve">  polish a bone; to eat a meal.  Come and polish a bone</w:t>
      </w:r>
      <w:r>
        <w:rPr>
          <w:color w:val="000000"/>
          <w:sz w:val="24"/>
          <w:szCs w:val="24"/>
        </w:rPr>
        <w:br/>
        <w:t xml:space="preserve">  with me; come and eat a dinner or supper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Poll</w:t>
      </w:r>
      <w:r>
        <w:rPr>
          <w:color w:val="000000"/>
          <w:sz w:val="24"/>
          <w:szCs w:val="24"/>
        </w:rPr>
        <w:t xml:space="preserve">.  The head, jolly nob, napper, or knowledge box;</w:t>
      </w:r>
      <w:r>
        <w:rPr>
          <w:color w:val="000000"/>
          <w:sz w:val="24"/>
          <w:szCs w:val="24"/>
        </w:rPr>
        <w:br/>
        <w:t xml:space="preserve">  also a wig.</w:t>
      </w:r>
    </w:p>
    <w:p>
      <w:pPr>
        <w:widowControl w:val="on"/>
        <w:pBdr/>
        <w:spacing w:before="240" w:after="240" w:line="240" w:lineRule="auto"/>
        <w:ind w:left="0" w:right="0"/>
        <w:jc w:val="left"/>
      </w:pPr>
      <w:r>
        <w:rPr>
          <w:color w:val="000000"/>
          <w:sz w:val="24"/>
          <w:szCs w:val="24"/>
        </w:rPr>
        <w:t xml:space="preserve">POLT.  A blow.  Lend him a polt in the muns; give him a</w:t>
      </w:r>
      <w:r>
        <w:rPr>
          <w:color w:val="000000"/>
          <w:sz w:val="24"/>
          <w:szCs w:val="24"/>
        </w:rPr>
        <w:br/>
        <w:t xml:space="preserve">  knock in the face.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pommel</w:t>
      </w:r>
      <w:r>
        <w:rPr>
          <w:color w:val="000000"/>
          <w:sz w:val="24"/>
          <w:szCs w:val="24"/>
        </w:rPr>
        <w:t xml:space="preserve">.  To beat:  originally confined to beating with</w:t>
      </w:r>
      <w:r>
        <w:rPr>
          <w:color w:val="000000"/>
          <w:sz w:val="24"/>
          <w:szCs w:val="24"/>
        </w:rPr>
        <w:br/>
        <w:t xml:space="preserve">  the hilt of a sword, the knob being, from its similarity to</w:t>
      </w:r>
      <w:r>
        <w:rPr>
          <w:color w:val="000000"/>
          <w:sz w:val="24"/>
          <w:szCs w:val="24"/>
        </w:rPr>
        <w:br/>
        <w:t xml:space="preserve">  a small apple, called pomelle; in Spanish it is still called</w:t>
      </w:r>
      <w:r>
        <w:rPr>
          <w:color w:val="000000"/>
          <w:sz w:val="24"/>
          <w:szCs w:val="24"/>
        </w:rPr>
        <w:br/>
        <w:t xml:space="preserve">  the apple of the sword.  As the clenched fist likewise</w:t>
      </w:r>
      <w:r>
        <w:rPr>
          <w:color w:val="000000"/>
          <w:sz w:val="24"/>
          <w:szCs w:val="24"/>
        </w:rPr>
        <w:br/>
        <w:t xml:space="preserve">  somewhat resembles an apple, perhaps that might occasion the</w:t>
      </w:r>
      <w:r>
        <w:rPr>
          <w:color w:val="000000"/>
          <w:sz w:val="24"/>
          <w:szCs w:val="24"/>
        </w:rPr>
        <w:br/>
        <w:t xml:space="preserve">  term pommelling to be applied to fisty-cuffs.</w:t>
      </w:r>
    </w:p>
    <w:p>
      <w:pPr>
        <w:widowControl w:val="on"/>
        <w:pBdr/>
        <w:spacing w:before="240" w:after="240" w:line="240" w:lineRule="auto"/>
        <w:ind w:left="0" w:right="0"/>
        <w:jc w:val="left"/>
      </w:pPr>
      <w:r>
        <w:rPr>
          <w:i/>
          <w:color w:val="000000"/>
          <w:sz w:val="24"/>
          <w:szCs w:val="24"/>
        </w:rPr>
        <w:t xml:space="preserve">Pomp</w:t>
      </w:r>
      <w:r>
        <w:rPr>
          <w:color w:val="000000"/>
          <w:sz w:val="24"/>
          <w:szCs w:val="24"/>
        </w:rPr>
        <w:t xml:space="preserve">.  To save one’s pomp at whist, is to score five before</w:t>
      </w:r>
      <w:r>
        <w:rPr>
          <w:color w:val="000000"/>
          <w:sz w:val="24"/>
          <w:szCs w:val="24"/>
        </w:rPr>
        <w:br/>
        <w:t xml:space="preserve">  the adversaries are up, or win the game:  originally derived</w:t>
      </w:r>
      <w:r>
        <w:rPr>
          <w:color w:val="000000"/>
          <w:sz w:val="24"/>
          <w:szCs w:val="24"/>
        </w:rPr>
        <w:br/>
        <w:t xml:space="preserve">  from pimp, which is Welsh for five; and should be, I</w:t>
      </w:r>
      <w:r>
        <w:rPr>
          <w:color w:val="000000"/>
          <w:sz w:val="24"/>
          <w:szCs w:val="24"/>
        </w:rPr>
        <w:br/>
        <w:t xml:space="preserve">  have saved my pimp.</w:t>
      </w:r>
    </w:p>
    <w:p>
      <w:pPr>
        <w:widowControl w:val="on"/>
        <w:pBdr/>
        <w:spacing w:before="240" w:after="240" w:line="240" w:lineRule="auto"/>
        <w:ind w:left="0" w:right="0"/>
        <w:jc w:val="left"/>
      </w:pPr>
      <w:r>
        <w:rPr>
          <w:color w:val="000000"/>
          <w:sz w:val="24"/>
          <w:szCs w:val="24"/>
        </w:rPr>
        <w:t xml:space="preserve">POMPAGINIS.  Aqua pompaginis; pump water.  See</w:t>
      </w:r>
      <w:r>
        <w:rPr>
          <w:color w:val="000000"/>
          <w:sz w:val="24"/>
          <w:szCs w:val="24"/>
        </w:rPr>
        <w:br/>
        <w:t xml:space="preserve">  </w:t>
      </w:r>
      <w:r>
        <w:rPr>
          <w:i/>
          <w:color w:val="000000"/>
          <w:sz w:val="24"/>
          <w:szCs w:val="24"/>
        </w:rPr>
        <w:t xml:space="preserve">aqua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POMPKIN.  A man or woman of Boston in America:  from,</w:t>
      </w:r>
      <w:r>
        <w:rPr>
          <w:color w:val="000000"/>
          <w:sz w:val="24"/>
          <w:szCs w:val="24"/>
        </w:rPr>
        <w:br/>
        <w:t xml:space="preserve">  the number of pompkins raised and eaten by the people</w:t>
      </w:r>
      <w:r>
        <w:rPr>
          <w:color w:val="000000"/>
          <w:sz w:val="24"/>
          <w:szCs w:val="24"/>
        </w:rPr>
        <w:br/>
        <w:t xml:space="preserve">  of that country.  Pompkinshire; Boston and its dependencies.</w:t>
      </w:r>
    </w:p>
    <w:p>
      <w:pPr>
        <w:widowControl w:val="on"/>
        <w:pBdr/>
        <w:spacing w:before="240" w:after="240" w:line="240" w:lineRule="auto"/>
        <w:ind w:left="0" w:right="0"/>
        <w:jc w:val="left"/>
      </w:pPr>
      <w:r>
        <w:rPr>
          <w:color w:val="000000"/>
          <w:sz w:val="24"/>
          <w:szCs w:val="24"/>
        </w:rPr>
        <w:t xml:space="preserve">PONEY.  Money.  Post the poney; lay down the money.</w:t>
      </w:r>
    </w:p>
    <w:p>
      <w:pPr>
        <w:widowControl w:val="on"/>
        <w:pBdr/>
        <w:spacing w:before="240" w:after="240" w:line="240" w:lineRule="auto"/>
        <w:ind w:left="0" w:right="0"/>
        <w:jc w:val="left"/>
      </w:pPr>
      <w:r>
        <w:rPr>
          <w:i/>
          <w:color w:val="000000"/>
          <w:sz w:val="24"/>
          <w:szCs w:val="24"/>
        </w:rPr>
        <w:t xml:space="preserve">Pontius</w:t>
      </w:r>
      <w:r>
        <w:rPr>
          <w:color w:val="000000"/>
          <w:sz w:val="24"/>
          <w:szCs w:val="24"/>
        </w:rPr>
        <w:t xml:space="preserve"> </w:t>
      </w:r>
      <w:r>
        <w:rPr>
          <w:i/>
          <w:color w:val="000000"/>
          <w:sz w:val="24"/>
          <w:szCs w:val="24"/>
        </w:rPr>
        <w:t xml:space="preserve">Pilate</w:t>
      </w:r>
      <w:r>
        <w:rPr>
          <w:color w:val="000000"/>
          <w:sz w:val="24"/>
          <w:szCs w:val="24"/>
        </w:rPr>
        <w:t xml:space="preserve">.  A pawnbroker.  Pontius Pilate’s guards,</w:t>
      </w:r>
      <w:r>
        <w:rPr>
          <w:color w:val="000000"/>
          <w:sz w:val="24"/>
          <w:szCs w:val="24"/>
        </w:rPr>
        <w:br/>
        <w:t xml:space="preserve">  the first regiment of foot, or Royal Scots:  so intitled from</w:t>
      </w:r>
      <w:r>
        <w:rPr>
          <w:color w:val="000000"/>
          <w:sz w:val="24"/>
          <w:szCs w:val="24"/>
        </w:rPr>
        <w:br/>
        <w:t xml:space="preserve">  their supposed great antiquity.  Pontius Pilate’s counsellor;</w:t>
      </w:r>
      <w:r>
        <w:rPr>
          <w:color w:val="000000"/>
          <w:sz w:val="24"/>
          <w:szCs w:val="24"/>
        </w:rPr>
        <w:br/>
        <w:t xml:space="preserve">  one who like him can say, Non invenio causam, I can find</w:t>
      </w:r>
      <w:r>
        <w:rPr>
          <w:color w:val="000000"/>
          <w:sz w:val="24"/>
          <w:szCs w:val="24"/>
        </w:rPr>
        <w:br/>
        <w:t xml:space="preserve">  no cause.  Also (Cambridge) a Mr. Shepherd of Trinity</w:t>
      </w:r>
      <w:r>
        <w:rPr>
          <w:color w:val="000000"/>
          <w:sz w:val="24"/>
          <w:szCs w:val="24"/>
        </w:rPr>
        <w:br/>
        <w:t xml:space="preserve">  College; who disputing with a brother parson on the comparative</w:t>
      </w:r>
      <w:r>
        <w:rPr>
          <w:color w:val="000000"/>
          <w:sz w:val="24"/>
          <w:szCs w:val="24"/>
        </w:rPr>
        <w:br/>
        <w:t xml:space="preserve">  rapidity with which they read the liturgy, offered</w:t>
      </w:r>
      <w:r>
        <w:rPr>
          <w:color w:val="000000"/>
          <w:sz w:val="24"/>
          <w:szCs w:val="24"/>
        </w:rPr>
        <w:br/>
        <w:t xml:space="preserve">  to give him as far as Pontius Pilate in the Belief.</w:t>
      </w:r>
    </w:p>
    <w:p>
      <w:pPr>
        <w:widowControl w:val="on"/>
        <w:pBdr/>
        <w:spacing w:before="240" w:after="240" w:line="240" w:lineRule="auto"/>
        <w:ind w:left="0" w:right="0"/>
        <w:jc w:val="left"/>
      </w:pPr>
      <w:r>
        <w:rPr>
          <w:i/>
          <w:color w:val="000000"/>
          <w:sz w:val="24"/>
          <w:szCs w:val="24"/>
        </w:rPr>
        <w:t xml:space="preserve">Pope</w:t>
      </w:r>
      <w:r>
        <w:rPr>
          <w:color w:val="000000"/>
          <w:sz w:val="24"/>
          <w:szCs w:val="24"/>
        </w:rPr>
        <w:t xml:space="preserve">.  A figure burned annually every fifth of November,</w:t>
      </w:r>
      <w:r>
        <w:rPr>
          <w:color w:val="000000"/>
          <w:sz w:val="24"/>
          <w:szCs w:val="24"/>
        </w:rPr>
        <w:br/>
        <w:t xml:space="preserve">  in memory of the gunpowder plot, which is said to have</w:t>
      </w:r>
      <w:r>
        <w:rPr>
          <w:color w:val="000000"/>
          <w:sz w:val="24"/>
          <w:szCs w:val="24"/>
        </w:rPr>
        <w:br/>
        <w:t xml:space="preserve">  been carried on by the papists.</w:t>
      </w:r>
    </w:p>
    <w:p>
      <w:pPr>
        <w:widowControl w:val="on"/>
        <w:pBdr/>
        <w:spacing w:before="240" w:after="240" w:line="240" w:lineRule="auto"/>
        <w:ind w:left="0" w:right="0"/>
        <w:jc w:val="left"/>
      </w:pPr>
      <w:r>
        <w:rPr>
          <w:i/>
          <w:color w:val="000000"/>
          <w:sz w:val="24"/>
          <w:szCs w:val="24"/>
        </w:rPr>
        <w:t xml:space="preserve">Pope’s</w:t>
      </w:r>
      <w:r>
        <w:rPr>
          <w:color w:val="000000"/>
          <w:sz w:val="24"/>
          <w:szCs w:val="24"/>
        </w:rPr>
        <w:t xml:space="preserve"> </w:t>
      </w:r>
      <w:r>
        <w:rPr>
          <w:i/>
          <w:color w:val="000000"/>
          <w:sz w:val="24"/>
          <w:szCs w:val="24"/>
        </w:rPr>
        <w:t xml:space="preserve">nose</w:t>
      </w:r>
      <w:r>
        <w:rPr>
          <w:color w:val="000000"/>
          <w:sz w:val="24"/>
          <w:szCs w:val="24"/>
        </w:rPr>
        <w:t xml:space="preserve">.  The rump of a turkey.</w:t>
      </w:r>
    </w:p>
    <w:p>
      <w:pPr>
        <w:widowControl w:val="on"/>
        <w:pBdr/>
        <w:spacing w:before="240" w:after="240" w:line="240" w:lineRule="auto"/>
        <w:ind w:left="0" w:right="0"/>
        <w:jc w:val="left"/>
      </w:pPr>
      <w:r>
        <w:rPr>
          <w:i/>
          <w:color w:val="000000"/>
          <w:sz w:val="24"/>
          <w:szCs w:val="24"/>
        </w:rPr>
        <w:t xml:space="preserve">Pops</w:t>
      </w:r>
      <w:r>
        <w:rPr>
          <w:color w:val="000000"/>
          <w:sz w:val="24"/>
          <w:szCs w:val="24"/>
        </w:rPr>
        <w:t xml:space="preserve">.  Pistols.  Popshop:  a pawnbroker’s shop.  To pop;</w:t>
      </w:r>
      <w:r>
        <w:rPr>
          <w:color w:val="000000"/>
          <w:sz w:val="24"/>
          <w:szCs w:val="24"/>
        </w:rPr>
        <w:br/>
        <w:t xml:space="preserve">  to pawn:  also to shoot.  I popped my tatler; I pawned my</w:t>
      </w:r>
      <w:r>
        <w:rPr>
          <w:color w:val="000000"/>
          <w:sz w:val="24"/>
          <w:szCs w:val="24"/>
        </w:rPr>
        <w:br/>
        <w:t xml:space="preserve">  watch.  I popt the cull; I shot the man.  His means are</w:t>
      </w:r>
      <w:r>
        <w:rPr>
          <w:color w:val="000000"/>
          <w:sz w:val="24"/>
          <w:szCs w:val="24"/>
        </w:rPr>
        <w:br/>
        <w:t xml:space="preserve">  two pops and a galloper; that is, he is a highwayman.</w:t>
      </w:r>
    </w:p>
    <w:p>
      <w:pPr>
        <w:widowControl w:val="on"/>
        <w:pBdr/>
        <w:spacing w:before="240" w:after="240" w:line="240" w:lineRule="auto"/>
        <w:ind w:left="0" w:right="0"/>
        <w:jc w:val="left"/>
      </w:pPr>
      <w:r>
        <w:rPr>
          <w:color w:val="000000"/>
          <w:sz w:val="24"/>
          <w:szCs w:val="24"/>
        </w:rPr>
        <w:t xml:space="preserve">POPLERS.  Pottage.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Pork</w:t>
      </w:r>
      <w:r>
        <w:rPr>
          <w:color w:val="000000"/>
          <w:sz w:val="24"/>
          <w:szCs w:val="24"/>
        </w:rPr>
        <w:t xml:space="preserve">.  To cry pork; to give intelligence to the undertaker</w:t>
      </w:r>
      <w:r>
        <w:rPr>
          <w:color w:val="000000"/>
          <w:sz w:val="24"/>
          <w:szCs w:val="24"/>
        </w:rPr>
        <w:br/>
        <w:t xml:space="preserve">  of a funeral; metaphor borrowed from the raven, whose</w:t>
      </w:r>
      <w:r>
        <w:rPr>
          <w:color w:val="000000"/>
          <w:sz w:val="24"/>
          <w:szCs w:val="24"/>
        </w:rPr>
        <w:br/>
        <w:t xml:space="preserve">  note sounds like the word pork.  Ravens are said to smell</w:t>
      </w:r>
      <w:r>
        <w:rPr>
          <w:color w:val="000000"/>
          <w:sz w:val="24"/>
          <w:szCs w:val="24"/>
        </w:rPr>
        <w:br/>
        <w:t xml:space="preserve">  carrion at a distance.</w:t>
      </w:r>
    </w:p>
    <w:p>
      <w:pPr>
        <w:widowControl w:val="on"/>
        <w:pBdr/>
        <w:spacing w:before="240" w:after="240" w:line="240" w:lineRule="auto"/>
        <w:ind w:left="0" w:right="0"/>
        <w:jc w:val="left"/>
      </w:pPr>
      <w:r>
        <w:rPr>
          <w:i/>
          <w:color w:val="000000"/>
          <w:sz w:val="24"/>
          <w:szCs w:val="24"/>
        </w:rPr>
        <w:t xml:space="preserve">Porker</w:t>
      </w:r>
      <w:r>
        <w:rPr>
          <w:color w:val="000000"/>
          <w:sz w:val="24"/>
          <w:szCs w:val="24"/>
        </w:rPr>
        <w:t xml:space="preserve">.  A hog:  also a Jew.</w:t>
      </w:r>
    </w:p>
    <w:p>
      <w:pPr>
        <w:widowControl w:val="on"/>
        <w:pBdr/>
        <w:spacing w:before="240" w:after="240" w:line="240" w:lineRule="auto"/>
        <w:ind w:left="0" w:right="0"/>
        <w:jc w:val="left"/>
      </w:pPr>
      <w:r>
        <w:rPr>
          <w:i/>
          <w:color w:val="000000"/>
          <w:sz w:val="24"/>
          <w:szCs w:val="24"/>
        </w:rPr>
        <w:t xml:space="preserve">Porridge</w:t>
      </w:r>
      <w:r>
        <w:rPr>
          <w:color w:val="000000"/>
          <w:sz w:val="24"/>
          <w:szCs w:val="24"/>
        </w:rPr>
        <w:t xml:space="preserve">.  Keep your breath to cool your porridge; i. e.</w:t>
      </w:r>
      <w:r>
        <w:rPr>
          <w:color w:val="000000"/>
          <w:sz w:val="24"/>
          <w:szCs w:val="24"/>
        </w:rPr>
        <w:br/>
        <w:t xml:space="preserve">  held your tongue.</w:t>
      </w:r>
    </w:p>
    <w:p>
      <w:pPr>
        <w:widowControl w:val="on"/>
        <w:pBdr/>
        <w:spacing w:before="240" w:after="240" w:line="240" w:lineRule="auto"/>
        <w:ind w:left="0" w:right="0"/>
        <w:jc w:val="left"/>
      </w:pPr>
      <w:r>
        <w:rPr>
          <w:i/>
          <w:color w:val="000000"/>
          <w:sz w:val="24"/>
          <w:szCs w:val="24"/>
        </w:rPr>
        <w:t xml:space="preserve">Porridge</w:t>
      </w:r>
      <w:r>
        <w:rPr>
          <w:color w:val="000000"/>
          <w:sz w:val="24"/>
          <w:szCs w:val="24"/>
        </w:rPr>
        <w:t xml:space="preserve"> </w:t>
      </w:r>
      <w:r>
        <w:rPr>
          <w:i/>
          <w:color w:val="000000"/>
          <w:sz w:val="24"/>
          <w:szCs w:val="24"/>
        </w:rPr>
        <w:t xml:space="preserve">island</w:t>
      </w:r>
      <w:r>
        <w:rPr>
          <w:color w:val="000000"/>
          <w:sz w:val="24"/>
          <w:szCs w:val="24"/>
        </w:rPr>
        <w:t xml:space="preserve">.  An alley leading from St. Martin’s</w:t>
      </w:r>
      <w:r>
        <w:rPr>
          <w:color w:val="000000"/>
          <w:sz w:val="24"/>
          <w:szCs w:val="24"/>
        </w:rPr>
        <w:br/>
        <w:t xml:space="preserve">  church-yard to Round-court, chiefly inhabited by cooks,</w:t>
      </w:r>
      <w:r>
        <w:rPr>
          <w:color w:val="000000"/>
          <w:sz w:val="24"/>
          <w:szCs w:val="24"/>
        </w:rPr>
        <w:br/>
        <w:t xml:space="preserve">  who cut off ready-dressed meat of all sorts, and also sell</w:t>
      </w:r>
      <w:r>
        <w:rPr>
          <w:color w:val="000000"/>
          <w:sz w:val="24"/>
          <w:szCs w:val="24"/>
        </w:rPr>
        <w:br/>
        <w:t xml:space="preserve">  soup.</w:t>
      </w:r>
    </w:p>
    <w:p>
      <w:pPr>
        <w:widowControl w:val="on"/>
        <w:pBdr/>
        <w:spacing w:before="240" w:after="240" w:line="240" w:lineRule="auto"/>
        <w:ind w:left="0" w:right="0"/>
        <w:jc w:val="left"/>
      </w:pPr>
      <w:r>
        <w:rPr>
          <w:i/>
          <w:color w:val="000000"/>
          <w:sz w:val="24"/>
          <w:szCs w:val="24"/>
        </w:rPr>
        <w:t xml:space="preserve">Posey</w:t>
      </w:r>
      <w:r>
        <w:rPr>
          <w:color w:val="000000"/>
          <w:sz w:val="24"/>
          <w:szCs w:val="24"/>
        </w:rPr>
        <w:t xml:space="preserve">, or </w:t>
      </w:r>
      <w:r>
        <w:rPr>
          <w:i/>
          <w:color w:val="000000"/>
          <w:sz w:val="24"/>
          <w:szCs w:val="24"/>
        </w:rPr>
        <w:t xml:space="preserve">poesy</w:t>
      </w:r>
      <w:r>
        <w:rPr>
          <w:color w:val="000000"/>
          <w:sz w:val="24"/>
          <w:szCs w:val="24"/>
        </w:rPr>
        <w:t xml:space="preserve">.  A nosegay.  I shall see you ride backwards</w:t>
      </w:r>
      <w:r>
        <w:rPr>
          <w:color w:val="000000"/>
          <w:sz w:val="24"/>
          <w:szCs w:val="24"/>
        </w:rPr>
        <w:br/>
        <w:t xml:space="preserve">  up Holborn-hill, with a book in one hand, and a</w:t>
      </w:r>
      <w:r>
        <w:rPr>
          <w:color w:val="000000"/>
          <w:sz w:val="24"/>
          <w:szCs w:val="24"/>
        </w:rPr>
        <w:br/>
        <w:t xml:space="preserve">  posey in t’other; </w:t>
      </w:r>
      <w:r>
        <w:rPr>
          <w:i/>
          <w:color w:val="000000"/>
          <w:sz w:val="24"/>
          <w:szCs w:val="24"/>
        </w:rPr>
        <w:t xml:space="preserve">i.e</w:t>
      </w:r>
      <w:r>
        <w:rPr>
          <w:color w:val="000000"/>
          <w:sz w:val="24"/>
          <w:szCs w:val="24"/>
        </w:rPr>
        <w:t xml:space="preserve">.  I shall see you go to be hanged. </w:t>
      </w:r>
      <w:r>
        <w:rPr>
          <w:color w:val="000000"/>
          <w:sz w:val="24"/>
          <w:szCs w:val="24"/>
        </w:rPr>
        <w:br/>
        <w:t xml:space="preserve">  Malefactors who piqued themselves on being properly</w:t>
      </w:r>
      <w:r>
        <w:rPr>
          <w:color w:val="000000"/>
          <w:sz w:val="24"/>
          <w:szCs w:val="24"/>
        </w:rPr>
        <w:br/>
        <w:t xml:space="preserve">  equipped for that occasion, had always a nosegay to smell</w:t>
      </w:r>
      <w:r>
        <w:rPr>
          <w:color w:val="000000"/>
          <w:sz w:val="24"/>
          <w:szCs w:val="24"/>
        </w:rPr>
        <w:br/>
        <w:t xml:space="preserve">  to, and a prayer book, although they could not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Posse</w:t>
      </w:r>
      <w:r>
        <w:rPr>
          <w:color w:val="000000"/>
          <w:sz w:val="24"/>
          <w:szCs w:val="24"/>
        </w:rPr>
        <w:t xml:space="preserve"> MOBILITATIS.  The mob.</w:t>
      </w:r>
    </w:p>
    <w:p>
      <w:pPr>
        <w:widowControl w:val="on"/>
        <w:pBdr/>
        <w:spacing w:before="240" w:after="240" w:line="240" w:lineRule="auto"/>
        <w:ind w:left="0" w:right="0"/>
        <w:jc w:val="left"/>
      </w:pPr>
      <w:r>
        <w:rPr>
          <w:i/>
          <w:color w:val="000000"/>
          <w:sz w:val="24"/>
          <w:szCs w:val="24"/>
        </w:rPr>
        <w:t xml:space="preserve">Post</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general</w:t>
      </w:r>
      <w:r>
        <w:rPr>
          <w:color w:val="000000"/>
          <w:sz w:val="24"/>
          <w:szCs w:val="24"/>
        </w:rPr>
        <w:t xml:space="preserve">.  The prime minister, who has</w:t>
      </w:r>
      <w:r>
        <w:rPr>
          <w:color w:val="000000"/>
          <w:sz w:val="24"/>
          <w:szCs w:val="24"/>
        </w:rPr>
        <w:br/>
        <w:t xml:space="preserve">  the patronage of all posts and places.</w:t>
      </w:r>
    </w:p>
    <w:p>
      <w:pPr>
        <w:widowControl w:val="on"/>
        <w:pBdr/>
        <w:spacing w:before="240" w:after="240" w:line="240" w:lineRule="auto"/>
        <w:ind w:left="0" w:right="0"/>
        <w:jc w:val="left"/>
      </w:pPr>
      <w:r>
        <w:rPr>
          <w:i/>
          <w:color w:val="000000"/>
          <w:sz w:val="24"/>
          <w:szCs w:val="24"/>
        </w:rPr>
        <w:t xml:space="preserve">Post</w:t>
      </w:r>
      <w:r>
        <w:rPr>
          <w:color w:val="000000"/>
          <w:sz w:val="24"/>
          <w:szCs w:val="24"/>
        </w:rPr>
        <w:t xml:space="preserve"> NOINTER.  A house painter, who occasionally paints</w:t>
      </w:r>
      <w:r>
        <w:rPr>
          <w:color w:val="000000"/>
          <w:sz w:val="24"/>
          <w:szCs w:val="24"/>
        </w:rPr>
        <w:br/>
        <w:t xml:space="preserve">  or anoints posts.  Knight of the post; a false evidence,</w:t>
      </w:r>
      <w:r>
        <w:rPr>
          <w:color w:val="000000"/>
          <w:sz w:val="24"/>
          <w:szCs w:val="24"/>
        </w:rPr>
        <w:br/>
        <w:t xml:space="preserve">  one ready to swear any thing for hire.  From post to</w:t>
      </w:r>
      <w:r>
        <w:rPr>
          <w:color w:val="000000"/>
          <w:sz w:val="24"/>
          <w:szCs w:val="24"/>
        </w:rPr>
        <w:br/>
        <w:t xml:space="preserve">  pillar; backwards and forwards.</w:t>
      </w:r>
    </w:p>
    <w:p>
      <w:pPr>
        <w:widowControl w:val="on"/>
        <w:pBdr/>
        <w:spacing w:before="240" w:after="240" w:line="240" w:lineRule="auto"/>
        <w:ind w:left="0" w:right="0"/>
        <w:jc w:val="left"/>
      </w:pPr>
      <w:r>
        <w:rPr>
          <w:i/>
          <w:color w:val="000000"/>
          <w:sz w:val="24"/>
          <w:szCs w:val="24"/>
        </w:rPr>
        <w:t xml:space="preserve">Postilion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gospel</w:t>
      </w:r>
      <w:r>
        <w:rPr>
          <w:color w:val="000000"/>
          <w:sz w:val="24"/>
          <w:szCs w:val="24"/>
        </w:rPr>
        <w:t xml:space="preserve">.  A parson who hurries over the</w:t>
      </w:r>
      <w:r>
        <w:rPr>
          <w:color w:val="000000"/>
          <w:sz w:val="24"/>
          <w:szCs w:val="24"/>
        </w:rPr>
        <w:br/>
        <w:t xml:space="preserve">  service.</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The pot calls the kettle black a-se; one rogue</w:t>
      </w:r>
      <w:r>
        <w:rPr>
          <w:color w:val="000000"/>
          <w:sz w:val="24"/>
          <w:szCs w:val="24"/>
        </w:rPr>
        <w:br/>
        <w:t xml:space="preserve">  exclaims against another.</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On the pot; </w:t>
      </w:r>
      <w:r>
        <w:rPr>
          <w:i/>
          <w:color w:val="000000"/>
          <w:sz w:val="24"/>
          <w:szCs w:val="24"/>
        </w:rPr>
        <w:t xml:space="preserve">i.e</w:t>
      </w:r>
      <w:r>
        <w:rPr>
          <w:color w:val="000000"/>
          <w:sz w:val="24"/>
          <w:szCs w:val="24"/>
        </w:rPr>
        <w:t xml:space="preserve">. at stool.</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w:t>
      </w:r>
      <w:r>
        <w:rPr>
          <w:i/>
          <w:color w:val="000000"/>
          <w:sz w:val="24"/>
          <w:szCs w:val="24"/>
        </w:rPr>
        <w:t xml:space="preserve">converts</w:t>
      </w:r>
      <w:r>
        <w:rPr>
          <w:color w:val="000000"/>
          <w:sz w:val="24"/>
          <w:szCs w:val="24"/>
        </w:rPr>
        <w:t xml:space="preserve">.  Proselytes to the Romish church, made</w:t>
      </w:r>
      <w:r>
        <w:rPr>
          <w:color w:val="000000"/>
          <w:sz w:val="24"/>
          <w:szCs w:val="24"/>
        </w:rPr>
        <w:br/>
        <w:t xml:space="preserve">  by the distribution of victuals and money.</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 </w:t>
      </w:r>
      <w:r>
        <w:rPr>
          <w:i/>
          <w:color w:val="000000"/>
          <w:sz w:val="24"/>
          <w:szCs w:val="24"/>
        </w:rPr>
        <w:t xml:space="preserve">hunter</w:t>
      </w:r>
      <w:r>
        <w:rPr>
          <w:color w:val="000000"/>
          <w:sz w:val="24"/>
          <w:szCs w:val="24"/>
        </w:rPr>
        <w:t xml:space="preserve">.  One who hunts more tor the sake of the</w:t>
      </w:r>
      <w:r>
        <w:rPr>
          <w:color w:val="000000"/>
          <w:sz w:val="24"/>
          <w:szCs w:val="24"/>
        </w:rPr>
        <w:br/>
        <w:t xml:space="preserve">  prey than the sport.  Pot valiant; courageous from drink. </w:t>
      </w:r>
      <w:r>
        <w:rPr>
          <w:color w:val="000000"/>
          <w:sz w:val="24"/>
          <w:szCs w:val="24"/>
        </w:rPr>
        <w:br/>
        <w:t xml:space="preserve">  Potwallopers:  persons entitled to vote in certain</w:t>
      </w:r>
      <w:r>
        <w:rPr>
          <w:color w:val="000000"/>
          <w:sz w:val="24"/>
          <w:szCs w:val="24"/>
        </w:rPr>
        <w:br/>
        <w:t xml:space="preserve">  boroughs by having boiled a pot there.</w:t>
      </w:r>
    </w:p>
    <w:p>
      <w:pPr>
        <w:widowControl w:val="on"/>
        <w:pBdr/>
        <w:spacing w:before="240" w:after="240" w:line="240" w:lineRule="auto"/>
        <w:ind w:left="0" w:right="0"/>
        <w:jc w:val="left"/>
      </w:pPr>
      <w:r>
        <w:rPr>
          <w:i/>
          <w:color w:val="000000"/>
          <w:sz w:val="24"/>
          <w:szCs w:val="24"/>
        </w:rPr>
        <w:t xml:space="preserve">Potatoe</w:t>
      </w:r>
      <w:r>
        <w:rPr>
          <w:color w:val="000000"/>
          <w:sz w:val="24"/>
          <w:szCs w:val="24"/>
        </w:rPr>
        <w:t xml:space="preserve"> </w:t>
      </w:r>
      <w:r>
        <w:rPr>
          <w:i/>
          <w:color w:val="000000"/>
          <w:sz w:val="24"/>
          <w:szCs w:val="24"/>
        </w:rPr>
        <w:t xml:space="preserve">trap</w:t>
      </w:r>
      <w:r>
        <w:rPr>
          <w:color w:val="000000"/>
          <w:sz w:val="24"/>
          <w:szCs w:val="24"/>
        </w:rPr>
        <w:t xml:space="preserve">.  The mouth.  Shut your potatoe trap and</w:t>
      </w:r>
      <w:r>
        <w:rPr>
          <w:color w:val="000000"/>
          <w:sz w:val="24"/>
          <w:szCs w:val="24"/>
        </w:rPr>
        <w:br/>
        <w:t xml:space="preserve">  give your tongue a holiday; </w:t>
      </w:r>
      <w:r>
        <w:rPr>
          <w:i/>
          <w:color w:val="000000"/>
          <w:sz w:val="24"/>
          <w:szCs w:val="24"/>
        </w:rPr>
        <w:t xml:space="preserve">i.e</w:t>
      </w:r>
      <w:r>
        <w:rPr>
          <w:color w:val="000000"/>
          <w:sz w:val="24"/>
          <w:szCs w:val="24"/>
        </w:rPr>
        <w:t xml:space="preserve">. be silent.  </w:t>
      </w:r>
      <w:r>
        <w:rPr>
          <w:i/>
          <w:color w:val="000000"/>
          <w:sz w:val="24"/>
          <w:szCs w:val="24"/>
        </w:rPr>
        <w:t xml:space="preserve">Irish</w:t>
      </w:r>
      <w:r>
        <w:rPr>
          <w:color w:val="000000"/>
          <w:sz w:val="24"/>
          <w:szCs w:val="24"/>
        </w:rPr>
        <w:t xml:space="preserve"> </w:t>
      </w:r>
      <w:r>
        <w:rPr>
          <w:i/>
          <w:color w:val="000000"/>
          <w:sz w:val="24"/>
          <w:szCs w:val="24"/>
        </w:rPr>
        <w:t xml:space="preserve">wit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POTHOOKS </w:t>
      </w:r>
      <w:r>
        <w:rPr>
          <w:i/>
          <w:color w:val="000000"/>
          <w:sz w:val="24"/>
          <w:szCs w:val="24"/>
        </w:rPr>
        <w:t xml:space="preserve">and</w:t>
      </w:r>
      <w:r>
        <w:rPr>
          <w:color w:val="000000"/>
          <w:sz w:val="24"/>
          <w:szCs w:val="24"/>
        </w:rPr>
        <w:t xml:space="preserve"> HANGEKS.  A scrawl, bad writing.</w:t>
      </w:r>
    </w:p>
    <w:p>
      <w:pPr>
        <w:widowControl w:val="on"/>
        <w:pBdr/>
        <w:spacing w:before="240" w:after="240" w:line="240" w:lineRule="auto"/>
        <w:ind w:left="0" w:right="0"/>
        <w:jc w:val="left"/>
      </w:pPr>
      <w:r>
        <w:rPr>
          <w:i/>
          <w:color w:val="000000"/>
          <w:sz w:val="24"/>
          <w:szCs w:val="24"/>
        </w:rPr>
        <w:t xml:space="preserve">Pot</w:t>
      </w:r>
      <w:r>
        <w:rPr>
          <w:color w:val="000000"/>
          <w:sz w:val="24"/>
          <w:szCs w:val="24"/>
        </w:rPr>
        <w:t xml:space="preserve">-WABBLERS.  Persons entitled to vote for members of</w:t>
      </w:r>
      <w:r>
        <w:rPr>
          <w:color w:val="000000"/>
          <w:sz w:val="24"/>
          <w:szCs w:val="24"/>
        </w:rPr>
        <w:br/>
        <w:t xml:space="preserve">  parliament in certain boroughs, from having boiled their</w:t>
      </w:r>
      <w:r>
        <w:rPr>
          <w:color w:val="000000"/>
          <w:sz w:val="24"/>
          <w:szCs w:val="24"/>
        </w:rPr>
        <w:br/>
        <w:t xml:space="preserve">  pots therein.  These boroughs are called pot-wabbling</w:t>
      </w:r>
      <w:r>
        <w:rPr>
          <w:color w:val="000000"/>
          <w:sz w:val="24"/>
          <w:szCs w:val="24"/>
        </w:rPr>
        <w:br/>
        <w:t xml:space="preserve">  boroughs.</w:t>
      </w:r>
    </w:p>
    <w:p>
      <w:pPr>
        <w:widowControl w:val="on"/>
        <w:pBdr/>
        <w:spacing w:before="240" w:after="240" w:line="240" w:lineRule="auto"/>
        <w:ind w:left="0" w:right="0"/>
        <w:jc w:val="left"/>
      </w:pPr>
      <w:r>
        <w:rPr>
          <w:color w:val="000000"/>
          <w:sz w:val="24"/>
          <w:szCs w:val="24"/>
        </w:rPr>
        <w:t xml:space="preserve">POULAIN.  A bubo.  </w:t>
      </w:r>
      <w:r>
        <w:rPr>
          <w:i/>
          <w:color w:val="000000"/>
          <w:sz w:val="24"/>
          <w:szCs w:val="24"/>
        </w:rPr>
        <w:t xml:space="preserve">French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Poulterer</w:t>
      </w:r>
      <w:r>
        <w:rPr>
          <w:color w:val="000000"/>
          <w:sz w:val="24"/>
          <w:szCs w:val="24"/>
        </w:rPr>
        <w:t xml:space="preserve">.  A person that guts letters; </w:t>
      </w:r>
      <w:r>
        <w:rPr>
          <w:i/>
          <w:color w:val="000000"/>
          <w:sz w:val="24"/>
          <w:szCs w:val="24"/>
        </w:rPr>
        <w:t xml:space="preserve">i.e</w:t>
      </w:r>
      <w:r>
        <w:rPr>
          <w:color w:val="000000"/>
          <w:sz w:val="24"/>
          <w:szCs w:val="24"/>
        </w:rPr>
        <w:t xml:space="preserve">. opens them</w:t>
      </w:r>
      <w:r>
        <w:rPr>
          <w:color w:val="000000"/>
          <w:sz w:val="24"/>
          <w:szCs w:val="24"/>
        </w:rPr>
        <w:br/>
        <w:t xml:space="preserve">  and secretes the money.  The kiddey was topped for the</w:t>
      </w:r>
      <w:r>
        <w:rPr>
          <w:color w:val="000000"/>
          <w:sz w:val="24"/>
          <w:szCs w:val="24"/>
        </w:rPr>
        <w:br/>
        <w:t xml:space="preserve">  poultry rig; the young fellow was hanged for secreting</w:t>
      </w:r>
      <w:r>
        <w:rPr>
          <w:color w:val="000000"/>
          <w:sz w:val="24"/>
          <w:szCs w:val="24"/>
        </w:rPr>
        <w:br/>
        <w:t xml:space="preserve">  a letter and taking out the contents.</w:t>
      </w:r>
    </w:p>
    <w:p>
      <w:pPr>
        <w:widowControl w:val="on"/>
        <w:pBdr/>
        <w:spacing w:before="240" w:after="240" w:line="240" w:lineRule="auto"/>
        <w:ind w:left="0" w:right="0"/>
        <w:jc w:val="left"/>
      </w:pPr>
      <w:r>
        <w:rPr>
          <w:i/>
          <w:color w:val="000000"/>
          <w:sz w:val="24"/>
          <w:szCs w:val="24"/>
        </w:rPr>
        <w:t xml:space="preserve">Pound</w:t>
      </w:r>
      <w:r>
        <w:rPr>
          <w:color w:val="000000"/>
          <w:sz w:val="24"/>
          <w:szCs w:val="24"/>
        </w:rPr>
        <w:t xml:space="preserve">.  To beat.  How the milling cove pounded the cull</w:t>
      </w:r>
      <w:r>
        <w:rPr>
          <w:color w:val="000000"/>
          <w:sz w:val="24"/>
          <w:szCs w:val="24"/>
        </w:rPr>
        <w:br/>
        <w:t xml:space="preserve">  for being nuts on his blowen; how the boxer beat the fellow</w:t>
      </w:r>
      <w:r>
        <w:rPr>
          <w:color w:val="000000"/>
          <w:sz w:val="24"/>
          <w:szCs w:val="24"/>
        </w:rPr>
        <w:br/>
        <w:t xml:space="preserve">  for taking liberties with his mistress.</w:t>
      </w:r>
    </w:p>
    <w:p>
      <w:pPr>
        <w:widowControl w:val="on"/>
        <w:pBdr/>
        <w:spacing w:before="240" w:after="240" w:line="240" w:lineRule="auto"/>
        <w:ind w:left="0" w:right="0"/>
        <w:jc w:val="left"/>
      </w:pPr>
      <w:r>
        <w:rPr>
          <w:i/>
          <w:color w:val="000000"/>
          <w:sz w:val="24"/>
          <w:szCs w:val="24"/>
        </w:rPr>
        <w:t xml:space="preserve">Pound</w:t>
      </w:r>
      <w:r>
        <w:rPr>
          <w:color w:val="000000"/>
          <w:sz w:val="24"/>
          <w:szCs w:val="24"/>
        </w:rPr>
        <w:t xml:space="preserve">.  A prison.  See </w:t>
      </w:r>
      <w:r>
        <w:rPr>
          <w:i/>
          <w:color w:val="000000"/>
          <w:sz w:val="24"/>
          <w:szCs w:val="24"/>
        </w:rPr>
        <w:t xml:space="preserve">Lob’s</w:t>
      </w:r>
      <w:r>
        <w:rPr>
          <w:color w:val="000000"/>
          <w:sz w:val="24"/>
          <w:szCs w:val="24"/>
        </w:rPr>
        <w:t xml:space="preserve"> </w:t>
      </w:r>
      <w:r>
        <w:rPr>
          <w:i/>
          <w:color w:val="000000"/>
          <w:sz w:val="24"/>
          <w:szCs w:val="24"/>
        </w:rPr>
        <w:t xml:space="preserve">pound</w:t>
      </w:r>
      <w:r>
        <w:rPr>
          <w:color w:val="000000"/>
          <w:sz w:val="24"/>
          <w:szCs w:val="24"/>
        </w:rPr>
        <w:t xml:space="preserve">.  Pounded; imprisoned. </w:t>
      </w:r>
      <w:r>
        <w:rPr>
          <w:color w:val="000000"/>
          <w:sz w:val="24"/>
          <w:szCs w:val="24"/>
        </w:rPr>
        <w:br/>
        <w:t xml:space="preserve">  Shut up in the parson’s pound; married.  </w:t>
      </w:r>
      <w:r>
        <w:rPr>
          <w:i/>
          <w:color w:val="000000"/>
          <w:sz w:val="24"/>
          <w:szCs w:val="24"/>
        </w:rPr>
        <w:t xml:space="preserve">Powder</w:t>
      </w:r>
    </w:p>
    <w:p>
      <w:pPr>
        <w:widowControl w:val="on"/>
        <w:pBdr/>
        <w:spacing w:before="240" w:after="240" w:line="240" w:lineRule="auto"/>
        <w:ind w:left="0" w:right="0"/>
        <w:jc w:val="left"/>
      </w:pPr>
      <w:r>
        <w:rPr>
          <w:i/>
          <w:color w:val="000000"/>
          <w:sz w:val="24"/>
          <w:szCs w:val="24"/>
        </w:rPr>
        <w:t xml:space="preserve">Powder</w:t>
      </w:r>
      <w:r>
        <w:rPr>
          <w:color w:val="000000"/>
          <w:sz w:val="24"/>
          <w:szCs w:val="24"/>
        </w:rPr>
        <w:t xml:space="preserve"> </w:t>
      </w:r>
      <w:r>
        <w:rPr>
          <w:i/>
          <w:color w:val="000000"/>
          <w:sz w:val="24"/>
          <w:szCs w:val="24"/>
        </w:rPr>
        <w:t xml:space="preserve">monkey</w:t>
      </w:r>
      <w:r>
        <w:rPr>
          <w:color w:val="000000"/>
          <w:sz w:val="24"/>
          <w:szCs w:val="24"/>
        </w:rPr>
        <w:t xml:space="preserve">.  A boy on board a ship of war, whose</w:t>
      </w:r>
      <w:r>
        <w:rPr>
          <w:color w:val="000000"/>
          <w:sz w:val="24"/>
          <w:szCs w:val="24"/>
        </w:rPr>
        <w:br/>
        <w:t xml:space="preserve">  business is to fetch powder from the magazine.</w:t>
      </w:r>
    </w:p>
    <w:p>
      <w:pPr>
        <w:widowControl w:val="on"/>
        <w:pBdr/>
        <w:spacing w:before="240" w:after="240" w:line="240" w:lineRule="auto"/>
        <w:ind w:left="0" w:right="0"/>
        <w:jc w:val="left"/>
      </w:pPr>
      <w:r>
        <w:rPr>
          <w:i/>
          <w:color w:val="000000"/>
          <w:sz w:val="24"/>
          <w:szCs w:val="24"/>
        </w:rPr>
        <w:t xml:space="preserve">Powdering</w:t>
      </w:r>
      <w:r>
        <w:rPr>
          <w:color w:val="000000"/>
          <w:sz w:val="24"/>
          <w:szCs w:val="24"/>
        </w:rPr>
        <w:t xml:space="preserve"> </w:t>
      </w:r>
      <w:r>
        <w:rPr>
          <w:i/>
          <w:color w:val="000000"/>
          <w:sz w:val="24"/>
          <w:szCs w:val="24"/>
        </w:rPr>
        <w:t xml:space="preserve">tub</w:t>
      </w:r>
      <w:r>
        <w:rPr>
          <w:color w:val="000000"/>
          <w:sz w:val="24"/>
          <w:szCs w:val="24"/>
        </w:rPr>
        <w:t xml:space="preserve">.  The same as pickling tub.  See</w:t>
      </w:r>
      <w:r>
        <w:rPr>
          <w:color w:val="000000"/>
          <w:sz w:val="24"/>
          <w:szCs w:val="24"/>
        </w:rPr>
        <w:br/>
        <w:t xml:space="preserve">  </w:t>
      </w:r>
      <w:r>
        <w:rPr>
          <w:i/>
          <w:color w:val="000000"/>
          <w:sz w:val="24"/>
          <w:szCs w:val="24"/>
        </w:rPr>
        <w:t xml:space="preserve">pickling</w:t>
      </w:r>
      <w:r>
        <w:rPr>
          <w:color w:val="000000"/>
          <w:sz w:val="24"/>
          <w:szCs w:val="24"/>
        </w:rPr>
        <w:t xml:space="preserve"> </w:t>
      </w:r>
      <w:r>
        <w:rPr>
          <w:i/>
          <w:color w:val="000000"/>
          <w:sz w:val="24"/>
          <w:szCs w:val="24"/>
        </w:rPr>
        <w:t xml:space="preserve">tub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PRAD </w:t>
      </w:r>
      <w:r>
        <w:rPr>
          <w:i/>
          <w:color w:val="000000"/>
          <w:sz w:val="24"/>
          <w:szCs w:val="24"/>
        </w:rPr>
        <w:t xml:space="preserve">lay</w:t>
      </w:r>
      <w:r>
        <w:rPr>
          <w:color w:val="000000"/>
          <w:sz w:val="24"/>
          <w:szCs w:val="24"/>
        </w:rPr>
        <w:t xml:space="preserve">.  Cutting bags from behind horses.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PRAD.  A horse.  The swell flashes a rum prad:  the</w:t>
      </w:r>
      <w:r>
        <w:rPr>
          <w:color w:val="000000"/>
          <w:sz w:val="24"/>
          <w:szCs w:val="24"/>
        </w:rPr>
        <w:br/>
        <w:t xml:space="preserve">  e gentleman sports a fine horse.</w:t>
      </w:r>
    </w:p>
    <w:p>
      <w:pPr>
        <w:widowControl w:val="on"/>
        <w:pBdr/>
        <w:spacing w:before="240" w:after="240" w:line="240" w:lineRule="auto"/>
        <w:ind w:left="0" w:right="0"/>
        <w:jc w:val="left"/>
      </w:pPr>
      <w:r>
        <w:rPr>
          <w:i/>
          <w:color w:val="000000"/>
          <w:sz w:val="24"/>
          <w:szCs w:val="24"/>
        </w:rPr>
        <w:t xml:space="preserve">Prancer</w:t>
      </w:r>
      <w:r>
        <w:rPr>
          <w:color w:val="000000"/>
          <w:sz w:val="24"/>
          <w:szCs w:val="24"/>
        </w:rPr>
        <w:t xml:space="preserve">.  A horse.  Prancer’s nab.; a horse’s head, used</w:t>
      </w:r>
      <w:r>
        <w:rPr>
          <w:color w:val="000000"/>
          <w:sz w:val="24"/>
          <w:szCs w:val="24"/>
        </w:rPr>
        <w:br/>
        <w:t xml:space="preserve">  as a seal to a counterfeit pass.  At the sign of the prancer’s</w:t>
      </w:r>
      <w:r>
        <w:rPr>
          <w:color w:val="000000"/>
          <w:sz w:val="24"/>
          <w:szCs w:val="24"/>
        </w:rPr>
        <w:br/>
        <w:t xml:space="preserve">  poll, </w:t>
      </w:r>
      <w:r>
        <w:rPr>
          <w:i/>
          <w:color w:val="000000"/>
          <w:sz w:val="24"/>
          <w:szCs w:val="24"/>
        </w:rPr>
        <w:t xml:space="preserve">i.e</w:t>
      </w:r>
      <w:r>
        <w:rPr>
          <w:color w:val="000000"/>
          <w:sz w:val="24"/>
          <w:szCs w:val="24"/>
        </w:rPr>
        <w:t xml:space="preserve">. the nag’s head.</w:t>
      </w:r>
    </w:p>
    <w:p>
      <w:pPr>
        <w:widowControl w:val="on"/>
        <w:pBdr/>
        <w:spacing w:before="240" w:after="240" w:line="240" w:lineRule="auto"/>
        <w:ind w:left="0" w:right="0"/>
        <w:jc w:val="left"/>
      </w:pPr>
      <w:r>
        <w:rPr>
          <w:i/>
          <w:color w:val="000000"/>
          <w:sz w:val="24"/>
          <w:szCs w:val="24"/>
        </w:rPr>
        <w:t xml:space="preserve">Prate</w:t>
      </w:r>
      <w:r>
        <w:rPr>
          <w:color w:val="000000"/>
          <w:sz w:val="24"/>
          <w:szCs w:val="24"/>
        </w:rPr>
        <w:t xml:space="preserve"> </w:t>
      </w:r>
      <w:r>
        <w:rPr>
          <w:i/>
          <w:color w:val="000000"/>
          <w:sz w:val="24"/>
          <w:szCs w:val="24"/>
        </w:rPr>
        <w:t xml:space="preserve">roast</w:t>
      </w:r>
      <w:r>
        <w:rPr>
          <w:color w:val="000000"/>
          <w:sz w:val="24"/>
          <w:szCs w:val="24"/>
        </w:rPr>
        <w:t xml:space="preserve">. A talkative boy.</w:t>
      </w:r>
    </w:p>
    <w:p>
      <w:pPr>
        <w:widowControl w:val="on"/>
        <w:pBdr/>
        <w:spacing w:before="240" w:after="240" w:line="240" w:lineRule="auto"/>
        <w:ind w:left="0" w:right="0"/>
        <w:jc w:val="left"/>
      </w:pPr>
      <w:r>
        <w:rPr>
          <w:i/>
          <w:color w:val="000000"/>
          <w:sz w:val="24"/>
          <w:szCs w:val="24"/>
        </w:rPr>
        <w:t xml:space="preserve">Prating</w:t>
      </w:r>
      <w:r>
        <w:rPr>
          <w:color w:val="000000"/>
          <w:sz w:val="24"/>
          <w:szCs w:val="24"/>
        </w:rPr>
        <w:t xml:space="preserve"> </w:t>
      </w:r>
      <w:r>
        <w:rPr>
          <w:i/>
          <w:color w:val="000000"/>
          <w:sz w:val="24"/>
          <w:szCs w:val="24"/>
        </w:rPr>
        <w:t xml:space="preserve">cheat</w:t>
      </w:r>
      <w:r>
        <w:rPr>
          <w:color w:val="000000"/>
          <w:sz w:val="24"/>
          <w:szCs w:val="24"/>
        </w:rPr>
        <w:t xml:space="preserve">.  The tongue.</w:t>
      </w:r>
    </w:p>
    <w:p>
      <w:pPr>
        <w:widowControl w:val="on"/>
        <w:pBdr/>
        <w:spacing w:before="240" w:after="240" w:line="240" w:lineRule="auto"/>
        <w:ind w:left="0" w:right="0"/>
        <w:jc w:val="left"/>
      </w:pPr>
      <w:r>
        <w:rPr>
          <w:i/>
          <w:color w:val="000000"/>
          <w:sz w:val="24"/>
          <w:szCs w:val="24"/>
        </w:rPr>
        <w:t xml:space="preserve">Pratts</w:t>
      </w:r>
      <w:r>
        <w:rPr>
          <w:color w:val="000000"/>
          <w:sz w:val="24"/>
          <w:szCs w:val="24"/>
        </w:rPr>
        <w:t xml:space="preserve">.  Buttocks; also a tinder box.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Prattle</w:t>
      </w:r>
      <w:r>
        <w:rPr>
          <w:color w:val="000000"/>
          <w:sz w:val="24"/>
          <w:szCs w:val="24"/>
        </w:rPr>
        <w:t xml:space="preserve"> </w:t>
      </w:r>
      <w:r>
        <w:rPr>
          <w:i/>
          <w:color w:val="000000"/>
          <w:sz w:val="24"/>
          <w:szCs w:val="24"/>
        </w:rPr>
        <w:t xml:space="preserve">broth</w:t>
      </w:r>
      <w:r>
        <w:rPr>
          <w:color w:val="000000"/>
          <w:sz w:val="24"/>
          <w:szCs w:val="24"/>
        </w:rPr>
        <w:t xml:space="preserve">.  Tea.  See </w:t>
      </w:r>
      <w:r>
        <w:rPr>
          <w:i/>
          <w:color w:val="000000"/>
          <w:sz w:val="24"/>
          <w:szCs w:val="24"/>
        </w:rPr>
        <w:t xml:space="preserve">chatter</w:t>
      </w:r>
      <w:r>
        <w:rPr>
          <w:color w:val="000000"/>
          <w:sz w:val="24"/>
          <w:szCs w:val="24"/>
        </w:rPr>
        <w:t xml:space="preserve"> </w:t>
      </w:r>
      <w:r>
        <w:rPr>
          <w:i/>
          <w:color w:val="000000"/>
          <w:sz w:val="24"/>
          <w:szCs w:val="24"/>
        </w:rPr>
        <w:t xml:space="preserve">broth</w:t>
      </w:r>
      <w:r>
        <w:rPr>
          <w:color w:val="000000"/>
          <w:sz w:val="24"/>
          <w:szCs w:val="24"/>
        </w:rPr>
        <w:t xml:space="preserve">, </w:t>
      </w:r>
      <w:r>
        <w:rPr>
          <w:i/>
          <w:color w:val="000000"/>
          <w:sz w:val="24"/>
          <w:szCs w:val="24"/>
        </w:rPr>
        <w:t xml:space="preserve">scandal</w:t>
      </w:r>
      <w:r>
        <w:rPr>
          <w:color w:val="000000"/>
          <w:sz w:val="24"/>
          <w:szCs w:val="24"/>
        </w:rPr>
        <w:br/>
        <w:t xml:space="preserve"> </w:t>
      </w:r>
      <w:r>
        <w:rPr>
          <w:i/>
          <w:color w:val="000000"/>
          <w:sz w:val="24"/>
          <w:szCs w:val="24"/>
        </w:rPr>
        <w:t xml:space="preserve">broth</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Prattling</w:t>
      </w:r>
      <w:r>
        <w:rPr>
          <w:color w:val="000000"/>
          <w:sz w:val="24"/>
          <w:szCs w:val="24"/>
        </w:rPr>
        <w:t xml:space="preserve"> </w:t>
      </w:r>
      <w:r>
        <w:rPr>
          <w:i/>
          <w:color w:val="000000"/>
          <w:sz w:val="24"/>
          <w:szCs w:val="24"/>
        </w:rPr>
        <w:t xml:space="preserve">box</w:t>
      </w:r>
      <w:r>
        <w:rPr>
          <w:color w:val="000000"/>
          <w:sz w:val="24"/>
          <w:szCs w:val="24"/>
        </w:rPr>
        <w:t xml:space="preserve">.  The pulpit.</w:t>
      </w:r>
    </w:p>
    <w:p>
      <w:pPr>
        <w:widowControl w:val="on"/>
        <w:pBdr/>
        <w:spacing w:before="240" w:after="240" w:line="240" w:lineRule="auto"/>
        <w:ind w:left="0" w:right="0"/>
        <w:jc w:val="left"/>
      </w:pPr>
      <w:r>
        <w:rPr>
          <w:i/>
          <w:color w:val="000000"/>
          <w:sz w:val="24"/>
          <w:szCs w:val="24"/>
        </w:rPr>
        <w:t xml:space="preserve">Pray</w:t>
      </w:r>
      <w:r>
        <w:rPr>
          <w:color w:val="000000"/>
          <w:sz w:val="24"/>
          <w:szCs w:val="24"/>
        </w:rPr>
        <w:t xml:space="preserve">.  She prays with her knees upwards; said of a woman</w:t>
      </w:r>
      <w:r>
        <w:rPr>
          <w:color w:val="000000"/>
          <w:sz w:val="24"/>
          <w:szCs w:val="24"/>
        </w:rPr>
        <w:br/>
        <w:t xml:space="preserve">  much given to gallantry and intrigue.  At her last prayers;</w:t>
      </w:r>
      <w:r>
        <w:rPr>
          <w:color w:val="000000"/>
          <w:sz w:val="24"/>
          <w:szCs w:val="24"/>
        </w:rPr>
        <w:br/>
        <w:t xml:space="preserve">  saying of an old maid.</w:t>
      </w:r>
    </w:p>
    <w:p>
      <w:pPr>
        <w:widowControl w:val="on"/>
        <w:pBdr/>
        <w:spacing w:before="240" w:after="240" w:line="240" w:lineRule="auto"/>
        <w:ind w:left="0" w:right="0"/>
        <w:jc w:val="left"/>
      </w:pPr>
      <w:r>
        <w:rPr>
          <w:i/>
          <w:color w:val="000000"/>
          <w:sz w:val="24"/>
          <w:szCs w:val="24"/>
        </w:rPr>
        <w:t xml:space="preserve">Preadamite</w:t>
      </w:r>
      <w:r>
        <w:rPr>
          <w:color w:val="000000"/>
          <w:sz w:val="24"/>
          <w:szCs w:val="24"/>
        </w:rPr>
        <w:t xml:space="preserve"> QUACABITES.  This great and laudable society</w:t>
      </w:r>
      <w:r>
        <w:rPr>
          <w:color w:val="000000"/>
          <w:sz w:val="24"/>
          <w:szCs w:val="24"/>
        </w:rPr>
        <w:br/>
        <w:t xml:space="preserve">  (as they termed themselves) held their grand chapter</w:t>
      </w:r>
      <w:r>
        <w:rPr>
          <w:color w:val="000000"/>
          <w:sz w:val="24"/>
          <w:szCs w:val="24"/>
        </w:rPr>
        <w:br/>
        <w:t xml:space="preserve">  at the Coal-hole.</w:t>
      </w:r>
    </w:p>
    <w:p>
      <w:pPr>
        <w:widowControl w:val="on"/>
        <w:pBdr/>
        <w:spacing w:before="240" w:after="240" w:line="240" w:lineRule="auto"/>
        <w:ind w:left="0" w:right="0"/>
        <w:jc w:val="left"/>
      </w:pPr>
      <w:r>
        <w:rPr>
          <w:color w:val="000000"/>
          <w:sz w:val="24"/>
          <w:szCs w:val="24"/>
        </w:rPr>
        <w:t xml:space="preserve">P—–­K.  The virile member.</w:t>
      </w:r>
    </w:p>
    <w:p>
      <w:pPr>
        <w:widowControl w:val="on"/>
        <w:pBdr/>
        <w:spacing w:before="240" w:after="240" w:line="240" w:lineRule="auto"/>
        <w:ind w:left="0" w:right="0"/>
        <w:jc w:val="left"/>
      </w:pPr>
      <w:r>
        <w:rPr>
          <w:i/>
          <w:color w:val="000000"/>
          <w:sz w:val="24"/>
          <w:szCs w:val="24"/>
        </w:rPr>
        <w:t xml:space="preserve">Prick</w:t>
      </w:r>
      <w:r>
        <w:rPr>
          <w:color w:val="000000"/>
          <w:sz w:val="24"/>
          <w:szCs w:val="24"/>
        </w:rPr>
        <w:t xml:space="preserve">-</w:t>
      </w:r>
      <w:r>
        <w:rPr>
          <w:i/>
          <w:color w:val="000000"/>
          <w:sz w:val="24"/>
          <w:szCs w:val="24"/>
        </w:rPr>
        <w:t xml:space="preserve">eared</w:t>
      </w:r>
      <w:r>
        <w:rPr>
          <w:color w:val="000000"/>
          <w:sz w:val="24"/>
          <w:szCs w:val="24"/>
        </w:rPr>
        <w:t xml:space="preserve">. A prick-eared fellow; one whose ears are</w:t>
      </w:r>
      <w:r>
        <w:rPr>
          <w:color w:val="000000"/>
          <w:sz w:val="24"/>
          <w:szCs w:val="24"/>
        </w:rPr>
        <w:br/>
        <w:t xml:space="preserve">  longer than his hair:  an appellation frequently given to</w:t>
      </w:r>
      <w:r>
        <w:rPr>
          <w:color w:val="000000"/>
          <w:sz w:val="24"/>
          <w:szCs w:val="24"/>
        </w:rPr>
        <w:br/>
        <w:t xml:space="preserve">  puritans, who considered long hair as the mark of the</w:t>
      </w:r>
      <w:r>
        <w:rPr>
          <w:color w:val="000000"/>
          <w:sz w:val="24"/>
          <w:szCs w:val="24"/>
        </w:rPr>
        <w:br/>
        <w:t xml:space="preserve">  whore of Babylon.</w:t>
      </w:r>
    </w:p>
    <w:p>
      <w:pPr>
        <w:widowControl w:val="on"/>
        <w:pBdr/>
        <w:spacing w:before="240" w:after="240" w:line="240" w:lineRule="auto"/>
        <w:ind w:left="0" w:right="0"/>
        <w:jc w:val="left"/>
      </w:pPr>
      <w:r>
        <w:rPr>
          <w:color w:val="000000"/>
          <w:sz w:val="24"/>
          <w:szCs w:val="24"/>
        </w:rPr>
        <w:t xml:space="preserve">PRICKLOUSE.  A taylor.</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w:t>
      </w:r>
      <w:r>
        <w:rPr>
          <w:i/>
          <w:color w:val="000000"/>
          <w:sz w:val="24"/>
          <w:szCs w:val="24"/>
        </w:rPr>
        <w:t xml:space="preserve">craft</w:t>
      </w:r>
      <w:r>
        <w:rPr>
          <w:color w:val="000000"/>
          <w:sz w:val="24"/>
          <w:szCs w:val="24"/>
        </w:rPr>
        <w:t xml:space="preserve">.  The art of awing the laity, managing their</w:t>
      </w:r>
      <w:r>
        <w:rPr>
          <w:color w:val="000000"/>
          <w:sz w:val="24"/>
          <w:szCs w:val="24"/>
        </w:rPr>
        <w:br/>
        <w:t xml:space="preserve">  consciences, and diving into their pockets.</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w:t>
      </w:r>
      <w:r>
        <w:rPr>
          <w:i/>
          <w:color w:val="000000"/>
          <w:sz w:val="24"/>
          <w:szCs w:val="24"/>
        </w:rPr>
        <w:t xml:space="preserve">linked</w:t>
      </w:r>
      <w:r>
        <w:rPr>
          <w:color w:val="000000"/>
          <w:sz w:val="24"/>
          <w:szCs w:val="24"/>
        </w:rPr>
        <w:t xml:space="preserve">. Married.</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w:t>
      </w:r>
      <w:r>
        <w:rPr>
          <w:i/>
          <w:color w:val="000000"/>
          <w:sz w:val="24"/>
          <w:szCs w:val="24"/>
        </w:rPr>
        <w:t xml:space="preserve">ridden</w:t>
      </w:r>
      <w:r>
        <w:rPr>
          <w:color w:val="000000"/>
          <w:sz w:val="24"/>
          <w:szCs w:val="24"/>
        </w:rPr>
        <w:t xml:space="preserve">.  Governed by a priest, or priests.</w:t>
      </w:r>
    </w:p>
    <w:p>
      <w:pPr>
        <w:widowControl w:val="on"/>
        <w:pBdr/>
        <w:spacing w:before="240" w:after="240" w:line="240" w:lineRule="auto"/>
        <w:ind w:left="0" w:right="0"/>
        <w:jc w:val="left"/>
      </w:pPr>
      <w:r>
        <w:rPr>
          <w:i/>
          <w:color w:val="000000"/>
          <w:sz w:val="24"/>
          <w:szCs w:val="24"/>
        </w:rPr>
        <w:t xml:space="preserve">Prig</w:t>
      </w:r>
      <w:r>
        <w:rPr>
          <w:color w:val="000000"/>
          <w:sz w:val="24"/>
          <w:szCs w:val="24"/>
        </w:rPr>
        <w:t xml:space="preserve">.  A thief, a cheat:  also a conceited coxcomical</w:t>
      </w:r>
      <w:r>
        <w:rPr>
          <w:color w:val="000000"/>
          <w:sz w:val="24"/>
          <w:szCs w:val="24"/>
        </w:rPr>
        <w:br/>
        <w:t xml:space="preserve">  fellow.</w:t>
      </w:r>
    </w:p>
    <w:p>
      <w:pPr>
        <w:widowControl w:val="on"/>
        <w:pBdr/>
        <w:spacing w:before="240" w:after="240" w:line="240" w:lineRule="auto"/>
        <w:ind w:left="0" w:right="0"/>
        <w:jc w:val="left"/>
      </w:pPr>
      <w:r>
        <w:rPr>
          <w:i/>
          <w:color w:val="000000"/>
          <w:sz w:val="24"/>
          <w:szCs w:val="24"/>
        </w:rPr>
        <w:t xml:space="preserve">Prig</w:t>
      </w:r>
      <w:r>
        <w:rPr>
          <w:color w:val="000000"/>
          <w:sz w:val="24"/>
          <w:szCs w:val="24"/>
        </w:rPr>
        <w:t xml:space="preserve"> </w:t>
      </w:r>
      <w:r>
        <w:rPr>
          <w:i/>
          <w:color w:val="000000"/>
          <w:sz w:val="24"/>
          <w:szCs w:val="24"/>
        </w:rPr>
        <w:t xml:space="preserve">napper</w:t>
      </w:r>
      <w:r>
        <w:rPr>
          <w:color w:val="000000"/>
          <w:sz w:val="24"/>
          <w:szCs w:val="24"/>
        </w:rPr>
        <w:t xml:space="preserve">.  A thief taker.</w:t>
      </w:r>
    </w:p>
    <w:p>
      <w:pPr>
        <w:widowControl w:val="on"/>
        <w:pBdr/>
        <w:spacing w:before="240" w:after="240" w:line="240" w:lineRule="auto"/>
        <w:ind w:left="0" w:right="0"/>
        <w:jc w:val="left"/>
      </w:pPr>
      <w:r>
        <w:rPr>
          <w:i/>
          <w:color w:val="000000"/>
          <w:sz w:val="24"/>
          <w:szCs w:val="24"/>
        </w:rPr>
        <w:t xml:space="preserve">Priggers</w:t>
      </w:r>
      <w:r>
        <w:rPr>
          <w:color w:val="000000"/>
          <w:sz w:val="24"/>
          <w:szCs w:val="24"/>
        </w:rPr>
        <w:t xml:space="preserve">.  Thieves in general.  Priggers of prancers;</w:t>
      </w:r>
      <w:r>
        <w:rPr>
          <w:color w:val="000000"/>
          <w:sz w:val="24"/>
          <w:szCs w:val="24"/>
        </w:rPr>
        <w:br/>
        <w:t xml:space="preserve">  horse stealers.  Priggers of cacklers:  robbers of hen-</w:t>
      </w:r>
      <w:r>
        <w:rPr>
          <w:color w:val="000000"/>
          <w:sz w:val="24"/>
          <w:szCs w:val="24"/>
        </w:rPr>
        <w:br/>
        <w:t xml:space="preserve">  roosts.</w:t>
      </w:r>
    </w:p>
    <w:p>
      <w:pPr>
        <w:widowControl w:val="on"/>
        <w:pBdr/>
        <w:spacing w:before="240" w:after="240" w:line="240" w:lineRule="auto"/>
        <w:ind w:left="0" w:right="0"/>
        <w:jc w:val="left"/>
      </w:pPr>
      <w:r>
        <w:rPr>
          <w:color w:val="000000"/>
          <w:sz w:val="24"/>
          <w:szCs w:val="24"/>
        </w:rPr>
        <w:t xml:space="preserve">PRIGGING.  Riding; also lying with a woman.</w:t>
      </w:r>
    </w:p>
    <w:p>
      <w:pPr>
        <w:widowControl w:val="on"/>
        <w:pBdr/>
        <w:spacing w:before="240" w:after="240" w:line="240" w:lineRule="auto"/>
        <w:ind w:left="0" w:right="0"/>
        <w:jc w:val="left"/>
      </w:pPr>
      <w:r>
        <w:rPr>
          <w:color w:val="000000"/>
          <w:sz w:val="24"/>
          <w:szCs w:val="24"/>
        </w:rPr>
        <w:t xml:space="preserve">PRIGSTAR.  A rival in love.</w:t>
      </w:r>
    </w:p>
    <w:p>
      <w:pPr>
        <w:widowControl w:val="on"/>
        <w:pBdr/>
        <w:spacing w:before="240" w:after="240" w:line="240" w:lineRule="auto"/>
        <w:ind w:left="0" w:right="0"/>
        <w:jc w:val="left"/>
      </w:pPr>
      <w:r>
        <w:rPr>
          <w:i/>
          <w:color w:val="000000"/>
          <w:sz w:val="24"/>
          <w:szCs w:val="24"/>
        </w:rPr>
        <w:t xml:space="preserve">Prime</w:t>
      </w:r>
      <w:r>
        <w:rPr>
          <w:color w:val="000000"/>
          <w:sz w:val="24"/>
          <w:szCs w:val="24"/>
        </w:rPr>
        <w:t xml:space="preserve">.  Bang up.  Quite the thing.  Excellent.  Well</w:t>
      </w:r>
      <w:r>
        <w:rPr>
          <w:color w:val="000000"/>
          <w:sz w:val="24"/>
          <w:szCs w:val="24"/>
        </w:rPr>
        <w:br/>
        <w:t xml:space="preserve">  done.  She’s a prime piece; she is very skilful in the</w:t>
      </w:r>
      <w:r>
        <w:rPr>
          <w:color w:val="000000"/>
          <w:sz w:val="24"/>
          <w:szCs w:val="24"/>
        </w:rPr>
        <w:br/>
        <w:t xml:space="preserve">  venereal act.  Prime post.  She’s a prime article.</w:t>
      </w:r>
    </w:p>
    <w:p>
      <w:pPr>
        <w:widowControl w:val="on"/>
        <w:pBdr/>
        <w:spacing w:before="240" w:after="240" w:line="240" w:lineRule="auto"/>
        <w:ind w:left="0" w:right="0"/>
        <w:jc w:val="left"/>
      </w:pPr>
      <w:r>
        <w:rPr>
          <w:color w:val="000000"/>
          <w:sz w:val="24"/>
          <w:szCs w:val="24"/>
        </w:rPr>
        <w:t xml:space="preserve">PRIMINAKY.  I had like to be brought into a priminary;</w:t>
      </w:r>
      <w:r>
        <w:rPr>
          <w:color w:val="000000"/>
          <w:sz w:val="24"/>
          <w:szCs w:val="24"/>
        </w:rPr>
        <w:br/>
        <w:t xml:space="preserve">  </w:t>
      </w:r>
      <w:r>
        <w:rPr>
          <w:i/>
          <w:color w:val="000000"/>
          <w:sz w:val="24"/>
          <w:szCs w:val="24"/>
        </w:rPr>
        <w:t xml:space="preserve">i.e</w:t>
      </w:r>
      <w:r>
        <w:rPr>
          <w:color w:val="000000"/>
          <w:sz w:val="24"/>
          <w:szCs w:val="24"/>
        </w:rPr>
        <w:t xml:space="preserve">. into trouble; from PREMUNIRE.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t>
      </w:r>
      <w:r>
        <w:rPr>
          <w:i/>
          <w:color w:val="000000"/>
          <w:sz w:val="24"/>
          <w:szCs w:val="24"/>
        </w:rPr>
        <w:t xml:space="preserve">prig</w:t>
      </w:r>
      <w:r>
        <w:rPr>
          <w:color w:val="000000"/>
          <w:sz w:val="24"/>
          <w:szCs w:val="24"/>
        </w:rPr>
        <w:t xml:space="preserve">.  A king of the gypsies; also the head thief</w:t>
      </w:r>
      <w:r>
        <w:rPr>
          <w:color w:val="000000"/>
          <w:sz w:val="24"/>
          <w:szCs w:val="24"/>
        </w:rPr>
        <w:br/>
        <w:t xml:space="preserve">  or receiver general.</w:t>
      </w:r>
    </w:p>
    <w:p>
      <w:pPr>
        <w:widowControl w:val="on"/>
        <w:pBdr/>
        <w:spacing w:before="240" w:after="240" w:line="240" w:lineRule="auto"/>
        <w:ind w:left="0" w:right="0"/>
        <w:jc w:val="left"/>
      </w:pPr>
      <w:r>
        <w:rPr>
          <w:i/>
          <w:color w:val="000000"/>
          <w:sz w:val="24"/>
          <w:szCs w:val="24"/>
        </w:rPr>
        <w:t xml:space="preserve">Princes</w:t>
      </w:r>
      <w:r>
        <w:rPr>
          <w:color w:val="000000"/>
          <w:sz w:val="24"/>
          <w:szCs w:val="24"/>
        </w:rPr>
        <w:t xml:space="preserve">.  When the majesty of the people was a favourite</w:t>
      </w:r>
      <w:r>
        <w:rPr>
          <w:color w:val="000000"/>
          <w:sz w:val="24"/>
          <w:szCs w:val="24"/>
        </w:rPr>
        <w:br/>
        <w:t xml:space="preserve">  terra in the House of Commons, a celebrated wit, seeing</w:t>
      </w:r>
      <w:r>
        <w:rPr>
          <w:color w:val="000000"/>
          <w:sz w:val="24"/>
          <w:szCs w:val="24"/>
        </w:rPr>
        <w:br/>
        <w:t xml:space="preserve">  chimney sweepers dancing on a May-day, styled them the</w:t>
      </w:r>
      <w:r>
        <w:rPr>
          <w:color w:val="000000"/>
          <w:sz w:val="24"/>
          <w:szCs w:val="24"/>
        </w:rPr>
        <w:br/>
        <w:t xml:space="preserve">  young princes.</w:t>
      </w:r>
    </w:p>
    <w:p>
      <w:pPr>
        <w:widowControl w:val="on"/>
        <w:pBdr/>
        <w:spacing w:before="240" w:after="240" w:line="240" w:lineRule="auto"/>
        <w:ind w:left="0" w:right="0"/>
        <w:jc w:val="left"/>
      </w:pPr>
      <w:r>
        <w:rPr>
          <w:color w:val="000000"/>
          <w:sz w:val="24"/>
          <w:szCs w:val="24"/>
        </w:rPr>
        <w:t xml:space="preserve">PRINCOD.  A pincushion.  </w:t>
      </w:r>
      <w:r>
        <w:rPr>
          <w:i/>
          <w:color w:val="000000"/>
          <w:sz w:val="24"/>
          <w:szCs w:val="24"/>
        </w:rPr>
        <w:t xml:space="preserve">Scotch</w:t>
      </w:r>
      <w:r>
        <w:rPr>
          <w:color w:val="000000"/>
          <w:sz w:val="24"/>
          <w:szCs w:val="24"/>
        </w:rPr>
        <w:t xml:space="preserve">—­Also a round plump</w:t>
      </w:r>
      <w:r>
        <w:rPr>
          <w:color w:val="000000"/>
          <w:sz w:val="24"/>
          <w:szCs w:val="24"/>
        </w:rPr>
        <w:br/>
        <w:t xml:space="preserve">  man or woman.</w:t>
      </w:r>
    </w:p>
    <w:p>
      <w:pPr>
        <w:widowControl w:val="on"/>
        <w:pBdr/>
        <w:spacing w:before="240" w:after="240" w:line="240" w:lineRule="auto"/>
        <w:ind w:left="0" w:right="0"/>
        <w:jc w:val="left"/>
      </w:pPr>
      <w:r>
        <w:rPr>
          <w:i/>
          <w:color w:val="000000"/>
          <w:sz w:val="24"/>
          <w:szCs w:val="24"/>
        </w:rPr>
        <w:t xml:space="preserve">Princox</w:t>
      </w:r>
      <w:r>
        <w:rPr>
          <w:color w:val="000000"/>
          <w:sz w:val="24"/>
          <w:szCs w:val="24"/>
        </w:rPr>
        <w:t xml:space="preserve">.  A pert, lively, forward fellow.</w:t>
      </w:r>
    </w:p>
    <w:p>
      <w:pPr>
        <w:widowControl w:val="on"/>
        <w:pBdr/>
        <w:spacing w:before="240" w:after="240" w:line="240" w:lineRule="auto"/>
        <w:ind w:left="0" w:right="0"/>
        <w:jc w:val="left"/>
      </w:pPr>
      <w:r>
        <w:rPr>
          <w:i/>
          <w:color w:val="000000"/>
          <w:sz w:val="24"/>
          <w:szCs w:val="24"/>
        </w:rPr>
        <w:t xml:space="preserve">Princum</w:t>
      </w:r>
      <w:r>
        <w:rPr>
          <w:color w:val="000000"/>
          <w:sz w:val="24"/>
          <w:szCs w:val="24"/>
        </w:rPr>
        <w:t xml:space="preserve"> </w:t>
      </w:r>
      <w:r>
        <w:rPr>
          <w:i/>
          <w:color w:val="000000"/>
          <w:sz w:val="24"/>
          <w:szCs w:val="24"/>
        </w:rPr>
        <w:t xml:space="preserve">Prancum</w:t>
      </w:r>
      <w:r>
        <w:rPr>
          <w:color w:val="000000"/>
          <w:sz w:val="24"/>
          <w:szCs w:val="24"/>
        </w:rPr>
        <w:t xml:space="preserve">.  Mrs. Princum Prancum; a nice,</w:t>
      </w:r>
      <w:r>
        <w:rPr>
          <w:color w:val="000000"/>
          <w:sz w:val="24"/>
          <w:szCs w:val="24"/>
        </w:rPr>
        <w:br/>
        <w:t xml:space="preserve">  precise, formal madam.</w:t>
      </w:r>
    </w:p>
    <w:p>
      <w:pPr>
        <w:widowControl w:val="on"/>
        <w:pBdr/>
        <w:spacing w:before="240" w:after="240" w:line="240" w:lineRule="auto"/>
        <w:ind w:left="0" w:right="0"/>
        <w:jc w:val="left"/>
      </w:pPr>
      <w:r>
        <w:rPr>
          <w:color w:val="000000"/>
          <w:sz w:val="24"/>
          <w:szCs w:val="24"/>
        </w:rPr>
        <w:t xml:space="preserve">PRINKING.  Dressing over nicely:  prinked up as if he</w:t>
      </w:r>
      <w:r>
        <w:rPr>
          <w:color w:val="000000"/>
          <w:sz w:val="24"/>
          <w:szCs w:val="24"/>
        </w:rPr>
        <w:br/>
        <w:t xml:space="preserve">  came out of a bandbox, or fit to sit upon a cupboard’s</w:t>
      </w:r>
      <w:r>
        <w:rPr>
          <w:color w:val="000000"/>
          <w:sz w:val="24"/>
          <w:szCs w:val="24"/>
        </w:rPr>
        <w:br/>
        <w:t xml:space="preserve">  head.</w:t>
      </w:r>
    </w:p>
    <w:p>
      <w:pPr>
        <w:widowControl w:val="on"/>
        <w:pBdr/>
        <w:spacing w:before="240" w:after="240" w:line="240" w:lineRule="auto"/>
        <w:ind w:left="0" w:right="0"/>
        <w:jc w:val="left"/>
      </w:pPr>
      <w:r>
        <w:rPr>
          <w:i/>
          <w:color w:val="000000"/>
          <w:sz w:val="24"/>
          <w:szCs w:val="24"/>
        </w:rPr>
        <w:t xml:space="preserve">Print</w:t>
      </w:r>
      <w:r>
        <w:rPr>
          <w:color w:val="000000"/>
          <w:sz w:val="24"/>
          <w:szCs w:val="24"/>
        </w:rPr>
        <w:t xml:space="preserve">.  All in print, quite neat or exact, set, screwed up. </w:t>
      </w:r>
      <w:r>
        <w:rPr>
          <w:color w:val="000000"/>
          <w:sz w:val="24"/>
          <w:szCs w:val="24"/>
        </w:rPr>
        <w:br/>
        <w:t xml:space="preserve">  Quite in print; set in a formal manner.</w:t>
      </w:r>
    </w:p>
    <w:p>
      <w:pPr>
        <w:widowControl w:val="on"/>
        <w:pBdr/>
        <w:spacing w:before="240" w:after="240" w:line="240" w:lineRule="auto"/>
        <w:ind w:left="0" w:right="0"/>
        <w:jc w:val="left"/>
      </w:pPr>
      <w:r>
        <w:rPr>
          <w:i/>
          <w:color w:val="000000"/>
          <w:sz w:val="24"/>
          <w:szCs w:val="24"/>
        </w:rPr>
        <w:t xml:space="preserve">Priscian</w:t>
      </w:r>
      <w:r>
        <w:rPr>
          <w:color w:val="000000"/>
          <w:sz w:val="24"/>
          <w:szCs w:val="24"/>
        </w:rPr>
        <w:t xml:space="preserve">.  To break Priscian’s head; to write or speak</w:t>
      </w:r>
      <w:r>
        <w:rPr>
          <w:color w:val="000000"/>
          <w:sz w:val="24"/>
          <w:szCs w:val="24"/>
        </w:rPr>
        <w:br/>
        <w:t xml:space="preserve">  false grammar.  Priscian was a famous grammarian, who</w:t>
      </w:r>
      <w:r>
        <w:rPr>
          <w:color w:val="000000"/>
          <w:sz w:val="24"/>
          <w:szCs w:val="24"/>
        </w:rPr>
        <w:br/>
        <w:t xml:space="preserve">  flourished at Constantinople in the year 525; and who</w:t>
      </w:r>
      <w:r>
        <w:rPr>
          <w:color w:val="000000"/>
          <w:sz w:val="24"/>
          <w:szCs w:val="24"/>
        </w:rPr>
        <w:br/>
        <w:t xml:space="preserve">  was so devoted to his favourite study, that to speak false</w:t>
      </w:r>
      <w:r>
        <w:rPr>
          <w:color w:val="000000"/>
          <w:sz w:val="24"/>
          <w:szCs w:val="24"/>
        </w:rPr>
        <w:br/>
        <w:t xml:space="preserve">  Latin in his company, was as disagreeable to him as to</w:t>
      </w:r>
      <w:r>
        <w:rPr>
          <w:color w:val="000000"/>
          <w:sz w:val="24"/>
          <w:szCs w:val="24"/>
        </w:rPr>
        <w:br/>
        <w:t xml:space="preserve">  break his head.</w:t>
      </w:r>
    </w:p>
    <w:p>
      <w:pPr>
        <w:widowControl w:val="on"/>
        <w:pBdr/>
        <w:spacing w:before="240" w:after="240" w:line="240" w:lineRule="auto"/>
        <w:ind w:left="0" w:right="0"/>
        <w:jc w:val="left"/>
      </w:pPr>
      <w:r>
        <w:rPr>
          <w:color w:val="000000"/>
          <w:sz w:val="24"/>
          <w:szCs w:val="24"/>
        </w:rPr>
        <w:t xml:space="preserve">PRITTLE </w:t>
      </w:r>
      <w:r>
        <w:rPr>
          <w:i/>
          <w:color w:val="000000"/>
          <w:sz w:val="24"/>
          <w:szCs w:val="24"/>
        </w:rPr>
        <w:t xml:space="preserve">prattle</w:t>
      </w:r>
      <w:r>
        <w:rPr>
          <w:color w:val="000000"/>
          <w:sz w:val="24"/>
          <w:szCs w:val="24"/>
        </w:rPr>
        <w:t xml:space="preserve">.  Insignificant talk:  generally applied</w:t>
      </w:r>
      <w:r>
        <w:rPr>
          <w:color w:val="000000"/>
          <w:sz w:val="24"/>
          <w:szCs w:val="24"/>
        </w:rPr>
        <w:br/>
        <w:t xml:space="preserve">  to women and children.</w:t>
      </w:r>
    </w:p>
    <w:p>
      <w:pPr>
        <w:widowControl w:val="on"/>
        <w:pBdr/>
        <w:spacing w:before="240" w:after="240" w:line="240" w:lineRule="auto"/>
        <w:ind w:left="0" w:right="0"/>
        <w:jc w:val="left"/>
      </w:pPr>
      <w:r>
        <w:rPr>
          <w:i/>
          <w:color w:val="000000"/>
          <w:sz w:val="24"/>
          <w:szCs w:val="24"/>
        </w:rPr>
        <w:t xml:space="preserve">Prog</w:t>
      </w:r>
      <w:r>
        <w:rPr>
          <w:color w:val="000000"/>
          <w:sz w:val="24"/>
          <w:szCs w:val="24"/>
        </w:rPr>
        <w:t xml:space="preserve">.  Provision.  Rum prog; choice provision.  To prog;</w:t>
      </w:r>
      <w:r>
        <w:rPr>
          <w:color w:val="000000"/>
          <w:sz w:val="24"/>
          <w:szCs w:val="24"/>
        </w:rPr>
        <w:br/>
        <w:t xml:space="preserve">  to be on the hunt for provision:  called in the military</w:t>
      </w:r>
      <w:r>
        <w:rPr>
          <w:color w:val="000000"/>
          <w:sz w:val="24"/>
          <w:szCs w:val="24"/>
        </w:rPr>
        <w:br/>
        <w:t xml:space="preserve">  term to forage.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Props</w:t>
      </w:r>
      <w:r>
        <w:rPr>
          <w:color w:val="000000"/>
          <w:sz w:val="24"/>
          <w:szCs w:val="24"/>
        </w:rPr>
        <w:t xml:space="preserve">.  Crutches.</w:t>
      </w:r>
    </w:p>
    <w:p>
      <w:pPr>
        <w:widowControl w:val="on"/>
        <w:pBdr/>
        <w:spacing w:before="240" w:after="240" w:line="240" w:lineRule="auto"/>
        <w:ind w:left="0" w:right="0"/>
        <w:jc w:val="left"/>
      </w:pPr>
      <w:r>
        <w:rPr>
          <w:i/>
          <w:color w:val="000000"/>
          <w:sz w:val="24"/>
          <w:szCs w:val="24"/>
        </w:rPr>
        <w:t xml:space="preserve">Property</w:t>
      </w:r>
      <w:r>
        <w:rPr>
          <w:color w:val="000000"/>
          <w:sz w:val="24"/>
          <w:szCs w:val="24"/>
        </w:rPr>
        <w:t xml:space="preserve">.  To make a property of any one; to make</w:t>
      </w:r>
      <w:r>
        <w:rPr>
          <w:color w:val="000000"/>
          <w:sz w:val="24"/>
          <w:szCs w:val="24"/>
        </w:rPr>
        <w:br/>
        <w:t xml:space="preserve">  him a conveniency, tool, or cat’s paw; to use him as one’s</w:t>
      </w:r>
      <w:r>
        <w:rPr>
          <w:color w:val="000000"/>
          <w:sz w:val="24"/>
          <w:szCs w:val="24"/>
        </w:rPr>
        <w:br/>
        <w:t xml:space="preserve">  own.</w:t>
      </w:r>
    </w:p>
    <w:p>
      <w:pPr>
        <w:widowControl w:val="on"/>
        <w:pBdr/>
        <w:spacing w:before="240" w:after="240" w:line="240" w:lineRule="auto"/>
        <w:ind w:left="0" w:right="0"/>
        <w:jc w:val="left"/>
      </w:pPr>
      <w:r>
        <w:rPr>
          <w:i/>
          <w:color w:val="000000"/>
          <w:sz w:val="24"/>
          <w:szCs w:val="24"/>
        </w:rPr>
        <w:t xml:space="preserve">Proud</w:t>
      </w:r>
      <w:r>
        <w:rPr>
          <w:color w:val="000000"/>
          <w:sz w:val="24"/>
          <w:szCs w:val="24"/>
        </w:rPr>
        <w:t xml:space="preserve">.  Desirous of copulation.  A proud bitch; a bitch</w:t>
      </w:r>
      <w:r>
        <w:rPr>
          <w:color w:val="000000"/>
          <w:sz w:val="24"/>
          <w:szCs w:val="24"/>
        </w:rPr>
        <w:br/>
        <w:t xml:space="preserve">  at heat, or desirous of a dog.</w:t>
      </w:r>
    </w:p>
    <w:p>
      <w:pPr>
        <w:widowControl w:val="on"/>
        <w:pBdr/>
        <w:spacing w:before="240" w:after="240" w:line="240" w:lineRule="auto"/>
        <w:ind w:left="0" w:right="0"/>
        <w:jc w:val="left"/>
      </w:pPr>
      <w:r>
        <w:rPr>
          <w:i/>
          <w:color w:val="000000"/>
          <w:sz w:val="24"/>
          <w:szCs w:val="24"/>
        </w:rPr>
        <w:t xml:space="preserve">Provender</w:t>
      </w:r>
      <w:r>
        <w:rPr>
          <w:color w:val="000000"/>
          <w:sz w:val="24"/>
          <w:szCs w:val="24"/>
        </w:rPr>
        <w:t xml:space="preserve">.  He from whom any money is taken on the</w:t>
      </w:r>
      <w:r>
        <w:rPr>
          <w:color w:val="000000"/>
          <w:sz w:val="24"/>
          <w:szCs w:val="24"/>
        </w:rPr>
        <w:br/>
        <w:t xml:space="preserve">  highway:  perhaps provider, or provider.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Prophet</w:t>
      </w:r>
      <w:r>
        <w:rPr>
          <w:color w:val="000000"/>
          <w:sz w:val="24"/>
          <w:szCs w:val="24"/>
        </w:rPr>
        <w:t xml:space="preserve">.  The prophet; the Cock at Temple Bar:  so</w:t>
      </w:r>
      <w:r>
        <w:rPr>
          <w:color w:val="000000"/>
          <w:sz w:val="24"/>
          <w:szCs w:val="24"/>
        </w:rPr>
        <w:br/>
        <w:t xml:space="preserve">  called, in 1788, by the bucks of the town of the inferior</w:t>
      </w:r>
      <w:r>
        <w:rPr>
          <w:color w:val="000000"/>
          <w:sz w:val="24"/>
          <w:szCs w:val="24"/>
        </w:rPr>
        <w:br/>
        <w:t xml:space="preserve">  order.</w:t>
      </w:r>
    </w:p>
    <w:p>
      <w:pPr>
        <w:widowControl w:val="on"/>
        <w:pBdr/>
        <w:spacing w:before="240" w:after="240" w:line="240" w:lineRule="auto"/>
        <w:ind w:left="0" w:right="0"/>
        <w:jc w:val="left"/>
      </w:pPr>
      <w:r>
        <w:rPr>
          <w:i/>
          <w:color w:val="000000"/>
          <w:sz w:val="24"/>
          <w:szCs w:val="24"/>
        </w:rPr>
        <w:t xml:space="preserve">Prunella</w:t>
      </w:r>
      <w:r>
        <w:rPr>
          <w:color w:val="000000"/>
          <w:sz w:val="24"/>
          <w:szCs w:val="24"/>
        </w:rPr>
        <w:t xml:space="preserve">.  Mr. Prunella; a parson:  parson’s gowns being</w:t>
      </w:r>
      <w:r>
        <w:rPr>
          <w:color w:val="000000"/>
          <w:sz w:val="24"/>
          <w:szCs w:val="24"/>
        </w:rPr>
        <w:br/>
        <w:t xml:space="preserve">  frequently made of prunella.</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Pry</w:t>
      </w:r>
      <w:r>
        <w:rPr>
          <w:color w:val="000000"/>
          <w:sz w:val="24"/>
          <w:szCs w:val="24"/>
        </w:rPr>
        <w:t xml:space="preserve">.  To examine minutely into a matter or business. </w:t>
      </w:r>
      <w:r>
        <w:rPr>
          <w:color w:val="000000"/>
          <w:sz w:val="24"/>
          <w:szCs w:val="24"/>
        </w:rPr>
        <w:br/>
        <w:t xml:space="preserve">  A prying fellow; a man of impertinent curiosity, apt to</w:t>
      </w:r>
      <w:r>
        <w:rPr>
          <w:color w:val="000000"/>
          <w:sz w:val="24"/>
          <w:szCs w:val="24"/>
        </w:rPr>
        <w:br/>
        <w:t xml:space="preserve">  peep and inquire into other men’s secrets.</w:t>
      </w:r>
    </w:p>
    <w:p>
      <w:pPr>
        <w:widowControl w:val="on"/>
        <w:pBdr/>
        <w:spacing w:before="240" w:after="240" w:line="240" w:lineRule="auto"/>
        <w:ind w:left="0" w:right="0"/>
        <w:jc w:val="left"/>
      </w:pPr>
      <w:r>
        <w:rPr>
          <w:i/>
          <w:color w:val="000000"/>
          <w:sz w:val="24"/>
          <w:szCs w:val="24"/>
        </w:rPr>
        <w:t xml:space="preserve">Public</w:t>
      </w:r>
      <w:r>
        <w:rPr>
          <w:color w:val="000000"/>
          <w:sz w:val="24"/>
          <w:szCs w:val="24"/>
        </w:rPr>
        <w:t xml:space="preserve"> </w:t>
      </w:r>
      <w:r>
        <w:rPr>
          <w:i/>
          <w:color w:val="000000"/>
          <w:sz w:val="24"/>
          <w:szCs w:val="24"/>
        </w:rPr>
        <w:t xml:space="preserve">man</w:t>
      </w:r>
      <w:r>
        <w:rPr>
          <w:color w:val="000000"/>
          <w:sz w:val="24"/>
          <w:szCs w:val="24"/>
        </w:rPr>
        <w:t xml:space="preserve">.  A bankrupt.</w:t>
      </w:r>
    </w:p>
    <w:p>
      <w:pPr>
        <w:widowControl w:val="on"/>
        <w:pBdr/>
        <w:spacing w:before="240" w:after="240" w:line="240" w:lineRule="auto"/>
        <w:ind w:left="0" w:right="0"/>
        <w:jc w:val="left"/>
      </w:pPr>
      <w:r>
        <w:rPr>
          <w:i/>
          <w:color w:val="000000"/>
          <w:sz w:val="24"/>
          <w:szCs w:val="24"/>
        </w:rPr>
        <w:t xml:space="preserve">Public</w:t>
      </w:r>
      <w:r>
        <w:rPr>
          <w:color w:val="000000"/>
          <w:sz w:val="24"/>
          <w:szCs w:val="24"/>
        </w:rPr>
        <w:t xml:space="preserve"> </w:t>
      </w:r>
      <w:r>
        <w:rPr>
          <w:i/>
          <w:color w:val="000000"/>
          <w:sz w:val="24"/>
          <w:szCs w:val="24"/>
        </w:rPr>
        <w:t xml:space="preserve">Ledger</w:t>
      </w:r>
      <w:r>
        <w:rPr>
          <w:color w:val="000000"/>
          <w:sz w:val="24"/>
          <w:szCs w:val="24"/>
        </w:rPr>
        <w:t xml:space="preserve">.  A prostitute:  because, like that paper,</w:t>
      </w:r>
      <w:r>
        <w:rPr>
          <w:color w:val="000000"/>
          <w:sz w:val="24"/>
          <w:szCs w:val="24"/>
        </w:rPr>
        <w:br/>
        <w:t xml:space="preserve">  she is open to all parties.</w:t>
      </w:r>
    </w:p>
    <w:p>
      <w:pPr>
        <w:widowControl w:val="on"/>
        <w:pBdr/>
        <w:spacing w:before="240" w:after="240" w:line="240" w:lineRule="auto"/>
        <w:ind w:left="0" w:right="0"/>
        <w:jc w:val="left"/>
      </w:pPr>
      <w:r>
        <w:rPr>
          <w:i/>
          <w:color w:val="000000"/>
          <w:sz w:val="24"/>
          <w:szCs w:val="24"/>
        </w:rPr>
        <w:t xml:space="preserve">Pucker</w:t>
      </w:r>
      <w:r>
        <w:rPr>
          <w:color w:val="000000"/>
          <w:sz w:val="24"/>
          <w:szCs w:val="24"/>
        </w:rPr>
        <w:t xml:space="preserve">.  All in a pucker; in a dishabille.  Also in a</w:t>
      </w:r>
      <w:r>
        <w:rPr>
          <w:color w:val="000000"/>
          <w:sz w:val="24"/>
          <w:szCs w:val="24"/>
        </w:rPr>
        <w:br/>
        <w:t xml:space="preserve">  fright; as, she was in a terrible pucker.</w:t>
      </w:r>
    </w:p>
    <w:p>
      <w:pPr>
        <w:widowControl w:val="on"/>
        <w:pBdr/>
        <w:spacing w:before="240" w:after="240" w:line="240" w:lineRule="auto"/>
        <w:ind w:left="0" w:right="0"/>
        <w:jc w:val="left"/>
      </w:pPr>
      <w:r>
        <w:rPr>
          <w:i/>
          <w:color w:val="000000"/>
          <w:sz w:val="24"/>
          <w:szCs w:val="24"/>
        </w:rPr>
        <w:t xml:space="preserve">Pucker</w:t>
      </w:r>
      <w:r>
        <w:rPr>
          <w:color w:val="000000"/>
          <w:sz w:val="24"/>
          <w:szCs w:val="24"/>
        </w:rPr>
        <w:t xml:space="preserve"> </w:t>
      </w:r>
      <w:r>
        <w:rPr>
          <w:i/>
          <w:color w:val="000000"/>
          <w:sz w:val="24"/>
          <w:szCs w:val="24"/>
        </w:rPr>
        <w:t xml:space="preserve">water</w:t>
      </w:r>
      <w:r>
        <w:rPr>
          <w:color w:val="000000"/>
          <w:sz w:val="24"/>
          <w:szCs w:val="24"/>
        </w:rPr>
        <w:t xml:space="preserve">.  Water impregnated with alum, or other</w:t>
      </w:r>
      <w:r>
        <w:rPr>
          <w:color w:val="000000"/>
          <w:sz w:val="24"/>
          <w:szCs w:val="24"/>
        </w:rPr>
        <w:br/>
        <w:t xml:space="preserve">  astringents, used by old experienced traders to</w:t>
      </w:r>
      <w:r>
        <w:rPr>
          <w:color w:val="000000"/>
          <w:sz w:val="24"/>
          <w:szCs w:val="24"/>
        </w:rPr>
        <w:br/>
        <w:t xml:space="preserve">  counterfeit virginity.</w:t>
      </w:r>
    </w:p>
    <w:p>
      <w:pPr>
        <w:widowControl w:val="on"/>
        <w:pBdr/>
        <w:spacing w:before="240" w:after="240" w:line="240" w:lineRule="auto"/>
        <w:ind w:left="0" w:right="0"/>
        <w:jc w:val="left"/>
      </w:pPr>
      <w:r>
        <w:rPr>
          <w:i/>
          <w:color w:val="000000"/>
          <w:sz w:val="24"/>
          <w:szCs w:val="24"/>
        </w:rPr>
        <w:t xml:space="preserve">Puddings</w:t>
      </w:r>
      <w:r>
        <w:rPr>
          <w:color w:val="000000"/>
          <w:sz w:val="24"/>
          <w:szCs w:val="24"/>
        </w:rPr>
        <w:t xml:space="preserve">.  The guts:  I’ll let out your puddings.</w:t>
      </w:r>
    </w:p>
    <w:p>
      <w:pPr>
        <w:widowControl w:val="on"/>
        <w:pBdr/>
        <w:spacing w:before="240" w:after="240" w:line="240" w:lineRule="auto"/>
        <w:ind w:left="0" w:right="0"/>
        <w:jc w:val="left"/>
      </w:pPr>
      <w:r>
        <w:rPr>
          <w:i/>
          <w:color w:val="000000"/>
          <w:sz w:val="24"/>
          <w:szCs w:val="24"/>
        </w:rPr>
        <w:t xml:space="preserve">Pudding</w:t>
      </w:r>
      <w:r>
        <w:rPr>
          <w:color w:val="000000"/>
          <w:sz w:val="24"/>
          <w:szCs w:val="24"/>
        </w:rPr>
        <w:t xml:space="preserve">-</w:t>
      </w:r>
      <w:r>
        <w:rPr>
          <w:i/>
          <w:color w:val="000000"/>
          <w:sz w:val="24"/>
          <w:szCs w:val="24"/>
        </w:rPr>
        <w:t xml:space="preserve">headed</w:t>
      </w:r>
      <w:r>
        <w:rPr>
          <w:color w:val="000000"/>
          <w:sz w:val="24"/>
          <w:szCs w:val="24"/>
        </w:rPr>
        <w:t xml:space="preserve"> </w:t>
      </w:r>
      <w:r>
        <w:rPr>
          <w:i/>
          <w:color w:val="000000"/>
          <w:sz w:val="24"/>
          <w:szCs w:val="24"/>
        </w:rPr>
        <w:t xml:space="preserve">fellow</w:t>
      </w:r>
      <w:r>
        <w:rPr>
          <w:color w:val="000000"/>
          <w:sz w:val="24"/>
          <w:szCs w:val="24"/>
        </w:rPr>
        <w:t xml:space="preserve">.  A stupid fellow, one whose</w:t>
      </w:r>
      <w:r>
        <w:rPr>
          <w:color w:val="000000"/>
          <w:sz w:val="24"/>
          <w:szCs w:val="24"/>
        </w:rPr>
        <w:br/>
        <w:t xml:space="preserve">  brains are all in confusion.</w:t>
      </w:r>
    </w:p>
    <w:p>
      <w:pPr>
        <w:widowControl w:val="on"/>
        <w:pBdr/>
        <w:spacing w:before="240" w:after="240" w:line="240" w:lineRule="auto"/>
        <w:ind w:left="0" w:right="0"/>
        <w:jc w:val="left"/>
      </w:pPr>
      <w:r>
        <w:rPr>
          <w:i/>
          <w:color w:val="000000"/>
          <w:sz w:val="24"/>
          <w:szCs w:val="24"/>
        </w:rPr>
        <w:t xml:space="preserve">Pudding</w:t>
      </w:r>
      <w:r>
        <w:rPr>
          <w:color w:val="000000"/>
          <w:sz w:val="24"/>
          <w:szCs w:val="24"/>
        </w:rPr>
        <w:t xml:space="preserve"> </w:t>
      </w:r>
      <w:r>
        <w:rPr>
          <w:i/>
          <w:color w:val="000000"/>
          <w:sz w:val="24"/>
          <w:szCs w:val="24"/>
        </w:rPr>
        <w:t xml:space="preserve">sleeves</w:t>
      </w:r>
      <w:r>
        <w:rPr>
          <w:color w:val="000000"/>
          <w:sz w:val="24"/>
          <w:szCs w:val="24"/>
        </w:rPr>
        <w:t xml:space="preserve">.  A parson.</w:t>
      </w:r>
    </w:p>
    <w:p>
      <w:pPr>
        <w:widowControl w:val="on"/>
        <w:pBdr/>
        <w:spacing w:before="240" w:after="240" w:line="240" w:lineRule="auto"/>
        <w:ind w:left="0" w:right="0"/>
        <w:jc w:val="left"/>
      </w:pPr>
      <w:r>
        <w:rPr>
          <w:i/>
          <w:color w:val="000000"/>
          <w:sz w:val="24"/>
          <w:szCs w:val="24"/>
        </w:rPr>
        <w:t xml:space="preserve">Pudding</w:t>
      </w:r>
      <w:r>
        <w:rPr>
          <w:color w:val="000000"/>
          <w:sz w:val="24"/>
          <w:szCs w:val="24"/>
        </w:rPr>
        <w:t xml:space="preserve"> </w:t>
      </w:r>
      <w:r>
        <w:rPr>
          <w:i/>
          <w:color w:val="000000"/>
          <w:sz w:val="24"/>
          <w:szCs w:val="24"/>
        </w:rPr>
        <w:t xml:space="preserve">time</w:t>
      </w:r>
      <w:r>
        <w:rPr>
          <w:color w:val="000000"/>
          <w:sz w:val="24"/>
          <w:szCs w:val="24"/>
        </w:rPr>
        <w:t xml:space="preserve">.  In good time, or at the beginning of a</w:t>
      </w:r>
      <w:r>
        <w:rPr>
          <w:color w:val="000000"/>
          <w:sz w:val="24"/>
          <w:szCs w:val="24"/>
        </w:rPr>
        <w:br/>
        <w:t xml:space="preserve">  meal:  pudding formerly making the first dish.  To give</w:t>
      </w:r>
      <w:r>
        <w:rPr>
          <w:color w:val="000000"/>
          <w:sz w:val="24"/>
          <w:szCs w:val="24"/>
        </w:rPr>
        <w:br/>
        <w:t xml:space="preserve">  the crows a pudding; to die.  You must eat some cold</w:t>
      </w:r>
      <w:r>
        <w:rPr>
          <w:color w:val="000000"/>
          <w:sz w:val="24"/>
          <w:szCs w:val="24"/>
        </w:rPr>
        <w:br/>
        <w:t xml:space="preserve">  pudding, to settle your love.</w:t>
      </w:r>
    </w:p>
    <w:p>
      <w:pPr>
        <w:widowControl w:val="on"/>
        <w:pBdr/>
        <w:spacing w:before="240" w:after="240" w:line="240" w:lineRule="auto"/>
        <w:ind w:left="0" w:right="0"/>
        <w:jc w:val="left"/>
      </w:pPr>
      <w:r>
        <w:rPr>
          <w:i/>
          <w:color w:val="000000"/>
          <w:sz w:val="24"/>
          <w:szCs w:val="24"/>
        </w:rPr>
        <w:t xml:space="preserve">Puff</w:t>
      </w:r>
      <w:r>
        <w:rPr>
          <w:color w:val="000000"/>
          <w:sz w:val="24"/>
          <w:szCs w:val="24"/>
        </w:rPr>
        <w:t xml:space="preserve">, or </w:t>
      </w:r>
      <w:r>
        <w:rPr>
          <w:i/>
          <w:color w:val="000000"/>
          <w:sz w:val="24"/>
          <w:szCs w:val="24"/>
        </w:rPr>
        <w:t xml:space="preserve">Puffer</w:t>
      </w:r>
      <w:r>
        <w:rPr>
          <w:color w:val="000000"/>
          <w:sz w:val="24"/>
          <w:szCs w:val="24"/>
        </w:rPr>
        <w:t xml:space="preserve">.  One who bids at auctions, not with an</w:t>
      </w:r>
      <w:r>
        <w:rPr>
          <w:color w:val="000000"/>
          <w:sz w:val="24"/>
          <w:szCs w:val="24"/>
        </w:rPr>
        <w:br/>
        <w:t xml:space="preserve">  intent to buy, but only to raise the price of the lot; for</w:t>
      </w:r>
      <w:r>
        <w:rPr>
          <w:color w:val="000000"/>
          <w:sz w:val="24"/>
          <w:szCs w:val="24"/>
        </w:rPr>
        <w:br/>
        <w:t xml:space="preserve">  which purpose many are hired by the proprietor of the</w:t>
      </w:r>
      <w:r>
        <w:rPr>
          <w:color w:val="000000"/>
          <w:sz w:val="24"/>
          <w:szCs w:val="24"/>
        </w:rPr>
        <w:br/>
        <w:t xml:space="preserve">  goods on sale.</w:t>
      </w:r>
    </w:p>
    <w:p>
      <w:pPr>
        <w:widowControl w:val="on"/>
        <w:pBdr/>
        <w:spacing w:before="240" w:after="240" w:line="240" w:lineRule="auto"/>
        <w:ind w:left="0" w:right="0"/>
        <w:jc w:val="left"/>
      </w:pPr>
      <w:r>
        <w:rPr>
          <w:i/>
          <w:color w:val="000000"/>
          <w:sz w:val="24"/>
          <w:szCs w:val="24"/>
        </w:rPr>
        <w:t xml:space="preserve">Puff</w:t>
      </w:r>
      <w:r>
        <w:rPr>
          <w:color w:val="000000"/>
          <w:sz w:val="24"/>
          <w:szCs w:val="24"/>
        </w:rPr>
        <w:t xml:space="preserve"> </w:t>
      </w:r>
      <w:r>
        <w:rPr>
          <w:i/>
          <w:color w:val="000000"/>
          <w:sz w:val="24"/>
          <w:szCs w:val="24"/>
        </w:rPr>
        <w:t xml:space="preserve">guts</w:t>
      </w:r>
      <w:r>
        <w:rPr>
          <w:color w:val="000000"/>
          <w:sz w:val="24"/>
          <w:szCs w:val="24"/>
        </w:rPr>
        <w:t xml:space="preserve">.  A fat man.</w:t>
      </w:r>
    </w:p>
    <w:p>
      <w:pPr>
        <w:widowControl w:val="on"/>
        <w:pBdr/>
        <w:spacing w:before="240" w:after="240" w:line="240" w:lineRule="auto"/>
        <w:ind w:left="0" w:right="0"/>
        <w:jc w:val="left"/>
      </w:pPr>
      <w:r>
        <w:rPr>
          <w:i/>
          <w:color w:val="000000"/>
          <w:sz w:val="24"/>
          <w:szCs w:val="24"/>
        </w:rPr>
        <w:t xml:space="preserve">Puffing</w:t>
      </w:r>
      <w:r>
        <w:rPr>
          <w:color w:val="000000"/>
          <w:sz w:val="24"/>
          <w:szCs w:val="24"/>
        </w:rPr>
        <w:t xml:space="preserve">.  Bidding at an auction, as above; also praising</w:t>
      </w:r>
      <w:r>
        <w:rPr>
          <w:color w:val="000000"/>
          <w:sz w:val="24"/>
          <w:szCs w:val="24"/>
        </w:rPr>
        <w:br/>
        <w:t xml:space="preserve">  any thing above its merits, from interested motives.  The</w:t>
      </w:r>
      <w:r>
        <w:rPr>
          <w:color w:val="000000"/>
          <w:sz w:val="24"/>
          <w:szCs w:val="24"/>
        </w:rPr>
        <w:br/>
        <w:t xml:space="preserve">  art of puffing is at present greatly practised, and essentially</w:t>
      </w:r>
      <w:r>
        <w:rPr>
          <w:color w:val="000000"/>
          <w:sz w:val="24"/>
          <w:szCs w:val="24"/>
        </w:rPr>
        <w:br/>
        <w:t xml:space="preserve">  necessary in all trades, professions, and callings. </w:t>
      </w:r>
      <w:r>
        <w:rPr>
          <w:color w:val="000000"/>
          <w:sz w:val="24"/>
          <w:szCs w:val="24"/>
        </w:rPr>
        <w:br/>
        <w:t xml:space="preserve">  To puff and blow; to be out of breath.</w:t>
      </w:r>
    </w:p>
    <w:p>
      <w:pPr>
        <w:widowControl w:val="on"/>
        <w:pBdr/>
        <w:spacing w:before="240" w:after="240" w:line="240" w:lineRule="auto"/>
        <w:ind w:left="0" w:right="0"/>
        <w:jc w:val="left"/>
      </w:pPr>
      <w:r>
        <w:rPr>
          <w:i/>
          <w:color w:val="000000"/>
          <w:sz w:val="24"/>
          <w:szCs w:val="24"/>
        </w:rPr>
        <w:t xml:space="preserve">Pug</w:t>
      </w:r>
      <w:r>
        <w:rPr>
          <w:color w:val="000000"/>
          <w:sz w:val="24"/>
          <w:szCs w:val="24"/>
        </w:rPr>
        <w:t xml:space="preserve">.  A Dutch pug; a kind of lap-dog, formerly much in</w:t>
      </w:r>
      <w:r>
        <w:rPr>
          <w:color w:val="000000"/>
          <w:sz w:val="24"/>
          <w:szCs w:val="24"/>
        </w:rPr>
        <w:br/>
        <w:t xml:space="preserve">  vogue; also a general name for a monkey.</w:t>
      </w:r>
    </w:p>
    <w:p>
      <w:pPr>
        <w:widowControl w:val="on"/>
        <w:pBdr/>
        <w:spacing w:before="240" w:after="240" w:line="240" w:lineRule="auto"/>
        <w:ind w:left="0" w:right="0"/>
        <w:jc w:val="left"/>
      </w:pPr>
      <w:r>
        <w:rPr>
          <w:i/>
          <w:color w:val="000000"/>
          <w:sz w:val="24"/>
          <w:szCs w:val="24"/>
        </w:rPr>
        <w:t xml:space="preserve">Pug</w:t>
      </w:r>
      <w:r>
        <w:rPr>
          <w:color w:val="000000"/>
          <w:sz w:val="24"/>
          <w:szCs w:val="24"/>
        </w:rPr>
        <w:t xml:space="preserve"> CARPENTETER.  An inferior carpenter, one employed</w:t>
      </w:r>
      <w:r>
        <w:rPr>
          <w:color w:val="000000"/>
          <w:sz w:val="24"/>
          <w:szCs w:val="24"/>
        </w:rPr>
        <w:br/>
        <w:t xml:space="preserve">  only in small jobs.</w:t>
      </w:r>
    </w:p>
    <w:p>
      <w:pPr>
        <w:widowControl w:val="on"/>
        <w:pBdr/>
        <w:spacing w:before="240" w:after="240" w:line="240" w:lineRule="auto"/>
        <w:ind w:left="0" w:right="0"/>
        <w:jc w:val="left"/>
      </w:pPr>
      <w:r>
        <w:rPr>
          <w:i/>
          <w:color w:val="000000"/>
          <w:sz w:val="24"/>
          <w:szCs w:val="24"/>
        </w:rPr>
        <w:t xml:space="preserve">Pug</w:t>
      </w:r>
      <w:r>
        <w:rPr>
          <w:color w:val="000000"/>
          <w:sz w:val="24"/>
          <w:szCs w:val="24"/>
        </w:rPr>
        <w:t xml:space="preserve"> </w:t>
      </w:r>
      <w:r>
        <w:rPr>
          <w:i/>
          <w:color w:val="000000"/>
          <w:sz w:val="24"/>
          <w:szCs w:val="24"/>
        </w:rPr>
        <w:t xml:space="preserve">drink</w:t>
      </w:r>
      <w:r>
        <w:rPr>
          <w:color w:val="000000"/>
          <w:sz w:val="24"/>
          <w:szCs w:val="24"/>
        </w:rPr>
        <w:t xml:space="preserve">.  Watered cyder.</w:t>
      </w:r>
    </w:p>
    <w:p>
      <w:pPr>
        <w:widowControl w:val="on"/>
        <w:pBdr/>
        <w:spacing w:before="240" w:after="240" w:line="240" w:lineRule="auto"/>
        <w:ind w:left="0" w:right="0"/>
        <w:jc w:val="left"/>
      </w:pPr>
      <w:r>
        <w:rPr>
          <w:color w:val="000000"/>
          <w:sz w:val="24"/>
          <w:szCs w:val="24"/>
        </w:rPr>
        <w:t xml:space="preserve">PUGNOSED, or PUGIFIED. A person with a snub or turned</w:t>
      </w:r>
      <w:r>
        <w:rPr>
          <w:color w:val="000000"/>
          <w:sz w:val="24"/>
          <w:szCs w:val="24"/>
        </w:rPr>
        <w:br/>
        <w:t xml:space="preserve">  up nose.</w:t>
      </w:r>
    </w:p>
    <w:p>
      <w:pPr>
        <w:widowControl w:val="on"/>
        <w:pBdr/>
        <w:spacing w:before="240" w:after="240" w:line="240" w:lineRule="auto"/>
        <w:ind w:left="0" w:right="0"/>
        <w:jc w:val="left"/>
      </w:pPr>
      <w:r>
        <w:rPr>
          <w:i/>
          <w:color w:val="000000"/>
          <w:sz w:val="24"/>
          <w:szCs w:val="24"/>
        </w:rPr>
        <w:t xml:space="preserve">Pully</w:t>
      </w:r>
      <w:r>
        <w:rPr>
          <w:color w:val="000000"/>
          <w:sz w:val="24"/>
          <w:szCs w:val="24"/>
        </w:rPr>
        <w:t xml:space="preserve"> </w:t>
      </w:r>
      <w:r>
        <w:rPr>
          <w:i/>
          <w:color w:val="000000"/>
          <w:sz w:val="24"/>
          <w:szCs w:val="24"/>
        </w:rPr>
        <w:t xml:space="preserve">hawly</w:t>
      </w:r>
      <w:r>
        <w:rPr>
          <w:color w:val="000000"/>
          <w:sz w:val="24"/>
          <w:szCs w:val="24"/>
        </w:rPr>
        <w:t xml:space="preserve">.  To have a game at pully hawly; to romp with women.</w:t>
      </w:r>
    </w:p>
    <w:p>
      <w:pPr>
        <w:widowControl w:val="on"/>
        <w:pBdr/>
        <w:spacing w:before="240" w:after="240" w:line="240" w:lineRule="auto"/>
        <w:ind w:left="0" w:right="0"/>
        <w:jc w:val="left"/>
      </w:pPr>
      <w:r>
        <w:rPr>
          <w:i/>
          <w:color w:val="000000"/>
          <w:sz w:val="24"/>
          <w:szCs w:val="24"/>
        </w:rPr>
        <w:t xml:space="preserve">Pull</w:t>
      </w:r>
      <w:r>
        <w:rPr>
          <w:color w:val="000000"/>
          <w:sz w:val="24"/>
          <w:szCs w:val="24"/>
        </w:rPr>
        <w:t xml:space="preserve">.  To be pulled; to be arrested by a police officer. </w:t>
      </w:r>
      <w:r>
        <w:rPr>
          <w:color w:val="000000"/>
          <w:sz w:val="24"/>
          <w:szCs w:val="24"/>
        </w:rPr>
        <w:br/>
        <w:t xml:space="preserve">  To have a pull is to have an advantage; generally where</w:t>
      </w:r>
      <w:r>
        <w:rPr>
          <w:color w:val="000000"/>
          <w:sz w:val="24"/>
          <w:szCs w:val="24"/>
        </w:rPr>
        <w:br/>
        <w:t xml:space="preserve">  a person has some superiority at a game of chance or</w:t>
      </w:r>
      <w:r>
        <w:rPr>
          <w:color w:val="000000"/>
          <w:sz w:val="24"/>
          <w:szCs w:val="24"/>
        </w:rPr>
        <w:br/>
        <w:t xml:space="preserve">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Pump</w:t>
      </w:r>
      <w:r>
        <w:rPr>
          <w:color w:val="000000"/>
          <w:sz w:val="24"/>
          <w:szCs w:val="24"/>
        </w:rPr>
        <w:t xml:space="preserve">.  A thin shoe.  To pump; to endeavour to draw a</w:t>
      </w:r>
      <w:r>
        <w:rPr>
          <w:color w:val="000000"/>
          <w:sz w:val="24"/>
          <w:szCs w:val="24"/>
        </w:rPr>
        <w:br/>
        <w:t xml:space="preserve">  secret from any one without his perceiving it.  Your</w:t>
      </w:r>
      <w:r>
        <w:rPr>
          <w:color w:val="000000"/>
          <w:sz w:val="24"/>
          <w:szCs w:val="24"/>
        </w:rPr>
        <w:br/>
        <w:t xml:space="preserve">  pump is good, but your sucker is dry; said by one to a</w:t>
      </w:r>
      <w:r>
        <w:rPr>
          <w:color w:val="000000"/>
          <w:sz w:val="24"/>
          <w:szCs w:val="24"/>
        </w:rPr>
        <w:br/>
        <w:t xml:space="preserve">  person who is attempting to pump him.  Pumping was</w:t>
      </w:r>
      <w:r>
        <w:rPr>
          <w:color w:val="000000"/>
          <w:sz w:val="24"/>
          <w:szCs w:val="24"/>
        </w:rPr>
        <w:br/>
        <w:t xml:space="preserve">  also a punishment for bailiffs who attempted to act in</w:t>
      </w:r>
      <w:r>
        <w:rPr>
          <w:color w:val="000000"/>
          <w:sz w:val="24"/>
          <w:szCs w:val="24"/>
        </w:rPr>
        <w:br/>
        <w:t xml:space="preserve">  privileged places, such as the Mint, Temple, &amp;c.  It is also</w:t>
      </w:r>
      <w:r>
        <w:rPr>
          <w:color w:val="000000"/>
          <w:sz w:val="24"/>
          <w:szCs w:val="24"/>
        </w:rPr>
        <w:br/>
        <w:t xml:space="preserve">  a piece of discipline administered to a pickpocket caught</w:t>
      </w:r>
      <w:r>
        <w:rPr>
          <w:color w:val="000000"/>
          <w:sz w:val="24"/>
          <w:szCs w:val="24"/>
        </w:rPr>
        <w:br/>
        <w:t xml:space="preserve">  in the fact, when there is no pond at hand.  To pump</w:t>
      </w:r>
      <w:r>
        <w:rPr>
          <w:color w:val="000000"/>
          <w:sz w:val="24"/>
          <w:szCs w:val="24"/>
        </w:rPr>
        <w:br/>
        <w:t xml:space="preserve">  ship; to make water, and sometimes to vomit.  </w:t>
      </w:r>
      <w:r>
        <w:rPr>
          <w:i/>
          <w:color w:val="000000"/>
          <w:sz w:val="24"/>
          <w:szCs w:val="24"/>
        </w:rPr>
        <w:t xml:space="preserve">Sea</w:t>
      </w:r>
      <w:r>
        <w:rPr>
          <w:color w:val="000000"/>
          <w:sz w:val="24"/>
          <w:szCs w:val="24"/>
        </w:rPr>
        <w:t xml:space="preserve"> </w:t>
      </w:r>
      <w:r>
        <w:rPr>
          <w:i/>
          <w:color w:val="000000"/>
          <w:sz w:val="24"/>
          <w:szCs w:val="24"/>
        </w:rPr>
        <w:t xml:space="preserve">phrase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Pump</w:t>
      </w:r>
      <w:r>
        <w:rPr>
          <w:color w:val="000000"/>
          <w:sz w:val="24"/>
          <w:szCs w:val="24"/>
        </w:rPr>
        <w:t xml:space="preserve"> </w:t>
      </w:r>
      <w:r>
        <w:rPr>
          <w:i/>
          <w:color w:val="000000"/>
          <w:sz w:val="24"/>
          <w:szCs w:val="24"/>
        </w:rPr>
        <w:t xml:space="preserve">water</w:t>
      </w:r>
      <w:r>
        <w:rPr>
          <w:color w:val="000000"/>
          <w:sz w:val="24"/>
          <w:szCs w:val="24"/>
        </w:rPr>
        <w:t xml:space="preserve">.  He was christened in pump water; commonly</w:t>
      </w:r>
      <w:r>
        <w:rPr>
          <w:color w:val="000000"/>
          <w:sz w:val="24"/>
          <w:szCs w:val="24"/>
        </w:rPr>
        <w:br/>
        <w:t xml:space="preserve">  said of a person that has a red face.</w:t>
      </w:r>
    </w:p>
    <w:p>
      <w:pPr>
        <w:widowControl w:val="on"/>
        <w:pBdr/>
        <w:spacing w:before="240" w:after="240" w:line="240" w:lineRule="auto"/>
        <w:ind w:left="0" w:right="0"/>
        <w:jc w:val="left"/>
      </w:pPr>
      <w:r>
        <w:rPr>
          <w:i/>
          <w:color w:val="000000"/>
          <w:sz w:val="24"/>
          <w:szCs w:val="24"/>
        </w:rPr>
        <w:t xml:space="preserve">Punch</w:t>
      </w:r>
      <w:r>
        <w:rPr>
          <w:color w:val="000000"/>
          <w:sz w:val="24"/>
          <w:szCs w:val="24"/>
        </w:rPr>
        <w:t xml:space="preserve">.  A liquor called by foreigners Contradiction, from</w:t>
      </w:r>
      <w:r>
        <w:rPr>
          <w:color w:val="000000"/>
          <w:sz w:val="24"/>
          <w:szCs w:val="24"/>
        </w:rPr>
        <w:br/>
        <w:t xml:space="preserve">  its being composed of spirits to make it strong, water to</w:t>
      </w:r>
      <w:r>
        <w:rPr>
          <w:color w:val="000000"/>
          <w:sz w:val="24"/>
          <w:szCs w:val="24"/>
        </w:rPr>
        <w:br/>
        <w:t xml:space="preserve">  make it weak, lemon juice to make it sour, and sugar to</w:t>
      </w:r>
      <w:r>
        <w:rPr>
          <w:color w:val="000000"/>
          <w:sz w:val="24"/>
          <w:szCs w:val="24"/>
        </w:rPr>
        <w:br/>
        <w:t xml:space="preserve">  make it sweet.  Punch is also the name of the prince of</w:t>
      </w:r>
      <w:r>
        <w:rPr>
          <w:color w:val="000000"/>
          <w:sz w:val="24"/>
          <w:szCs w:val="24"/>
        </w:rPr>
        <w:br/>
        <w:t xml:space="preserve">  puppets, the chief wit and support of a puppet-show. </w:t>
      </w:r>
      <w:r>
        <w:rPr>
          <w:color w:val="000000"/>
          <w:sz w:val="24"/>
          <w:szCs w:val="24"/>
        </w:rPr>
        <w:br/>
        <w:t xml:space="preserve">  To punch it, is a cant term for running away.  Punchable;</w:t>
      </w:r>
      <w:r>
        <w:rPr>
          <w:color w:val="000000"/>
          <w:sz w:val="24"/>
          <w:szCs w:val="24"/>
        </w:rPr>
        <w:br/>
        <w:t xml:space="preserve">  old passable money, anno 1695.  A girl that is ripe for</w:t>
      </w:r>
      <w:r>
        <w:rPr>
          <w:color w:val="000000"/>
          <w:sz w:val="24"/>
          <w:szCs w:val="24"/>
        </w:rPr>
        <w:br/>
        <w:t xml:space="preserve">  man is called a punchable wench.  Cobler’s Punch. </w:t>
      </w:r>
      <w:r>
        <w:rPr>
          <w:color w:val="000000"/>
          <w:sz w:val="24"/>
          <w:szCs w:val="24"/>
        </w:rPr>
        <w:br/>
        <w:t xml:space="preserve">  Urine with a cinder in it.</w:t>
      </w:r>
    </w:p>
    <w:p>
      <w:pPr>
        <w:widowControl w:val="on"/>
        <w:pBdr/>
        <w:spacing w:before="240" w:after="240" w:line="240" w:lineRule="auto"/>
        <w:ind w:left="0" w:right="0"/>
        <w:jc w:val="left"/>
      </w:pPr>
      <w:r>
        <w:rPr>
          <w:i/>
          <w:color w:val="000000"/>
          <w:sz w:val="24"/>
          <w:szCs w:val="24"/>
        </w:rPr>
        <w:t xml:space="preserve">Punk</w:t>
      </w:r>
      <w:r>
        <w:rPr>
          <w:color w:val="000000"/>
          <w:sz w:val="24"/>
          <w:szCs w:val="24"/>
        </w:rPr>
        <w:t xml:space="preserve">.  A whore; also a soldier’s trull.  See </w:t>
      </w:r>
      <w:r>
        <w:rPr>
          <w:i/>
          <w:color w:val="000000"/>
          <w:sz w:val="24"/>
          <w:szCs w:val="24"/>
        </w:rPr>
        <w:t xml:space="preserve">trull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Puny</w:t>
      </w:r>
      <w:r>
        <w:rPr>
          <w:color w:val="000000"/>
          <w:sz w:val="24"/>
          <w:szCs w:val="24"/>
        </w:rPr>
        <w:t xml:space="preserve">.  Weak.  A puny child; a weak little child.  A</w:t>
      </w:r>
      <w:r>
        <w:rPr>
          <w:color w:val="000000"/>
          <w:sz w:val="24"/>
          <w:szCs w:val="24"/>
        </w:rPr>
        <w:br/>
        <w:t xml:space="preserve">  puny stomach; a weak stomach.  Puny, or puisne judge;</w:t>
      </w:r>
      <w:r>
        <w:rPr>
          <w:color w:val="000000"/>
          <w:sz w:val="24"/>
          <w:szCs w:val="24"/>
        </w:rPr>
        <w:br/>
        <w:t xml:space="preserve">  the last made judge.</w:t>
      </w:r>
    </w:p>
    <w:p>
      <w:pPr>
        <w:widowControl w:val="on"/>
        <w:pBdr/>
        <w:spacing w:before="240" w:after="240" w:line="240" w:lineRule="auto"/>
        <w:ind w:left="0" w:right="0"/>
        <w:jc w:val="left"/>
      </w:pPr>
      <w:r>
        <w:rPr>
          <w:i/>
          <w:color w:val="000000"/>
          <w:sz w:val="24"/>
          <w:szCs w:val="24"/>
        </w:rPr>
        <w:t xml:space="preserve">Pupil</w:t>
      </w:r>
      <w:r>
        <w:rPr>
          <w:color w:val="000000"/>
          <w:sz w:val="24"/>
          <w:szCs w:val="24"/>
        </w:rPr>
        <w:t xml:space="preserve"> </w:t>
      </w:r>
      <w:r>
        <w:rPr>
          <w:i/>
          <w:color w:val="000000"/>
          <w:sz w:val="24"/>
          <w:szCs w:val="24"/>
        </w:rPr>
        <w:t xml:space="preserve">mongers</w:t>
      </w:r>
      <w:r>
        <w:rPr>
          <w:color w:val="000000"/>
          <w:sz w:val="24"/>
          <w:szCs w:val="24"/>
        </w:rPr>
        <w:t xml:space="preserve">.  Persons at the universities who make it</w:t>
      </w:r>
      <w:r>
        <w:rPr>
          <w:color w:val="000000"/>
          <w:sz w:val="24"/>
          <w:szCs w:val="24"/>
        </w:rPr>
        <w:br/>
        <w:t xml:space="preserve">  their business to instruct and superintend a number of</w:t>
      </w:r>
      <w:r>
        <w:rPr>
          <w:color w:val="000000"/>
          <w:sz w:val="24"/>
          <w:szCs w:val="24"/>
        </w:rPr>
        <w:br/>
        <w:t xml:space="preserve">  pupils.</w:t>
      </w:r>
    </w:p>
    <w:p>
      <w:pPr>
        <w:widowControl w:val="on"/>
        <w:pBdr/>
        <w:spacing w:before="240" w:after="240" w:line="240" w:lineRule="auto"/>
        <w:ind w:left="0" w:right="0"/>
        <w:jc w:val="left"/>
      </w:pPr>
      <w:r>
        <w:rPr>
          <w:i/>
          <w:color w:val="000000"/>
          <w:sz w:val="24"/>
          <w:szCs w:val="24"/>
        </w:rPr>
        <w:t xml:space="preserve">Puppy</w:t>
      </w:r>
      <w:r>
        <w:rPr>
          <w:color w:val="000000"/>
          <w:sz w:val="24"/>
          <w:szCs w:val="24"/>
        </w:rPr>
        <w:t xml:space="preserve">.  An affected or conceited coxcomb.</w:t>
      </w:r>
    </w:p>
    <w:p>
      <w:pPr>
        <w:widowControl w:val="on"/>
        <w:pBdr/>
        <w:spacing w:before="240" w:after="240" w:line="240" w:lineRule="auto"/>
        <w:ind w:left="0" w:right="0"/>
        <w:jc w:val="left"/>
      </w:pPr>
      <w:r>
        <w:rPr>
          <w:i/>
          <w:color w:val="000000"/>
          <w:sz w:val="24"/>
          <w:szCs w:val="24"/>
        </w:rPr>
        <w:t xml:space="preserve">Purblind</w:t>
      </w:r>
      <w:r>
        <w:rPr>
          <w:color w:val="000000"/>
          <w:sz w:val="24"/>
          <w:szCs w:val="24"/>
        </w:rPr>
        <w:t xml:space="preserve">.  Dim-sighted.</w:t>
      </w:r>
    </w:p>
    <w:p>
      <w:pPr>
        <w:widowControl w:val="on"/>
        <w:pBdr/>
        <w:spacing w:before="240" w:after="240" w:line="240" w:lineRule="auto"/>
        <w:ind w:left="0" w:right="0"/>
        <w:jc w:val="left"/>
      </w:pPr>
      <w:r>
        <w:rPr>
          <w:i/>
          <w:color w:val="000000"/>
          <w:sz w:val="24"/>
          <w:szCs w:val="24"/>
        </w:rPr>
        <w:t xml:space="preserve">Purl</w:t>
      </w:r>
      <w:r>
        <w:rPr>
          <w:color w:val="000000"/>
          <w:sz w:val="24"/>
          <w:szCs w:val="24"/>
        </w:rPr>
        <w:t xml:space="preserve">.  Ale in which wormwood has been infused, or ale</w:t>
      </w:r>
      <w:r>
        <w:rPr>
          <w:color w:val="000000"/>
          <w:sz w:val="24"/>
          <w:szCs w:val="24"/>
        </w:rPr>
        <w:br/>
        <w:t xml:space="preserve">  and bitters drunk warm.</w:t>
      </w:r>
    </w:p>
    <w:p>
      <w:pPr>
        <w:widowControl w:val="on"/>
        <w:pBdr/>
        <w:spacing w:before="240" w:after="240" w:line="240" w:lineRule="auto"/>
        <w:ind w:left="0" w:right="0"/>
        <w:jc w:val="left"/>
      </w:pPr>
      <w:r>
        <w:rPr>
          <w:i/>
          <w:color w:val="000000"/>
          <w:sz w:val="24"/>
          <w:szCs w:val="24"/>
        </w:rPr>
        <w:t xml:space="preserve">Purl</w:t>
      </w:r>
      <w:r>
        <w:rPr>
          <w:color w:val="000000"/>
          <w:sz w:val="24"/>
          <w:szCs w:val="24"/>
        </w:rPr>
        <w:t xml:space="preserve"> </w:t>
      </w:r>
      <w:r>
        <w:rPr>
          <w:i/>
          <w:color w:val="000000"/>
          <w:sz w:val="24"/>
          <w:szCs w:val="24"/>
        </w:rPr>
        <w:t xml:space="preserve">royal</w:t>
      </w:r>
      <w:r>
        <w:rPr>
          <w:color w:val="000000"/>
          <w:sz w:val="24"/>
          <w:szCs w:val="24"/>
        </w:rPr>
        <w:t xml:space="preserve">.  Canary wine; with a dash of tincture of</w:t>
      </w:r>
      <w:r>
        <w:rPr>
          <w:color w:val="000000"/>
          <w:sz w:val="24"/>
          <w:szCs w:val="24"/>
        </w:rPr>
        <w:br/>
        <w:t xml:space="preserve">  wormwood.</w:t>
      </w:r>
    </w:p>
    <w:p>
      <w:pPr>
        <w:widowControl w:val="on"/>
        <w:pBdr/>
        <w:spacing w:before="240" w:after="240" w:line="240" w:lineRule="auto"/>
        <w:ind w:left="0" w:right="0"/>
        <w:jc w:val="left"/>
      </w:pPr>
      <w:r>
        <w:rPr>
          <w:i/>
          <w:color w:val="000000"/>
          <w:sz w:val="24"/>
          <w:szCs w:val="24"/>
        </w:rPr>
        <w:t xml:space="preserve">Purse</w:t>
      </w:r>
      <w:r>
        <w:rPr>
          <w:color w:val="000000"/>
          <w:sz w:val="24"/>
          <w:szCs w:val="24"/>
        </w:rPr>
        <w:t xml:space="preserve"> </w:t>
      </w:r>
      <w:r>
        <w:rPr>
          <w:i/>
          <w:color w:val="000000"/>
          <w:sz w:val="24"/>
          <w:szCs w:val="24"/>
        </w:rPr>
        <w:t xml:space="preserve">proud</w:t>
      </w:r>
      <w:r>
        <w:rPr>
          <w:color w:val="000000"/>
          <w:sz w:val="24"/>
          <w:szCs w:val="24"/>
        </w:rPr>
        <w:t xml:space="preserve">.  One that is vain of his riches.</w:t>
      </w:r>
    </w:p>
    <w:p>
      <w:pPr>
        <w:widowControl w:val="on"/>
        <w:pBdr/>
        <w:spacing w:before="240" w:after="240" w:line="240" w:lineRule="auto"/>
        <w:ind w:left="0" w:right="0"/>
        <w:jc w:val="left"/>
      </w:pPr>
      <w:r>
        <w:rPr>
          <w:color w:val="000000"/>
          <w:sz w:val="24"/>
          <w:szCs w:val="24"/>
        </w:rPr>
        <w:t xml:space="preserve">PURSENETS.  Goods taken up at thrice their value, by young</w:t>
      </w:r>
      <w:r>
        <w:rPr>
          <w:color w:val="000000"/>
          <w:sz w:val="24"/>
          <w:szCs w:val="24"/>
        </w:rPr>
        <w:br/>
        <w:t xml:space="preserve">  spendthrifts, upon trust.</w:t>
      </w:r>
    </w:p>
    <w:p>
      <w:pPr>
        <w:widowControl w:val="on"/>
        <w:pBdr/>
        <w:spacing w:before="240" w:after="240" w:line="240" w:lineRule="auto"/>
        <w:ind w:left="0" w:right="0"/>
        <w:jc w:val="left"/>
      </w:pPr>
      <w:r>
        <w:rPr>
          <w:i/>
          <w:color w:val="000000"/>
          <w:sz w:val="24"/>
          <w:szCs w:val="24"/>
        </w:rPr>
        <w:t xml:space="preserve">Purser’s</w:t>
      </w:r>
      <w:r>
        <w:rPr>
          <w:color w:val="000000"/>
          <w:sz w:val="24"/>
          <w:szCs w:val="24"/>
        </w:rPr>
        <w:t xml:space="preserve"> </w:t>
      </w:r>
      <w:r>
        <w:rPr>
          <w:i/>
          <w:color w:val="000000"/>
          <w:sz w:val="24"/>
          <w:szCs w:val="24"/>
        </w:rPr>
        <w:t xml:space="preserve">pump</w:t>
      </w:r>
      <w:r>
        <w:rPr>
          <w:color w:val="000000"/>
          <w:sz w:val="24"/>
          <w:szCs w:val="24"/>
        </w:rPr>
        <w:t xml:space="preserve">.  A bassoon:  from its likeness to a syphon,</w:t>
      </w:r>
      <w:r>
        <w:rPr>
          <w:color w:val="000000"/>
          <w:sz w:val="24"/>
          <w:szCs w:val="24"/>
        </w:rPr>
        <w:br/>
        <w:t xml:space="preserve">  called a purser’s pump.</w:t>
      </w:r>
    </w:p>
    <w:p>
      <w:pPr>
        <w:widowControl w:val="on"/>
        <w:pBdr/>
        <w:spacing w:before="240" w:after="240" w:line="240" w:lineRule="auto"/>
        <w:ind w:left="0" w:right="0"/>
        <w:jc w:val="left"/>
      </w:pPr>
      <w:r>
        <w:rPr>
          <w:i/>
          <w:color w:val="000000"/>
          <w:sz w:val="24"/>
          <w:szCs w:val="24"/>
        </w:rPr>
        <w:t xml:space="preserve">Pursy</w:t>
      </w:r>
      <w:r>
        <w:rPr>
          <w:color w:val="000000"/>
          <w:sz w:val="24"/>
          <w:szCs w:val="24"/>
        </w:rPr>
        <w:t xml:space="preserve">, or PURSIVE.  Short-breathed, or foggy, from being</w:t>
      </w:r>
      <w:r>
        <w:rPr>
          <w:color w:val="000000"/>
          <w:sz w:val="24"/>
          <w:szCs w:val="24"/>
        </w:rPr>
        <w:br/>
        <w:t xml:space="preserve">  over fat.</w:t>
      </w:r>
    </w:p>
    <w:p>
      <w:pPr>
        <w:widowControl w:val="on"/>
        <w:pBdr/>
        <w:spacing w:before="240" w:after="240" w:line="240" w:lineRule="auto"/>
        <w:ind w:left="0" w:right="0"/>
        <w:jc w:val="left"/>
      </w:pPr>
      <w:r>
        <w:rPr>
          <w:i/>
          <w:color w:val="000000"/>
          <w:sz w:val="24"/>
          <w:szCs w:val="24"/>
        </w:rPr>
        <w:t xml:space="preserve">Pushing</w:t>
      </w:r>
      <w:r>
        <w:rPr>
          <w:color w:val="000000"/>
          <w:sz w:val="24"/>
          <w:szCs w:val="24"/>
        </w:rPr>
        <w:t xml:space="preserve"> </w:t>
      </w:r>
      <w:r>
        <w:rPr>
          <w:i/>
          <w:color w:val="000000"/>
          <w:sz w:val="24"/>
          <w:szCs w:val="24"/>
        </w:rPr>
        <w:t xml:space="preserve">school</w:t>
      </w:r>
      <w:r>
        <w:rPr>
          <w:color w:val="000000"/>
          <w:sz w:val="24"/>
          <w:szCs w:val="24"/>
        </w:rPr>
        <w:t xml:space="preserve">.  A fencing school; also a brothel.</w:t>
      </w:r>
    </w:p>
    <w:p>
      <w:pPr>
        <w:widowControl w:val="on"/>
        <w:pBdr/>
        <w:spacing w:before="240" w:after="240" w:line="240" w:lineRule="auto"/>
        <w:ind w:left="0" w:right="0"/>
        <w:jc w:val="left"/>
      </w:pPr>
      <w:r>
        <w:rPr>
          <w:i/>
          <w:color w:val="000000"/>
          <w:sz w:val="24"/>
          <w:szCs w:val="24"/>
        </w:rPr>
        <w:t xml:space="preserve">Put</w:t>
      </w:r>
      <w:r>
        <w:rPr>
          <w:color w:val="000000"/>
          <w:sz w:val="24"/>
          <w:szCs w:val="24"/>
        </w:rPr>
        <w:t xml:space="preserve">.  A country put; an ignorant awkward clown.  To</w:t>
      </w:r>
      <w:r>
        <w:rPr>
          <w:color w:val="000000"/>
          <w:sz w:val="24"/>
          <w:szCs w:val="24"/>
        </w:rPr>
        <w:br/>
        <w:t xml:space="preserve">  put upon any one; to attempt to impose on him, or to</w:t>
      </w:r>
      <w:r>
        <w:rPr>
          <w:color w:val="000000"/>
          <w:sz w:val="24"/>
          <w:szCs w:val="24"/>
        </w:rPr>
        <w:br/>
        <w:t xml:space="preserve">  make him the but of the company.</w:t>
      </w:r>
    </w:p>
    <w:p>
      <w:pPr>
        <w:widowControl w:val="on"/>
        <w:pBdr/>
        <w:spacing w:before="240" w:after="240" w:line="240" w:lineRule="auto"/>
        <w:ind w:left="0" w:right="0"/>
        <w:jc w:val="left"/>
      </w:pPr>
      <w:r>
        <w:rPr>
          <w:i/>
          <w:color w:val="000000"/>
          <w:sz w:val="24"/>
          <w:szCs w:val="24"/>
        </w:rPr>
        <w:t xml:space="preserve">Puzzle</w:t>
      </w:r>
      <w:r>
        <w:rPr>
          <w:color w:val="000000"/>
          <w:sz w:val="24"/>
          <w:szCs w:val="24"/>
        </w:rPr>
        <w:t xml:space="preserve">-</w:t>
      </w:r>
      <w:r>
        <w:rPr>
          <w:i/>
          <w:color w:val="000000"/>
          <w:sz w:val="24"/>
          <w:szCs w:val="24"/>
        </w:rPr>
        <w:t xml:space="preserve">cause</w:t>
      </w:r>
      <w:r>
        <w:rPr>
          <w:color w:val="000000"/>
          <w:sz w:val="24"/>
          <w:szCs w:val="24"/>
        </w:rPr>
        <w:t xml:space="preserve">.  A lawyer who has a confused understanding.</w:t>
      </w:r>
    </w:p>
    <w:p>
      <w:pPr>
        <w:widowControl w:val="on"/>
        <w:pBdr/>
        <w:spacing w:before="240" w:after="240" w:line="240" w:lineRule="auto"/>
        <w:ind w:left="0" w:right="0"/>
        <w:jc w:val="left"/>
      </w:pPr>
      <w:r>
        <w:rPr>
          <w:i/>
          <w:color w:val="000000"/>
          <w:sz w:val="24"/>
          <w:szCs w:val="24"/>
        </w:rPr>
        <w:t xml:space="preserve">Puzzle</w:t>
      </w:r>
      <w:r>
        <w:rPr>
          <w:color w:val="000000"/>
          <w:sz w:val="24"/>
          <w:szCs w:val="24"/>
        </w:rPr>
        <w:t xml:space="preserve">-</w:t>
      </w:r>
      <w:r>
        <w:rPr>
          <w:i/>
          <w:color w:val="000000"/>
          <w:sz w:val="24"/>
          <w:szCs w:val="24"/>
        </w:rPr>
        <w:t xml:space="preserve">text</w:t>
      </w:r>
      <w:r>
        <w:rPr>
          <w:color w:val="000000"/>
          <w:sz w:val="24"/>
          <w:szCs w:val="24"/>
        </w:rPr>
        <w:t xml:space="preserve">.  An ignorant blundering parson.</w:t>
      </w:r>
    </w:p>
    <w:p>
      <w:pPr>
        <w:widowControl w:val="on"/>
        <w:pBdr/>
        <w:spacing w:before="240" w:after="240" w:line="240" w:lineRule="auto"/>
        <w:ind w:left="0" w:right="0"/>
        <w:jc w:val="left"/>
      </w:pPr>
      <w:r>
        <w:rPr>
          <w:i/>
          <w:color w:val="000000"/>
          <w:sz w:val="24"/>
          <w:szCs w:val="24"/>
        </w:rPr>
        <w:t xml:space="preserve">Quack</w:t>
      </w:r>
      <w:r>
        <w:rPr>
          <w:color w:val="000000"/>
          <w:sz w:val="24"/>
          <w:szCs w:val="24"/>
        </w:rPr>
        <w:t xml:space="preserve">.  An ungraduated ignorant pretender to skill in</w:t>
      </w:r>
      <w:r>
        <w:rPr>
          <w:color w:val="000000"/>
          <w:sz w:val="24"/>
          <w:szCs w:val="24"/>
        </w:rPr>
        <w:br/>
        <w:t xml:space="preserve">  physic, a vender of nostrums.</w:t>
      </w:r>
    </w:p>
    <w:p>
      <w:pPr>
        <w:widowControl w:val="on"/>
        <w:pBdr/>
        <w:spacing w:before="240" w:after="240" w:line="240" w:lineRule="auto"/>
        <w:ind w:left="0" w:right="0"/>
        <w:jc w:val="left"/>
      </w:pPr>
      <w:r>
        <w:rPr>
          <w:i/>
          <w:color w:val="000000"/>
          <w:sz w:val="24"/>
          <w:szCs w:val="24"/>
        </w:rPr>
        <w:t xml:space="preserve">Quack</w:t>
      </w:r>
      <w:r>
        <w:rPr>
          <w:color w:val="000000"/>
          <w:sz w:val="24"/>
          <w:szCs w:val="24"/>
        </w:rPr>
        <w:t xml:space="preserve">-</w:t>
      </w:r>
      <w:r>
        <w:rPr>
          <w:i/>
          <w:color w:val="000000"/>
          <w:sz w:val="24"/>
          <w:szCs w:val="24"/>
        </w:rPr>
        <w:t xml:space="preserve">salver</w:t>
      </w:r>
      <w:r>
        <w:rPr>
          <w:color w:val="000000"/>
          <w:sz w:val="24"/>
          <w:szCs w:val="24"/>
        </w:rPr>
        <w:t xml:space="preserve">.  A mountebank:  a seller of salves.</w:t>
      </w:r>
    </w:p>
    <w:p>
      <w:pPr>
        <w:widowControl w:val="on"/>
        <w:pBdr/>
        <w:spacing w:before="240" w:after="240" w:line="240" w:lineRule="auto"/>
        <w:ind w:left="0" w:right="0"/>
        <w:jc w:val="left"/>
      </w:pPr>
      <w:r>
        <w:rPr>
          <w:i/>
          <w:color w:val="000000"/>
          <w:sz w:val="24"/>
          <w:szCs w:val="24"/>
        </w:rPr>
        <w:t xml:space="preserve">Quacking</w:t>
      </w:r>
      <w:r>
        <w:rPr>
          <w:color w:val="000000"/>
          <w:sz w:val="24"/>
          <w:szCs w:val="24"/>
        </w:rPr>
        <w:t xml:space="preserve"> </w:t>
      </w:r>
      <w:r>
        <w:rPr>
          <w:i/>
          <w:color w:val="000000"/>
          <w:sz w:val="24"/>
          <w:szCs w:val="24"/>
        </w:rPr>
        <w:t xml:space="preserve">cheat</w:t>
      </w:r>
      <w:r>
        <w:rPr>
          <w:color w:val="000000"/>
          <w:sz w:val="24"/>
          <w:szCs w:val="24"/>
        </w:rPr>
        <w:t xml:space="preserve">.  A duck.</w:t>
      </w:r>
    </w:p>
    <w:p>
      <w:pPr>
        <w:widowControl w:val="on"/>
        <w:pBdr/>
        <w:spacing w:before="240" w:after="240" w:line="240" w:lineRule="auto"/>
        <w:ind w:left="0" w:right="0"/>
        <w:jc w:val="left"/>
      </w:pPr>
      <w:r>
        <w:rPr>
          <w:i/>
          <w:color w:val="000000"/>
          <w:sz w:val="24"/>
          <w:szCs w:val="24"/>
        </w:rPr>
        <w:t xml:space="preserve">Quag</w:t>
      </w:r>
      <w:r>
        <w:rPr>
          <w:color w:val="000000"/>
          <w:sz w:val="24"/>
          <w:szCs w:val="24"/>
        </w:rPr>
        <w:t xml:space="preserve">.  Abbreviation of quagmire; marshy moorish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Quail</w:t>
      </w:r>
      <w:r>
        <w:rPr>
          <w:color w:val="000000"/>
          <w:sz w:val="24"/>
          <w:szCs w:val="24"/>
        </w:rPr>
        <w:t xml:space="preserve">-</w:t>
      </w:r>
      <w:r>
        <w:rPr>
          <w:i/>
          <w:color w:val="000000"/>
          <w:sz w:val="24"/>
          <w:szCs w:val="24"/>
        </w:rPr>
        <w:t xml:space="preserve">pipe</w:t>
      </w:r>
      <w:r>
        <w:rPr>
          <w:color w:val="000000"/>
          <w:sz w:val="24"/>
          <w:szCs w:val="24"/>
        </w:rPr>
        <w:t xml:space="preserve">.  A woman’s tongue; also a device to take</w:t>
      </w:r>
      <w:r>
        <w:rPr>
          <w:color w:val="000000"/>
          <w:sz w:val="24"/>
          <w:szCs w:val="24"/>
        </w:rPr>
        <w:br/>
        <w:t xml:space="preserve">  birds of that name by imitating their call.  Quail pipe</w:t>
      </w:r>
      <w:r>
        <w:rPr>
          <w:color w:val="000000"/>
          <w:sz w:val="24"/>
          <w:szCs w:val="24"/>
        </w:rPr>
        <w:br/>
        <w:t xml:space="preserve">  boots; boots resembling a quail pipe, from the number of</w:t>
      </w:r>
      <w:r>
        <w:rPr>
          <w:color w:val="000000"/>
          <w:sz w:val="24"/>
          <w:szCs w:val="24"/>
        </w:rPr>
        <w:br/>
        <w:t xml:space="preserve">  plaits; they were much worn in the reign of Charles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Quakers</w:t>
      </w:r>
      <w:r>
        <w:rPr>
          <w:color w:val="000000"/>
          <w:sz w:val="24"/>
          <w:szCs w:val="24"/>
        </w:rPr>
        <w:t xml:space="preserve">.  A religious sect so called from their agitations</w:t>
      </w:r>
      <w:r>
        <w:rPr>
          <w:color w:val="000000"/>
          <w:sz w:val="24"/>
          <w:szCs w:val="24"/>
        </w:rPr>
        <w:br/>
        <w:t xml:space="preserve">  in preaching.</w:t>
      </w:r>
    </w:p>
    <w:p>
      <w:pPr>
        <w:widowControl w:val="on"/>
        <w:pBdr/>
        <w:spacing w:before="240" w:after="240" w:line="240" w:lineRule="auto"/>
        <w:ind w:left="0" w:right="0"/>
        <w:jc w:val="left"/>
      </w:pPr>
      <w:r>
        <w:rPr>
          <w:i/>
          <w:color w:val="000000"/>
          <w:sz w:val="24"/>
          <w:szCs w:val="24"/>
        </w:rPr>
        <w:t xml:space="preserve">Quaking</w:t>
      </w:r>
      <w:r>
        <w:rPr>
          <w:color w:val="000000"/>
          <w:sz w:val="24"/>
          <w:szCs w:val="24"/>
        </w:rPr>
        <w:t xml:space="preserve"> </w:t>
      </w:r>
      <w:r>
        <w:rPr>
          <w:i/>
          <w:color w:val="000000"/>
          <w:sz w:val="24"/>
          <w:szCs w:val="24"/>
        </w:rPr>
        <w:t xml:space="preserve">cheat</w:t>
      </w:r>
      <w:r>
        <w:rPr>
          <w:color w:val="000000"/>
          <w:sz w:val="24"/>
          <w:szCs w:val="24"/>
        </w:rPr>
        <w:t xml:space="preserve">.  A calf or sheep.</w:t>
      </w:r>
    </w:p>
    <w:p>
      <w:pPr>
        <w:widowControl w:val="on"/>
        <w:pBdr/>
        <w:spacing w:before="240" w:after="240" w:line="240" w:lineRule="auto"/>
        <w:ind w:left="0" w:right="0"/>
        <w:jc w:val="left"/>
      </w:pPr>
      <w:r>
        <w:rPr>
          <w:i/>
          <w:color w:val="000000"/>
          <w:sz w:val="24"/>
          <w:szCs w:val="24"/>
        </w:rPr>
        <w:t xml:space="preserve">Quandary</w:t>
      </w:r>
      <w:r>
        <w:rPr>
          <w:color w:val="000000"/>
          <w:sz w:val="24"/>
          <w:szCs w:val="24"/>
        </w:rPr>
        <w:t xml:space="preserve">.  To be in a quandary:  to be puzzled.  Also</w:t>
      </w:r>
      <w:r>
        <w:rPr>
          <w:color w:val="000000"/>
          <w:sz w:val="24"/>
          <w:szCs w:val="24"/>
        </w:rPr>
        <w:br/>
        <w:t xml:space="preserve">  one so over-gorged, as to be doubtful which he should do</w:t>
      </w:r>
      <w:r>
        <w:rPr>
          <w:color w:val="000000"/>
          <w:sz w:val="24"/>
          <w:szCs w:val="24"/>
        </w:rPr>
        <w:br/>
        <w:t xml:space="preserve">  first, sh—­e or spew.  Some derive the term quandary from</w:t>
      </w:r>
      <w:r>
        <w:rPr>
          <w:color w:val="000000"/>
          <w:sz w:val="24"/>
          <w:szCs w:val="24"/>
        </w:rPr>
        <w:br/>
        <w:t xml:space="preserve">  the French phrase qu’en dirai je? what shall I say of it?</w:t>
      </w:r>
      <w:r>
        <w:rPr>
          <w:color w:val="000000"/>
          <w:sz w:val="24"/>
          <w:szCs w:val="24"/>
        </w:rPr>
        <w:br/>
        <w:t xml:space="preserve">  others from an Italian word signifying a conjuror’s circle.</w:t>
      </w:r>
    </w:p>
    <w:p>
      <w:pPr>
        <w:widowControl w:val="on"/>
        <w:pBdr/>
        <w:spacing w:before="240" w:after="240" w:line="240" w:lineRule="auto"/>
        <w:ind w:left="0" w:right="0"/>
        <w:jc w:val="left"/>
      </w:pPr>
      <w:r>
        <w:rPr>
          <w:i/>
          <w:color w:val="000000"/>
          <w:sz w:val="24"/>
          <w:szCs w:val="24"/>
        </w:rPr>
        <w:t xml:space="preserve">Quarrel</w:t>
      </w:r>
      <w:r>
        <w:rPr>
          <w:color w:val="000000"/>
          <w:sz w:val="24"/>
          <w:szCs w:val="24"/>
        </w:rPr>
        <w:t xml:space="preserve">-</w:t>
      </w:r>
      <w:r>
        <w:rPr>
          <w:i/>
          <w:color w:val="000000"/>
          <w:sz w:val="24"/>
          <w:szCs w:val="24"/>
        </w:rPr>
        <w:t xml:space="preserve">picker</w:t>
      </w:r>
      <w:r>
        <w:rPr>
          <w:color w:val="000000"/>
          <w:sz w:val="24"/>
          <w:szCs w:val="24"/>
        </w:rPr>
        <w:t xml:space="preserve">.  A glazier:  from the small squares in</w:t>
      </w:r>
      <w:r>
        <w:rPr>
          <w:color w:val="000000"/>
          <w:sz w:val="24"/>
          <w:szCs w:val="24"/>
        </w:rPr>
        <w:br/>
        <w:t xml:space="preserve">  casements, called CARREUX, vulgarly quarrels.</w:t>
      </w:r>
    </w:p>
    <w:p>
      <w:pPr>
        <w:widowControl w:val="on"/>
        <w:pBdr/>
        <w:spacing w:before="240" w:after="240" w:line="240" w:lineRule="auto"/>
        <w:ind w:left="0" w:right="0"/>
        <w:jc w:val="left"/>
      </w:pPr>
      <w:r>
        <w:rPr>
          <w:color w:val="000000"/>
          <w:sz w:val="24"/>
          <w:szCs w:val="24"/>
        </w:rPr>
        <w:t xml:space="preserve">QUARROMES, or </w:t>
      </w:r>
      <w:r>
        <w:rPr>
          <w:i/>
          <w:color w:val="000000"/>
          <w:sz w:val="24"/>
          <w:szCs w:val="24"/>
        </w:rPr>
        <w:t xml:space="preserve">quarron</w:t>
      </w:r>
      <w:r>
        <w:rPr>
          <w:color w:val="000000"/>
          <w:sz w:val="24"/>
          <w:szCs w:val="24"/>
        </w:rPr>
        <w:t xml:space="preserve">.  A body.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Quartered</w:t>
      </w:r>
      <w:r>
        <w:rPr>
          <w:color w:val="000000"/>
          <w:sz w:val="24"/>
          <w:szCs w:val="24"/>
        </w:rPr>
        <w:t xml:space="preserve">. Divided into four parts; to be hanged, drawn,</w:t>
      </w:r>
      <w:r>
        <w:rPr>
          <w:color w:val="000000"/>
          <w:sz w:val="24"/>
          <w:szCs w:val="24"/>
        </w:rPr>
        <w:br/>
        <w:t xml:space="preserve">  and quartered, is the sentence on traitors and rebels. </w:t>
      </w:r>
      <w:r>
        <w:rPr>
          <w:color w:val="000000"/>
          <w:sz w:val="24"/>
          <w:szCs w:val="24"/>
        </w:rPr>
        <w:br/>
        <w:t xml:space="preserve">  Persons receiving part of the salary of an office from the</w:t>
      </w:r>
      <w:r>
        <w:rPr>
          <w:color w:val="000000"/>
          <w:sz w:val="24"/>
          <w:szCs w:val="24"/>
        </w:rPr>
        <w:br/>
        <w:t xml:space="preserve">  holder of it, by virtue of an agreement with the donor, are</w:t>
      </w:r>
      <w:r>
        <w:rPr>
          <w:color w:val="000000"/>
          <w:sz w:val="24"/>
          <w:szCs w:val="24"/>
        </w:rPr>
        <w:br/>
        <w:t xml:space="preserve">  said to be quartered on him.  Soldiers billetted on a publican</w:t>
      </w:r>
      <w:r>
        <w:rPr>
          <w:color w:val="000000"/>
          <w:sz w:val="24"/>
          <w:szCs w:val="24"/>
        </w:rPr>
        <w:br/>
        <w:t xml:space="preserve">  are likewise said to be quartered on him.</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quash</w:t>
      </w:r>
      <w:r>
        <w:rPr>
          <w:color w:val="000000"/>
          <w:sz w:val="24"/>
          <w:szCs w:val="24"/>
        </w:rPr>
        <w:t xml:space="preserve">.  To suppress, annul or overthrow; vulgarly pronounced</w:t>
      </w:r>
      <w:r>
        <w:rPr>
          <w:color w:val="000000"/>
          <w:sz w:val="24"/>
          <w:szCs w:val="24"/>
        </w:rPr>
        <w:br/>
        <w:t xml:space="preserve">  squash:  they squashed the indictment.</w:t>
      </w:r>
    </w:p>
    <w:p>
      <w:pPr>
        <w:widowControl w:val="on"/>
        <w:pBdr/>
        <w:spacing w:before="240" w:after="240" w:line="240" w:lineRule="auto"/>
        <w:ind w:left="0" w:right="0"/>
        <w:jc w:val="left"/>
      </w:pPr>
      <w:r>
        <w:rPr>
          <w:i/>
          <w:color w:val="000000"/>
          <w:sz w:val="24"/>
          <w:szCs w:val="24"/>
        </w:rPr>
        <w:t xml:space="preserve">Quean</w:t>
      </w:r>
      <w:r>
        <w:rPr>
          <w:color w:val="000000"/>
          <w:sz w:val="24"/>
          <w:szCs w:val="24"/>
        </w:rPr>
        <w:t xml:space="preserve">.  A slut, or worthless woman, a strumpet.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t>
      </w:r>
      <w:r>
        <w:rPr>
          <w:i/>
          <w:color w:val="000000"/>
          <w:sz w:val="24"/>
          <w:szCs w:val="24"/>
        </w:rPr>
        <w:t xml:space="preserve">Dick</w:t>
      </w:r>
      <w:r>
        <w:rPr>
          <w:color w:val="000000"/>
          <w:sz w:val="24"/>
          <w:szCs w:val="24"/>
        </w:rPr>
        <w:t xml:space="preserve">.  To the tune of the life and death of Queen</w:t>
      </w:r>
      <w:r>
        <w:rPr>
          <w:color w:val="000000"/>
          <w:sz w:val="24"/>
          <w:szCs w:val="24"/>
        </w:rPr>
        <w:br/>
        <w:t xml:space="preserve">  Dick.  That happened in the reign of Queen Dick; </w:t>
      </w:r>
      <w:r>
        <w:rPr>
          <w:i/>
          <w:color w:val="000000"/>
          <w:sz w:val="24"/>
          <w:szCs w:val="24"/>
        </w:rPr>
        <w:t xml:space="preserve">i.e</w:t>
      </w:r>
      <w:r>
        <w:rPr>
          <w:color w:val="000000"/>
          <w:sz w:val="24"/>
          <w:szCs w:val="24"/>
        </w:rPr>
        <w:t xml:space="preserve">.,</w:t>
      </w:r>
      <w:r>
        <w:rPr>
          <w:color w:val="000000"/>
          <w:sz w:val="24"/>
          <w:szCs w:val="24"/>
        </w:rPr>
        <w:br/>
        <w:t xml:space="preserve">  never.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t>
      </w:r>
      <w:r>
        <w:rPr>
          <w:i/>
          <w:color w:val="000000"/>
          <w:sz w:val="24"/>
          <w:szCs w:val="24"/>
        </w:rPr>
        <w:t xml:space="preserve">street</w:t>
      </w:r>
      <w:r>
        <w:rPr>
          <w:color w:val="000000"/>
          <w:sz w:val="24"/>
          <w:szCs w:val="24"/>
        </w:rPr>
        <w:t xml:space="preserve">.  A mart governed by his wife, is said to</w:t>
      </w:r>
      <w:r>
        <w:rPr>
          <w:color w:val="000000"/>
          <w:sz w:val="24"/>
          <w:szCs w:val="24"/>
        </w:rPr>
        <w:br/>
        <w:t xml:space="preserve">  live in Queen street, or at the sign of the Queen’s Head.</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or </w:t>
      </w:r>
      <w:r>
        <w:rPr>
          <w:i/>
          <w:color w:val="000000"/>
          <w:sz w:val="24"/>
          <w:szCs w:val="24"/>
        </w:rPr>
        <w:t xml:space="preserve">Quire</w:t>
      </w:r>
      <w:r>
        <w:rPr>
          <w:color w:val="000000"/>
          <w:sz w:val="24"/>
          <w:szCs w:val="24"/>
        </w:rPr>
        <w:t xml:space="preserve">.  Base, roguish, bad, naught or worthless. </w:t>
      </w:r>
      <w:r>
        <w:rPr>
          <w:color w:val="000000"/>
          <w:sz w:val="24"/>
          <w:szCs w:val="24"/>
        </w:rPr>
        <w:br/>
        <w:t xml:space="preserve">  How queerly the cull touts; how roguishly the fellow looks.  It also means odd, uncommon.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Dick’s</w:t>
      </w:r>
      <w:r>
        <w:rPr>
          <w:color w:val="000000"/>
          <w:sz w:val="24"/>
          <w:szCs w:val="24"/>
        </w:rPr>
        <w:t xml:space="preserve"> </w:t>
      </w:r>
      <w:r>
        <w:rPr>
          <w:i/>
          <w:color w:val="000000"/>
          <w:sz w:val="24"/>
          <w:szCs w:val="24"/>
        </w:rPr>
        <w:t xml:space="preserve">hatband</w:t>
      </w:r>
      <w:r>
        <w:rPr>
          <w:color w:val="000000"/>
          <w:sz w:val="24"/>
          <w:szCs w:val="24"/>
        </w:rPr>
        <w:t xml:space="preserve">.  Out of order, without knowing</w:t>
      </w:r>
      <w:r>
        <w:rPr>
          <w:color w:val="000000"/>
          <w:sz w:val="24"/>
          <w:szCs w:val="24"/>
        </w:rPr>
        <w:br/>
        <w:t xml:space="preserve">  one’s disease.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queer</w:t>
      </w:r>
      <w:r>
        <w:rPr>
          <w:color w:val="000000"/>
          <w:sz w:val="24"/>
          <w:szCs w:val="24"/>
        </w:rPr>
        <w:t xml:space="preserve">.  To puzzle or confound.  I have queered the</w:t>
      </w:r>
      <w:r>
        <w:rPr>
          <w:color w:val="000000"/>
          <w:sz w:val="24"/>
          <w:szCs w:val="24"/>
        </w:rPr>
        <w:br/>
        <w:t xml:space="preserve">  old full bottom; </w:t>
      </w:r>
      <w:r>
        <w:rPr>
          <w:i/>
          <w:color w:val="000000"/>
          <w:sz w:val="24"/>
          <w:szCs w:val="24"/>
        </w:rPr>
        <w:t xml:space="preserve">i.e</w:t>
      </w:r>
      <w:r>
        <w:rPr>
          <w:color w:val="000000"/>
          <w:sz w:val="24"/>
          <w:szCs w:val="24"/>
        </w:rPr>
        <w:t xml:space="preserve">.  I have puzzled the judge.  To queer</w:t>
      </w:r>
      <w:r>
        <w:rPr>
          <w:color w:val="000000"/>
          <w:sz w:val="24"/>
          <w:szCs w:val="24"/>
        </w:rPr>
        <w:br/>
        <w:t xml:space="preserve">  one’s ogles among bruisers; to darken one’s day lights.</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wedges</w:t>
      </w:r>
      <w:r>
        <w:rPr>
          <w:color w:val="000000"/>
          <w:sz w:val="24"/>
          <w:szCs w:val="24"/>
        </w:rPr>
        <w:t xml:space="preserve">.  Large buckles.</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bail</w:t>
      </w:r>
      <w:r>
        <w:rPr>
          <w:color w:val="000000"/>
          <w:sz w:val="24"/>
          <w:szCs w:val="24"/>
        </w:rPr>
        <w:t xml:space="preserve">.  Insolvent sharpers, who make a profession of</w:t>
      </w:r>
      <w:r>
        <w:rPr>
          <w:color w:val="000000"/>
          <w:sz w:val="24"/>
          <w:szCs w:val="24"/>
        </w:rPr>
        <w:br/>
        <w:t xml:space="preserve">  bailing persons arrested:  they are generally styled Jew bail,</w:t>
      </w:r>
      <w:r>
        <w:rPr>
          <w:color w:val="000000"/>
          <w:sz w:val="24"/>
          <w:szCs w:val="24"/>
        </w:rPr>
        <w:br/>
        <w:t xml:space="preserve">  from that branch of business being chiefly carried on by</w:t>
      </w:r>
      <w:r>
        <w:rPr>
          <w:color w:val="000000"/>
          <w:sz w:val="24"/>
          <w:szCs w:val="24"/>
        </w:rPr>
        <w:br/>
        <w:t xml:space="preserve">  the sons of Judah.  The lowest sort of these, who borrow</w:t>
      </w:r>
      <w:r>
        <w:rPr>
          <w:color w:val="000000"/>
          <w:sz w:val="24"/>
          <w:szCs w:val="24"/>
        </w:rPr>
        <w:br/>
        <w:t xml:space="preserve">  or hire clothes to appear in, are called Mounters, from</w:t>
      </w:r>
      <w:r>
        <w:rPr>
          <w:color w:val="000000"/>
          <w:sz w:val="24"/>
          <w:szCs w:val="24"/>
        </w:rPr>
        <w:br/>
        <w:t xml:space="preserve">  their mounting particular dresses suitable to the occasion.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birds</w:t>
      </w:r>
      <w:r>
        <w:rPr>
          <w:color w:val="000000"/>
          <w:sz w:val="24"/>
          <w:szCs w:val="24"/>
        </w:rPr>
        <w:t xml:space="preserve">.  Rogues relieved from prison, and returned</w:t>
      </w:r>
      <w:r>
        <w:rPr>
          <w:color w:val="000000"/>
          <w:sz w:val="24"/>
          <w:szCs w:val="24"/>
        </w:rPr>
        <w:br/>
        <w:t xml:space="preserve">  to their old trade.</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bit</w:t>
      </w:r>
      <w:r>
        <w:rPr>
          <w:color w:val="000000"/>
          <w:sz w:val="24"/>
          <w:szCs w:val="24"/>
        </w:rPr>
        <w:t xml:space="preserve">-</w:t>
      </w:r>
      <w:r>
        <w:rPr>
          <w:i/>
          <w:color w:val="000000"/>
          <w:sz w:val="24"/>
          <w:szCs w:val="24"/>
        </w:rPr>
        <w:t xml:space="preserve">makers</w:t>
      </w:r>
      <w:r>
        <w:rPr>
          <w:color w:val="000000"/>
          <w:sz w:val="24"/>
          <w:szCs w:val="24"/>
        </w:rPr>
        <w:t xml:space="preserve">.  Coiners.  </w:t>
      </w:r>
      <w:r>
        <w:rPr>
          <w:i/>
          <w:color w:val="000000"/>
          <w:sz w:val="24"/>
          <w:szCs w:val="24"/>
        </w:rPr>
        <w:t xml:space="preserve">Cant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bitch</w:t>
      </w:r>
      <w:r>
        <w:rPr>
          <w:color w:val="000000"/>
          <w:sz w:val="24"/>
          <w:szCs w:val="24"/>
        </w:rPr>
        <w:t xml:space="preserve">.  An odd, out-of-the-way fellow.</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bluffer</w:t>
      </w:r>
      <w:r>
        <w:rPr>
          <w:color w:val="000000"/>
          <w:sz w:val="24"/>
          <w:szCs w:val="24"/>
        </w:rPr>
        <w:t xml:space="preserve">.  The master of a public-house the resort</w:t>
      </w:r>
      <w:r>
        <w:rPr>
          <w:color w:val="000000"/>
          <w:sz w:val="24"/>
          <w:szCs w:val="24"/>
        </w:rPr>
        <w:br/>
        <w:t xml:space="preserve">  of rogues and sharpers, a cut-throat inn or alehouse</w:t>
      </w:r>
      <w:r>
        <w:rPr>
          <w:color w:val="000000"/>
          <w:sz w:val="24"/>
          <w:szCs w:val="24"/>
        </w:rPr>
        <w:br/>
        <w:t xml:space="preserve">  keeper.</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bung</w:t>
      </w:r>
      <w:r>
        <w:rPr>
          <w:color w:val="000000"/>
          <w:sz w:val="24"/>
          <w:szCs w:val="24"/>
        </w:rPr>
        <w:t xml:space="preserve">.  An empty purse.</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checkers</w:t>
      </w:r>
      <w:r>
        <w:rPr>
          <w:color w:val="000000"/>
          <w:sz w:val="24"/>
          <w:szCs w:val="24"/>
        </w:rPr>
        <w:t xml:space="preserve">.  Among strolling players, door-keepers</w:t>
      </w:r>
      <w:r>
        <w:rPr>
          <w:color w:val="000000"/>
          <w:sz w:val="24"/>
          <w:szCs w:val="24"/>
        </w:rPr>
        <w:br/>
        <w:t xml:space="preserve">  who defraud the company, by falsely checking the number</w:t>
      </w:r>
      <w:r>
        <w:rPr>
          <w:color w:val="000000"/>
          <w:sz w:val="24"/>
          <w:szCs w:val="24"/>
        </w:rPr>
        <w:br/>
        <w:t xml:space="preserve">  of people in the house.</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cole</w:t>
      </w:r>
      <w:r>
        <w:rPr>
          <w:color w:val="000000"/>
          <w:sz w:val="24"/>
          <w:szCs w:val="24"/>
        </w:rPr>
        <w:t xml:space="preserve"> </w:t>
      </w:r>
      <w:r>
        <w:rPr>
          <w:i/>
          <w:color w:val="000000"/>
          <w:sz w:val="24"/>
          <w:szCs w:val="24"/>
        </w:rPr>
        <w:t xml:space="preserve">fencer</w:t>
      </w:r>
      <w:r>
        <w:rPr>
          <w:color w:val="000000"/>
          <w:sz w:val="24"/>
          <w:szCs w:val="24"/>
        </w:rPr>
        <w:t xml:space="preserve">.  A putter off, or utterer, of bad</w:t>
      </w:r>
      <w:r>
        <w:rPr>
          <w:color w:val="000000"/>
          <w:sz w:val="24"/>
          <w:szCs w:val="24"/>
        </w:rPr>
        <w:br/>
        <w:t xml:space="preserve">  money.</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cole</w:t>
      </w:r>
      <w:r>
        <w:rPr>
          <w:color w:val="000000"/>
          <w:sz w:val="24"/>
          <w:szCs w:val="24"/>
        </w:rPr>
        <w:t xml:space="preserve"> </w:t>
      </w:r>
      <w:r>
        <w:rPr>
          <w:i/>
          <w:color w:val="000000"/>
          <w:sz w:val="24"/>
          <w:szCs w:val="24"/>
        </w:rPr>
        <w:t xml:space="preserve">maker</w:t>
      </w:r>
      <w:r>
        <w:rPr>
          <w:color w:val="000000"/>
          <w:sz w:val="24"/>
          <w:szCs w:val="24"/>
        </w:rPr>
        <w:t xml:space="preserve">.  A maker of bad money.</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cove</w:t>
      </w:r>
      <w:r>
        <w:rPr>
          <w:color w:val="000000"/>
          <w:sz w:val="24"/>
          <w:szCs w:val="24"/>
        </w:rPr>
        <w:t xml:space="preserve">.  A rogue.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cuffin</w:t>
      </w:r>
      <w:r>
        <w:rPr>
          <w:color w:val="000000"/>
          <w:sz w:val="24"/>
          <w:szCs w:val="24"/>
        </w:rPr>
        <w:t xml:space="preserve">.  A justice of the peace; also a churl.</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degen</w:t>
      </w:r>
      <w:r>
        <w:rPr>
          <w:color w:val="000000"/>
          <w:sz w:val="24"/>
          <w:szCs w:val="24"/>
        </w:rPr>
        <w:t xml:space="preserve">.  An ordinary sword, brass or iron hilted.</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ken</w:t>
      </w:r>
      <w:r>
        <w:rPr>
          <w:color w:val="000000"/>
          <w:sz w:val="24"/>
          <w:szCs w:val="24"/>
        </w:rPr>
        <w:t xml:space="preserve">.  A prison.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kicks</w:t>
      </w:r>
      <w:r>
        <w:rPr>
          <w:color w:val="000000"/>
          <w:sz w:val="24"/>
          <w:szCs w:val="24"/>
        </w:rPr>
        <w:t xml:space="preserve">.  A bad pair of breeches.</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mort</w:t>
      </w:r>
      <w:r>
        <w:rPr>
          <w:color w:val="000000"/>
          <w:sz w:val="24"/>
          <w:szCs w:val="24"/>
        </w:rPr>
        <w:t xml:space="preserve">.  A diseased strumpet.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nab</w:t>
      </w:r>
      <w:r>
        <w:rPr>
          <w:color w:val="000000"/>
          <w:sz w:val="24"/>
          <w:szCs w:val="24"/>
        </w:rPr>
        <w:t xml:space="preserve">.  A felt hat, or other bad hat.</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plungers</w:t>
      </w:r>
      <w:r>
        <w:rPr>
          <w:color w:val="000000"/>
          <w:sz w:val="24"/>
          <w:szCs w:val="24"/>
        </w:rPr>
        <w:t xml:space="preserve">.  Cheats who throw themselves into the</w:t>
      </w:r>
      <w:r>
        <w:rPr>
          <w:color w:val="000000"/>
          <w:sz w:val="24"/>
          <w:szCs w:val="24"/>
        </w:rPr>
        <w:br/>
        <w:t xml:space="preserve">  water, in order that they may be taken up by their accomplices,</w:t>
      </w:r>
      <w:r>
        <w:rPr>
          <w:color w:val="000000"/>
          <w:sz w:val="24"/>
          <w:szCs w:val="24"/>
        </w:rPr>
        <w:br/>
        <w:t xml:space="preserve">  who carry them to one of the houses appointed</w:t>
      </w:r>
      <w:r>
        <w:rPr>
          <w:color w:val="000000"/>
          <w:sz w:val="24"/>
          <w:szCs w:val="24"/>
        </w:rPr>
        <w:br/>
        <w:t xml:space="preserve">  by the Humane Society for the recovery of drowned</w:t>
      </w:r>
      <w:r>
        <w:rPr>
          <w:color w:val="000000"/>
          <w:sz w:val="24"/>
          <w:szCs w:val="24"/>
        </w:rPr>
        <w:br/>
        <w:t xml:space="preserve">  persons, where they are rewarded by the society with a</w:t>
      </w:r>
      <w:r>
        <w:rPr>
          <w:color w:val="000000"/>
          <w:sz w:val="24"/>
          <w:szCs w:val="24"/>
        </w:rPr>
        <w:br/>
        <w:t xml:space="preserve">  guinea each; and the supposed drowned persons, pretending</w:t>
      </w:r>
      <w:r>
        <w:rPr>
          <w:color w:val="000000"/>
          <w:sz w:val="24"/>
          <w:szCs w:val="24"/>
        </w:rPr>
        <w:br/>
        <w:t xml:space="preserve">  he was driven to that extremity by great necessity,</w:t>
      </w:r>
      <w:r>
        <w:rPr>
          <w:color w:val="000000"/>
          <w:sz w:val="24"/>
          <w:szCs w:val="24"/>
        </w:rPr>
        <w:br/>
        <w:t xml:space="preserve">  also frequently sent away with a contribution in his</w:t>
      </w:r>
      <w:r>
        <w:rPr>
          <w:color w:val="000000"/>
          <w:sz w:val="24"/>
          <w:szCs w:val="24"/>
        </w:rPr>
        <w:br/>
        <w:t xml:space="preserve">  pocket.</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prancer</w:t>
      </w:r>
      <w:r>
        <w:rPr>
          <w:color w:val="000000"/>
          <w:sz w:val="24"/>
          <w:szCs w:val="24"/>
        </w:rPr>
        <w:t xml:space="preserve">.  A bad, worn-out, foundered horse; also</w:t>
      </w:r>
      <w:r>
        <w:rPr>
          <w:color w:val="000000"/>
          <w:sz w:val="24"/>
          <w:szCs w:val="24"/>
        </w:rPr>
        <w:br/>
        <w:t xml:space="preserve">  a cowardly or faint-hearted horse-stealer.</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rooster</w:t>
      </w:r>
      <w:r>
        <w:rPr>
          <w:color w:val="000000"/>
          <w:sz w:val="24"/>
          <w:szCs w:val="24"/>
        </w:rPr>
        <w:t xml:space="preserve">.  An informer that pretends to be sleeping,</w:t>
      </w:r>
      <w:r>
        <w:rPr>
          <w:color w:val="000000"/>
          <w:sz w:val="24"/>
          <w:szCs w:val="24"/>
        </w:rPr>
        <w:br/>
        <w:t xml:space="preserve">  and thereby overhears the conversation of thieves in</w:t>
      </w:r>
      <w:r>
        <w:rPr>
          <w:color w:val="000000"/>
          <w:sz w:val="24"/>
          <w:szCs w:val="24"/>
        </w:rPr>
        <w:br/>
        <w:t xml:space="preserve">  night cellars.</w:t>
      </w:r>
    </w:p>
    <w:p>
      <w:pPr>
        <w:widowControl w:val="on"/>
        <w:pBdr/>
        <w:spacing w:before="240" w:after="240" w:line="240" w:lineRule="auto"/>
        <w:ind w:left="0" w:right="0"/>
        <w:jc w:val="left"/>
      </w:pPr>
      <w:r>
        <w:rPr>
          <w:i/>
          <w:color w:val="000000"/>
          <w:sz w:val="24"/>
          <w:szCs w:val="24"/>
        </w:rPr>
        <w:t xml:space="preserve">Queer</w:t>
      </w:r>
      <w:r>
        <w:rPr>
          <w:color w:val="000000"/>
          <w:sz w:val="24"/>
          <w:szCs w:val="24"/>
        </w:rPr>
        <w:t xml:space="preserve"> </w:t>
      </w:r>
      <w:r>
        <w:rPr>
          <w:i/>
          <w:color w:val="000000"/>
          <w:sz w:val="24"/>
          <w:szCs w:val="24"/>
        </w:rPr>
        <w:t xml:space="preserve">street</w:t>
      </w:r>
      <w:r>
        <w:rPr>
          <w:color w:val="000000"/>
          <w:sz w:val="24"/>
          <w:szCs w:val="24"/>
        </w:rPr>
        <w:t xml:space="preserve">.  Wrong.  Improper.  Contrary to one’s</w:t>
      </w:r>
      <w:r>
        <w:rPr>
          <w:color w:val="000000"/>
          <w:sz w:val="24"/>
          <w:szCs w:val="24"/>
        </w:rPr>
        <w:br/>
        <w:t xml:space="preserve">  wish.  It is queer street, a cant phrase, to signify</w:t>
      </w:r>
      <w:r>
        <w:rPr>
          <w:color w:val="000000"/>
          <w:sz w:val="24"/>
          <w:szCs w:val="24"/>
        </w:rPr>
        <w:br/>
        <w:t xml:space="preserve">  that it is wrong or different to our wish.</w:t>
      </w:r>
    </w:p>
    <w:p>
      <w:pPr>
        <w:widowControl w:val="on"/>
        <w:pBdr/>
        <w:spacing w:before="240" w:after="240" w:line="240" w:lineRule="auto"/>
        <w:ind w:left="0" w:right="0"/>
        <w:jc w:val="left"/>
      </w:pPr>
      <w:r>
        <w:rPr>
          <w:color w:val="000000"/>
          <w:sz w:val="24"/>
          <w:szCs w:val="24"/>
        </w:rPr>
        <w:t xml:space="preserve">QUITAM.  Aquitam horse; one that will both carry and</w:t>
      </w:r>
      <w:r>
        <w:rPr>
          <w:color w:val="000000"/>
          <w:sz w:val="24"/>
          <w:szCs w:val="24"/>
        </w:rPr>
        <w:br/>
        <w:t xml:space="preserve">  draw.  </w:t>
      </w:r>
      <w:r>
        <w:rPr>
          <w:i/>
          <w:color w:val="000000"/>
          <w:sz w:val="24"/>
          <w:szCs w:val="24"/>
        </w:rPr>
        <w:t xml:space="preserve">Law</w:t>
      </w:r>
      <w:r>
        <w:rPr>
          <w:color w:val="000000"/>
          <w:sz w:val="24"/>
          <w:szCs w:val="24"/>
        </w:rPr>
        <w:t xml:space="preserve"> </w:t>
      </w:r>
      <w:r>
        <w:rPr>
          <w:i/>
          <w:color w:val="000000"/>
          <w:sz w:val="24"/>
          <w:szCs w:val="24"/>
        </w:rPr>
        <w:t xml:space="preserve">wit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quibble</w:t>
      </w:r>
      <w:r>
        <w:rPr>
          <w:color w:val="000000"/>
          <w:sz w:val="24"/>
          <w:szCs w:val="24"/>
        </w:rPr>
        <w:t xml:space="preserve">.  To make subtle distinctions; also to play</w:t>
      </w:r>
      <w:r>
        <w:rPr>
          <w:color w:val="000000"/>
          <w:sz w:val="24"/>
          <w:szCs w:val="24"/>
        </w:rPr>
        <w:br/>
        <w:t xml:space="preserve">  upon words.</w:t>
      </w:r>
    </w:p>
    <w:p>
      <w:pPr>
        <w:widowControl w:val="on"/>
        <w:pBdr/>
        <w:spacing w:before="240" w:after="240" w:line="240" w:lineRule="auto"/>
        <w:ind w:left="0" w:right="0"/>
        <w:jc w:val="left"/>
      </w:pPr>
      <w:r>
        <w:rPr>
          <w:i/>
          <w:color w:val="000000"/>
          <w:sz w:val="24"/>
          <w:szCs w:val="24"/>
        </w:rPr>
        <w:t xml:space="preserve">Quick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nimble</w:t>
      </w:r>
      <w:r>
        <w:rPr>
          <w:color w:val="000000"/>
          <w:sz w:val="24"/>
          <w:szCs w:val="24"/>
        </w:rPr>
        <w:t xml:space="preserve">.  More like a bear than a squirrel. </w:t>
      </w:r>
      <w:r>
        <w:rPr>
          <w:color w:val="000000"/>
          <w:sz w:val="24"/>
          <w:szCs w:val="24"/>
        </w:rPr>
        <w:br/>
        <w:t xml:space="preserve">  Jeeringly said to any one moving sluggishly on a business</w:t>
      </w:r>
      <w:r>
        <w:rPr>
          <w:color w:val="000000"/>
          <w:sz w:val="24"/>
          <w:szCs w:val="24"/>
        </w:rPr>
        <w:br/>
        <w:t xml:space="preserve">  or errand that requires dispatch.</w:t>
      </w:r>
    </w:p>
    <w:p>
      <w:pPr>
        <w:widowControl w:val="on"/>
        <w:pBdr/>
        <w:spacing w:before="240" w:after="240" w:line="240" w:lineRule="auto"/>
        <w:ind w:left="0" w:right="0"/>
        <w:jc w:val="left"/>
      </w:pPr>
      <w:r>
        <w:rPr>
          <w:i/>
          <w:color w:val="000000"/>
          <w:sz w:val="24"/>
          <w:szCs w:val="24"/>
        </w:rPr>
        <w:t xml:space="preserve">Quid</w:t>
      </w:r>
      <w:r>
        <w:rPr>
          <w:color w:val="000000"/>
          <w:sz w:val="24"/>
          <w:szCs w:val="24"/>
        </w:rPr>
        <w:t xml:space="preserve">.  The quantity of tobacco put into the mouth at one</w:t>
      </w:r>
      <w:r>
        <w:rPr>
          <w:color w:val="000000"/>
          <w:sz w:val="24"/>
          <w:szCs w:val="24"/>
        </w:rPr>
        <w:br/>
        <w:t xml:space="preserve">  time.  To quid tobacco; to chew tobacco.  Quid est</w:t>
      </w:r>
      <w:r>
        <w:rPr>
          <w:color w:val="000000"/>
          <w:sz w:val="24"/>
          <w:szCs w:val="24"/>
        </w:rPr>
        <w:br/>
        <w:t xml:space="preserve">  hoc? hoc est quid; a guinea.  Half a quid; half a guinea. </w:t>
      </w:r>
      <w:r>
        <w:rPr>
          <w:color w:val="000000"/>
          <w:sz w:val="24"/>
          <w:szCs w:val="24"/>
        </w:rPr>
        <w:br/>
        <w:t xml:space="preserve">  The swell tipped me fifty quid for the prad; the gentleman</w:t>
      </w:r>
      <w:r>
        <w:rPr>
          <w:color w:val="000000"/>
          <w:sz w:val="24"/>
          <w:szCs w:val="24"/>
        </w:rPr>
        <w:br/>
        <w:t xml:space="preserve">  gave fifty pounds for the horse.</w:t>
      </w:r>
    </w:p>
    <w:p>
      <w:pPr>
        <w:widowControl w:val="on"/>
        <w:pBdr/>
        <w:spacing w:before="240" w:after="240" w:line="240" w:lineRule="auto"/>
        <w:ind w:left="0" w:right="0"/>
        <w:jc w:val="left"/>
      </w:pPr>
      <w:r>
        <w:rPr>
          <w:i/>
          <w:color w:val="000000"/>
          <w:sz w:val="24"/>
          <w:szCs w:val="24"/>
        </w:rPr>
        <w:t xml:space="preserve">Quids</w:t>
      </w:r>
      <w:r>
        <w:rPr>
          <w:color w:val="000000"/>
          <w:sz w:val="24"/>
          <w:szCs w:val="24"/>
        </w:rPr>
        <w:t xml:space="preserve">.  Cash, money.  Can you tip me any quids? can</w:t>
      </w:r>
      <w:r>
        <w:rPr>
          <w:color w:val="000000"/>
          <w:sz w:val="24"/>
          <w:szCs w:val="24"/>
        </w:rPr>
        <w:br/>
        <w:t xml:space="preserve">  you lend me some money?</w:t>
      </w:r>
    </w:p>
    <w:p>
      <w:pPr>
        <w:widowControl w:val="on"/>
        <w:pBdr/>
        <w:spacing w:before="240" w:after="240" w:line="240" w:lineRule="auto"/>
        <w:ind w:left="0" w:right="0"/>
        <w:jc w:val="left"/>
      </w:pPr>
      <w:r>
        <w:rPr>
          <w:color w:val="000000"/>
          <w:sz w:val="24"/>
          <w:szCs w:val="24"/>
        </w:rPr>
        <w:t xml:space="preserve">QUIFFING.  Rogering.  See </w:t>
      </w:r>
      <w:r>
        <w:rPr>
          <w:i/>
          <w:color w:val="000000"/>
          <w:sz w:val="24"/>
          <w:szCs w:val="24"/>
        </w:rPr>
        <w:t xml:space="preserve">to</w:t>
      </w:r>
      <w:r>
        <w:rPr>
          <w:color w:val="000000"/>
          <w:sz w:val="24"/>
          <w:szCs w:val="24"/>
        </w:rPr>
        <w:t xml:space="preserve"> </w:t>
      </w: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Quidnunc</w:t>
      </w:r>
      <w:r>
        <w:rPr>
          <w:color w:val="000000"/>
          <w:sz w:val="24"/>
          <w:szCs w:val="24"/>
        </w:rPr>
        <w:t xml:space="preserve">.  A politician:  from a character of that name</w:t>
      </w:r>
      <w:r>
        <w:rPr>
          <w:color w:val="000000"/>
          <w:sz w:val="24"/>
          <w:szCs w:val="24"/>
        </w:rPr>
        <w:br/>
        <w:t xml:space="preserve">  in the farce of the Upholsterer.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Quill</w:t>
      </w:r>
      <w:r>
        <w:rPr>
          <w:color w:val="000000"/>
          <w:sz w:val="24"/>
          <w:szCs w:val="24"/>
        </w:rPr>
        <w:t xml:space="preserve"> </w:t>
      </w:r>
      <w:r>
        <w:rPr>
          <w:i/>
          <w:color w:val="000000"/>
          <w:sz w:val="24"/>
          <w:szCs w:val="24"/>
        </w:rPr>
        <w:t xml:space="preserve">driver</w:t>
      </w:r>
      <w:r>
        <w:rPr>
          <w:color w:val="000000"/>
          <w:sz w:val="24"/>
          <w:szCs w:val="24"/>
        </w:rPr>
        <w:t xml:space="preserve">.  A clerk, scribe, or hackney writer.</w:t>
      </w:r>
    </w:p>
    <w:p>
      <w:pPr>
        <w:widowControl w:val="on"/>
        <w:pBdr/>
        <w:spacing w:before="240" w:after="240" w:line="240" w:lineRule="auto"/>
        <w:ind w:left="0" w:right="0"/>
        <w:jc w:val="left"/>
      </w:pPr>
      <w:r>
        <w:rPr>
          <w:i/>
          <w:color w:val="000000"/>
          <w:sz w:val="24"/>
          <w:szCs w:val="24"/>
        </w:rPr>
        <w:t xml:space="preserve">Quim</w:t>
      </w:r>
      <w:r>
        <w:rPr>
          <w:color w:val="000000"/>
          <w:sz w:val="24"/>
          <w:szCs w:val="24"/>
        </w:rPr>
        <w:t xml:space="preserve">.  The private parts of a woman:  perhaps from the</w:t>
      </w:r>
      <w:r>
        <w:rPr>
          <w:color w:val="000000"/>
          <w:sz w:val="24"/>
          <w:szCs w:val="24"/>
        </w:rPr>
        <w:br/>
        <w:t xml:space="preserve">  Spanish quemar, to burn. (</w:t>
      </w:r>
      <w:r>
        <w:rPr>
          <w:i/>
          <w:color w:val="000000"/>
          <w:sz w:val="24"/>
          <w:szCs w:val="24"/>
        </w:rPr>
        <w:t xml:space="preserve">Cambridge</w:t>
      </w:r>
      <w:r>
        <w:rPr>
          <w:color w:val="000000"/>
          <w:sz w:val="24"/>
          <w:szCs w:val="24"/>
        </w:rPr>
        <w:t xml:space="preserve">) A piece’s furbelow.</w:t>
      </w:r>
    </w:p>
    <w:p>
      <w:pPr>
        <w:widowControl w:val="on"/>
        <w:pBdr/>
        <w:spacing w:before="240" w:after="240" w:line="240" w:lineRule="auto"/>
        <w:ind w:left="0" w:right="0"/>
        <w:jc w:val="left"/>
      </w:pPr>
      <w:r>
        <w:rPr>
          <w:i/>
          <w:color w:val="000000"/>
          <w:sz w:val="24"/>
          <w:szCs w:val="24"/>
        </w:rPr>
        <w:t xml:space="preserve">Quinsey</w:t>
      </w:r>
      <w:r>
        <w:rPr>
          <w:color w:val="000000"/>
          <w:sz w:val="24"/>
          <w:szCs w:val="24"/>
        </w:rPr>
        <w:t xml:space="preserve">.  Choked by a hempen quinsey; hanged.</w:t>
      </w:r>
    </w:p>
    <w:p>
      <w:pPr>
        <w:widowControl w:val="on"/>
        <w:pBdr/>
        <w:spacing w:before="240" w:after="240" w:line="240" w:lineRule="auto"/>
        <w:ind w:left="0" w:right="0"/>
        <w:jc w:val="left"/>
      </w:pPr>
      <w:r>
        <w:rPr>
          <w:color w:val="000000"/>
          <w:sz w:val="24"/>
          <w:szCs w:val="24"/>
        </w:rPr>
        <w:t xml:space="preserve">QUIPPS.  Girds, taunts, jests.</w:t>
      </w:r>
    </w:p>
    <w:p>
      <w:pPr>
        <w:widowControl w:val="on"/>
        <w:pBdr/>
        <w:spacing w:before="240" w:after="240" w:line="240" w:lineRule="auto"/>
        <w:ind w:left="0" w:right="0"/>
        <w:jc w:val="left"/>
      </w:pPr>
      <w:r>
        <w:rPr>
          <w:i/>
          <w:color w:val="000000"/>
          <w:sz w:val="24"/>
          <w:szCs w:val="24"/>
        </w:rPr>
        <w:t xml:space="preserve">Quire</w:t>
      </w:r>
      <w:r>
        <w:rPr>
          <w:color w:val="000000"/>
          <w:sz w:val="24"/>
          <w:szCs w:val="24"/>
        </w:rPr>
        <w:t xml:space="preserve">, or </w:t>
      </w:r>
      <w:r>
        <w:rPr>
          <w:i/>
          <w:color w:val="000000"/>
          <w:sz w:val="24"/>
          <w:szCs w:val="24"/>
        </w:rPr>
        <w:t xml:space="preserve">choir</w:t>
      </w:r>
      <w:r>
        <w:rPr>
          <w:color w:val="000000"/>
          <w:sz w:val="24"/>
          <w:szCs w:val="24"/>
        </w:rPr>
        <w:t xml:space="preserve"> </w:t>
      </w:r>
      <w:r>
        <w:rPr>
          <w:i/>
          <w:color w:val="000000"/>
          <w:sz w:val="24"/>
          <w:szCs w:val="24"/>
        </w:rPr>
        <w:t xml:space="preserve">bird</w:t>
      </w:r>
      <w:r>
        <w:rPr>
          <w:color w:val="000000"/>
          <w:sz w:val="24"/>
          <w:szCs w:val="24"/>
        </w:rPr>
        <w:t xml:space="preserve">.  A complete rogue, one that has</w:t>
      </w:r>
      <w:r>
        <w:rPr>
          <w:color w:val="000000"/>
          <w:sz w:val="24"/>
          <w:szCs w:val="24"/>
        </w:rPr>
        <w:br/>
        <w:t xml:space="preserve">  sung in different choirs or cages, </w:t>
      </w:r>
      <w:r>
        <w:rPr>
          <w:i/>
          <w:color w:val="000000"/>
          <w:sz w:val="24"/>
          <w:szCs w:val="24"/>
        </w:rPr>
        <w:t xml:space="preserve">i.e</w:t>
      </w:r>
      <w:r>
        <w:rPr>
          <w:color w:val="000000"/>
          <w:sz w:val="24"/>
          <w:szCs w:val="24"/>
        </w:rPr>
        <w:t xml:space="preserve">. gaols.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Quirks</w:t>
      </w:r>
      <w:r>
        <w:rPr>
          <w:color w:val="000000"/>
          <w:sz w:val="24"/>
          <w:szCs w:val="24"/>
        </w:rPr>
        <w:t xml:space="preserve"> </w:t>
      </w:r>
      <w:r>
        <w:rPr>
          <w:i/>
          <w:color w:val="000000"/>
          <w:sz w:val="24"/>
          <w:szCs w:val="24"/>
        </w:rPr>
        <w:t xml:space="preserve">and</w:t>
      </w:r>
      <w:r>
        <w:rPr>
          <w:color w:val="000000"/>
          <w:sz w:val="24"/>
          <w:szCs w:val="24"/>
        </w:rPr>
        <w:t xml:space="preserve"> QUILLETS.  Tricks and devices.  Quirks in</w:t>
      </w:r>
      <w:r>
        <w:rPr>
          <w:color w:val="000000"/>
          <w:sz w:val="24"/>
          <w:szCs w:val="24"/>
        </w:rPr>
        <w:br/>
        <w:t xml:space="preserve">  law; subtle distinctions and evasions.</w:t>
      </w:r>
    </w:p>
    <w:p>
      <w:pPr>
        <w:widowControl w:val="on"/>
        <w:pBdr/>
        <w:spacing w:before="240" w:after="240" w:line="240" w:lineRule="auto"/>
        <w:ind w:left="0" w:right="0"/>
        <w:jc w:val="left"/>
      </w:pPr>
      <w:r>
        <w:rPr>
          <w:i/>
          <w:color w:val="000000"/>
          <w:sz w:val="24"/>
          <w:szCs w:val="24"/>
        </w:rPr>
        <w:t xml:space="preserve">Quiz</w:t>
      </w:r>
      <w:r>
        <w:rPr>
          <w:color w:val="000000"/>
          <w:sz w:val="24"/>
          <w:szCs w:val="24"/>
        </w:rPr>
        <w:t xml:space="preserve">.  A strange-looking fellow, an odd dog.  </w:t>
      </w:r>
      <w:r>
        <w:rPr>
          <w:i/>
          <w:color w:val="000000"/>
          <w:sz w:val="24"/>
          <w:szCs w:val="24"/>
        </w:rPr>
        <w:t xml:space="preserve">Oxford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Quod</w:t>
      </w:r>
      <w:r>
        <w:rPr>
          <w:color w:val="000000"/>
          <w:sz w:val="24"/>
          <w:szCs w:val="24"/>
        </w:rPr>
        <w:t xml:space="preserve">.  Newgate, or any other prison.  The dab’s in quod;</w:t>
      </w:r>
      <w:r>
        <w:rPr>
          <w:color w:val="000000"/>
          <w:sz w:val="24"/>
          <w:szCs w:val="24"/>
        </w:rPr>
        <w:br/>
        <w:t xml:space="preserve">  the poor rogue is in prison.</w:t>
      </w:r>
    </w:p>
    <w:p>
      <w:pPr>
        <w:widowControl w:val="on"/>
        <w:pBdr/>
        <w:spacing w:before="240" w:after="240" w:line="240" w:lineRule="auto"/>
        <w:ind w:left="0" w:right="0"/>
        <w:jc w:val="left"/>
      </w:pPr>
      <w:r>
        <w:rPr>
          <w:i/>
          <w:color w:val="000000"/>
          <w:sz w:val="24"/>
          <w:szCs w:val="24"/>
        </w:rPr>
        <w:t xml:space="preserve">Quota</w:t>
      </w:r>
      <w:r>
        <w:rPr>
          <w:color w:val="000000"/>
          <w:sz w:val="24"/>
          <w:szCs w:val="24"/>
        </w:rPr>
        <w:t xml:space="preserve">.  Snack, share, part, proportion, or dividend.  Tip</w:t>
      </w:r>
      <w:r>
        <w:rPr>
          <w:color w:val="000000"/>
          <w:sz w:val="24"/>
          <w:szCs w:val="24"/>
        </w:rPr>
        <w:br/>
        <w:t xml:space="preserve">  me my quota; give me part of the winnings, booty, or</w:t>
      </w:r>
      <w:r>
        <w:rPr>
          <w:color w:val="000000"/>
          <w:sz w:val="24"/>
          <w:szCs w:val="24"/>
        </w:rPr>
        <w:br/>
        <w:t xml:space="preserve">  plunder.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Rabbit</w:t>
      </w:r>
      <w:r>
        <w:rPr>
          <w:color w:val="000000"/>
          <w:sz w:val="24"/>
          <w:szCs w:val="24"/>
        </w:rPr>
        <w:t xml:space="preserve">.  A Welch rabbit; bread and cheese toasted, </w:t>
      </w:r>
      <w:r>
        <w:rPr>
          <w:i/>
          <w:color w:val="000000"/>
          <w:sz w:val="24"/>
          <w:szCs w:val="24"/>
        </w:rPr>
        <w:t xml:space="preserve">i.e</w:t>
      </w:r>
      <w:r>
        <w:rPr>
          <w:color w:val="000000"/>
          <w:sz w:val="24"/>
          <w:szCs w:val="24"/>
        </w:rPr>
        <w:t xml:space="preserve">.</w:t>
      </w:r>
      <w:r>
        <w:rPr>
          <w:color w:val="000000"/>
          <w:sz w:val="24"/>
          <w:szCs w:val="24"/>
        </w:rPr>
        <w:br/>
        <w:t xml:space="preserve">  a Welch rare bit.  Rabbits were also a sort of wooden</w:t>
      </w:r>
      <w:r>
        <w:rPr>
          <w:color w:val="000000"/>
          <w:sz w:val="24"/>
          <w:szCs w:val="24"/>
        </w:rPr>
        <w:br/>
        <w:t xml:space="preserve">  canns to drink out of, now out of use.</w:t>
      </w:r>
    </w:p>
    <w:p>
      <w:pPr>
        <w:widowControl w:val="on"/>
        <w:pBdr/>
        <w:spacing w:before="240" w:after="240" w:line="240" w:lineRule="auto"/>
        <w:ind w:left="0" w:right="0"/>
        <w:jc w:val="left"/>
      </w:pPr>
      <w:r>
        <w:rPr>
          <w:i/>
          <w:color w:val="000000"/>
          <w:sz w:val="24"/>
          <w:szCs w:val="24"/>
        </w:rPr>
        <w:t xml:space="preserve">Rabbit</w:t>
      </w:r>
      <w:r>
        <w:rPr>
          <w:color w:val="000000"/>
          <w:sz w:val="24"/>
          <w:szCs w:val="24"/>
        </w:rPr>
        <w:t xml:space="preserve"> </w:t>
      </w:r>
      <w:r>
        <w:rPr>
          <w:i/>
          <w:color w:val="000000"/>
          <w:sz w:val="24"/>
          <w:szCs w:val="24"/>
        </w:rPr>
        <w:t xml:space="preserve">catcher</w:t>
      </w:r>
      <w:r>
        <w:rPr>
          <w:color w:val="000000"/>
          <w:sz w:val="24"/>
          <w:szCs w:val="24"/>
        </w:rPr>
        <w:t xml:space="preserve">.  A midwife.</w:t>
      </w:r>
    </w:p>
    <w:p>
      <w:pPr>
        <w:widowControl w:val="on"/>
        <w:pBdr/>
        <w:spacing w:before="240" w:after="240" w:line="240" w:lineRule="auto"/>
        <w:ind w:left="0" w:right="0"/>
        <w:jc w:val="left"/>
      </w:pPr>
      <w:r>
        <w:rPr>
          <w:i/>
          <w:color w:val="000000"/>
          <w:sz w:val="24"/>
          <w:szCs w:val="24"/>
        </w:rPr>
        <w:t xml:space="preserve">Rabbit</w:t>
      </w:r>
      <w:r>
        <w:rPr>
          <w:color w:val="000000"/>
          <w:sz w:val="24"/>
          <w:szCs w:val="24"/>
        </w:rPr>
        <w:t xml:space="preserve"> </w:t>
      </w:r>
      <w:r>
        <w:rPr>
          <w:i/>
          <w:color w:val="000000"/>
          <w:sz w:val="24"/>
          <w:szCs w:val="24"/>
        </w:rPr>
        <w:t xml:space="preserve">suckers</w:t>
      </w:r>
      <w:r>
        <w:rPr>
          <w:color w:val="000000"/>
          <w:sz w:val="24"/>
          <w:szCs w:val="24"/>
        </w:rPr>
        <w:t xml:space="preserve">.  Young spendthrifts taking up goods on</w:t>
      </w:r>
      <w:r>
        <w:rPr>
          <w:color w:val="000000"/>
          <w:sz w:val="24"/>
          <w:szCs w:val="24"/>
        </w:rPr>
        <w:br/>
        <w:t xml:space="preserve">  trust at great prices.</w:t>
      </w:r>
    </w:p>
    <w:p>
      <w:pPr>
        <w:widowControl w:val="on"/>
        <w:pBdr/>
        <w:spacing w:before="240" w:after="240" w:line="240" w:lineRule="auto"/>
        <w:ind w:left="0" w:right="0"/>
        <w:jc w:val="left"/>
      </w:pPr>
      <w:r>
        <w:rPr>
          <w:i/>
          <w:color w:val="000000"/>
          <w:sz w:val="24"/>
          <w:szCs w:val="24"/>
        </w:rPr>
        <w:t xml:space="preserve">Rack</w:t>
      </w:r>
      <w:r>
        <w:rPr>
          <w:color w:val="000000"/>
          <w:sz w:val="24"/>
          <w:szCs w:val="24"/>
        </w:rPr>
        <w:t xml:space="preserve"> </w:t>
      </w:r>
      <w:r>
        <w:rPr>
          <w:i/>
          <w:color w:val="000000"/>
          <w:sz w:val="24"/>
          <w:szCs w:val="24"/>
        </w:rPr>
        <w:t xml:space="preserve">rent</w:t>
      </w:r>
      <w:r>
        <w:rPr>
          <w:color w:val="000000"/>
          <w:sz w:val="24"/>
          <w:szCs w:val="24"/>
        </w:rPr>
        <w:t xml:space="preserve">.  Rent strained to the utmost value.  To</w:t>
      </w:r>
      <w:r>
        <w:rPr>
          <w:color w:val="000000"/>
          <w:sz w:val="24"/>
          <w:szCs w:val="24"/>
        </w:rPr>
        <w:br/>
        <w:t xml:space="preserve">  lie at rack and manger; to be in great disorder.</w:t>
      </w:r>
    </w:p>
    <w:p>
      <w:pPr>
        <w:widowControl w:val="on"/>
        <w:pBdr/>
        <w:spacing w:before="240" w:after="240" w:line="240" w:lineRule="auto"/>
        <w:ind w:left="0" w:right="0"/>
        <w:jc w:val="left"/>
      </w:pPr>
      <w:r>
        <w:rPr>
          <w:color w:val="000000"/>
          <w:sz w:val="24"/>
          <w:szCs w:val="24"/>
        </w:rPr>
        <w:t xml:space="preserve">RACKABACK.  A gormagon.  See </w:t>
      </w:r>
      <w:r>
        <w:rPr>
          <w:i/>
          <w:color w:val="000000"/>
          <w:sz w:val="24"/>
          <w:szCs w:val="24"/>
        </w:rPr>
        <w:t xml:space="preserve">gormagon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RAFFS.  An appellation given by the gownsmen of the university</w:t>
      </w:r>
      <w:r>
        <w:rPr>
          <w:color w:val="000000"/>
          <w:sz w:val="24"/>
          <w:szCs w:val="24"/>
        </w:rPr>
        <w:br/>
        <w:t xml:space="preserve">  of Oxford to the inhabitants of that place.</w:t>
      </w:r>
    </w:p>
    <w:p>
      <w:pPr>
        <w:widowControl w:val="on"/>
        <w:pBdr/>
        <w:spacing w:before="240" w:after="240" w:line="240" w:lineRule="auto"/>
        <w:ind w:left="0" w:right="0"/>
        <w:jc w:val="left"/>
      </w:pPr>
      <w:r>
        <w:rPr>
          <w:i/>
          <w:color w:val="000000"/>
          <w:sz w:val="24"/>
          <w:szCs w:val="24"/>
        </w:rPr>
        <w:t xml:space="preserve">Rag</w:t>
      </w:r>
      <w:r>
        <w:rPr>
          <w:color w:val="000000"/>
          <w:sz w:val="24"/>
          <w:szCs w:val="24"/>
        </w:rPr>
        <w:t xml:space="preserve">.  Bank notes.  Money in general.  The cove has no</w:t>
      </w:r>
      <w:r>
        <w:rPr>
          <w:color w:val="000000"/>
          <w:sz w:val="24"/>
          <w:szCs w:val="24"/>
        </w:rPr>
        <w:br/>
        <w:t xml:space="preserve">  rag; the fellow has no money.</w:t>
      </w:r>
    </w:p>
    <w:p>
      <w:pPr>
        <w:widowControl w:val="on"/>
        <w:pBdr/>
        <w:spacing w:before="240" w:after="240" w:line="240" w:lineRule="auto"/>
        <w:ind w:left="0" w:right="0"/>
        <w:jc w:val="left"/>
      </w:pPr>
      <w:r>
        <w:rPr>
          <w:i/>
          <w:color w:val="000000"/>
          <w:sz w:val="24"/>
          <w:szCs w:val="24"/>
        </w:rPr>
        <w:t xml:space="preserve">Rag</w:t>
      </w:r>
      <w:r>
        <w:rPr>
          <w:color w:val="000000"/>
          <w:sz w:val="24"/>
          <w:szCs w:val="24"/>
        </w:rPr>
        <w:t xml:space="preserve">.  A farthing.</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rag</w:t>
      </w:r>
      <w:r>
        <w:rPr>
          <w:color w:val="000000"/>
          <w:sz w:val="24"/>
          <w:szCs w:val="24"/>
        </w:rPr>
        <w:t xml:space="preserve">.  To abuse, and tear to rags the characters of the</w:t>
      </w:r>
      <w:r>
        <w:rPr>
          <w:color w:val="000000"/>
          <w:sz w:val="24"/>
          <w:szCs w:val="24"/>
        </w:rPr>
        <w:br/>
        <w:t xml:space="preserve">  persons abused.  She gave him a good ragging, or ragged</w:t>
      </w:r>
      <w:r>
        <w:rPr>
          <w:color w:val="000000"/>
          <w:sz w:val="24"/>
          <w:szCs w:val="24"/>
        </w:rPr>
        <w:br/>
        <w:t xml:space="preserve">  him off heartily.</w:t>
      </w:r>
    </w:p>
    <w:p>
      <w:pPr>
        <w:widowControl w:val="on"/>
        <w:pBdr/>
        <w:spacing w:before="240" w:after="240" w:line="240" w:lineRule="auto"/>
        <w:ind w:left="0" w:right="0"/>
        <w:jc w:val="left"/>
      </w:pPr>
      <w:r>
        <w:rPr>
          <w:i/>
          <w:color w:val="000000"/>
          <w:sz w:val="24"/>
          <w:szCs w:val="24"/>
        </w:rPr>
        <w:t xml:space="preserve">Rag</w:t>
      </w:r>
      <w:r>
        <w:rPr>
          <w:color w:val="000000"/>
          <w:sz w:val="24"/>
          <w:szCs w:val="24"/>
        </w:rPr>
        <w:t xml:space="preserve"> </w:t>
      </w:r>
      <w:r>
        <w:rPr>
          <w:i/>
          <w:color w:val="000000"/>
          <w:sz w:val="24"/>
          <w:szCs w:val="24"/>
        </w:rPr>
        <w:t xml:space="preserve">carrier</w:t>
      </w:r>
      <w:r>
        <w:rPr>
          <w:color w:val="000000"/>
          <w:sz w:val="24"/>
          <w:szCs w:val="24"/>
        </w:rPr>
        <w:t xml:space="preserve">.  An ensign.</w:t>
      </w:r>
    </w:p>
    <w:p>
      <w:pPr>
        <w:widowControl w:val="on"/>
        <w:pBdr/>
        <w:spacing w:before="240" w:after="240" w:line="240" w:lineRule="auto"/>
        <w:ind w:left="0" w:right="0"/>
        <w:jc w:val="left"/>
      </w:pPr>
      <w:r>
        <w:rPr>
          <w:i/>
          <w:color w:val="000000"/>
          <w:sz w:val="24"/>
          <w:szCs w:val="24"/>
        </w:rPr>
        <w:t xml:space="preserve">Rag</w:t>
      </w:r>
      <w:r>
        <w:rPr>
          <w:color w:val="000000"/>
          <w:sz w:val="24"/>
          <w:szCs w:val="24"/>
        </w:rPr>
        <w:t xml:space="preserve"> </w:t>
      </w:r>
      <w:r>
        <w:rPr>
          <w:i/>
          <w:color w:val="000000"/>
          <w:sz w:val="24"/>
          <w:szCs w:val="24"/>
        </w:rPr>
        <w:t xml:space="preserve">fair</w:t>
      </w:r>
      <w:r>
        <w:rPr>
          <w:color w:val="000000"/>
          <w:sz w:val="24"/>
          <w:szCs w:val="24"/>
        </w:rPr>
        <w:t xml:space="preserve">.  An inspection of the linen and necessaries of a</w:t>
      </w:r>
      <w:r>
        <w:rPr>
          <w:color w:val="000000"/>
          <w:sz w:val="24"/>
          <w:szCs w:val="24"/>
        </w:rPr>
        <w:br/>
        <w:t xml:space="preserve">  company of soldiers, commonly made by their officers on</w:t>
      </w:r>
      <w:r>
        <w:rPr>
          <w:color w:val="000000"/>
          <w:sz w:val="24"/>
          <w:szCs w:val="24"/>
        </w:rPr>
        <w:br/>
        <w:t xml:space="preserve">  Mondays or Saturdays.</w:t>
      </w:r>
    </w:p>
    <w:p>
      <w:pPr>
        <w:widowControl w:val="on"/>
        <w:pBdr/>
        <w:spacing w:before="240" w:after="240" w:line="240" w:lineRule="auto"/>
        <w:ind w:left="0" w:right="0"/>
        <w:jc w:val="left"/>
      </w:pPr>
      <w:r>
        <w:rPr>
          <w:i/>
          <w:color w:val="000000"/>
          <w:sz w:val="24"/>
          <w:szCs w:val="24"/>
        </w:rPr>
        <w:t xml:space="preserve">Rag</w:t>
      </w:r>
      <w:r>
        <w:rPr>
          <w:color w:val="000000"/>
          <w:sz w:val="24"/>
          <w:szCs w:val="24"/>
        </w:rPr>
        <w:t xml:space="preserve"> </w:t>
      </w:r>
      <w:r>
        <w:rPr>
          <w:i/>
          <w:color w:val="000000"/>
          <w:sz w:val="24"/>
          <w:szCs w:val="24"/>
        </w:rPr>
        <w:t xml:space="preserve">water</w:t>
      </w:r>
      <w:r>
        <w:rPr>
          <w:color w:val="000000"/>
          <w:sz w:val="24"/>
          <w:szCs w:val="24"/>
        </w:rPr>
        <w:t xml:space="preserve">.  Gin, or any other common dram:  these</w:t>
      </w:r>
      <w:r>
        <w:rPr>
          <w:color w:val="000000"/>
          <w:sz w:val="24"/>
          <w:szCs w:val="24"/>
        </w:rPr>
        <w:br/>
        <w:t xml:space="preserve">  liquors seldom failing to reduce those that drink them to</w:t>
      </w:r>
      <w:r>
        <w:rPr>
          <w:color w:val="000000"/>
          <w:sz w:val="24"/>
          <w:szCs w:val="24"/>
        </w:rPr>
        <w:br/>
        <w:t xml:space="preserve">  rags.</w:t>
      </w:r>
    </w:p>
    <w:p>
      <w:pPr>
        <w:widowControl w:val="on"/>
        <w:pBdr/>
        <w:spacing w:before="240" w:after="240" w:line="240" w:lineRule="auto"/>
        <w:ind w:left="0" w:right="0"/>
        <w:jc w:val="left"/>
      </w:pPr>
      <w:r>
        <w:rPr>
          <w:i/>
          <w:color w:val="000000"/>
          <w:sz w:val="24"/>
          <w:szCs w:val="24"/>
        </w:rPr>
        <w:t xml:space="preserve">Ragamuffin</w:t>
      </w:r>
      <w:r>
        <w:rPr>
          <w:color w:val="000000"/>
          <w:sz w:val="24"/>
          <w:szCs w:val="24"/>
        </w:rPr>
        <w:t xml:space="preserve">.  A ragged fellow, one all in tatters, a</w:t>
      </w:r>
      <w:r>
        <w:rPr>
          <w:color w:val="000000"/>
          <w:sz w:val="24"/>
          <w:szCs w:val="24"/>
        </w:rPr>
        <w:br/>
        <w:t xml:space="preserve">tatterdemallion.</w:t>
      </w:r>
    </w:p>
    <w:p>
      <w:pPr>
        <w:widowControl w:val="on"/>
        <w:pBdr/>
        <w:spacing w:before="240" w:after="240" w:line="240" w:lineRule="auto"/>
        <w:ind w:left="0" w:right="0"/>
        <w:jc w:val="left"/>
      </w:pPr>
      <w:r>
        <w:rPr>
          <w:i/>
          <w:color w:val="000000"/>
          <w:sz w:val="24"/>
          <w:szCs w:val="24"/>
        </w:rPr>
        <w:t xml:space="preserve">Rails</w:t>
      </w:r>
      <w:r>
        <w:rPr>
          <w:color w:val="000000"/>
          <w:sz w:val="24"/>
          <w:szCs w:val="24"/>
        </w:rPr>
        <w:t xml:space="preserve">.  See </w:t>
      </w:r>
      <w:r>
        <w:rPr>
          <w:i/>
          <w:color w:val="000000"/>
          <w:sz w:val="24"/>
          <w:szCs w:val="24"/>
        </w:rPr>
        <w:t xml:space="preserve">head</w:t>
      </w:r>
      <w:r>
        <w:rPr>
          <w:color w:val="000000"/>
          <w:sz w:val="24"/>
          <w:szCs w:val="24"/>
        </w:rPr>
        <w:t xml:space="preserve"> </w:t>
      </w:r>
      <w:r>
        <w:rPr>
          <w:i/>
          <w:color w:val="000000"/>
          <w:sz w:val="24"/>
          <w:szCs w:val="24"/>
        </w:rPr>
        <w:t xml:space="preserve">rails</w:t>
      </w:r>
      <w:r>
        <w:rPr>
          <w:color w:val="000000"/>
          <w:sz w:val="24"/>
          <w:szCs w:val="24"/>
        </w:rPr>
        <w:t xml:space="preserve">.  A dish of rails; a lecture, jobation,</w:t>
      </w:r>
      <w:r>
        <w:rPr>
          <w:color w:val="000000"/>
          <w:sz w:val="24"/>
          <w:szCs w:val="24"/>
        </w:rPr>
        <w:br/>
        <w:t xml:space="preserve">  or scolding from a married woman to her husband.</w:t>
      </w:r>
    </w:p>
    <w:p>
      <w:pPr>
        <w:widowControl w:val="on"/>
        <w:pBdr/>
        <w:spacing w:before="240" w:after="240" w:line="240" w:lineRule="auto"/>
        <w:ind w:left="0" w:right="0"/>
        <w:jc w:val="left"/>
      </w:pPr>
      <w:r>
        <w:rPr>
          <w:i/>
          <w:color w:val="000000"/>
          <w:sz w:val="24"/>
          <w:szCs w:val="24"/>
        </w:rPr>
        <w:t xml:space="preserve">Rainbow</w:t>
      </w:r>
      <w:r>
        <w:rPr>
          <w:color w:val="000000"/>
          <w:sz w:val="24"/>
          <w:szCs w:val="24"/>
        </w:rPr>
        <w:t xml:space="preserve">.  Knight of the rainbow; a footman:  from being</w:t>
      </w:r>
      <w:r>
        <w:rPr>
          <w:color w:val="000000"/>
          <w:sz w:val="24"/>
          <w:szCs w:val="24"/>
        </w:rPr>
        <w:br/>
        <w:t xml:space="preserve">  commonly clothed in garments of different colours.  A</w:t>
      </w:r>
      <w:r>
        <w:rPr>
          <w:color w:val="000000"/>
          <w:sz w:val="24"/>
          <w:szCs w:val="24"/>
        </w:rPr>
        <w:br/>
        <w:t xml:space="preserve">  meeting of gentlemen, styled of the most ancient order of</w:t>
      </w:r>
      <w:r>
        <w:rPr>
          <w:color w:val="000000"/>
          <w:sz w:val="24"/>
          <w:szCs w:val="24"/>
        </w:rPr>
        <w:br/>
        <w:t xml:space="preserve">  the rainbow, was advertised to be held at the Foppington’s</w:t>
      </w:r>
      <w:r>
        <w:rPr>
          <w:color w:val="000000"/>
          <w:sz w:val="24"/>
          <w:szCs w:val="24"/>
        </w:rPr>
        <w:br/>
        <w:t xml:space="preserve">  Head, Moorfields.</w:t>
      </w:r>
    </w:p>
    <w:p>
      <w:pPr>
        <w:widowControl w:val="on"/>
        <w:pBdr/>
        <w:spacing w:before="240" w:after="240" w:line="240" w:lineRule="auto"/>
        <w:ind w:left="0" w:right="0"/>
        <w:jc w:val="left"/>
      </w:pPr>
      <w:r>
        <w:rPr>
          <w:i/>
          <w:color w:val="000000"/>
          <w:sz w:val="24"/>
          <w:szCs w:val="24"/>
        </w:rPr>
        <w:t xml:space="preserve">Rainy</w:t>
      </w:r>
      <w:r>
        <w:rPr>
          <w:color w:val="000000"/>
          <w:sz w:val="24"/>
          <w:szCs w:val="24"/>
        </w:rPr>
        <w:t xml:space="preserve"> </w:t>
      </w:r>
      <w:r>
        <w:rPr>
          <w:i/>
          <w:color w:val="000000"/>
          <w:sz w:val="24"/>
          <w:szCs w:val="24"/>
        </w:rPr>
        <w:t xml:space="preserve">day</w:t>
      </w:r>
      <w:r>
        <w:rPr>
          <w:color w:val="000000"/>
          <w:sz w:val="24"/>
          <w:szCs w:val="24"/>
        </w:rPr>
        <w:t xml:space="preserve">.  To lay up something for a rainy day; to</w:t>
      </w:r>
      <w:r>
        <w:rPr>
          <w:color w:val="000000"/>
          <w:sz w:val="24"/>
          <w:szCs w:val="24"/>
        </w:rPr>
        <w:br/>
        <w:t xml:space="preserve">  provide against a time of necessity or distress.</w:t>
      </w:r>
    </w:p>
    <w:p>
      <w:pPr>
        <w:widowControl w:val="on"/>
        <w:pBdr/>
        <w:spacing w:before="240" w:after="240" w:line="240" w:lineRule="auto"/>
        <w:ind w:left="0" w:right="0"/>
        <w:jc w:val="left"/>
      </w:pPr>
      <w:r>
        <w:rPr>
          <w:i/>
          <w:color w:val="000000"/>
          <w:sz w:val="24"/>
          <w:szCs w:val="24"/>
        </w:rPr>
        <w:t xml:space="preserve">Rake</w:t>
      </w:r>
      <w:r>
        <w:rPr>
          <w:color w:val="000000"/>
          <w:sz w:val="24"/>
          <w:szCs w:val="24"/>
        </w:rPr>
        <w:t xml:space="preserve">, </w:t>
      </w:r>
      <w:r>
        <w:rPr>
          <w:i/>
          <w:color w:val="000000"/>
          <w:sz w:val="24"/>
          <w:szCs w:val="24"/>
        </w:rPr>
        <w:t xml:space="preserve">rakehell</w:t>
      </w:r>
      <w:r>
        <w:rPr>
          <w:color w:val="000000"/>
          <w:sz w:val="24"/>
          <w:szCs w:val="24"/>
        </w:rPr>
        <w:t xml:space="preserve">, or RAKESHAME.  A lewd, debauched</w:t>
      </w:r>
      <w:r>
        <w:rPr>
          <w:color w:val="000000"/>
          <w:sz w:val="24"/>
          <w:szCs w:val="24"/>
        </w:rPr>
        <w:br/>
        <w:t xml:space="preserv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t>
      </w:r>
      <w:r>
        <w:rPr>
          <w:i/>
          <w:color w:val="000000"/>
          <w:sz w:val="24"/>
          <w:szCs w:val="24"/>
        </w:rPr>
        <w:t xml:space="preserve">Spooner</w:t>
      </w:r>
      <w:r>
        <w:rPr>
          <w:color w:val="000000"/>
          <w:sz w:val="24"/>
          <w:szCs w:val="24"/>
        </w:rPr>
        <w:t xml:space="preserve">.  A fool.</w:t>
      </w:r>
    </w:p>
    <w:p>
      <w:pPr>
        <w:widowControl w:val="on"/>
        <w:pBdr/>
        <w:spacing w:before="240" w:after="240" w:line="240" w:lineRule="auto"/>
        <w:ind w:left="0" w:right="0"/>
        <w:jc w:val="left"/>
      </w:pPr>
      <w:r>
        <w:rPr>
          <w:i/>
          <w:color w:val="000000"/>
          <w:sz w:val="24"/>
          <w:szCs w:val="24"/>
        </w:rPr>
        <w:t xml:space="preserve">Ram</w:t>
      </w:r>
      <w:r>
        <w:rPr>
          <w:color w:val="000000"/>
          <w:sz w:val="24"/>
          <w:szCs w:val="24"/>
        </w:rPr>
        <w:t xml:space="preserve"> </w:t>
      </w:r>
      <w:r>
        <w:rPr>
          <w:i/>
          <w:color w:val="000000"/>
          <w:sz w:val="24"/>
          <w:szCs w:val="24"/>
        </w:rPr>
        <w:t xml:space="preserve">cat</w:t>
      </w:r>
      <w:r>
        <w:rPr>
          <w:color w:val="000000"/>
          <w:sz w:val="24"/>
          <w:szCs w:val="24"/>
        </w:rPr>
        <w:t xml:space="preserve">.  A he cat.</w:t>
      </w:r>
    </w:p>
    <w:p>
      <w:pPr>
        <w:widowControl w:val="on"/>
        <w:pBdr/>
        <w:spacing w:before="240" w:after="240" w:line="240" w:lineRule="auto"/>
        <w:ind w:left="0" w:right="0"/>
        <w:jc w:val="left"/>
      </w:pPr>
      <w:r>
        <w:rPr>
          <w:i/>
          <w:color w:val="000000"/>
          <w:sz w:val="24"/>
          <w:szCs w:val="24"/>
        </w:rPr>
        <w:t xml:space="preserve">Rammish</w:t>
      </w:r>
      <w:r>
        <w:rPr>
          <w:color w:val="000000"/>
          <w:sz w:val="24"/>
          <w:szCs w:val="24"/>
        </w:rPr>
        <w:t xml:space="preserve">.  Rank.  Rammish woman; a sturdy virago.</w:t>
      </w:r>
    </w:p>
    <w:p>
      <w:pPr>
        <w:widowControl w:val="on"/>
        <w:pBdr/>
        <w:spacing w:before="240" w:after="240" w:line="240" w:lineRule="auto"/>
        <w:ind w:left="0" w:right="0"/>
        <w:jc w:val="left"/>
      </w:pPr>
      <w:r>
        <w:rPr>
          <w:i/>
          <w:color w:val="000000"/>
          <w:sz w:val="24"/>
          <w:szCs w:val="24"/>
        </w:rPr>
        <w:t xml:space="preserve">Rammer</w:t>
      </w:r>
      <w:r>
        <w:rPr>
          <w:color w:val="000000"/>
          <w:sz w:val="24"/>
          <w:szCs w:val="24"/>
        </w:rPr>
        <w:t xml:space="preserve">.  The arm.  The busnapper’s kenchin seized my</w:t>
      </w:r>
      <w:r>
        <w:rPr>
          <w:color w:val="000000"/>
          <w:sz w:val="24"/>
          <w:szCs w:val="24"/>
        </w:rPr>
        <w:br/>
        <w:t xml:space="preserve">  rammer; </w:t>
      </w:r>
      <w:r>
        <w:rPr>
          <w:i/>
          <w:color w:val="000000"/>
          <w:sz w:val="24"/>
          <w:szCs w:val="24"/>
        </w:rPr>
        <w:t xml:space="preserve">i.e</w:t>
      </w:r>
      <w:r>
        <w:rPr>
          <w:color w:val="000000"/>
          <w:sz w:val="24"/>
          <w:szCs w:val="24"/>
        </w:rPr>
        <w:t xml:space="preserve">. the watchman laid hold of my arm.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Ramp</w:t>
      </w:r>
      <w:r>
        <w:rPr>
          <w:color w:val="000000"/>
          <w:sz w:val="24"/>
          <w:szCs w:val="24"/>
        </w:rPr>
        <w:t xml:space="preserve">.  To snatch, or tear any thing forcibly from the</w:t>
      </w:r>
      <w:r>
        <w:rPr>
          <w:color w:val="000000"/>
          <w:sz w:val="24"/>
          <w:szCs w:val="24"/>
        </w:rPr>
        <w:br/>
        <w:t xml:space="preserve">  person.</w:t>
      </w:r>
    </w:p>
    <w:p>
      <w:pPr>
        <w:widowControl w:val="on"/>
        <w:pBdr/>
        <w:spacing w:before="240" w:after="240" w:line="240" w:lineRule="auto"/>
        <w:ind w:left="0" w:right="0"/>
        <w:jc w:val="left"/>
      </w:pPr>
      <w:r>
        <w:rPr>
          <w:color w:val="000000"/>
          <w:sz w:val="24"/>
          <w:szCs w:val="24"/>
        </w:rPr>
        <w:t xml:space="preserve">RAMSHACKLED. Out of repair.  A ramshackled house;</w:t>
      </w:r>
      <w:r>
        <w:rPr>
          <w:color w:val="000000"/>
          <w:sz w:val="24"/>
          <w:szCs w:val="24"/>
        </w:rPr>
        <w:br/>
        <w:t xml:space="preserve">  perhaps a corruption of </w:t>
      </w:r>
      <w:r>
        <w:rPr>
          <w:i/>
          <w:color w:val="000000"/>
          <w:sz w:val="24"/>
          <w:szCs w:val="24"/>
        </w:rPr>
        <w:t xml:space="preserve">ransacked</w:t>
      </w:r>
      <w:r>
        <w:rPr>
          <w:color w:val="000000"/>
          <w:sz w:val="24"/>
          <w:szCs w:val="24"/>
        </w:rPr>
        <w:t xml:space="preserve">, </w:t>
      </w:r>
      <w:r>
        <w:rPr>
          <w:i/>
          <w:color w:val="000000"/>
          <w:sz w:val="24"/>
          <w:szCs w:val="24"/>
        </w:rPr>
        <w:t xml:space="preserve">i.e</w:t>
      </w:r>
      <w:r>
        <w:rPr>
          <w:color w:val="000000"/>
          <w:sz w:val="24"/>
          <w:szCs w:val="24"/>
        </w:rPr>
        <w:t xml:space="preserve">. plundered.</w:t>
      </w:r>
    </w:p>
    <w:p>
      <w:pPr>
        <w:widowControl w:val="on"/>
        <w:pBdr/>
        <w:spacing w:before="240" w:after="240" w:line="240" w:lineRule="auto"/>
        <w:ind w:left="0" w:right="0"/>
        <w:jc w:val="left"/>
      </w:pPr>
      <w:r>
        <w:rPr>
          <w:i/>
          <w:color w:val="000000"/>
          <w:sz w:val="24"/>
          <w:szCs w:val="24"/>
        </w:rPr>
        <w:t xml:space="preserve">Randle</w:t>
      </w:r>
      <w:r>
        <w:rPr>
          <w:color w:val="000000"/>
          <w:sz w:val="24"/>
          <w:szCs w:val="24"/>
        </w:rPr>
        <w:t xml:space="preserve">.  A set of nonsensical verses, repeated in Ireland</w:t>
      </w:r>
      <w:r>
        <w:rPr>
          <w:color w:val="000000"/>
          <w:sz w:val="24"/>
          <w:szCs w:val="24"/>
        </w:rPr>
        <w:br/>
        <w:t xml:space="preserve">  by schoolboys, and young people, who have been guilty</w:t>
      </w:r>
      <w:r>
        <w:rPr>
          <w:color w:val="000000"/>
          <w:sz w:val="24"/>
          <w:szCs w:val="24"/>
        </w:rPr>
        <w:br/>
        <w:t xml:space="preserve">  of breaking wind backwards before any of their compa-</w:t>
      </w:r>
      <w:r>
        <w:rPr>
          <w:color w:val="000000"/>
          <w:sz w:val="24"/>
          <w:szCs w:val="24"/>
        </w:rPr>
        <w:br/>
        <w:t xml:space="preserve">  nions; if they neglect this apology, they are liable to certain</w:t>
      </w:r>
      <w:r>
        <w:rPr>
          <w:color w:val="000000"/>
          <w:sz w:val="24"/>
          <w:szCs w:val="24"/>
        </w:rPr>
        <w:br/>
        <w:t xml:space="preserve">  kicks, pinches, and fillips, which are accompanied with</w:t>
      </w:r>
      <w:r>
        <w:rPr>
          <w:color w:val="000000"/>
          <w:sz w:val="24"/>
          <w:szCs w:val="24"/>
        </w:rPr>
        <w:br/>
        <w:t xml:space="preserve">  divers admonitory couplets.</w:t>
      </w:r>
    </w:p>
    <w:p>
      <w:pPr>
        <w:widowControl w:val="on"/>
        <w:pBdr/>
        <w:spacing w:before="240" w:after="240" w:line="240" w:lineRule="auto"/>
        <w:ind w:left="0" w:right="0"/>
        <w:jc w:val="left"/>
      </w:pPr>
      <w:r>
        <w:rPr>
          <w:i/>
          <w:color w:val="000000"/>
          <w:sz w:val="24"/>
          <w:szCs w:val="24"/>
        </w:rPr>
        <w:t xml:space="preserve">Randy</w:t>
      </w:r>
      <w:r>
        <w:rPr>
          <w:color w:val="000000"/>
          <w:sz w:val="24"/>
          <w:szCs w:val="24"/>
        </w:rPr>
        <w:t xml:space="preserve">.  Obstreperous, unruly, rampant.</w:t>
      </w:r>
    </w:p>
    <w:p>
      <w:pPr>
        <w:widowControl w:val="on"/>
        <w:pBdr/>
        <w:spacing w:before="240" w:after="240" w:line="240" w:lineRule="auto"/>
        <w:ind w:left="0" w:right="0"/>
        <w:jc w:val="left"/>
      </w:pPr>
      <w:r>
        <w:rPr>
          <w:color w:val="000000"/>
          <w:sz w:val="24"/>
          <w:szCs w:val="24"/>
        </w:rPr>
        <w:t xml:space="preserve">RANGLING.  Intriguing with a variety of women.</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Stinking, rammish, ill-flavoured; also strong, great. </w:t>
      </w:r>
      <w:r>
        <w:rPr>
          <w:color w:val="000000"/>
          <w:sz w:val="24"/>
          <w:szCs w:val="24"/>
        </w:rPr>
        <w:br/>
        <w:t xml:space="preserve">  A rank knave; a rank coward:  perhaps the latter may</w:t>
      </w:r>
      <w:r>
        <w:rPr>
          <w:color w:val="000000"/>
          <w:sz w:val="24"/>
          <w:szCs w:val="24"/>
        </w:rPr>
        <w:br/>
        <w:t xml:space="preserve">  allude to an ill savour caused by fear.</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rider</w:t>
      </w:r>
      <w:r>
        <w:rPr>
          <w:color w:val="000000"/>
          <w:sz w:val="24"/>
          <w:szCs w:val="24"/>
        </w:rPr>
        <w:t xml:space="preserve">.  A highwayman.</w:t>
      </w:r>
    </w:p>
    <w:p>
      <w:pPr>
        <w:widowControl w:val="on"/>
        <w:pBdr/>
        <w:spacing w:before="240" w:after="240" w:line="240" w:lineRule="auto"/>
        <w:ind w:left="0" w:right="0"/>
        <w:jc w:val="left"/>
      </w:pPr>
      <w:r>
        <w:rPr>
          <w:color w:val="000000"/>
          <w:sz w:val="24"/>
          <w:szCs w:val="24"/>
        </w:rPr>
        <w:t xml:space="preserve">RANTALLION.  One whose scrotum is so relaxed as to be</w:t>
      </w:r>
      <w:r>
        <w:rPr>
          <w:color w:val="000000"/>
          <w:sz w:val="24"/>
          <w:szCs w:val="24"/>
        </w:rPr>
        <w:br/>
        <w:t xml:space="preserve">  longer than his penis, </w:t>
      </w:r>
      <w:r>
        <w:rPr>
          <w:i/>
          <w:color w:val="000000"/>
          <w:sz w:val="24"/>
          <w:szCs w:val="24"/>
        </w:rPr>
        <w:t xml:space="preserve">i.e</w:t>
      </w:r>
      <w:r>
        <w:rPr>
          <w:color w:val="000000"/>
          <w:sz w:val="24"/>
          <w:szCs w:val="24"/>
        </w:rPr>
        <w:t xml:space="preserve">. whose shot pouch is longer</w:t>
      </w:r>
      <w:r>
        <w:rPr>
          <w:color w:val="000000"/>
          <w:sz w:val="24"/>
          <w:szCs w:val="24"/>
        </w:rPr>
        <w:br/>
        <w:t xml:space="preserve">  that the barrel of his piece.</w:t>
      </w:r>
    </w:p>
    <w:p>
      <w:pPr>
        <w:widowControl w:val="on"/>
        <w:pBdr/>
        <w:spacing w:before="240" w:after="240" w:line="240" w:lineRule="auto"/>
        <w:ind w:left="0" w:right="0"/>
        <w:jc w:val="left"/>
      </w:pPr>
      <w:r>
        <w:rPr>
          <w:color w:val="000000"/>
          <w:sz w:val="24"/>
          <w:szCs w:val="24"/>
        </w:rPr>
        <w:t xml:space="preserve">RANTIPOLE.  A rude romping boy or girl; also a gadabout</w:t>
      </w:r>
      <w:r>
        <w:rPr>
          <w:color w:val="000000"/>
          <w:sz w:val="24"/>
          <w:szCs w:val="24"/>
        </w:rPr>
        <w:br/>
        <w:t xml:space="preserve">  dissipated woman.  To ride rantipole; the same as riding</w:t>
      </w:r>
      <w:r>
        <w:rPr>
          <w:color w:val="000000"/>
          <w:sz w:val="24"/>
          <w:szCs w:val="24"/>
        </w:rPr>
        <w:br/>
        <w:t xml:space="preserve">  St. George.  See </w:t>
      </w:r>
      <w:r>
        <w:rPr>
          <w:i/>
          <w:color w:val="000000"/>
          <w:sz w:val="24"/>
          <w:szCs w:val="24"/>
        </w:rPr>
        <w:t xml:space="preserve">st</w:t>
      </w:r>
      <w:r>
        <w:rPr>
          <w:color w:val="000000"/>
          <w:sz w:val="24"/>
          <w:szCs w:val="24"/>
        </w:rPr>
        <w:t xml:space="preserve">.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RANTUM </w:t>
      </w:r>
      <w:r>
        <w:rPr>
          <w:i/>
          <w:color w:val="000000"/>
          <w:sz w:val="24"/>
          <w:szCs w:val="24"/>
        </w:rPr>
        <w:t xml:space="preserve">scantum</w:t>
      </w:r>
      <w:r>
        <w:rPr>
          <w:color w:val="000000"/>
          <w:sz w:val="24"/>
          <w:szCs w:val="24"/>
        </w:rPr>
        <w:t xml:space="preserve">.  Playing at rantum scantum; making</w:t>
      </w:r>
      <w:r>
        <w:rPr>
          <w:color w:val="000000"/>
          <w:sz w:val="24"/>
          <w:szCs w:val="24"/>
        </w:rPr>
        <w:br/>
        <w:t xml:space="preserve">  the beast with two backs.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rap</w:t>
      </w:r>
      <w:r>
        <w:rPr>
          <w:color w:val="000000"/>
          <w:sz w:val="24"/>
          <w:szCs w:val="24"/>
        </w:rPr>
        <w:t xml:space="preserve"> To take a false oath; also to curse.  He rapped</w:t>
      </w:r>
      <w:r>
        <w:rPr>
          <w:color w:val="000000"/>
          <w:sz w:val="24"/>
          <w:szCs w:val="24"/>
        </w:rPr>
        <w:br/>
        <w:t xml:space="preserve">  out a volley; </w:t>
      </w:r>
      <w:r>
        <w:rPr>
          <w:i/>
          <w:color w:val="000000"/>
          <w:sz w:val="24"/>
          <w:szCs w:val="24"/>
        </w:rPr>
        <w:t xml:space="preserve">i.e</w:t>
      </w:r>
      <w:r>
        <w:rPr>
          <w:color w:val="000000"/>
          <w:sz w:val="24"/>
          <w:szCs w:val="24"/>
        </w:rPr>
        <w:t xml:space="preserve">. he swore a whole volley of oaths.  To</w:t>
      </w:r>
      <w:r>
        <w:rPr>
          <w:color w:val="000000"/>
          <w:sz w:val="24"/>
          <w:szCs w:val="24"/>
        </w:rPr>
        <w:br/>
        <w:t xml:space="preserve">  rap, means also to exchange or barter:  a rap is likewise an</w:t>
      </w:r>
      <w:r>
        <w:rPr>
          <w:color w:val="000000"/>
          <w:sz w:val="24"/>
          <w:szCs w:val="24"/>
        </w:rPr>
        <w:br/>
        <w:t xml:space="preserve">  Irish halfpenny.  Rap on the knuckles; a reprimand.</w:t>
      </w:r>
    </w:p>
    <w:p>
      <w:pPr>
        <w:widowControl w:val="on"/>
        <w:pBdr/>
        <w:spacing w:before="240" w:after="240" w:line="240" w:lineRule="auto"/>
        <w:ind w:left="0" w:right="0"/>
        <w:jc w:val="left"/>
      </w:pPr>
      <w:r>
        <w:rPr>
          <w:color w:val="000000"/>
          <w:sz w:val="24"/>
          <w:szCs w:val="24"/>
        </w:rPr>
        <w:t xml:space="preserve">RAPPAREES.  Irish robbers, or outlaws, who in the time of</w:t>
      </w:r>
      <w:r>
        <w:rPr>
          <w:color w:val="000000"/>
          <w:sz w:val="24"/>
          <w:szCs w:val="24"/>
        </w:rPr>
        <w:br/>
        <w:t xml:space="preserve">  Oliver Cromwell were armed with short weapons, called</w:t>
      </w:r>
      <w:r>
        <w:rPr>
          <w:color w:val="000000"/>
          <w:sz w:val="24"/>
          <w:szCs w:val="24"/>
        </w:rPr>
        <w:br/>
        <w:t xml:space="preserve">  in Irish RAPIERS, used for ripping persons up.</w:t>
      </w:r>
    </w:p>
    <w:p>
      <w:pPr>
        <w:widowControl w:val="on"/>
        <w:pBdr/>
        <w:spacing w:before="240" w:after="240" w:line="240" w:lineRule="auto"/>
        <w:ind w:left="0" w:right="0"/>
        <w:jc w:val="left"/>
      </w:pPr>
      <w:r>
        <w:rPr>
          <w:i/>
          <w:color w:val="000000"/>
          <w:sz w:val="24"/>
          <w:szCs w:val="24"/>
        </w:rPr>
        <w:t xml:space="preserve">Rapper</w:t>
      </w:r>
      <w:r>
        <w:rPr>
          <w:color w:val="000000"/>
          <w:sz w:val="24"/>
          <w:szCs w:val="24"/>
        </w:rPr>
        <w:t xml:space="preserve">.  A swinging great lie.</w:t>
      </w:r>
    </w:p>
    <w:p>
      <w:pPr>
        <w:widowControl w:val="on"/>
        <w:pBdr/>
        <w:spacing w:before="240" w:after="240" w:line="240" w:lineRule="auto"/>
        <w:ind w:left="0" w:right="0"/>
        <w:jc w:val="left"/>
      </w:pPr>
      <w:r>
        <w:rPr>
          <w:i/>
          <w:color w:val="000000"/>
          <w:sz w:val="24"/>
          <w:szCs w:val="24"/>
        </w:rPr>
        <w:t xml:space="preserve">Raree</w:t>
      </w:r>
      <w:r>
        <w:rPr>
          <w:color w:val="000000"/>
          <w:sz w:val="24"/>
          <w:szCs w:val="24"/>
        </w:rPr>
        <w:t xml:space="preserve"> </w:t>
      </w:r>
      <w:r>
        <w:rPr>
          <w:i/>
          <w:color w:val="000000"/>
          <w:sz w:val="24"/>
          <w:szCs w:val="24"/>
        </w:rPr>
        <w:t xml:space="preserve">shew</w:t>
      </w:r>
      <w:r>
        <w:rPr>
          <w:color w:val="000000"/>
          <w:sz w:val="24"/>
          <w:szCs w:val="24"/>
        </w:rPr>
        <w:t xml:space="preserve"> </w:t>
      </w:r>
      <w:r>
        <w:rPr>
          <w:i/>
          <w:color w:val="000000"/>
          <w:sz w:val="24"/>
          <w:szCs w:val="24"/>
        </w:rPr>
        <w:t xml:space="preserve">men</w:t>
      </w:r>
      <w:r>
        <w:rPr>
          <w:color w:val="000000"/>
          <w:sz w:val="24"/>
          <w:szCs w:val="24"/>
        </w:rPr>
        <w:t xml:space="preserve">.  Poor Savoyards, who subsist by shewing</w:t>
      </w:r>
      <w:r>
        <w:rPr>
          <w:color w:val="000000"/>
          <w:sz w:val="24"/>
          <w:szCs w:val="24"/>
        </w:rPr>
        <w:br/>
        <w:t xml:space="preserve">  the magic lantern and marmots about London.</w:t>
      </w:r>
    </w:p>
    <w:p>
      <w:pPr>
        <w:widowControl w:val="on"/>
        <w:pBdr/>
        <w:spacing w:before="240" w:after="240" w:line="240" w:lineRule="auto"/>
        <w:ind w:left="0" w:right="0"/>
        <w:jc w:val="left"/>
      </w:pPr>
      <w:r>
        <w:rPr>
          <w:i/>
          <w:color w:val="000000"/>
          <w:sz w:val="24"/>
          <w:szCs w:val="24"/>
        </w:rPr>
        <w:t xml:space="preserve">Rascal</w:t>
      </w:r>
      <w:r>
        <w:rPr>
          <w:color w:val="000000"/>
          <w:sz w:val="24"/>
          <w:szCs w:val="24"/>
        </w:rPr>
        <w:t xml:space="preserve">.  A rogue or villain:  a term borrowed from the</w:t>
      </w:r>
      <w:r>
        <w:rPr>
          <w:color w:val="000000"/>
          <w:sz w:val="24"/>
          <w:szCs w:val="24"/>
        </w:rPr>
        <w:br/>
        <w:t xml:space="preserve">  chase; a rascal originally meaning a lean shabby deer, at</w:t>
      </w:r>
      <w:r>
        <w:rPr>
          <w:color w:val="000000"/>
          <w:sz w:val="24"/>
          <w:szCs w:val="24"/>
        </w:rPr>
        <w:br/>
        <w:t xml:space="preserve">  the time of changing his horns, penis, &amp;c. whence, in the</w:t>
      </w:r>
      <w:r>
        <w:rPr>
          <w:color w:val="000000"/>
          <w:sz w:val="24"/>
          <w:szCs w:val="24"/>
        </w:rPr>
        <w:br/>
        <w:t xml:space="preserve">  vulgar acceptation, rascal is conceived to signify a man</w:t>
      </w:r>
      <w:r>
        <w:rPr>
          <w:color w:val="000000"/>
          <w:sz w:val="24"/>
          <w:szCs w:val="24"/>
        </w:rPr>
        <w:br/>
        <w:t xml:space="preserve">  without genitals:  the regular vulgar answer to this reproach,</w:t>
      </w:r>
      <w:r>
        <w:rPr>
          <w:color w:val="000000"/>
          <w:sz w:val="24"/>
          <w:szCs w:val="24"/>
        </w:rPr>
        <w:br/>
        <w:t xml:space="preserve">  if uttered by a woman, is the offer of an ocular demonstration</w:t>
      </w:r>
      <w:r>
        <w:rPr>
          <w:color w:val="000000"/>
          <w:sz w:val="24"/>
          <w:szCs w:val="24"/>
        </w:rPr>
        <w:br/>
        <w:t xml:space="preserve">  of the virility of the party so defamed.  Some derive</w:t>
      </w:r>
      <w:r>
        <w:rPr>
          <w:color w:val="000000"/>
          <w:sz w:val="24"/>
          <w:szCs w:val="24"/>
        </w:rPr>
        <w:br/>
        <w:t xml:space="preserve">  it from RASCAGLIONE, an Italian word signifying a man.</w:t>
      </w:r>
      <w:r>
        <w:rPr>
          <w:color w:val="000000"/>
          <w:sz w:val="24"/>
          <w:szCs w:val="24"/>
        </w:rPr>
        <w:br/>
        <w:t xml:space="preserve">  without testicles, or an eunuch.</w:t>
      </w:r>
    </w:p>
    <w:p>
      <w:pPr>
        <w:widowControl w:val="on"/>
        <w:pBdr/>
        <w:spacing w:before="240" w:after="240" w:line="240" w:lineRule="auto"/>
        <w:ind w:left="0" w:right="0"/>
        <w:jc w:val="left"/>
      </w:pPr>
      <w:r>
        <w:rPr>
          <w:i/>
          <w:color w:val="000000"/>
          <w:sz w:val="24"/>
          <w:szCs w:val="24"/>
        </w:rPr>
        <w:t xml:space="preserve">Rat</w:t>
      </w:r>
      <w:r>
        <w:rPr>
          <w:color w:val="000000"/>
          <w:sz w:val="24"/>
          <w:szCs w:val="24"/>
        </w:rPr>
        <w:t xml:space="preserve">.  A drunken man or woman taken up by the watch,</w:t>
      </w:r>
      <w:r>
        <w:rPr>
          <w:color w:val="000000"/>
          <w:sz w:val="24"/>
          <w:szCs w:val="24"/>
        </w:rPr>
        <w:br/>
        <w:t xml:space="preserve">  and confined in the, watch-house.  </w:t>
      </w:r>
      <w:r>
        <w:rPr>
          <w:i/>
          <w:color w:val="000000"/>
          <w:sz w:val="24"/>
          <w:szCs w:val="24"/>
        </w:rPr>
        <w:t xml:space="preserve">Cant</w:t>
      </w:r>
      <w:r>
        <w:rPr>
          <w:color w:val="000000"/>
          <w:sz w:val="24"/>
          <w:szCs w:val="24"/>
        </w:rPr>
        <w:t xml:space="preserve">.  To smell a rat;</w:t>
      </w:r>
      <w:r>
        <w:rPr>
          <w:color w:val="000000"/>
          <w:sz w:val="24"/>
          <w:szCs w:val="24"/>
        </w:rPr>
        <w:br/>
        <w:t xml:space="preserve">  to suspect some intended trick, or unfair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Rats</w:t>
      </w:r>
      <w:r>
        <w:rPr>
          <w:color w:val="000000"/>
          <w:sz w:val="24"/>
          <w:szCs w:val="24"/>
        </w:rPr>
        <w:t xml:space="preserve">.  Of these there are the following kinds:  a black rat</w:t>
      </w:r>
      <w:r>
        <w:rPr>
          <w:color w:val="000000"/>
          <w:sz w:val="24"/>
          <w:szCs w:val="24"/>
        </w:rPr>
        <w:br/>
        <w:t xml:space="preserve">  and a grey rat, a py-rat and a cu-rat.</w:t>
      </w:r>
    </w:p>
    <w:p>
      <w:pPr>
        <w:widowControl w:val="on"/>
        <w:pBdr/>
        <w:spacing w:before="240" w:after="240" w:line="240" w:lineRule="auto"/>
        <w:ind w:left="0" w:right="0"/>
        <w:jc w:val="left"/>
      </w:pPr>
      <w:r>
        <w:rPr>
          <w:i/>
          <w:color w:val="000000"/>
          <w:sz w:val="24"/>
          <w:szCs w:val="24"/>
        </w:rPr>
        <w:t xml:space="preserve">Rattle</w:t>
      </w:r>
      <w:r>
        <w:rPr>
          <w:color w:val="000000"/>
          <w:sz w:val="24"/>
          <w:szCs w:val="24"/>
        </w:rPr>
        <w:t xml:space="preserve">.  A dice-box.  To rattle; to talk without consideration,</w:t>
      </w:r>
      <w:r>
        <w:rPr>
          <w:color w:val="000000"/>
          <w:sz w:val="24"/>
          <w:szCs w:val="24"/>
        </w:rPr>
        <w:br/>
        <w:t xml:space="preserve">  also to move off or go away.  To rattle one off;</w:t>
      </w:r>
      <w:r>
        <w:rPr>
          <w:color w:val="000000"/>
          <w:sz w:val="24"/>
          <w:szCs w:val="24"/>
        </w:rPr>
        <w:br/>
        <w:t xml:space="preserve">  to rate or scold him.</w:t>
      </w:r>
    </w:p>
    <w:p>
      <w:pPr>
        <w:widowControl w:val="on"/>
        <w:pBdr/>
        <w:spacing w:before="240" w:after="240" w:line="240" w:lineRule="auto"/>
        <w:ind w:left="0" w:right="0"/>
        <w:jc w:val="left"/>
      </w:pPr>
      <w:r>
        <w:rPr>
          <w:i/>
          <w:color w:val="000000"/>
          <w:sz w:val="24"/>
          <w:szCs w:val="24"/>
        </w:rPr>
        <w:t xml:space="preserve">Rattle</w:t>
      </w:r>
      <w:r>
        <w:rPr>
          <w:color w:val="000000"/>
          <w:sz w:val="24"/>
          <w:szCs w:val="24"/>
        </w:rPr>
        <w:t xml:space="preserve">-</w:t>
      </w:r>
      <w:r>
        <w:rPr>
          <w:i/>
          <w:color w:val="000000"/>
          <w:sz w:val="24"/>
          <w:szCs w:val="24"/>
        </w:rPr>
        <w:t xml:space="preserve">pate</w:t>
      </w:r>
      <w:r>
        <w:rPr>
          <w:color w:val="000000"/>
          <w:sz w:val="24"/>
          <w:szCs w:val="24"/>
        </w:rPr>
        <w:t xml:space="preserve">.  A volatile, unsteady, or whimsical man or</w:t>
      </w:r>
      <w:r>
        <w:rPr>
          <w:color w:val="000000"/>
          <w:sz w:val="24"/>
          <w:szCs w:val="24"/>
        </w:rPr>
        <w:br/>
        <w:t xml:space="preserve">  woman.</w:t>
      </w:r>
    </w:p>
    <w:p>
      <w:pPr>
        <w:widowControl w:val="on"/>
        <w:pBdr/>
        <w:spacing w:before="240" w:after="240" w:line="240" w:lineRule="auto"/>
        <w:ind w:left="0" w:right="0"/>
        <w:jc w:val="left"/>
      </w:pPr>
      <w:r>
        <w:rPr>
          <w:i/>
          <w:color w:val="000000"/>
          <w:sz w:val="24"/>
          <w:szCs w:val="24"/>
        </w:rPr>
        <w:t xml:space="preserve">Rattle</w:t>
      </w:r>
      <w:r>
        <w:rPr>
          <w:color w:val="000000"/>
          <w:sz w:val="24"/>
          <w:szCs w:val="24"/>
        </w:rPr>
        <w:t xml:space="preserve">-</w:t>
      </w:r>
      <w:r>
        <w:rPr>
          <w:i/>
          <w:color w:val="000000"/>
          <w:sz w:val="24"/>
          <w:szCs w:val="24"/>
        </w:rPr>
        <w:t xml:space="preserve">traps</w:t>
      </w:r>
      <w:r>
        <w:rPr>
          <w:color w:val="000000"/>
          <w:sz w:val="24"/>
          <w:szCs w:val="24"/>
        </w:rPr>
        <w:t xml:space="preserve">.  A contemptuous name for any curious</w:t>
      </w:r>
      <w:r>
        <w:rPr>
          <w:color w:val="000000"/>
          <w:sz w:val="24"/>
          <w:szCs w:val="24"/>
        </w:rPr>
        <w:br/>
        <w:t xml:space="preserve">  portable piece of machinery, or philosophical apparatus.</w:t>
      </w:r>
    </w:p>
    <w:p>
      <w:pPr>
        <w:widowControl w:val="on"/>
        <w:pBdr/>
        <w:spacing w:before="240" w:after="240" w:line="240" w:lineRule="auto"/>
        <w:ind w:left="0" w:right="0"/>
        <w:jc w:val="left"/>
      </w:pPr>
      <w:r>
        <w:rPr>
          <w:i/>
          <w:color w:val="000000"/>
          <w:sz w:val="24"/>
          <w:szCs w:val="24"/>
        </w:rPr>
        <w:t xml:space="preserve">Rattler</w:t>
      </w:r>
      <w:r>
        <w:rPr>
          <w:color w:val="000000"/>
          <w:sz w:val="24"/>
          <w:szCs w:val="24"/>
        </w:rPr>
        <w:t xml:space="preserve">.  A coach.  Rattle and prad; a coach and horses.</w:t>
      </w:r>
    </w:p>
    <w:p>
      <w:pPr>
        <w:widowControl w:val="on"/>
        <w:pBdr/>
        <w:spacing w:before="240" w:after="240" w:line="240" w:lineRule="auto"/>
        <w:ind w:left="0" w:right="0"/>
        <w:jc w:val="left"/>
      </w:pPr>
      <w:r>
        <w:rPr>
          <w:i/>
          <w:color w:val="000000"/>
          <w:sz w:val="24"/>
          <w:szCs w:val="24"/>
        </w:rPr>
        <w:t xml:space="preserve">Rattling</w:t>
      </w:r>
      <w:r>
        <w:rPr>
          <w:color w:val="000000"/>
          <w:sz w:val="24"/>
          <w:szCs w:val="24"/>
        </w:rPr>
        <w:t xml:space="preserve"> </w:t>
      </w:r>
      <w:r>
        <w:rPr>
          <w:i/>
          <w:color w:val="000000"/>
          <w:sz w:val="24"/>
          <w:szCs w:val="24"/>
        </w:rPr>
        <w:t xml:space="preserve">cove</w:t>
      </w:r>
      <w:r>
        <w:rPr>
          <w:color w:val="000000"/>
          <w:sz w:val="24"/>
          <w:szCs w:val="24"/>
        </w:rPr>
        <w:t xml:space="preserve">.  A coachman.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Rattling</w:t>
      </w:r>
      <w:r>
        <w:rPr>
          <w:color w:val="000000"/>
          <w:sz w:val="24"/>
          <w:szCs w:val="24"/>
        </w:rPr>
        <w:t xml:space="preserve"> MUMPERS.  Beggars who ply coaches.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RAWHEAD </w:t>
      </w:r>
      <w:r>
        <w:rPr>
          <w:i/>
          <w:color w:val="000000"/>
          <w:sz w:val="24"/>
          <w:szCs w:val="24"/>
        </w:rPr>
        <w:t xml:space="preserve">and</w:t>
      </w:r>
      <w:r>
        <w:rPr>
          <w:color w:val="000000"/>
          <w:sz w:val="24"/>
          <w:szCs w:val="24"/>
        </w:rPr>
        <w:t xml:space="preserve"> </w:t>
      </w:r>
      <w:r>
        <w:rPr>
          <w:i/>
          <w:color w:val="000000"/>
          <w:sz w:val="24"/>
          <w:szCs w:val="24"/>
        </w:rPr>
        <w:t xml:space="preserve">bloody</w:t>
      </w:r>
      <w:r>
        <w:rPr>
          <w:color w:val="000000"/>
          <w:sz w:val="24"/>
          <w:szCs w:val="24"/>
        </w:rPr>
        <w:t xml:space="preserve"> </w:t>
      </w:r>
      <w:r>
        <w:rPr>
          <w:i/>
          <w:color w:val="000000"/>
          <w:sz w:val="24"/>
          <w:szCs w:val="24"/>
        </w:rPr>
        <w:t xml:space="preserve">bones</w:t>
      </w:r>
      <w:r>
        <w:rPr>
          <w:color w:val="000000"/>
          <w:sz w:val="24"/>
          <w:szCs w:val="24"/>
        </w:rPr>
        <w:t xml:space="preserve">.  A bull beggar, or scarechild,</w:t>
      </w:r>
      <w:r>
        <w:rPr>
          <w:color w:val="000000"/>
          <w:sz w:val="24"/>
          <w:szCs w:val="24"/>
        </w:rPr>
        <w:br/>
        <w:t xml:space="preserve">  with which foolish nurses terrify crying brats.</w:t>
      </w:r>
    </w:p>
    <w:p>
      <w:pPr>
        <w:widowControl w:val="on"/>
        <w:pBdr/>
        <w:spacing w:before="240" w:after="240" w:line="240" w:lineRule="auto"/>
        <w:ind w:left="0" w:right="0"/>
        <w:jc w:val="left"/>
      </w:pPr>
      <w:r>
        <w:rPr>
          <w:i/>
          <w:color w:val="000000"/>
          <w:sz w:val="24"/>
          <w:szCs w:val="24"/>
        </w:rPr>
        <w:t xml:space="preserve">Reader</w:t>
      </w:r>
      <w:r>
        <w:rPr>
          <w:color w:val="000000"/>
          <w:sz w:val="24"/>
          <w:szCs w:val="24"/>
        </w:rPr>
        <w:t xml:space="preserve">.  A pocket-book.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Reader</w:t>
      </w:r>
      <w:r>
        <w:rPr>
          <w:color w:val="000000"/>
          <w:sz w:val="24"/>
          <w:szCs w:val="24"/>
        </w:rPr>
        <w:t xml:space="preserve"> </w:t>
      </w:r>
      <w:r>
        <w:rPr>
          <w:i/>
          <w:color w:val="000000"/>
          <w:sz w:val="24"/>
          <w:szCs w:val="24"/>
        </w:rPr>
        <w:t xml:space="preserve">merchants</w:t>
      </w:r>
      <w:r>
        <w:rPr>
          <w:color w:val="000000"/>
          <w:sz w:val="24"/>
          <w:szCs w:val="24"/>
        </w:rPr>
        <w:t xml:space="preserve">.  Pickpockets, chiefly young Jews,</w:t>
      </w:r>
      <w:r>
        <w:rPr>
          <w:color w:val="000000"/>
          <w:sz w:val="24"/>
          <w:szCs w:val="24"/>
        </w:rPr>
        <w:br/>
        <w:t xml:space="preserve">  who ply about the Bank to steal the pocket-books of</w:t>
      </w:r>
      <w:r>
        <w:rPr>
          <w:color w:val="000000"/>
          <w:sz w:val="24"/>
          <w:szCs w:val="24"/>
        </w:rPr>
        <w:br/>
        <w:t xml:space="preserve">  persons who have just received their dividends there.</w:t>
      </w:r>
    </w:p>
    <w:p>
      <w:pPr>
        <w:widowControl w:val="on"/>
        <w:pBdr/>
        <w:spacing w:before="240" w:after="240" w:line="240" w:lineRule="auto"/>
        <w:ind w:left="0" w:right="0"/>
        <w:jc w:val="left"/>
      </w:pPr>
      <w:r>
        <w:rPr>
          <w:i/>
          <w:color w:val="000000"/>
          <w:sz w:val="24"/>
          <w:szCs w:val="24"/>
        </w:rPr>
        <w:t xml:space="preserve">Ready</w:t>
      </w:r>
      <w:r>
        <w:rPr>
          <w:color w:val="000000"/>
          <w:sz w:val="24"/>
          <w:szCs w:val="24"/>
        </w:rPr>
        <w:t xml:space="preserve">.  The ready rhino; money.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Rebus</w:t>
      </w:r>
      <w:r>
        <w:rPr>
          <w:color w:val="000000"/>
          <w:sz w:val="24"/>
          <w:szCs w:val="24"/>
        </w:rPr>
        <w:t xml:space="preserve">.  A riddle or pun on a man’s name, expressed in</w:t>
      </w:r>
      <w:r>
        <w:rPr>
          <w:color w:val="000000"/>
          <w:sz w:val="24"/>
          <w:szCs w:val="24"/>
        </w:rPr>
        <w:br/>
        <w:t xml:space="preserve">  sculpture or painting, thus:  a bolt or arrow, and a tun,</w:t>
      </w:r>
      <w:r>
        <w:rPr>
          <w:color w:val="000000"/>
          <w:sz w:val="24"/>
          <w:szCs w:val="24"/>
        </w:rPr>
        <w:br/>
        <w:t xml:space="preserve">  for Bolton; death’s head, and a ton, for Morton.</w:t>
      </w:r>
    </w:p>
    <w:p>
      <w:pPr>
        <w:widowControl w:val="on"/>
        <w:pBdr/>
        <w:spacing w:before="240" w:after="240" w:line="240" w:lineRule="auto"/>
        <w:ind w:left="0" w:right="0"/>
        <w:jc w:val="left"/>
      </w:pPr>
      <w:r>
        <w:rPr>
          <w:i/>
          <w:color w:val="000000"/>
          <w:sz w:val="24"/>
          <w:szCs w:val="24"/>
        </w:rPr>
        <w:t xml:space="preserve">Receiver</w:t>
      </w:r>
      <w:r>
        <w:rPr>
          <w:color w:val="000000"/>
          <w:sz w:val="24"/>
          <w:szCs w:val="24"/>
        </w:rPr>
        <w:t xml:space="preserve"> </w:t>
      </w:r>
      <w:r>
        <w:rPr>
          <w:i/>
          <w:color w:val="000000"/>
          <w:sz w:val="24"/>
          <w:szCs w:val="24"/>
        </w:rPr>
        <w:t xml:space="preserve">general</w:t>
      </w:r>
      <w:r>
        <w:rPr>
          <w:color w:val="000000"/>
          <w:sz w:val="24"/>
          <w:szCs w:val="24"/>
        </w:rPr>
        <w:t xml:space="preserve">.  A prostitute.</w:t>
      </w:r>
    </w:p>
    <w:p>
      <w:pPr>
        <w:widowControl w:val="on"/>
        <w:pBdr/>
        <w:spacing w:before="240" w:after="240" w:line="240" w:lineRule="auto"/>
        <w:ind w:left="0" w:right="0"/>
        <w:jc w:val="left"/>
      </w:pPr>
      <w:r>
        <w:rPr>
          <w:i/>
          <w:color w:val="000000"/>
          <w:sz w:val="24"/>
          <w:szCs w:val="24"/>
        </w:rPr>
        <w:t xml:space="preserve">Reckon</w:t>
      </w:r>
      <w:r>
        <w:rPr>
          <w:color w:val="000000"/>
          <w:sz w:val="24"/>
          <w:szCs w:val="24"/>
        </w:rPr>
        <w:t xml:space="preserve">.  To reckon with one’s host; to make an erroneous</w:t>
      </w:r>
      <w:r>
        <w:rPr>
          <w:color w:val="000000"/>
          <w:sz w:val="24"/>
          <w:szCs w:val="24"/>
        </w:rPr>
        <w:br/>
        <w:t xml:space="preserve">  judgment in one’s own favour.  To cast-up one’s reckoning</w:t>
      </w:r>
      <w:r>
        <w:rPr>
          <w:color w:val="000000"/>
          <w:sz w:val="24"/>
          <w:szCs w:val="24"/>
        </w:rPr>
        <w:br/>
        <w:t xml:space="preserve">  or accounts; to vomit.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recruit</w:t>
      </w:r>
      <w:r>
        <w:rPr>
          <w:color w:val="000000"/>
          <w:sz w:val="24"/>
          <w:szCs w:val="24"/>
        </w:rPr>
        <w:t xml:space="preserve">.  To get a fresh supply of money.</w:t>
      </w:r>
    </w:p>
    <w:p>
      <w:pPr>
        <w:widowControl w:val="on"/>
        <w:pBdr/>
        <w:spacing w:before="240" w:after="240" w:line="240" w:lineRule="auto"/>
        <w:ind w:left="0" w:right="0"/>
        <w:jc w:val="left"/>
      </w:pPr>
      <w:r>
        <w:rPr>
          <w:i/>
          <w:color w:val="000000"/>
          <w:sz w:val="24"/>
          <w:szCs w:val="24"/>
        </w:rPr>
        <w:t xml:space="preserve">Recruiting</w:t>
      </w:r>
      <w:r>
        <w:rPr>
          <w:color w:val="000000"/>
          <w:sz w:val="24"/>
          <w:szCs w:val="24"/>
        </w:rPr>
        <w:t xml:space="preserve"> </w:t>
      </w:r>
      <w:r>
        <w:rPr>
          <w:i/>
          <w:color w:val="000000"/>
          <w:sz w:val="24"/>
          <w:szCs w:val="24"/>
        </w:rPr>
        <w:t xml:space="preserve">service</w:t>
      </w:r>
      <w:r>
        <w:rPr>
          <w:color w:val="000000"/>
          <w:sz w:val="24"/>
          <w:szCs w:val="24"/>
        </w:rPr>
        <w:t xml:space="preserve">.  Robbing on the highway.</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fustian</w:t>
      </w:r>
      <w:r>
        <w:rPr>
          <w:color w:val="000000"/>
          <w:sz w:val="24"/>
          <w:szCs w:val="24"/>
        </w:rPr>
        <w:t xml:space="preserve">.  Port wine.</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lane</w:t>
      </w:r>
      <w:r>
        <w:rPr>
          <w:color w:val="000000"/>
          <w:sz w:val="24"/>
          <w:szCs w:val="24"/>
        </w:rPr>
        <w:t xml:space="preserve">.  The throat.  Gone down the red lane; swallowed.</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ribbin</w:t>
      </w:r>
      <w:r>
        <w:rPr>
          <w:color w:val="000000"/>
          <w:sz w:val="24"/>
          <w:szCs w:val="24"/>
        </w:rPr>
        <w:t xml:space="preserve">.  Brandy.</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lattice</w:t>
      </w:r>
      <w:r>
        <w:rPr>
          <w:color w:val="000000"/>
          <w:sz w:val="24"/>
          <w:szCs w:val="24"/>
        </w:rPr>
        <w:t xml:space="preserve">.  A public house.</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day</w:t>
      </w:r>
      <w:r>
        <w:rPr>
          <w:color w:val="000000"/>
          <w:sz w:val="24"/>
          <w:szCs w:val="24"/>
        </w:rPr>
        <w:t xml:space="preserve">.  A saint’s day or holiday, marked in</w:t>
      </w:r>
      <w:r>
        <w:rPr>
          <w:color w:val="000000"/>
          <w:sz w:val="24"/>
          <w:szCs w:val="24"/>
        </w:rPr>
        <w:br/>
        <w:t xml:space="preserve">  the calendars with red letters.  Red letter men; Roman</w:t>
      </w:r>
      <w:r>
        <w:rPr>
          <w:color w:val="000000"/>
          <w:sz w:val="24"/>
          <w:szCs w:val="24"/>
        </w:rPr>
        <w:br/>
        <w:t xml:space="preserve">  Catholics:  from their observation of the saint days</w:t>
      </w:r>
      <w:r>
        <w:rPr>
          <w:color w:val="000000"/>
          <w:sz w:val="24"/>
          <w:szCs w:val="24"/>
        </w:rPr>
        <w:br/>
        <w:t xml:space="preserve">  marked in red letters.</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rag</w:t>
      </w:r>
      <w:r>
        <w:rPr>
          <w:color w:val="000000"/>
          <w:sz w:val="24"/>
          <w:szCs w:val="24"/>
        </w:rPr>
        <w:t xml:space="preserve">.  The tongue.  Shut your potatoe trap, and</w:t>
      </w:r>
      <w:r>
        <w:rPr>
          <w:color w:val="000000"/>
          <w:sz w:val="24"/>
          <w:szCs w:val="24"/>
        </w:rPr>
        <w:br/>
        <w:t xml:space="preserve">  give your red rag a holiday; </w:t>
      </w:r>
      <w:r>
        <w:rPr>
          <w:i/>
          <w:color w:val="000000"/>
          <w:sz w:val="24"/>
          <w:szCs w:val="24"/>
        </w:rPr>
        <w:t xml:space="preserve">i.e</w:t>
      </w:r>
      <w:r>
        <w:rPr>
          <w:color w:val="000000"/>
          <w:sz w:val="24"/>
          <w:szCs w:val="24"/>
        </w:rPr>
        <w:t xml:space="preserve">. shut your mouth, and</w:t>
      </w:r>
      <w:r>
        <w:rPr>
          <w:color w:val="000000"/>
          <w:sz w:val="24"/>
          <w:szCs w:val="24"/>
        </w:rPr>
        <w:br/>
        <w:t xml:space="preserve">  let your tongue rest.  Too much of the red rag (too much</w:t>
      </w:r>
      <w:r>
        <w:rPr>
          <w:color w:val="000000"/>
          <w:sz w:val="24"/>
          <w:szCs w:val="24"/>
        </w:rPr>
        <w:br/>
        <w:t xml:space="preserve">  tongue).</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sail</w:t>
      </w:r>
      <w:r>
        <w:rPr>
          <w:color w:val="000000"/>
          <w:sz w:val="24"/>
          <w:szCs w:val="24"/>
        </w:rPr>
        <w:t xml:space="preserve">-</w:t>
      </w:r>
      <w:r>
        <w:rPr>
          <w:i/>
          <w:color w:val="000000"/>
          <w:sz w:val="24"/>
          <w:szCs w:val="24"/>
        </w:rPr>
        <w:t xml:space="preserve">yard</w:t>
      </w:r>
      <w:r>
        <w:rPr>
          <w:color w:val="000000"/>
          <w:sz w:val="24"/>
          <w:szCs w:val="24"/>
        </w:rPr>
        <w:t xml:space="preserve"> DOCKERS.  Buyers of stores stolen out of</w:t>
      </w:r>
      <w:r>
        <w:rPr>
          <w:color w:val="000000"/>
          <w:sz w:val="24"/>
          <w:szCs w:val="24"/>
        </w:rPr>
        <w:br/>
        <w:t xml:space="preserve">  the royal yards and docks.</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shank</w:t>
      </w:r>
      <w:r>
        <w:rPr>
          <w:color w:val="000000"/>
          <w:sz w:val="24"/>
          <w:szCs w:val="24"/>
        </w:rPr>
        <w:t xml:space="preserve">.  A Scotch Highlander.</w:t>
      </w:r>
    </w:p>
    <w:p>
      <w:pPr>
        <w:widowControl w:val="on"/>
        <w:pBdr/>
        <w:spacing w:before="240" w:after="240" w:line="240" w:lineRule="auto"/>
        <w:ind w:left="0" w:right="0"/>
        <w:jc w:val="left"/>
      </w:pPr>
      <w:r>
        <w:rPr>
          <w:i/>
          <w:color w:val="000000"/>
          <w:sz w:val="24"/>
          <w:szCs w:val="24"/>
        </w:rPr>
        <w:t xml:space="preserve">Regulars</w:t>
      </w:r>
      <w:r>
        <w:rPr>
          <w:color w:val="000000"/>
          <w:sz w:val="24"/>
          <w:szCs w:val="24"/>
        </w:rPr>
        <w:t xml:space="preserve">.  Share of the booty.  The coves cracked the</w:t>
      </w:r>
      <w:r>
        <w:rPr>
          <w:color w:val="000000"/>
          <w:sz w:val="24"/>
          <w:szCs w:val="24"/>
        </w:rPr>
        <w:br/>
        <w:t xml:space="preserve">  swell’s crib, fenced the swag, and each cracksman napped</w:t>
      </w:r>
      <w:r>
        <w:rPr>
          <w:color w:val="000000"/>
          <w:sz w:val="24"/>
          <w:szCs w:val="24"/>
        </w:rPr>
        <w:br/>
        <w:t xml:space="preserve">  his regular; some fellows broke open a gentleman’s house,</w:t>
      </w:r>
      <w:r>
        <w:rPr>
          <w:color w:val="000000"/>
          <w:sz w:val="24"/>
          <w:szCs w:val="24"/>
        </w:rPr>
        <w:br/>
        <w:t xml:space="preserve">  and after selling the property which they had stolen,</w:t>
      </w:r>
      <w:r>
        <w:rPr>
          <w:color w:val="000000"/>
          <w:sz w:val="24"/>
          <w:szCs w:val="24"/>
        </w:rPr>
        <w:br/>
        <w:t xml:space="preserve">  they divided the money between them.</w:t>
      </w:r>
    </w:p>
    <w:p>
      <w:pPr>
        <w:widowControl w:val="on"/>
        <w:pBdr/>
        <w:spacing w:before="240" w:after="240" w:line="240" w:lineRule="auto"/>
        <w:ind w:left="0" w:right="0"/>
        <w:jc w:val="left"/>
      </w:pPr>
      <w:r>
        <w:rPr>
          <w:i/>
          <w:color w:val="000000"/>
          <w:sz w:val="24"/>
          <w:szCs w:val="24"/>
        </w:rPr>
        <w:t xml:space="preserve">Religious</w:t>
      </w:r>
      <w:r>
        <w:rPr>
          <w:color w:val="000000"/>
          <w:sz w:val="24"/>
          <w:szCs w:val="24"/>
        </w:rPr>
        <w:t xml:space="preserve"> </w:t>
      </w:r>
      <w:r>
        <w:rPr>
          <w:i/>
          <w:color w:val="000000"/>
          <w:sz w:val="24"/>
          <w:szCs w:val="24"/>
        </w:rPr>
        <w:t xml:space="preserve">horse</w:t>
      </w:r>
      <w:r>
        <w:rPr>
          <w:color w:val="000000"/>
          <w:sz w:val="24"/>
          <w:szCs w:val="24"/>
        </w:rPr>
        <w:t xml:space="preserve">.  One much given to prayer, or apt to</w:t>
      </w:r>
      <w:r>
        <w:rPr>
          <w:color w:val="000000"/>
          <w:sz w:val="24"/>
          <w:szCs w:val="24"/>
        </w:rPr>
        <w:br/>
        <w:t xml:space="preserve">  be down upon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Religious</w:t>
      </w:r>
      <w:r>
        <w:rPr>
          <w:color w:val="000000"/>
          <w:sz w:val="24"/>
          <w:szCs w:val="24"/>
        </w:rPr>
        <w:t xml:space="preserve"> </w:t>
      </w:r>
      <w:r>
        <w:rPr>
          <w:i/>
          <w:color w:val="000000"/>
          <w:sz w:val="24"/>
          <w:szCs w:val="24"/>
        </w:rPr>
        <w:t xml:space="preserve">painter</w:t>
      </w:r>
      <w:r>
        <w:rPr>
          <w:color w:val="000000"/>
          <w:sz w:val="24"/>
          <w:szCs w:val="24"/>
        </w:rPr>
        <w:t xml:space="preserve">.  One who does not break the commandment</w:t>
      </w:r>
      <w:r>
        <w:rPr>
          <w:color w:val="000000"/>
          <w:sz w:val="24"/>
          <w:szCs w:val="24"/>
        </w:rPr>
        <w:br/>
        <w:t xml:space="preserve">  which prohibits the making of the likeness of</w:t>
      </w:r>
      <w:r>
        <w:rPr>
          <w:color w:val="000000"/>
          <w:sz w:val="24"/>
          <w:szCs w:val="24"/>
        </w:rPr>
        <w:br/>
        <w:t xml:space="preserve">  any thing in heaven or earth, or in the waters under the</w:t>
      </w:r>
      <w:r>
        <w:rPr>
          <w:color w:val="000000"/>
          <w:sz w:val="24"/>
          <w:szCs w:val="24"/>
        </w:rPr>
        <w:br/>
        <w:t xml:space="preserve">  earth.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relish</w:t>
      </w:r>
      <w:r>
        <w:rPr>
          <w:color w:val="000000"/>
          <w:sz w:val="24"/>
          <w:szCs w:val="24"/>
        </w:rPr>
        <w:t xml:space="preserve">.  The sign of the Cheshire cheese.</w:t>
      </w:r>
    </w:p>
    <w:p>
      <w:pPr>
        <w:widowControl w:val="on"/>
        <w:pBdr/>
        <w:spacing w:before="240" w:after="240" w:line="240" w:lineRule="auto"/>
        <w:ind w:left="0" w:right="0"/>
        <w:jc w:val="left"/>
      </w:pPr>
      <w:r>
        <w:rPr>
          <w:i/>
          <w:color w:val="000000"/>
          <w:sz w:val="24"/>
          <w:szCs w:val="24"/>
        </w:rPr>
        <w:t xml:space="preserve">Relish</w:t>
      </w:r>
      <w:r>
        <w:rPr>
          <w:color w:val="000000"/>
          <w:sz w:val="24"/>
          <w:szCs w:val="24"/>
        </w:rPr>
        <w:t xml:space="preserve">.  Carnal connection with a woman.</w:t>
      </w:r>
    </w:p>
    <w:p>
      <w:pPr>
        <w:widowControl w:val="on"/>
        <w:pBdr/>
        <w:spacing w:before="240" w:after="240" w:line="240" w:lineRule="auto"/>
        <w:ind w:left="0" w:right="0"/>
        <w:jc w:val="left"/>
      </w:pPr>
      <w:r>
        <w:rPr>
          <w:i/>
          <w:color w:val="000000"/>
          <w:sz w:val="24"/>
          <w:szCs w:val="24"/>
        </w:rPr>
        <w:t xml:space="preserve">Remedy</w:t>
      </w:r>
      <w:r>
        <w:rPr>
          <w:color w:val="000000"/>
          <w:sz w:val="24"/>
          <w:szCs w:val="24"/>
        </w:rPr>
        <w:t xml:space="preserve"> CRITCH.  A chamber pot, or member mug.</w:t>
      </w:r>
    </w:p>
    <w:p>
      <w:pPr>
        <w:widowControl w:val="on"/>
        <w:pBdr/>
        <w:spacing w:before="240" w:after="240" w:line="240" w:lineRule="auto"/>
        <w:ind w:left="0" w:right="0"/>
        <w:jc w:val="left"/>
      </w:pPr>
      <w:r>
        <w:rPr>
          <w:i/>
          <w:color w:val="000000"/>
          <w:sz w:val="24"/>
          <w:szCs w:val="24"/>
        </w:rPr>
        <w:t xml:space="preserve">Remember</w:t>
      </w:r>
      <w:r>
        <w:rPr>
          <w:color w:val="000000"/>
          <w:sz w:val="24"/>
          <w:szCs w:val="24"/>
        </w:rPr>
        <w:t xml:space="preserve"> </w:t>
      </w:r>
      <w:r>
        <w:rPr>
          <w:i/>
          <w:color w:val="000000"/>
          <w:sz w:val="24"/>
          <w:szCs w:val="24"/>
        </w:rPr>
        <w:t xml:space="preserve">parson</w:t>
      </w:r>
      <w:r>
        <w:rPr>
          <w:color w:val="000000"/>
          <w:sz w:val="24"/>
          <w:szCs w:val="24"/>
        </w:rPr>
        <w:t xml:space="preserve"> </w:t>
      </w:r>
      <w:r>
        <w:rPr>
          <w:i/>
          <w:color w:val="000000"/>
          <w:sz w:val="24"/>
          <w:szCs w:val="24"/>
        </w:rPr>
        <w:t xml:space="preserve">Melham</w:t>
      </w:r>
      <w:r>
        <w:rPr>
          <w:color w:val="000000"/>
          <w:sz w:val="24"/>
          <w:szCs w:val="24"/>
        </w:rPr>
        <w:t xml:space="preserve">.  Drink about:  a Norfolk</w:t>
      </w:r>
      <w:r>
        <w:rPr>
          <w:color w:val="000000"/>
          <w:sz w:val="24"/>
          <w:szCs w:val="24"/>
        </w:rPr>
        <w:br/>
        <w:t xml:space="preserve">  phrase.</w:t>
      </w:r>
    </w:p>
    <w:p>
      <w:pPr>
        <w:widowControl w:val="on"/>
        <w:pBdr/>
        <w:spacing w:before="240" w:after="240" w:line="240" w:lineRule="auto"/>
        <w:ind w:left="0" w:right="0"/>
        <w:jc w:val="left"/>
      </w:pPr>
      <w:r>
        <w:rPr>
          <w:i/>
          <w:color w:val="000000"/>
          <w:sz w:val="24"/>
          <w:szCs w:val="24"/>
        </w:rPr>
        <w:t xml:space="preserve">Rendezvous</w:t>
      </w:r>
      <w:r>
        <w:rPr>
          <w:color w:val="000000"/>
          <w:sz w:val="24"/>
          <w:szCs w:val="24"/>
        </w:rPr>
        <w:t xml:space="preserve">.  A place of meeting.  The rendezvous of</w:t>
      </w:r>
      <w:r>
        <w:rPr>
          <w:color w:val="000000"/>
          <w:sz w:val="24"/>
          <w:szCs w:val="24"/>
        </w:rPr>
        <w:br/>
        <w:t xml:space="preserve">  the beggars were, about the year 1638, according to the</w:t>
      </w:r>
      <w:r>
        <w:rPr>
          <w:color w:val="000000"/>
          <w:sz w:val="24"/>
          <w:szCs w:val="24"/>
        </w:rPr>
        <w:br/>
        <w:t xml:space="preserve">  Bellman, St, Quinton’s, the Three Crowns in the Vintry,</w:t>
      </w:r>
      <w:r>
        <w:rPr>
          <w:color w:val="000000"/>
          <w:sz w:val="24"/>
          <w:szCs w:val="24"/>
        </w:rPr>
        <w:br/>
        <w:t xml:space="preserve">  St. Tybs, and at Knapsbury:  there were four barns within</w:t>
      </w:r>
      <w:r>
        <w:rPr>
          <w:color w:val="000000"/>
          <w:sz w:val="24"/>
          <w:szCs w:val="24"/>
        </w:rPr>
        <w:br/>
        <w:t xml:space="preserve">  a mile of London.  In Middlesex were four other harbours,</w:t>
      </w:r>
      <w:r>
        <w:rPr>
          <w:color w:val="000000"/>
          <w:sz w:val="24"/>
          <w:szCs w:val="24"/>
        </w:rPr>
        <w:br/>
        <w:t xml:space="preserve">  called Draw the Pudding out of the Fire, the Cross</w:t>
      </w:r>
      <w:r>
        <w:rPr>
          <w:color w:val="000000"/>
          <w:sz w:val="24"/>
          <w:szCs w:val="24"/>
        </w:rPr>
        <w:br/>
        <w:t xml:space="preserve">  Keys in Craneford parish, St. Julian’s in Isleworth parish,</w:t>
      </w:r>
      <w:r>
        <w:rPr>
          <w:color w:val="000000"/>
          <w:sz w:val="24"/>
          <w:szCs w:val="24"/>
        </w:rPr>
        <w:br/>
        <w:t xml:space="preserve">  and the house of Pettie in Northall parish.  In Kent, the</w:t>
      </w:r>
      <w:r>
        <w:rPr>
          <w:color w:val="000000"/>
          <w:sz w:val="24"/>
          <w:szCs w:val="24"/>
        </w:rPr>
        <w:br/>
        <w:t xml:space="preserve">  King’s Barn near Dartford, and Ketbrooke near Blackheath.</w:t>
      </w:r>
    </w:p>
    <w:p>
      <w:pPr>
        <w:widowControl w:val="on"/>
        <w:pBdr/>
        <w:spacing w:before="240" w:after="240" w:line="240" w:lineRule="auto"/>
        <w:ind w:left="0" w:right="0"/>
        <w:jc w:val="left"/>
      </w:pPr>
      <w:r>
        <w:rPr>
          <w:i/>
          <w:color w:val="000000"/>
          <w:sz w:val="24"/>
          <w:szCs w:val="24"/>
        </w:rPr>
        <w:t xml:space="preserve">Rep</w:t>
      </w:r>
      <w:r>
        <w:rPr>
          <w:color w:val="000000"/>
          <w:sz w:val="24"/>
          <w:szCs w:val="24"/>
        </w:rPr>
        <w:t xml:space="preserve">.  A woman of reputation.</w:t>
      </w:r>
    </w:p>
    <w:p>
      <w:pPr>
        <w:widowControl w:val="on"/>
        <w:pBdr/>
        <w:spacing w:before="240" w:after="240" w:line="240" w:lineRule="auto"/>
        <w:ind w:left="0" w:right="0"/>
        <w:jc w:val="left"/>
      </w:pPr>
      <w:r>
        <w:rPr>
          <w:i/>
          <w:color w:val="000000"/>
          <w:sz w:val="24"/>
          <w:szCs w:val="24"/>
        </w:rPr>
        <w:t xml:space="preserve">Repository</w:t>
      </w:r>
      <w:r>
        <w:rPr>
          <w:color w:val="000000"/>
          <w:sz w:val="24"/>
          <w:szCs w:val="24"/>
        </w:rPr>
        <w:t xml:space="preserve">.  A lock-up or spunging-house, a gaol.  Also</w:t>
      </w:r>
      <w:r>
        <w:rPr>
          <w:color w:val="000000"/>
          <w:sz w:val="24"/>
          <w:szCs w:val="24"/>
        </w:rPr>
        <w:br/>
        <w:t xml:space="preserve">  livery stables where horses and carriages are sold by</w:t>
      </w:r>
      <w:r>
        <w:rPr>
          <w:color w:val="000000"/>
          <w:sz w:val="24"/>
          <w:szCs w:val="24"/>
        </w:rPr>
        <w:br/>
        <w:t xml:space="preserve">  auction.</w:t>
      </w:r>
    </w:p>
    <w:p>
      <w:pPr>
        <w:widowControl w:val="on"/>
        <w:pBdr/>
        <w:spacing w:before="240" w:after="240" w:line="240" w:lineRule="auto"/>
        <w:ind w:left="0" w:right="0"/>
        <w:jc w:val="left"/>
      </w:pPr>
      <w:r>
        <w:rPr>
          <w:color w:val="000000"/>
          <w:sz w:val="24"/>
          <w:szCs w:val="24"/>
        </w:rPr>
        <w:t xml:space="preserve">RESCOUNTERS.  The time of settlement between the bulls</w:t>
      </w:r>
      <w:r>
        <w:rPr>
          <w:color w:val="000000"/>
          <w:sz w:val="24"/>
          <w:szCs w:val="24"/>
        </w:rPr>
        <w:br/>
        <w:t xml:space="preserve">  and bears of Exchange-alley, when the losers must pay</w:t>
      </w:r>
      <w:r>
        <w:rPr>
          <w:color w:val="000000"/>
          <w:sz w:val="24"/>
          <w:szCs w:val="24"/>
        </w:rPr>
        <w:br/>
        <w:t xml:space="preserve">  their differences, or become lame ducks, and waddle out</w:t>
      </w:r>
      <w:r>
        <w:rPr>
          <w:color w:val="000000"/>
          <w:sz w:val="24"/>
          <w:szCs w:val="24"/>
        </w:rPr>
        <w:br/>
        <w:t xml:space="preserve">  of the Alley.</w:t>
      </w:r>
    </w:p>
    <w:p>
      <w:pPr>
        <w:widowControl w:val="on"/>
        <w:pBdr/>
        <w:spacing w:before="240" w:after="240" w:line="240" w:lineRule="auto"/>
        <w:ind w:left="0" w:right="0"/>
        <w:jc w:val="left"/>
      </w:pPr>
      <w:r>
        <w:rPr>
          <w:i/>
          <w:color w:val="000000"/>
          <w:sz w:val="24"/>
          <w:szCs w:val="24"/>
        </w:rPr>
        <w:t xml:space="preserve">Resurrection</w:t>
      </w:r>
      <w:r>
        <w:rPr>
          <w:color w:val="000000"/>
          <w:sz w:val="24"/>
          <w:szCs w:val="24"/>
        </w:rPr>
        <w:t xml:space="preserve"> </w:t>
      </w:r>
      <w:r>
        <w:rPr>
          <w:i/>
          <w:color w:val="000000"/>
          <w:sz w:val="24"/>
          <w:szCs w:val="24"/>
        </w:rPr>
        <w:t xml:space="preserve">men</w:t>
      </w:r>
      <w:r>
        <w:rPr>
          <w:color w:val="000000"/>
          <w:sz w:val="24"/>
          <w:szCs w:val="24"/>
        </w:rPr>
        <w:t xml:space="preserve">.  Persons employed by the students</w:t>
      </w:r>
      <w:r>
        <w:rPr>
          <w:color w:val="000000"/>
          <w:sz w:val="24"/>
          <w:szCs w:val="24"/>
        </w:rPr>
        <w:br/>
        <w:t xml:space="preserve">  in anatomy to steal dead bodies out of church-yards.</w:t>
      </w:r>
    </w:p>
    <w:p>
      <w:pPr>
        <w:widowControl w:val="on"/>
        <w:pBdr/>
        <w:spacing w:before="240" w:after="240" w:line="240" w:lineRule="auto"/>
        <w:ind w:left="0" w:right="0"/>
        <w:jc w:val="left"/>
      </w:pPr>
      <w:r>
        <w:rPr>
          <w:i/>
          <w:color w:val="000000"/>
          <w:sz w:val="24"/>
          <w:szCs w:val="24"/>
        </w:rPr>
        <w:t xml:space="preserve">Reverence</w:t>
      </w:r>
      <w:r>
        <w:rPr>
          <w:color w:val="000000"/>
          <w:sz w:val="24"/>
          <w:szCs w:val="24"/>
        </w:rPr>
        <w:t xml:space="preserve">.  An ancient custom, which obliges any person</w:t>
      </w:r>
      <w:r>
        <w:rPr>
          <w:color w:val="000000"/>
          <w:sz w:val="24"/>
          <w:szCs w:val="24"/>
        </w:rPr>
        <w:br/>
        <w:t xml:space="preserve">  easing himself near the highway or foot-path, on the</w:t>
      </w:r>
      <w:r>
        <w:rPr>
          <w:color w:val="000000"/>
          <w:sz w:val="24"/>
          <w:szCs w:val="24"/>
        </w:rPr>
        <w:br/>
        <w:t xml:space="preserve">  word </w:t>
      </w:r>
      <w:r>
        <w:rPr>
          <w:i/>
          <w:color w:val="000000"/>
          <w:sz w:val="24"/>
          <w:szCs w:val="24"/>
        </w:rPr>
        <w:t xml:space="preserve">reverence</w:t>
      </w:r>
      <w:r>
        <w:rPr>
          <w:color w:val="000000"/>
          <w:sz w:val="24"/>
          <w:szCs w:val="24"/>
        </w:rPr>
        <w:t xml:space="preserve"> being given him by a passenger, to take off</w:t>
      </w:r>
      <w:r>
        <w:rPr>
          <w:color w:val="000000"/>
          <w:sz w:val="24"/>
          <w:szCs w:val="24"/>
        </w:rPr>
        <w:br/>
        <w:t xml:space="preserve">  his hat with his teeth, and without moving from his station</w:t>
      </w:r>
      <w:r>
        <w:rPr>
          <w:color w:val="000000"/>
          <w:sz w:val="24"/>
          <w:szCs w:val="24"/>
        </w:rPr>
        <w:br/>
        <w:t xml:space="preserve">  to throw it over his head, by which it frequently falls</w:t>
      </w:r>
      <w:r>
        <w:rPr>
          <w:color w:val="000000"/>
          <w:sz w:val="24"/>
          <w:szCs w:val="24"/>
        </w:rPr>
        <w:br/>
        <w:t xml:space="preserve">  into the excrement; this was considered as a punishment</w:t>
      </w:r>
      <w:r>
        <w:rPr>
          <w:color w:val="000000"/>
          <w:sz w:val="24"/>
          <w:szCs w:val="24"/>
        </w:rPr>
        <w:br/>
        <w:t xml:space="preserve">  for the breach of delicacy, A person refusing to obey this</w:t>
      </w:r>
      <w:r>
        <w:rPr>
          <w:color w:val="000000"/>
          <w:sz w:val="24"/>
          <w:szCs w:val="24"/>
        </w:rPr>
        <w:br/>
        <w:t xml:space="preserve">  law, might be pushed backwards.  Hence, perhaps, the</w:t>
      </w:r>
      <w:r>
        <w:rPr>
          <w:color w:val="000000"/>
          <w:sz w:val="24"/>
          <w:szCs w:val="24"/>
        </w:rPr>
        <w:br/>
        <w:t xml:space="preserve">  term, </w:t>
      </w:r>
      <w:r>
        <w:rPr>
          <w:i/>
          <w:color w:val="000000"/>
          <w:sz w:val="24"/>
          <w:szCs w:val="24"/>
        </w:rPr>
        <w:t xml:space="preserve">sir</w:t>
      </w:r>
      <w:r>
        <w:rPr>
          <w:color w:val="000000"/>
          <w:sz w:val="24"/>
          <w:szCs w:val="24"/>
        </w:rPr>
        <w:t xml:space="preserve">-</w:t>
      </w:r>
      <w:r>
        <w:rPr>
          <w:i/>
          <w:color w:val="000000"/>
          <w:sz w:val="24"/>
          <w:szCs w:val="24"/>
        </w:rPr>
        <w:t xml:space="preserve">reverence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Reversed</w:t>
      </w:r>
      <w:r>
        <w:rPr>
          <w:color w:val="000000"/>
          <w:sz w:val="24"/>
          <w:szCs w:val="24"/>
        </w:rPr>
        <w:t xml:space="preserve">. A man set by bullies on his head, that his</w:t>
      </w:r>
      <w:r>
        <w:rPr>
          <w:color w:val="000000"/>
          <w:sz w:val="24"/>
          <w:szCs w:val="24"/>
        </w:rPr>
        <w:br/>
        <w:t xml:space="preserve">  money may fall out of his breeches, which they afterwards</w:t>
      </w:r>
      <w:r>
        <w:rPr>
          <w:color w:val="000000"/>
          <w:sz w:val="24"/>
          <w:szCs w:val="24"/>
        </w:rPr>
        <w:br/>
        <w:t xml:space="preserve">  by accident pick up.  See </w:t>
      </w:r>
      <w:r>
        <w:rPr>
          <w:i/>
          <w:color w:val="000000"/>
          <w:sz w:val="24"/>
          <w:szCs w:val="24"/>
        </w:rPr>
        <w:t xml:space="preserve">hoisting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CUIRASSIERS.  A visitation of the</w:t>
      </w:r>
      <w:r>
        <w:rPr>
          <w:color w:val="000000"/>
          <w:sz w:val="24"/>
          <w:szCs w:val="24"/>
        </w:rPr>
        <w:br/>
        <w:t xml:space="preserve">  clergy.  See </w:t>
      </w:r>
      <w:r>
        <w:rPr>
          <w:i/>
          <w:color w:val="000000"/>
          <w:sz w:val="24"/>
          <w:szCs w:val="24"/>
        </w:rPr>
        <w:t xml:space="preserve">crow</w:t>
      </w:r>
      <w:r>
        <w:rPr>
          <w:color w:val="000000"/>
          <w:sz w:val="24"/>
          <w:szCs w:val="24"/>
        </w:rPr>
        <w:t xml:space="preserve"> </w:t>
      </w:r>
      <w:r>
        <w:rPr>
          <w:i/>
          <w:color w:val="000000"/>
          <w:sz w:val="24"/>
          <w:szCs w:val="24"/>
        </w:rPr>
        <w:t xml:space="preserve">fair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Rhino</w:t>
      </w:r>
      <w:r>
        <w:rPr>
          <w:color w:val="000000"/>
          <w:sz w:val="24"/>
          <w:szCs w:val="24"/>
        </w:rPr>
        <w:t xml:space="preserve">.  Money.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Rib</w:t>
      </w:r>
      <w:r>
        <w:rPr>
          <w:color w:val="000000"/>
          <w:sz w:val="24"/>
          <w:szCs w:val="24"/>
        </w:rPr>
        <w:t xml:space="preserve">.  A wife:  an allusion to our common mother Eve,</w:t>
      </w:r>
      <w:r>
        <w:rPr>
          <w:color w:val="000000"/>
          <w:sz w:val="24"/>
          <w:szCs w:val="24"/>
        </w:rPr>
        <w:br/>
        <w:t xml:space="preserve">  made out of Adam’s rib.  A crooked rib:  a cross-grained</w:t>
      </w:r>
      <w:r>
        <w:rPr>
          <w:color w:val="000000"/>
          <w:sz w:val="24"/>
          <w:szCs w:val="24"/>
        </w:rPr>
        <w:br/>
        <w:t xml:space="preserve">  wife.</w:t>
      </w:r>
    </w:p>
    <w:p>
      <w:pPr>
        <w:widowControl w:val="on"/>
        <w:pBdr/>
        <w:spacing w:before="240" w:after="240" w:line="240" w:lineRule="auto"/>
        <w:ind w:left="0" w:right="0"/>
        <w:jc w:val="left"/>
      </w:pPr>
      <w:r>
        <w:rPr>
          <w:i/>
          <w:color w:val="000000"/>
          <w:sz w:val="24"/>
          <w:szCs w:val="24"/>
        </w:rPr>
        <w:t xml:space="preserve">Ribaldry</w:t>
      </w:r>
      <w:r>
        <w:rPr>
          <w:color w:val="000000"/>
          <w:sz w:val="24"/>
          <w:szCs w:val="24"/>
        </w:rPr>
        <w:t xml:space="preserve">.  Vulgar abusive language, such as was spoken</w:t>
      </w:r>
      <w:r>
        <w:rPr>
          <w:color w:val="000000"/>
          <w:sz w:val="24"/>
          <w:szCs w:val="24"/>
        </w:rPr>
        <w:br/>
        <w:t xml:space="preserve">  by ribalds.  Ribalds were originally mercenary soldiers</w:t>
      </w:r>
      <w:r>
        <w:rPr>
          <w:color w:val="000000"/>
          <w:sz w:val="24"/>
          <w:szCs w:val="24"/>
        </w:rPr>
        <w:br/>
        <w:t xml:space="preserve">  who travelled about, serving any master far pay, but</w:t>
      </w:r>
      <w:r>
        <w:rPr>
          <w:color w:val="000000"/>
          <w:sz w:val="24"/>
          <w:szCs w:val="24"/>
        </w:rPr>
        <w:br/>
        <w:t xml:space="preserve">  afterwards degenerated into a mere banditti.</w:t>
      </w:r>
    </w:p>
    <w:p>
      <w:pPr>
        <w:widowControl w:val="on"/>
        <w:pBdr/>
        <w:spacing w:before="240" w:after="240" w:line="240" w:lineRule="auto"/>
        <w:ind w:left="0" w:right="0"/>
        <w:jc w:val="left"/>
      </w:pPr>
      <w:r>
        <w:rPr>
          <w:color w:val="000000"/>
          <w:sz w:val="24"/>
          <w:szCs w:val="24"/>
        </w:rPr>
        <w:t xml:space="preserve">RIBBIN.  Money.  The ribbin runs thick; </w:t>
      </w:r>
      <w:r>
        <w:rPr>
          <w:i/>
          <w:color w:val="000000"/>
          <w:sz w:val="24"/>
          <w:szCs w:val="24"/>
        </w:rPr>
        <w:t xml:space="preserve">i.e</w:t>
      </w:r>
      <w:r>
        <w:rPr>
          <w:color w:val="000000"/>
          <w:sz w:val="24"/>
          <w:szCs w:val="24"/>
        </w:rPr>
        <w:t xml:space="preserve">. there is</w:t>
      </w:r>
      <w:r>
        <w:rPr>
          <w:color w:val="000000"/>
          <w:sz w:val="24"/>
          <w:szCs w:val="24"/>
        </w:rPr>
        <w:br/>
        <w:t xml:space="preserve">  plenty of money.  </w:t>
      </w:r>
      <w:r>
        <w:rPr>
          <w:i/>
          <w:color w:val="000000"/>
          <w:sz w:val="24"/>
          <w:szCs w:val="24"/>
        </w:rPr>
        <w:t xml:space="preserve">Cant</w:t>
      </w:r>
      <w:r>
        <w:rPr>
          <w:color w:val="000000"/>
          <w:sz w:val="24"/>
          <w:szCs w:val="24"/>
        </w:rPr>
        <w:t xml:space="preserve">.  Blue ribbin.  Gin.  The cull</w:t>
      </w:r>
      <w:r>
        <w:rPr>
          <w:color w:val="000000"/>
          <w:sz w:val="24"/>
          <w:szCs w:val="24"/>
        </w:rPr>
        <w:br/>
        <w:t xml:space="preserve">  lushes the blue ribbin; the silly fellow drinks common</w:t>
      </w:r>
      <w:r>
        <w:rPr>
          <w:color w:val="000000"/>
          <w:sz w:val="24"/>
          <w:szCs w:val="24"/>
        </w:rPr>
        <w:br/>
        <w:t xml:space="preserve">  gin.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ribroast</w:t>
      </w:r>
      <w:r>
        <w:rPr>
          <w:color w:val="000000"/>
          <w:sz w:val="24"/>
          <w:szCs w:val="24"/>
        </w:rPr>
        <w:t xml:space="preserve">. To beat:  I’ll ribroast him to his heart’s</w:t>
      </w:r>
      <w:r>
        <w:rPr>
          <w:color w:val="000000"/>
          <w:sz w:val="24"/>
          <w:szCs w:val="24"/>
        </w:rPr>
        <w:br/>
        <w:t xml:space="preserve">  content.</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w:t>
      </w:r>
      <w:r>
        <w:rPr>
          <w:i/>
          <w:color w:val="000000"/>
          <w:sz w:val="24"/>
          <w:szCs w:val="24"/>
        </w:rPr>
        <w:t xml:space="preserve">face</w:t>
      </w:r>
      <w:r>
        <w:rPr>
          <w:color w:val="000000"/>
          <w:sz w:val="24"/>
          <w:szCs w:val="24"/>
        </w:rPr>
        <w:t xml:space="preserve">, or </w:t>
      </w:r>
      <w:r>
        <w:rPr>
          <w:i/>
          <w:color w:val="000000"/>
          <w:sz w:val="24"/>
          <w:szCs w:val="24"/>
        </w:rPr>
        <w:t xml:space="preserve">nose</w:t>
      </w:r>
      <w:r>
        <w:rPr>
          <w:color w:val="000000"/>
          <w:sz w:val="24"/>
          <w:szCs w:val="24"/>
        </w:rPr>
        <w:t xml:space="preserve">.  A red pimpled, face.</w:t>
      </w:r>
    </w:p>
    <w:p>
      <w:pPr>
        <w:widowControl w:val="on"/>
        <w:pBdr/>
        <w:spacing w:before="240" w:after="240" w:line="240" w:lineRule="auto"/>
        <w:ind w:left="0" w:right="0"/>
        <w:jc w:val="left"/>
      </w:pPr>
      <w:r>
        <w:rPr>
          <w:color w:val="000000"/>
          <w:sz w:val="24"/>
          <w:szCs w:val="24"/>
        </w:rPr>
        <w:t xml:space="preserve">RICHAUD </w:t>
      </w:r>
      <w:r>
        <w:rPr>
          <w:i/>
          <w:color w:val="000000"/>
          <w:sz w:val="24"/>
          <w:szCs w:val="24"/>
        </w:rPr>
        <w:t xml:space="preserve">Snary</w:t>
      </w:r>
      <w:r>
        <w:rPr>
          <w:color w:val="000000"/>
          <w:sz w:val="24"/>
          <w:szCs w:val="24"/>
        </w:rPr>
        <w:t xml:space="preserve">.  A dictionary.  A country lad, having</w:t>
      </w:r>
      <w:r>
        <w:rPr>
          <w:color w:val="000000"/>
          <w:sz w:val="24"/>
          <w:szCs w:val="24"/>
        </w:rPr>
        <w:br/>
        <w:t xml:space="preserve">  been reproved for calling persons by their christian names,</w:t>
      </w:r>
      <w:r>
        <w:rPr>
          <w:color w:val="000000"/>
          <w:sz w:val="24"/>
          <w:szCs w:val="24"/>
        </w:rPr>
        <w:br/>
        <w:t xml:space="preserve">  being sent by his master to borrow a dictionary, thought</w:t>
      </w:r>
      <w:r>
        <w:rPr>
          <w:color w:val="000000"/>
          <w:sz w:val="24"/>
          <w:szCs w:val="24"/>
        </w:rPr>
        <w:br/>
        <w:t xml:space="preserve">  to shew his breeding by asking for a Richard Snary.</w:t>
      </w:r>
    </w:p>
    <w:p>
      <w:pPr>
        <w:widowControl w:val="on"/>
        <w:pBdr/>
        <w:spacing w:before="240" w:after="240" w:line="240" w:lineRule="auto"/>
        <w:ind w:left="0" w:right="0"/>
        <w:jc w:val="left"/>
      </w:pPr>
      <w:r>
        <w:rPr>
          <w:i/>
          <w:color w:val="000000"/>
          <w:sz w:val="24"/>
          <w:szCs w:val="24"/>
        </w:rPr>
        <w:t xml:space="preserve">Rider</w:t>
      </w:r>
      <w:r>
        <w:rPr>
          <w:color w:val="000000"/>
          <w:sz w:val="24"/>
          <w:szCs w:val="24"/>
        </w:rPr>
        <w:t xml:space="preserve">.  A person who receives part of the salary of a place</w:t>
      </w:r>
      <w:r>
        <w:rPr>
          <w:color w:val="000000"/>
          <w:sz w:val="24"/>
          <w:szCs w:val="24"/>
        </w:rPr>
        <w:br/>
        <w:t xml:space="preserve">  or appointment from the ostensible occupier, by virtue</w:t>
      </w:r>
      <w:r>
        <w:rPr>
          <w:color w:val="000000"/>
          <w:sz w:val="24"/>
          <w:szCs w:val="24"/>
        </w:rPr>
        <w:br/>
        <w:t xml:space="preserve">  of an agreement with the donor, or great man appointing. </w:t>
      </w:r>
      <w:r>
        <w:rPr>
          <w:color w:val="000000"/>
          <w:sz w:val="24"/>
          <w:szCs w:val="24"/>
        </w:rPr>
        <w:br/>
        <w:t xml:space="preserve">  The rider is said to be quartered upon the possessor, who</w:t>
      </w:r>
      <w:r>
        <w:rPr>
          <w:color w:val="000000"/>
          <w:sz w:val="24"/>
          <w:szCs w:val="24"/>
        </w:rPr>
        <w:br/>
        <w:t xml:space="preserve">  often has one or more persons thus riding behind him.  See</w:t>
      </w:r>
      <w:r>
        <w:rPr>
          <w:color w:val="000000"/>
          <w:sz w:val="24"/>
          <w:szCs w:val="24"/>
        </w:rPr>
        <w:br/>
        <w:t xml:space="preserve">  </w:t>
      </w:r>
      <w:r>
        <w:rPr>
          <w:i/>
          <w:color w:val="000000"/>
          <w:sz w:val="24"/>
          <w:szCs w:val="24"/>
        </w:rPr>
        <w:t xml:space="preserve">quartered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Ridge</w:t>
      </w:r>
      <w:r>
        <w:rPr>
          <w:color w:val="000000"/>
          <w:sz w:val="24"/>
          <w:szCs w:val="24"/>
        </w:rPr>
        <w:t xml:space="preserve">.  A guinea.  Ridge cully; a goldsmith.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Riding</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George</w:t>
      </w:r>
      <w:r>
        <w:rPr>
          <w:color w:val="000000"/>
          <w:sz w:val="24"/>
          <w:szCs w:val="24"/>
        </w:rPr>
        <w:t xml:space="preserve">.  The woman uppermost in the amorous</w:t>
      </w:r>
      <w:r>
        <w:rPr>
          <w:color w:val="000000"/>
          <w:sz w:val="24"/>
          <w:szCs w:val="24"/>
        </w:rPr>
        <w:br/>
        <w:t xml:space="preserve">  congress, that is, the dragon upon St. George.  This</w:t>
      </w:r>
      <w:r>
        <w:rPr>
          <w:color w:val="000000"/>
          <w:sz w:val="24"/>
          <w:szCs w:val="24"/>
        </w:rPr>
        <w:br/>
        <w:t xml:space="preserve">  is said to be the way to get a bishop.</w:t>
      </w:r>
    </w:p>
    <w:p>
      <w:pPr>
        <w:widowControl w:val="on"/>
        <w:pBdr/>
        <w:spacing w:before="240" w:after="240" w:line="240" w:lineRule="auto"/>
        <w:ind w:left="0" w:right="0"/>
        <w:jc w:val="left"/>
      </w:pPr>
      <w:r>
        <w:rPr>
          <w:i/>
          <w:color w:val="000000"/>
          <w:sz w:val="24"/>
          <w:szCs w:val="24"/>
        </w:rPr>
        <w:t xml:space="preserve">Riding</w:t>
      </w:r>
      <w:r>
        <w:rPr>
          <w:color w:val="000000"/>
          <w:sz w:val="24"/>
          <w:szCs w:val="24"/>
        </w:rPr>
        <w:t xml:space="preserve"> </w:t>
      </w:r>
      <w:r>
        <w:rPr>
          <w:i/>
          <w:color w:val="000000"/>
          <w:sz w:val="24"/>
          <w:szCs w:val="24"/>
        </w:rPr>
        <w:t xml:space="preserve">skimmington</w:t>
      </w:r>
      <w:r>
        <w:rPr>
          <w:color w:val="000000"/>
          <w:sz w:val="24"/>
          <w:szCs w:val="24"/>
        </w:rPr>
        <w:t xml:space="preserve">.  A ludicrous cavalcade, in ridicule</w:t>
      </w:r>
      <w:r>
        <w:rPr>
          <w:color w:val="000000"/>
          <w:sz w:val="24"/>
          <w:szCs w:val="24"/>
        </w:rPr>
        <w:br/>
        <w:t xml:space="preserve">  of a man beaten by his wife.  It consists of a man riding</w:t>
      </w:r>
      <w:r>
        <w:rPr>
          <w:color w:val="000000"/>
          <w:sz w:val="24"/>
          <w:szCs w:val="24"/>
        </w:rPr>
        <w:br/>
        <w:t xml:space="preserve">  behind a woman, with his face to the horse’s tail, holding</w:t>
      </w:r>
      <w:r>
        <w:rPr>
          <w:color w:val="000000"/>
          <w:sz w:val="24"/>
          <w:szCs w:val="24"/>
        </w:rPr>
        <w:br/>
        <w:t xml:space="preserve">  a distaff in his hand, at which he seems to work, the woman</w:t>
      </w:r>
      <w:r>
        <w:rPr>
          <w:color w:val="000000"/>
          <w:sz w:val="24"/>
          <w:szCs w:val="24"/>
        </w:rPr>
        <w:br/>
        <w:t xml:space="preserve">  all the while beating him with a ladle; a smock displayed</w:t>
      </w:r>
      <w:r>
        <w:rPr>
          <w:color w:val="000000"/>
          <w:sz w:val="24"/>
          <w:szCs w:val="24"/>
        </w:rPr>
        <w:br/>
        <w:t xml:space="preserve">  on a staff is carried before them as an emblematical standard,</w:t>
      </w:r>
      <w:r>
        <w:rPr>
          <w:color w:val="000000"/>
          <w:sz w:val="24"/>
          <w:szCs w:val="24"/>
        </w:rPr>
        <w:br/>
        <w:t xml:space="preserve">  denoting female superiority:  they are accompanied</w:t>
      </w:r>
      <w:r>
        <w:rPr>
          <w:color w:val="000000"/>
          <w:sz w:val="24"/>
          <w:szCs w:val="24"/>
        </w:rPr>
        <w:br/>
        <w:t xml:space="preserve">  by what is called the </w:t>
      </w:r>
      <w:r>
        <w:rPr>
          <w:i/>
          <w:color w:val="000000"/>
          <w:sz w:val="24"/>
          <w:szCs w:val="24"/>
        </w:rPr>
        <w:t xml:space="preserve">rough</w:t>
      </w:r>
      <w:r>
        <w:rPr>
          <w:color w:val="000000"/>
          <w:sz w:val="24"/>
          <w:szCs w:val="24"/>
        </w:rPr>
        <w:t xml:space="preserve"> </w:t>
      </w:r>
      <w:r>
        <w:rPr>
          <w:i/>
          <w:color w:val="000000"/>
          <w:sz w:val="24"/>
          <w:szCs w:val="24"/>
        </w:rPr>
        <w:t xml:space="preserve">music</w:t>
      </w:r>
      <w:r>
        <w:rPr>
          <w:color w:val="000000"/>
          <w:sz w:val="24"/>
          <w:szCs w:val="24"/>
        </w:rPr>
        <w:t xml:space="preserve">, that is, frying-pans, bulls</w:t>
      </w:r>
      <w:r>
        <w:rPr>
          <w:color w:val="000000"/>
          <w:sz w:val="24"/>
          <w:szCs w:val="24"/>
        </w:rPr>
        <w:br/>
        <w:t xml:space="preserve">  horns, marrow-bones and cleavers, &amp;c.  A procession of</w:t>
      </w:r>
      <w:r>
        <w:rPr>
          <w:color w:val="000000"/>
          <w:sz w:val="24"/>
          <w:szCs w:val="24"/>
        </w:rPr>
        <w:br/>
        <w:t xml:space="preserve">  this kind is admirably described by Butler in his Hudibras. </w:t>
      </w:r>
      <w:r>
        <w:rPr>
          <w:color w:val="000000"/>
          <w:sz w:val="24"/>
          <w:szCs w:val="24"/>
        </w:rPr>
        <w:br/>
        <w:t xml:space="preserve">  He rode private, </w:t>
      </w:r>
      <w:r>
        <w:rPr>
          <w:i/>
          <w:color w:val="000000"/>
          <w:sz w:val="24"/>
          <w:szCs w:val="24"/>
        </w:rPr>
        <w:t xml:space="preserve">i.e</w:t>
      </w:r>
      <w:r>
        <w:rPr>
          <w:color w:val="000000"/>
          <w:sz w:val="24"/>
          <w:szCs w:val="24"/>
        </w:rPr>
        <w:t xml:space="preserve">. was a private trooper.</w:t>
      </w:r>
    </w:p>
    <w:p>
      <w:pPr>
        <w:widowControl w:val="on"/>
        <w:pBdr/>
        <w:spacing w:before="240" w:after="240" w:line="240" w:lineRule="auto"/>
        <w:ind w:left="0" w:right="0"/>
        <w:jc w:val="left"/>
      </w:pPr>
      <w:r>
        <w:rPr>
          <w:i/>
          <w:color w:val="000000"/>
          <w:sz w:val="24"/>
          <w:szCs w:val="24"/>
        </w:rPr>
        <w:t xml:space="preserve">Riff</w:t>
      </w:r>
      <w:r>
        <w:rPr>
          <w:color w:val="000000"/>
          <w:sz w:val="24"/>
          <w:szCs w:val="24"/>
        </w:rPr>
        <w:t xml:space="preserve"> </w:t>
      </w:r>
      <w:r>
        <w:rPr>
          <w:i/>
          <w:color w:val="000000"/>
          <w:sz w:val="24"/>
          <w:szCs w:val="24"/>
        </w:rPr>
        <w:t xml:space="preserve">raff</w:t>
      </w:r>
      <w:r>
        <w:rPr>
          <w:color w:val="000000"/>
          <w:sz w:val="24"/>
          <w:szCs w:val="24"/>
        </w:rPr>
        <w:t xml:space="preserve">.  Low vulgar persons, mob, tag-rag and bob-tail.</w:t>
      </w:r>
    </w:p>
    <w:p>
      <w:pPr>
        <w:widowControl w:val="on"/>
        <w:pBdr/>
        <w:spacing w:before="240" w:after="240" w:line="240" w:lineRule="auto"/>
        <w:ind w:left="0" w:right="0"/>
        <w:jc w:val="left"/>
      </w:pPr>
      <w:r>
        <w:rPr>
          <w:i/>
          <w:color w:val="000000"/>
          <w:sz w:val="24"/>
          <w:szCs w:val="24"/>
        </w:rPr>
        <w:t xml:space="preserve">Rig</w:t>
      </w:r>
      <w:r>
        <w:rPr>
          <w:color w:val="000000"/>
          <w:sz w:val="24"/>
          <w:szCs w:val="24"/>
        </w:rPr>
        <w:t xml:space="preserve">.  Fun, game, diversion, or trick.  To run one’s rig</w:t>
      </w:r>
      <w:r>
        <w:rPr>
          <w:color w:val="000000"/>
          <w:sz w:val="24"/>
          <w:szCs w:val="24"/>
        </w:rPr>
        <w:br/>
        <w:t xml:space="preserve">  upon any particular person; to make him a butt. l am</w:t>
      </w:r>
      <w:r>
        <w:rPr>
          <w:color w:val="000000"/>
          <w:sz w:val="24"/>
          <w:szCs w:val="24"/>
        </w:rPr>
        <w:br/>
        <w:t xml:space="preserve">  up to your rig; I am a match for your tricks.</w:t>
      </w:r>
    </w:p>
    <w:p>
      <w:pPr>
        <w:widowControl w:val="on"/>
        <w:pBdr/>
        <w:spacing w:before="240" w:after="240" w:line="240" w:lineRule="auto"/>
        <w:ind w:left="0" w:right="0"/>
        <w:jc w:val="left"/>
      </w:pPr>
      <w:r>
        <w:rPr>
          <w:i/>
          <w:color w:val="000000"/>
          <w:sz w:val="24"/>
          <w:szCs w:val="24"/>
        </w:rPr>
        <w:t xml:space="preserve">Rigging</w:t>
      </w:r>
      <w:r>
        <w:rPr>
          <w:color w:val="000000"/>
          <w:sz w:val="24"/>
          <w:szCs w:val="24"/>
        </w:rPr>
        <w:t xml:space="preserve">.  Clothing.  I’ll unrig the bloss; I’ll strip the</w:t>
      </w:r>
      <w:r>
        <w:rPr>
          <w:color w:val="000000"/>
          <w:sz w:val="24"/>
          <w:szCs w:val="24"/>
        </w:rPr>
        <w:br/>
        <w:t xml:space="preserve">  wench.  Rum Rigging; fine clothes.  The cull has rum</w:t>
      </w:r>
      <w:r>
        <w:rPr>
          <w:color w:val="000000"/>
          <w:sz w:val="24"/>
          <w:szCs w:val="24"/>
        </w:rPr>
        <w:br/>
        <w:t xml:space="preserve">  rigging, let’s ding him and mill him, and pike; the</w:t>
      </w:r>
      <w:r>
        <w:rPr>
          <w:color w:val="000000"/>
          <w:sz w:val="24"/>
          <w:szCs w:val="24"/>
        </w:rPr>
        <w:br/>
        <w:t xml:space="preserve">  fellow has good clothes, let’s knock him down, rob him,</w:t>
      </w:r>
      <w:r>
        <w:rPr>
          <w:color w:val="000000"/>
          <w:sz w:val="24"/>
          <w:szCs w:val="24"/>
        </w:rPr>
        <w:br/>
        <w:t xml:space="preserve">  and scour off, </w:t>
      </w:r>
      <w:r>
        <w:rPr>
          <w:i/>
          <w:color w:val="000000"/>
          <w:sz w:val="24"/>
          <w:szCs w:val="24"/>
        </w:rPr>
        <w:t xml:space="preserve">i.e</w:t>
      </w:r>
      <w:r>
        <w:rPr>
          <w:color w:val="000000"/>
          <w:sz w:val="24"/>
          <w:szCs w:val="24"/>
        </w:rPr>
        <w:t xml:space="preserve">. run away.</w:t>
      </w:r>
    </w:p>
    <w:p>
      <w:pPr>
        <w:widowControl w:val="on"/>
        <w:pBdr/>
        <w:spacing w:before="240" w:after="240" w:line="240" w:lineRule="auto"/>
        <w:ind w:left="0" w:right="0"/>
        <w:jc w:val="left"/>
      </w:pPr>
      <w:r>
        <w:rPr>
          <w:i/>
          <w:color w:val="000000"/>
          <w:sz w:val="24"/>
          <w:szCs w:val="24"/>
        </w:rPr>
        <w:t xml:space="preserve">Right</w:t>
      </w:r>
      <w:r>
        <w:rPr>
          <w:color w:val="000000"/>
          <w:sz w:val="24"/>
          <w:szCs w:val="24"/>
        </w:rPr>
        <w:t xml:space="preserve">.  All right!  A favourite expression among thieves,</w:t>
      </w:r>
      <w:r>
        <w:rPr>
          <w:color w:val="000000"/>
          <w:sz w:val="24"/>
          <w:szCs w:val="24"/>
        </w:rPr>
        <w:br/>
        <w:t xml:space="preserve">  to signify that all is as they wish, or proper for their</w:t>
      </w:r>
      <w:r>
        <w:rPr>
          <w:color w:val="000000"/>
          <w:sz w:val="24"/>
          <w:szCs w:val="24"/>
        </w:rPr>
        <w:br/>
        <w:t xml:space="preserve">  purpose.  All right, hand down the jemmy; every thing is</w:t>
      </w:r>
      <w:r>
        <w:rPr>
          <w:color w:val="000000"/>
          <w:sz w:val="24"/>
          <w:szCs w:val="24"/>
        </w:rPr>
        <w:br/>
        <w:t xml:space="preserve">  in proper order, give me the crow.</w:t>
      </w:r>
    </w:p>
    <w:p>
      <w:pPr>
        <w:widowControl w:val="on"/>
        <w:pBdr/>
        <w:spacing w:before="240" w:after="240" w:line="240" w:lineRule="auto"/>
        <w:ind w:left="0" w:right="0"/>
        <w:jc w:val="left"/>
      </w:pPr>
      <w:r>
        <w:rPr>
          <w:i/>
          <w:color w:val="000000"/>
          <w:sz w:val="24"/>
          <w:szCs w:val="24"/>
        </w:rPr>
        <w:t xml:space="preserve">Rigmarole</w:t>
      </w:r>
      <w:r>
        <w:rPr>
          <w:color w:val="000000"/>
          <w:sz w:val="24"/>
          <w:szCs w:val="24"/>
        </w:rPr>
        <w:t xml:space="preserve">.  Roundabout, nonsensical.  He told a long</w:t>
      </w:r>
      <w:r>
        <w:rPr>
          <w:color w:val="000000"/>
          <w:sz w:val="24"/>
          <w:szCs w:val="24"/>
        </w:rPr>
        <w:br/>
        <w:t xml:space="preserve">  rigmarole story.</w:t>
      </w:r>
    </w:p>
    <w:p>
      <w:pPr>
        <w:widowControl w:val="on"/>
        <w:pBdr/>
        <w:spacing w:before="240" w:after="240" w:line="240" w:lineRule="auto"/>
        <w:ind w:left="0" w:right="0"/>
        <w:jc w:val="left"/>
      </w:pPr>
      <w:r>
        <w:rPr>
          <w:i/>
          <w:color w:val="000000"/>
          <w:sz w:val="24"/>
          <w:szCs w:val="24"/>
        </w:rPr>
        <w:t xml:space="preserve">Ring</w:t>
      </w:r>
      <w:r>
        <w:rPr>
          <w:color w:val="000000"/>
          <w:sz w:val="24"/>
          <w:szCs w:val="24"/>
        </w:rPr>
        <w:t xml:space="preserve">.  Money procured by begging:  beggars so called it</w:t>
      </w:r>
      <w:r>
        <w:rPr>
          <w:color w:val="000000"/>
          <w:sz w:val="24"/>
          <w:szCs w:val="24"/>
        </w:rPr>
        <w:br/>
        <w:t xml:space="preserve">  from its ringing when thrown to them.  Also a circle formed</w:t>
      </w:r>
      <w:r>
        <w:rPr>
          <w:color w:val="000000"/>
          <w:sz w:val="24"/>
          <w:szCs w:val="24"/>
        </w:rPr>
        <w:br/>
        <w:t xml:space="preserve">  for boxers, wrestlers, and cudgel-players, by a man</w:t>
      </w:r>
      <w:r>
        <w:rPr>
          <w:color w:val="000000"/>
          <w:sz w:val="24"/>
          <w:szCs w:val="24"/>
        </w:rPr>
        <w:br/>
        <w:t xml:space="preserve">  styled Vinegar; who, with his hat before his eyes, goes</w:t>
      </w:r>
      <w:r>
        <w:rPr>
          <w:color w:val="000000"/>
          <w:sz w:val="24"/>
          <w:szCs w:val="24"/>
        </w:rPr>
        <w:br/>
        <w:t xml:space="preserve">  round the circle, striking at random with his whip to</w:t>
      </w:r>
      <w:r>
        <w:rPr>
          <w:color w:val="000000"/>
          <w:sz w:val="24"/>
          <w:szCs w:val="24"/>
        </w:rPr>
        <w:br/>
        <w:t xml:space="preserve">  prevent the populace from crowding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ring</w:t>
      </w:r>
      <w:r>
        <w:rPr>
          <w:color w:val="000000"/>
          <w:sz w:val="24"/>
          <w:szCs w:val="24"/>
        </w:rPr>
        <w:t xml:space="preserve"> A </w:t>
      </w:r>
      <w:r>
        <w:rPr>
          <w:i/>
          <w:color w:val="000000"/>
          <w:sz w:val="24"/>
          <w:szCs w:val="24"/>
        </w:rPr>
        <w:t xml:space="preserve">peal</w:t>
      </w:r>
      <w:r>
        <w:rPr>
          <w:color w:val="000000"/>
          <w:sz w:val="24"/>
          <w:szCs w:val="24"/>
        </w:rPr>
        <w:t xml:space="preserve">.  To scold; chiefly applied to women. </w:t>
      </w:r>
      <w:r>
        <w:rPr>
          <w:color w:val="000000"/>
          <w:sz w:val="24"/>
          <w:szCs w:val="24"/>
        </w:rPr>
        <w:br/>
        <w:t xml:space="preserve">  His wife rung him a fine peal!</w:t>
      </w:r>
    </w:p>
    <w:p>
      <w:pPr>
        <w:widowControl w:val="on"/>
        <w:pBdr/>
        <w:spacing w:before="240" w:after="240" w:line="240" w:lineRule="auto"/>
        <w:ind w:left="0" w:right="0"/>
        <w:jc w:val="left"/>
      </w:pPr>
      <w:r>
        <w:rPr>
          <w:i/>
          <w:color w:val="000000"/>
          <w:sz w:val="24"/>
          <w:szCs w:val="24"/>
        </w:rPr>
        <w:t xml:space="preserv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changes</w:t>
      </w:r>
      <w:r>
        <w:rPr>
          <w:color w:val="000000"/>
          <w:sz w:val="24"/>
          <w:szCs w:val="24"/>
        </w:rPr>
        <w:t xml:space="preserve">.  When a person receives silver in</w:t>
      </w:r>
      <w:r>
        <w:rPr>
          <w:color w:val="000000"/>
          <w:sz w:val="24"/>
          <w:szCs w:val="24"/>
        </w:rPr>
        <w:br/>
        <w:t xml:space="preserve">  change to shift some good shillings and put bad ones in</w:t>
      </w:r>
      <w:r>
        <w:rPr>
          <w:color w:val="000000"/>
          <w:sz w:val="24"/>
          <w:szCs w:val="24"/>
        </w:rPr>
        <w:br/>
        <w:t xml:space="preserve">  their place.  The person who gave the change is then</w:t>
      </w:r>
      <w:r>
        <w:rPr>
          <w:color w:val="000000"/>
          <w:sz w:val="24"/>
          <w:szCs w:val="24"/>
        </w:rPr>
        <w:br/>
        <w:t xml:space="preserve">  requested to give good shillings for these bad ones.</w:t>
      </w:r>
    </w:p>
    <w:p>
      <w:pPr>
        <w:widowControl w:val="on"/>
        <w:pBdr/>
        <w:spacing w:before="240" w:after="240" w:line="240" w:lineRule="auto"/>
        <w:ind w:left="0" w:right="0"/>
        <w:jc w:val="left"/>
      </w:pPr>
      <w:r>
        <w:rPr>
          <w:i/>
          <w:color w:val="000000"/>
          <w:sz w:val="24"/>
          <w:szCs w:val="24"/>
        </w:rPr>
        <w:t xml:space="preserve">Rip</w:t>
      </w:r>
      <w:r>
        <w:rPr>
          <w:color w:val="000000"/>
          <w:sz w:val="24"/>
          <w:szCs w:val="24"/>
        </w:rPr>
        <w:t xml:space="preserve">.  A miserable rip; a poor, lean, worn-out horse.  A</w:t>
      </w:r>
      <w:r>
        <w:rPr>
          <w:color w:val="000000"/>
          <w:sz w:val="24"/>
          <w:szCs w:val="24"/>
        </w:rPr>
        <w:br/>
        <w:t xml:space="preserve">  shabby mean fellow.</w:t>
      </w:r>
    </w:p>
    <w:p>
      <w:pPr>
        <w:widowControl w:val="on"/>
        <w:pBdr/>
        <w:spacing w:before="240" w:after="240" w:line="240" w:lineRule="auto"/>
        <w:ind w:left="0" w:right="0"/>
        <w:jc w:val="left"/>
      </w:pPr>
      <w:r>
        <w:rPr>
          <w:color w:val="000000"/>
          <w:sz w:val="24"/>
          <w:szCs w:val="24"/>
        </w:rPr>
        <w:t xml:space="preserve">RIPPONS.  Spurs:  Rippon is famous for a manufactory of</w:t>
      </w:r>
      <w:r>
        <w:rPr>
          <w:color w:val="000000"/>
          <w:sz w:val="24"/>
          <w:szCs w:val="24"/>
        </w:rPr>
        <w:br/>
        <w:t xml:space="preserve">  spurs both for men and fighting cocks.</w:t>
      </w:r>
    </w:p>
    <w:p>
      <w:pPr>
        <w:widowControl w:val="on"/>
        <w:pBdr/>
        <w:spacing w:before="240" w:after="240" w:line="240" w:lineRule="auto"/>
        <w:ind w:left="0" w:right="0"/>
        <w:jc w:val="left"/>
      </w:pPr>
      <w:r>
        <w:rPr>
          <w:color w:val="000000"/>
          <w:sz w:val="24"/>
          <w:szCs w:val="24"/>
        </w:rPr>
        <w:t xml:space="preserve">ROARATORIOS </w:t>
      </w:r>
      <w:r>
        <w:rPr>
          <w:i/>
          <w:color w:val="000000"/>
          <w:sz w:val="24"/>
          <w:szCs w:val="24"/>
        </w:rPr>
        <w:t xml:space="preserve">and</w:t>
      </w:r>
      <w:r>
        <w:rPr>
          <w:color w:val="000000"/>
          <w:sz w:val="24"/>
          <w:szCs w:val="24"/>
        </w:rPr>
        <w:t xml:space="preserve"> UPROARS.  Oratorios and operas.</w:t>
      </w:r>
    </w:p>
    <w:p>
      <w:pPr>
        <w:widowControl w:val="on"/>
        <w:pBdr/>
        <w:spacing w:before="240" w:after="240" w:line="240" w:lineRule="auto"/>
        <w:ind w:left="0" w:right="0"/>
        <w:jc w:val="left"/>
      </w:pPr>
      <w:r>
        <w:rPr>
          <w:i/>
          <w:color w:val="000000"/>
          <w:sz w:val="24"/>
          <w:szCs w:val="24"/>
        </w:rPr>
        <w:t xml:space="preserve">Roaring</w:t>
      </w:r>
      <w:r>
        <w:rPr>
          <w:color w:val="000000"/>
          <w:sz w:val="24"/>
          <w:szCs w:val="24"/>
        </w:rPr>
        <w:t xml:space="preserve"> </w:t>
      </w:r>
      <w:r>
        <w:rPr>
          <w:i/>
          <w:color w:val="000000"/>
          <w:sz w:val="24"/>
          <w:szCs w:val="24"/>
        </w:rPr>
        <w:t xml:space="preserve">boy</w:t>
      </w:r>
      <w:r>
        <w:rPr>
          <w:color w:val="000000"/>
          <w:sz w:val="24"/>
          <w:szCs w:val="24"/>
        </w:rPr>
        <w:t xml:space="preserve">.  A noisy, riotous fellow.</w:t>
      </w:r>
    </w:p>
    <w:p>
      <w:pPr>
        <w:widowControl w:val="on"/>
        <w:pBdr/>
        <w:spacing w:before="240" w:after="240" w:line="240" w:lineRule="auto"/>
        <w:ind w:left="0" w:right="0"/>
        <w:jc w:val="left"/>
      </w:pPr>
      <w:r>
        <w:rPr>
          <w:i/>
          <w:color w:val="000000"/>
          <w:sz w:val="24"/>
          <w:szCs w:val="24"/>
        </w:rPr>
        <w:t xml:space="preserve">Roarer</w:t>
      </w:r>
      <w:r>
        <w:rPr>
          <w:color w:val="000000"/>
          <w:sz w:val="24"/>
          <w:szCs w:val="24"/>
        </w:rPr>
        <w:t xml:space="preserve">.  A broken-winded horse.</w:t>
      </w:r>
    </w:p>
    <w:p>
      <w:pPr>
        <w:widowControl w:val="on"/>
        <w:pBdr/>
        <w:spacing w:before="240" w:after="240" w:line="240" w:lineRule="auto"/>
        <w:ind w:left="0" w:right="0"/>
        <w:jc w:val="left"/>
      </w:pPr>
      <w:r>
        <w:rPr>
          <w:i/>
          <w:color w:val="000000"/>
          <w:sz w:val="24"/>
          <w:szCs w:val="24"/>
        </w:rPr>
        <w:t xml:space="preserve">Roaring</w:t>
      </w:r>
      <w:r>
        <w:rPr>
          <w:color w:val="000000"/>
          <w:sz w:val="24"/>
          <w:szCs w:val="24"/>
        </w:rPr>
        <w:t xml:space="preserve"> </w:t>
      </w:r>
      <w:r>
        <w:rPr>
          <w:i/>
          <w:color w:val="000000"/>
          <w:sz w:val="24"/>
          <w:szCs w:val="24"/>
        </w:rPr>
        <w:t xml:space="preserve">trade</w:t>
      </w:r>
      <w:r>
        <w:rPr>
          <w:color w:val="000000"/>
          <w:sz w:val="24"/>
          <w:szCs w:val="24"/>
        </w:rPr>
        <w:t xml:space="preserve">.  A quick trade.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To arrest.  I’ll roast the dab; I’ll arrest the</w:t>
      </w:r>
      <w:r>
        <w:rPr>
          <w:color w:val="000000"/>
          <w:sz w:val="24"/>
          <w:szCs w:val="24"/>
        </w:rPr>
        <w:br/>
        <w:t xml:space="preserve">  rascal.—­Also to jeer, ridicule, or banter.  He stood the</w:t>
      </w:r>
      <w:r>
        <w:rPr>
          <w:color w:val="000000"/>
          <w:sz w:val="24"/>
          <w:szCs w:val="24"/>
        </w:rPr>
        <w:br/>
        <w:t xml:space="preserve">  roast; he was the butt.—­Roast meat clothes; Sunday or</w:t>
      </w:r>
      <w:r>
        <w:rPr>
          <w:color w:val="000000"/>
          <w:sz w:val="24"/>
          <w:szCs w:val="24"/>
        </w:rPr>
        <w:br/>
        <w:t xml:space="preserve">  holiday-clothes.  To cry roast meat; to boast of one’s</w:t>
      </w:r>
      <w:r>
        <w:rPr>
          <w:color w:val="000000"/>
          <w:sz w:val="24"/>
          <w:szCs w:val="24"/>
        </w:rPr>
        <w:br/>
        <w:t xml:space="preserve">  situation.  To rule the roast; to be master or paramount.</w:t>
      </w:r>
    </w:p>
    <w:p>
      <w:pPr>
        <w:widowControl w:val="on"/>
        <w:pBdr/>
        <w:spacing w:before="240" w:after="240" w:line="240" w:lineRule="auto"/>
        <w:ind w:left="0" w:right="0"/>
        <w:jc w:val="left"/>
      </w:pPr>
      <w:r>
        <w:rPr>
          <w:i/>
          <w:color w:val="000000"/>
          <w:sz w:val="24"/>
          <w:szCs w:val="24"/>
        </w:rPr>
        <w:t xml:space="preserve">Roast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boiled</w:t>
      </w:r>
      <w:r>
        <w:rPr>
          <w:color w:val="000000"/>
          <w:sz w:val="24"/>
          <w:szCs w:val="24"/>
        </w:rPr>
        <w:t xml:space="preserve">. A nick name for the Life Guards,</w:t>
      </w:r>
      <w:r>
        <w:rPr>
          <w:color w:val="000000"/>
          <w:sz w:val="24"/>
          <w:szCs w:val="24"/>
        </w:rPr>
        <w:br/>
        <w:t xml:space="preserve">  who are mostly substantial house-keepers; and eat daily</w:t>
      </w:r>
      <w:r>
        <w:rPr>
          <w:color w:val="000000"/>
          <w:sz w:val="24"/>
          <w:szCs w:val="24"/>
        </w:rPr>
        <w:br/>
        <w:t xml:space="preserve">  of roast and boiled.</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w:t>
      </w:r>
      <w:r>
        <w:rPr>
          <w:i/>
          <w:color w:val="000000"/>
          <w:sz w:val="24"/>
          <w:szCs w:val="24"/>
        </w:rPr>
        <w:t xml:space="preserve">men</w:t>
      </w:r>
      <w:r>
        <w:rPr>
          <w:color w:val="000000"/>
          <w:sz w:val="24"/>
          <w:szCs w:val="24"/>
        </w:rPr>
        <w:t xml:space="preserve">.  The third old rank of the canting crew,</w:t>
      </w:r>
      <w:r>
        <w:rPr>
          <w:color w:val="000000"/>
          <w:sz w:val="24"/>
          <w:szCs w:val="24"/>
        </w:rPr>
        <w:br/>
        <w:t xml:space="preserve">  mighty thieves, like Robin Hood.</w:t>
      </w:r>
    </w:p>
    <w:p>
      <w:pPr>
        <w:widowControl w:val="on"/>
        <w:pBdr/>
        <w:spacing w:before="240" w:after="240" w:line="240" w:lineRule="auto"/>
        <w:ind w:left="0" w:right="0"/>
        <w:jc w:val="left"/>
      </w:pPr>
      <w:r>
        <w:rPr>
          <w:i/>
          <w:color w:val="000000"/>
          <w:sz w:val="24"/>
          <w:szCs w:val="24"/>
        </w:rPr>
        <w:t xml:space="preserve">Roby</w:t>
      </w:r>
      <w:r>
        <w:rPr>
          <w:color w:val="000000"/>
          <w:sz w:val="24"/>
          <w:szCs w:val="24"/>
        </w:rPr>
        <w:t xml:space="preserve"> </w:t>
      </w:r>
      <w:r>
        <w:rPr>
          <w:i/>
          <w:color w:val="000000"/>
          <w:sz w:val="24"/>
          <w:szCs w:val="24"/>
        </w:rPr>
        <w:t xml:space="preserve">Douglass</w:t>
      </w:r>
      <w:r>
        <w:rPr>
          <w:color w:val="000000"/>
          <w:sz w:val="24"/>
          <w:szCs w:val="24"/>
        </w:rPr>
        <w:t xml:space="preserve">, with one eye and a stinking breath.  The</w:t>
      </w:r>
      <w:r>
        <w:rPr>
          <w:color w:val="000000"/>
          <w:sz w:val="24"/>
          <w:szCs w:val="24"/>
        </w:rPr>
        <w:br/>
        <w:t xml:space="preserve">  breech.</w:t>
      </w:r>
    </w:p>
    <w:p>
      <w:pPr>
        <w:widowControl w:val="on"/>
        <w:pBdr/>
        <w:spacing w:before="240" w:after="240" w:line="240" w:lineRule="auto"/>
        <w:ind w:left="0" w:right="0"/>
        <w:jc w:val="left"/>
      </w:pPr>
      <w:r>
        <w:rPr>
          <w:i/>
          <w:color w:val="000000"/>
          <w:sz w:val="24"/>
          <w:szCs w:val="24"/>
        </w:rPr>
        <w:t xml:space="preserve">Rochester</w:t>
      </w:r>
      <w:r>
        <w:rPr>
          <w:color w:val="000000"/>
          <w:sz w:val="24"/>
          <w:szCs w:val="24"/>
        </w:rPr>
        <w:t xml:space="preserve"> </w:t>
      </w:r>
      <w:r>
        <w:rPr>
          <w:i/>
          <w:color w:val="000000"/>
          <w:sz w:val="24"/>
          <w:szCs w:val="24"/>
        </w:rPr>
        <w:t xml:space="preserve">portion</w:t>
      </w:r>
      <w:r>
        <w:rPr>
          <w:color w:val="000000"/>
          <w:sz w:val="24"/>
          <w:szCs w:val="24"/>
        </w:rPr>
        <w:t xml:space="preserve">.  Two torn smocks, and what nature gave.</w:t>
      </w:r>
    </w:p>
    <w:p>
      <w:pPr>
        <w:widowControl w:val="on"/>
        <w:pBdr/>
        <w:spacing w:before="240" w:after="240" w:line="240" w:lineRule="auto"/>
        <w:ind w:left="0" w:right="0"/>
        <w:jc w:val="left"/>
      </w:pPr>
      <w:r>
        <w:rPr>
          <w:i/>
          <w:color w:val="000000"/>
          <w:sz w:val="24"/>
          <w:szCs w:val="24"/>
        </w:rPr>
        <w:t xml:space="preserve">Rocked</w:t>
      </w:r>
      <w:r>
        <w:rPr>
          <w:color w:val="000000"/>
          <w:sz w:val="24"/>
          <w:szCs w:val="24"/>
        </w:rPr>
        <w:t xml:space="preserve">. He was rocked in a stone kitchen; a saying</w:t>
      </w:r>
      <w:r>
        <w:rPr>
          <w:color w:val="000000"/>
          <w:sz w:val="24"/>
          <w:szCs w:val="24"/>
        </w:rPr>
        <w:br/>
        <w:t xml:space="preserve">  meant to convey the idea that the person spoken of is a</w:t>
      </w:r>
      <w:r>
        <w:rPr>
          <w:color w:val="000000"/>
          <w:sz w:val="24"/>
          <w:szCs w:val="24"/>
        </w:rPr>
        <w:br/>
        <w:t xml:space="preserve">  fool, his brains having been disordered by the jumbling of</w:t>
      </w:r>
      <w:r>
        <w:rPr>
          <w:color w:val="000000"/>
          <w:sz w:val="24"/>
          <w:szCs w:val="24"/>
        </w:rPr>
        <w:br/>
        <w:t xml:space="preserve">  his cradle.</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A portmanteau; also a man’s yard.  Cant.</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or TIB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buttery</w:t>
      </w:r>
      <w:r>
        <w:rPr>
          <w:color w:val="000000"/>
          <w:sz w:val="24"/>
          <w:szCs w:val="24"/>
        </w:rPr>
        <w:t xml:space="preserve">.  A goose.  Cant.  Jolly</w:t>
      </w:r>
      <w:r>
        <w:rPr>
          <w:color w:val="000000"/>
          <w:sz w:val="24"/>
          <w:szCs w:val="24"/>
        </w:rPr>
        <w:br/>
        <w:t xml:space="preserve">  Roger; a flag hoisted by pirates.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roger</w:t>
      </w:r>
      <w:r>
        <w:rPr>
          <w:color w:val="000000"/>
          <w:sz w:val="24"/>
          <w:szCs w:val="24"/>
        </w:rPr>
        <w:t xml:space="preserve">.  To bull, or lie with a woman; from the name</w:t>
      </w:r>
      <w:r>
        <w:rPr>
          <w:color w:val="000000"/>
          <w:sz w:val="24"/>
          <w:szCs w:val="24"/>
        </w:rPr>
        <w:br/>
        <w:t xml:space="preserve">  of Roger being frequently given to a bull.</w:t>
      </w:r>
    </w:p>
    <w:p>
      <w:pPr>
        <w:widowControl w:val="on"/>
        <w:pBdr/>
        <w:spacing w:before="240" w:after="240" w:line="240" w:lineRule="auto"/>
        <w:ind w:left="0" w:right="0"/>
        <w:jc w:val="left"/>
      </w:pPr>
      <w:r>
        <w:rPr>
          <w:i/>
          <w:color w:val="000000"/>
          <w:sz w:val="24"/>
          <w:szCs w:val="24"/>
        </w:rPr>
        <w:t xml:space="preserve">Rogues</w:t>
      </w:r>
      <w:r>
        <w:rPr>
          <w:color w:val="000000"/>
          <w:sz w:val="24"/>
          <w:szCs w:val="24"/>
        </w:rPr>
        <w:t xml:space="preserve">.  The fourth order of canters.  A rogue in grain;</w:t>
      </w:r>
      <w:r>
        <w:rPr>
          <w:color w:val="000000"/>
          <w:sz w:val="24"/>
          <w:szCs w:val="24"/>
        </w:rPr>
        <w:br/>
        <w:t xml:space="preserve">  a great rogue, also a corn chandler.  A rogue in spirit; a</w:t>
      </w:r>
      <w:r>
        <w:rPr>
          <w:color w:val="000000"/>
          <w:sz w:val="24"/>
          <w:szCs w:val="24"/>
        </w:rPr>
        <w:br/>
        <w:t xml:space="preserve">  distiller or brandy merchant.</w:t>
      </w:r>
    </w:p>
    <w:p>
      <w:pPr>
        <w:widowControl w:val="on"/>
        <w:pBdr/>
        <w:spacing w:before="240" w:after="240" w:line="240" w:lineRule="auto"/>
        <w:ind w:left="0" w:right="0"/>
        <w:jc w:val="left"/>
      </w:pPr>
      <w:r>
        <w:rPr>
          <w:color w:val="000000"/>
          <w:sz w:val="24"/>
          <w:szCs w:val="24"/>
        </w:rPr>
        <w:t xml:space="preserve">ROGUM POGUM, or DRAGRUM POGRAM.  Goat’s beard,</w:t>
      </w:r>
      <w:r>
        <w:rPr>
          <w:color w:val="000000"/>
          <w:sz w:val="24"/>
          <w:szCs w:val="24"/>
        </w:rPr>
        <w:br/>
        <w:t xml:space="preserve">  eaten for asparagus; so called by the ladies who gather</w:t>
      </w:r>
      <w:r>
        <w:rPr>
          <w:color w:val="000000"/>
          <w:sz w:val="24"/>
          <w:szCs w:val="24"/>
        </w:rPr>
        <w:br/>
        <w:t xml:space="preserve">  cresses, &amp;c. who also deal in this plant.</w:t>
      </w:r>
    </w:p>
    <w:p>
      <w:pPr>
        <w:widowControl w:val="on"/>
        <w:pBdr/>
        <w:spacing w:before="240" w:after="240" w:line="240" w:lineRule="auto"/>
        <w:ind w:left="0" w:right="0"/>
        <w:jc w:val="left"/>
      </w:pPr>
      <w:r>
        <w:rPr>
          <w:color w:val="000000"/>
          <w:sz w:val="24"/>
          <w:szCs w:val="24"/>
        </w:rPr>
        <w:t xml:space="preserve">ROMBOYLES.  Watch and ward.  Romboyled; sought after</w:t>
      </w:r>
      <w:r>
        <w:rPr>
          <w:color w:val="000000"/>
          <w:sz w:val="24"/>
          <w:szCs w:val="24"/>
        </w:rPr>
        <w:br/>
        <w:t xml:space="preserve">  with a warrant.</w:t>
      </w:r>
    </w:p>
    <w:p>
      <w:pPr>
        <w:widowControl w:val="on"/>
        <w:pBdr/>
        <w:spacing w:before="240" w:after="240" w:line="240" w:lineRule="auto"/>
        <w:ind w:left="0" w:right="0"/>
        <w:jc w:val="left"/>
      </w:pPr>
      <w:r>
        <w:rPr>
          <w:i/>
          <w:color w:val="000000"/>
          <w:sz w:val="24"/>
          <w:szCs w:val="24"/>
        </w:rPr>
        <w:t xml:space="preserve">Rome</w:t>
      </w:r>
      <w:r>
        <w:rPr>
          <w:color w:val="000000"/>
          <w:sz w:val="24"/>
          <w:szCs w:val="24"/>
        </w:rPr>
        <w:t xml:space="preserve"> </w:t>
      </w:r>
      <w:r>
        <w:rPr>
          <w:i/>
          <w:color w:val="000000"/>
          <w:sz w:val="24"/>
          <w:szCs w:val="24"/>
        </w:rPr>
        <w:t xml:space="preserve">mort</w:t>
      </w:r>
      <w:r>
        <w:rPr>
          <w:color w:val="000000"/>
          <w:sz w:val="24"/>
          <w:szCs w:val="24"/>
        </w:rPr>
        <w:t xml:space="preserve">.  A queen.</w:t>
      </w:r>
    </w:p>
    <w:p>
      <w:pPr>
        <w:widowControl w:val="on"/>
        <w:pBdr/>
        <w:spacing w:before="240" w:after="240" w:line="240" w:lineRule="auto"/>
        <w:ind w:left="0" w:right="0"/>
        <w:jc w:val="left"/>
      </w:pPr>
      <w:r>
        <w:rPr>
          <w:i/>
          <w:color w:val="000000"/>
          <w:sz w:val="24"/>
          <w:szCs w:val="24"/>
        </w:rPr>
        <w:t xml:space="preserve">Romeville</w:t>
      </w:r>
      <w:r>
        <w:rPr>
          <w:color w:val="000000"/>
          <w:sz w:val="24"/>
          <w:szCs w:val="24"/>
        </w:rPr>
        <w:t xml:space="preserve">.  London.  Cant.</w:t>
      </w:r>
    </w:p>
    <w:p>
      <w:pPr>
        <w:widowControl w:val="on"/>
        <w:pBdr/>
        <w:spacing w:before="240" w:after="240" w:line="240" w:lineRule="auto"/>
        <w:ind w:left="0" w:right="0"/>
        <w:jc w:val="left"/>
      </w:pPr>
      <w:r>
        <w:rPr>
          <w:i/>
          <w:color w:val="000000"/>
          <w:sz w:val="24"/>
          <w:szCs w:val="24"/>
        </w:rPr>
        <w:t xml:space="preserve">Romp</w:t>
      </w:r>
      <w:r>
        <w:rPr>
          <w:color w:val="000000"/>
          <w:sz w:val="24"/>
          <w:szCs w:val="24"/>
        </w:rPr>
        <w:t xml:space="preserve">.  A forward wanton girl, a tomrig.  Grey, in his</w:t>
      </w:r>
      <w:r>
        <w:rPr>
          <w:color w:val="000000"/>
          <w:sz w:val="24"/>
          <w:szCs w:val="24"/>
        </w:rPr>
        <w:br/>
        <w:t xml:space="preserve">  notes to Shakespeare, derives it from arompo, an animal</w:t>
      </w:r>
      <w:r>
        <w:rPr>
          <w:color w:val="000000"/>
          <w:sz w:val="24"/>
          <w:szCs w:val="24"/>
        </w:rPr>
        <w:br/>
        <w:t xml:space="preserve">  found in South Guinea, that is a man eater.  See </w:t>
      </w:r>
      <w:r>
        <w:rPr>
          <w:i/>
          <w:color w:val="000000"/>
          <w:sz w:val="24"/>
          <w:szCs w:val="24"/>
        </w:rPr>
        <w:t xml:space="preserve">hoyden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Rook</w:t>
      </w:r>
      <w:r>
        <w:rPr>
          <w:color w:val="000000"/>
          <w:sz w:val="24"/>
          <w:szCs w:val="24"/>
        </w:rPr>
        <w:t xml:space="preserve">.  A cheat:  probably from the thievish disposition of</w:t>
      </w:r>
      <w:r>
        <w:rPr>
          <w:color w:val="000000"/>
          <w:sz w:val="24"/>
          <w:szCs w:val="24"/>
        </w:rPr>
        <w:br/>
        <w:t xml:space="preserve">  the birds of that name.  Also the cant name for a crow</w:t>
      </w:r>
      <w:r>
        <w:rPr>
          <w:color w:val="000000"/>
          <w:sz w:val="24"/>
          <w:szCs w:val="24"/>
        </w:rPr>
        <w:br/>
        <w:t xml:space="preserve">  used in house-breaking.  To rook; to cheat, particularly</w:t>
      </w:r>
      <w:r>
        <w:rPr>
          <w:color w:val="000000"/>
          <w:sz w:val="24"/>
          <w:szCs w:val="24"/>
        </w:rPr>
        <w:br/>
        <w:t xml:space="preserve">  at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Room</w:t>
      </w:r>
      <w:r>
        <w:rPr>
          <w:color w:val="000000"/>
          <w:sz w:val="24"/>
          <w:szCs w:val="24"/>
        </w:rPr>
        <w:t xml:space="preserve">.  She lets out her fore room and lies backwards: </w:t>
      </w:r>
      <w:r>
        <w:rPr>
          <w:color w:val="000000"/>
          <w:sz w:val="24"/>
          <w:szCs w:val="24"/>
        </w:rPr>
        <w:br/>
        <w:t xml:space="preserve">  saying of a woman suspected of prostitution.</w:t>
      </w:r>
    </w:p>
    <w:p>
      <w:pPr>
        <w:widowControl w:val="on"/>
        <w:pBdr/>
        <w:spacing w:before="240" w:after="240" w:line="240" w:lineRule="auto"/>
        <w:ind w:left="0" w:right="0"/>
        <w:jc w:val="left"/>
      </w:pPr>
      <w:r>
        <w:rPr>
          <w:i/>
          <w:color w:val="000000"/>
          <w:sz w:val="24"/>
          <w:szCs w:val="24"/>
        </w:rPr>
        <w:t xml:space="preserve">Roost</w:t>
      </w:r>
      <w:r>
        <w:rPr>
          <w:color w:val="000000"/>
          <w:sz w:val="24"/>
          <w:szCs w:val="24"/>
        </w:rPr>
        <w:t xml:space="preserve"> </w:t>
      </w:r>
      <w:r>
        <w:rPr>
          <w:i/>
          <w:color w:val="000000"/>
          <w:sz w:val="24"/>
          <w:szCs w:val="24"/>
        </w:rPr>
        <w:t xml:space="preserve">lay</w:t>
      </w:r>
      <w:r>
        <w:rPr>
          <w:color w:val="000000"/>
          <w:sz w:val="24"/>
          <w:szCs w:val="24"/>
        </w:rPr>
        <w:t xml:space="preserve">.  Stealing poultry.</w:t>
      </w:r>
    </w:p>
    <w:p>
      <w:pPr>
        <w:widowControl w:val="on"/>
        <w:pBdr/>
        <w:spacing w:before="240" w:after="240" w:line="240" w:lineRule="auto"/>
        <w:ind w:left="0" w:right="0"/>
        <w:jc w:val="left"/>
      </w:pPr>
      <w:r>
        <w:rPr>
          <w:i/>
          <w:color w:val="000000"/>
          <w:sz w:val="24"/>
          <w:szCs w:val="24"/>
        </w:rPr>
        <w:t xml:space="preserve">Ropes</w:t>
      </w:r>
      <w:r>
        <w:rPr>
          <w:color w:val="000000"/>
          <w:sz w:val="24"/>
          <w:szCs w:val="24"/>
        </w:rPr>
        <w:t xml:space="preserve">.  Upon the high ropes; elated, in high spirits,</w:t>
      </w:r>
      <w:r>
        <w:rPr>
          <w:color w:val="000000"/>
          <w:sz w:val="24"/>
          <w:szCs w:val="24"/>
        </w:rPr>
        <w:br/>
        <w:t xml:space="preserve">  cock-a-hoop.</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Under the rose:  privately or secretly.  The rose</w:t>
      </w:r>
      <w:r>
        <w:rPr>
          <w:color w:val="000000"/>
          <w:sz w:val="24"/>
          <w:szCs w:val="24"/>
        </w:rPr>
        <w:br/>
        <w:t xml:space="preserve">  was, it is said, sacred to Harpocrates, the God of silence,</w:t>
      </w:r>
      <w:r>
        <w:rPr>
          <w:color w:val="000000"/>
          <w:sz w:val="24"/>
          <w:szCs w:val="24"/>
        </w:rPr>
        <w:br/>
        <w:t xml:space="preserve">  and therefore frequently placed in the ceilings of rooms</w:t>
      </w:r>
      <w:r>
        <w:rPr>
          <w:color w:val="000000"/>
          <w:sz w:val="24"/>
          <w:szCs w:val="24"/>
        </w:rPr>
        <w:br/>
        <w:t xml:space="preserve">  destined for the receiving of guests; implying, that</w:t>
      </w:r>
      <w:r>
        <w:rPr>
          <w:color w:val="000000"/>
          <w:sz w:val="24"/>
          <w:szCs w:val="24"/>
        </w:rPr>
        <w:br/>
        <w:t xml:space="preserve">  whatever was transacted there, should not be made public.</w:t>
      </w:r>
    </w:p>
    <w:p>
      <w:pPr>
        <w:widowControl w:val="on"/>
        <w:pBdr/>
        <w:spacing w:before="240" w:after="240" w:line="240" w:lineRule="auto"/>
        <w:ind w:left="0" w:right="0"/>
        <w:jc w:val="left"/>
      </w:pPr>
      <w:r>
        <w:rPr>
          <w:i/>
          <w:color w:val="000000"/>
          <w:sz w:val="24"/>
          <w:szCs w:val="24"/>
        </w:rPr>
        <w:t xml:space="preserve">Rosy</w:t>
      </w:r>
      <w:r>
        <w:rPr>
          <w:color w:val="000000"/>
          <w:sz w:val="24"/>
          <w:szCs w:val="24"/>
        </w:rPr>
        <w:t xml:space="preserve"> </w:t>
      </w:r>
      <w:r>
        <w:rPr>
          <w:i/>
          <w:color w:val="000000"/>
          <w:sz w:val="24"/>
          <w:szCs w:val="24"/>
        </w:rPr>
        <w:t xml:space="preserve">gills</w:t>
      </w:r>
      <w:r>
        <w:rPr>
          <w:color w:val="000000"/>
          <w:sz w:val="24"/>
          <w:szCs w:val="24"/>
        </w:rPr>
        <w:t xml:space="preserve">.  One with a sanguine or fresh-coloured countenance.</w:t>
      </w:r>
    </w:p>
    <w:p>
      <w:pPr>
        <w:widowControl w:val="on"/>
        <w:pBdr/>
        <w:spacing w:before="240" w:after="240" w:line="240" w:lineRule="auto"/>
        <w:ind w:left="0" w:right="0"/>
        <w:jc w:val="left"/>
      </w:pPr>
      <w:r>
        <w:rPr>
          <w:i/>
          <w:color w:val="000000"/>
          <w:sz w:val="24"/>
          <w:szCs w:val="24"/>
        </w:rPr>
        <w:t xml:space="preserve">Rotan</w:t>
      </w:r>
      <w:r>
        <w:rPr>
          <w:color w:val="000000"/>
          <w:sz w:val="24"/>
          <w:szCs w:val="24"/>
        </w:rPr>
        <w:t xml:space="preserve">.  A coach, cart, or other wheeled carriage.</w:t>
      </w:r>
    </w:p>
    <w:p>
      <w:pPr>
        <w:widowControl w:val="on"/>
        <w:pBdr/>
        <w:spacing w:before="240" w:after="240" w:line="240" w:lineRule="auto"/>
        <w:ind w:left="0" w:right="0"/>
        <w:jc w:val="left"/>
      </w:pPr>
      <w:r>
        <w:rPr>
          <w:i/>
          <w:color w:val="000000"/>
          <w:sz w:val="24"/>
          <w:szCs w:val="24"/>
        </w:rPr>
        <w:t xml:space="preserve">Rot</w:t>
      </w:r>
      <w:r>
        <w:rPr>
          <w:color w:val="000000"/>
          <w:sz w:val="24"/>
          <w:szCs w:val="24"/>
        </w:rPr>
        <w:t xml:space="preserve"> </w:t>
      </w:r>
      <w:r>
        <w:rPr>
          <w:i/>
          <w:color w:val="000000"/>
          <w:sz w:val="24"/>
          <w:szCs w:val="24"/>
        </w:rPr>
        <w:t xml:space="preserve">gut</w:t>
      </w:r>
      <w:r>
        <w:rPr>
          <w:color w:val="000000"/>
          <w:sz w:val="24"/>
          <w:szCs w:val="24"/>
        </w:rPr>
        <w:t xml:space="preserve">.  Small beer; called beer-a-bumble—­will burst</w:t>
      </w:r>
      <w:r>
        <w:rPr>
          <w:color w:val="000000"/>
          <w:sz w:val="24"/>
          <w:szCs w:val="24"/>
        </w:rPr>
        <w:br/>
        <w:t xml:space="preserve">  one’s guts before it will make one tumble.</w:t>
      </w:r>
    </w:p>
    <w:p>
      <w:pPr>
        <w:widowControl w:val="on"/>
        <w:pBdr/>
        <w:spacing w:before="240" w:after="240" w:line="240" w:lineRule="auto"/>
        <w:ind w:left="0" w:right="0"/>
        <w:jc w:val="left"/>
      </w:pPr>
      <w:r>
        <w:rPr>
          <w:color w:val="000000"/>
          <w:sz w:val="24"/>
          <w:szCs w:val="24"/>
        </w:rPr>
        <w:t xml:space="preserve">ROVERS.  Pirates, vagabonds.</w:t>
      </w:r>
    </w:p>
    <w:p>
      <w:pPr>
        <w:widowControl w:val="on"/>
        <w:pBdr/>
        <w:spacing w:before="240" w:after="240" w:line="240" w:lineRule="auto"/>
        <w:ind w:left="0" w:right="0"/>
        <w:jc w:val="left"/>
      </w:pPr>
      <w:r>
        <w:rPr>
          <w:i/>
          <w:color w:val="000000"/>
          <w:sz w:val="24"/>
          <w:szCs w:val="24"/>
        </w:rPr>
        <w:t xml:space="preserve">Rough</w:t>
      </w:r>
      <w:r>
        <w:rPr>
          <w:color w:val="000000"/>
          <w:sz w:val="24"/>
          <w:szCs w:val="24"/>
        </w:rPr>
        <w:t xml:space="preserve">.  To lie rough; to lie all night in one’s clothes: </w:t>
      </w:r>
      <w:r>
        <w:rPr>
          <w:color w:val="000000"/>
          <w:sz w:val="24"/>
          <w:szCs w:val="24"/>
        </w:rPr>
        <w:br/>
        <w:t xml:space="preserve">  called also roughing it.  Likewise to sleep on the bare</w:t>
      </w:r>
      <w:r>
        <w:rPr>
          <w:color w:val="000000"/>
          <w:sz w:val="24"/>
          <w:szCs w:val="24"/>
        </w:rPr>
        <w:br/>
        <w:t xml:space="preserve">  deck of a ship, when the person is commonly advised to</w:t>
      </w:r>
      <w:r>
        <w:rPr>
          <w:color w:val="000000"/>
          <w:sz w:val="24"/>
          <w:szCs w:val="24"/>
        </w:rPr>
        <w:br/>
        <w:t xml:space="preserve">  chuse the softest plank.</w:t>
      </w:r>
    </w:p>
    <w:p>
      <w:pPr>
        <w:widowControl w:val="on"/>
        <w:pBdr/>
        <w:spacing w:before="240" w:after="240" w:line="240" w:lineRule="auto"/>
        <w:ind w:left="0" w:right="0"/>
        <w:jc w:val="left"/>
      </w:pPr>
      <w:r>
        <w:rPr>
          <w:i/>
          <w:color w:val="000000"/>
          <w:sz w:val="24"/>
          <w:szCs w:val="24"/>
        </w:rPr>
        <w:t xml:space="preserve">Rough</w:t>
      </w:r>
      <w:r>
        <w:rPr>
          <w:color w:val="000000"/>
          <w:sz w:val="24"/>
          <w:szCs w:val="24"/>
        </w:rPr>
        <w:t xml:space="preserve"> </w:t>
      </w:r>
      <w:r>
        <w:rPr>
          <w:i/>
          <w:color w:val="000000"/>
          <w:sz w:val="24"/>
          <w:szCs w:val="24"/>
        </w:rPr>
        <w:t xml:space="preserve">music</w:t>
      </w:r>
      <w:r>
        <w:rPr>
          <w:color w:val="000000"/>
          <w:sz w:val="24"/>
          <w:szCs w:val="24"/>
        </w:rPr>
        <w:t xml:space="preserve">.  Saucepans, frying-paps, poker and tongs,</w:t>
      </w:r>
      <w:r>
        <w:rPr>
          <w:color w:val="000000"/>
          <w:sz w:val="24"/>
          <w:szCs w:val="24"/>
        </w:rPr>
        <w:br/>
        <w:t xml:space="preserve">  marrow-bones and cleavers, bulls horns, &amp;c. beaten upon</w:t>
      </w:r>
      <w:r>
        <w:rPr>
          <w:color w:val="000000"/>
          <w:sz w:val="24"/>
          <w:szCs w:val="24"/>
        </w:rPr>
        <w:br/>
        <w:t xml:space="preserve">  and sounded in ludicrous processions.</w:t>
      </w:r>
    </w:p>
    <w:p>
      <w:pPr>
        <w:widowControl w:val="on"/>
        <w:pBdr/>
        <w:spacing w:before="240" w:after="240" w:line="240" w:lineRule="auto"/>
        <w:ind w:left="0" w:right="0"/>
        <w:jc w:val="left"/>
      </w:pPr>
      <w:r>
        <w:rPr>
          <w:i/>
          <w:color w:val="000000"/>
          <w:sz w:val="24"/>
          <w:szCs w:val="24"/>
        </w:rPr>
        <w:t xml:space="preserve">Rouleau</w:t>
      </w:r>
      <w:r>
        <w:rPr>
          <w:color w:val="000000"/>
          <w:sz w:val="24"/>
          <w:szCs w:val="24"/>
        </w:rPr>
        <w:t xml:space="preserve">.  A number of guineas, from twenty to fifty or</w:t>
      </w:r>
      <w:r>
        <w:rPr>
          <w:color w:val="000000"/>
          <w:sz w:val="24"/>
          <w:szCs w:val="24"/>
        </w:rPr>
        <w:br/>
        <w:t xml:space="preserve">  more, wrapped up in paper, for the more ready circulation</w:t>
      </w:r>
      <w:r>
        <w:rPr>
          <w:color w:val="000000"/>
          <w:sz w:val="24"/>
          <w:szCs w:val="24"/>
        </w:rPr>
        <w:br/>
        <w:t xml:space="preserve">  at gaming-tables:  sometimes they are inclosed in ivory boxes,</w:t>
      </w:r>
      <w:r>
        <w:rPr>
          <w:color w:val="000000"/>
          <w:sz w:val="24"/>
          <w:szCs w:val="24"/>
        </w:rPr>
        <w:br/>
        <w:t xml:space="preserve">  made to hold exactly 20, 50, or 100 guineas.</w:t>
      </w:r>
    </w:p>
    <w:p>
      <w:pPr>
        <w:widowControl w:val="on"/>
        <w:pBdr/>
        <w:spacing w:before="240" w:after="240" w:line="240" w:lineRule="auto"/>
        <w:ind w:left="0" w:right="0"/>
        <w:jc w:val="left"/>
      </w:pPr>
      <w:r>
        <w:rPr>
          <w:i/>
          <w:color w:val="000000"/>
          <w:sz w:val="24"/>
          <w:szCs w:val="24"/>
        </w:rPr>
        <w:t xml:space="preserve">Round</w:t>
      </w:r>
      <w:r>
        <w:rPr>
          <w:color w:val="000000"/>
          <w:sz w:val="24"/>
          <w:szCs w:val="24"/>
        </w:rPr>
        <w:t xml:space="preserve"> </w:t>
      </w:r>
      <w:r>
        <w:rPr>
          <w:i/>
          <w:color w:val="000000"/>
          <w:sz w:val="24"/>
          <w:szCs w:val="24"/>
        </w:rPr>
        <w:t xml:space="preserve">dealing</w:t>
      </w:r>
      <w:r>
        <w:rPr>
          <w:color w:val="000000"/>
          <w:sz w:val="24"/>
          <w:szCs w:val="24"/>
        </w:rPr>
        <w:t xml:space="preserve">.  Plain, honest dealing.</w:t>
      </w:r>
    </w:p>
    <w:p>
      <w:pPr>
        <w:widowControl w:val="on"/>
        <w:pBdr/>
        <w:spacing w:before="240" w:after="240" w:line="240" w:lineRule="auto"/>
        <w:ind w:left="0" w:right="0"/>
        <w:jc w:val="left"/>
      </w:pPr>
      <w:r>
        <w:rPr>
          <w:color w:val="000000"/>
          <w:sz w:val="24"/>
          <w:szCs w:val="24"/>
        </w:rPr>
        <w:t xml:space="preserve">ROUNDHEADS.  A term of reproach to the puritans and</w:t>
      </w:r>
      <w:r>
        <w:rPr>
          <w:color w:val="000000"/>
          <w:sz w:val="24"/>
          <w:szCs w:val="24"/>
        </w:rPr>
        <w:br/>
        <w:t xml:space="preserve">  partizans of Oliver Cromwell, and the Rump Parliament,</w:t>
      </w:r>
      <w:r>
        <w:rPr>
          <w:color w:val="000000"/>
          <w:sz w:val="24"/>
          <w:szCs w:val="24"/>
        </w:rPr>
        <w:br/>
        <w:t xml:space="preserve">  who it is said made use of a bowl as a guide to trim their</w:t>
      </w:r>
      <w:r>
        <w:rPr>
          <w:color w:val="000000"/>
          <w:sz w:val="24"/>
          <w:szCs w:val="24"/>
        </w:rPr>
        <w:br/>
        <w:t xml:space="preserve">  hair.</w:t>
      </w:r>
    </w:p>
    <w:p>
      <w:pPr>
        <w:widowControl w:val="on"/>
        <w:pBdr/>
        <w:spacing w:before="240" w:after="240" w:line="240" w:lineRule="auto"/>
        <w:ind w:left="0" w:right="0"/>
        <w:jc w:val="left"/>
      </w:pPr>
      <w:r>
        <w:rPr>
          <w:i/>
          <w:color w:val="000000"/>
          <w:sz w:val="24"/>
          <w:szCs w:val="24"/>
        </w:rPr>
        <w:t xml:space="preserve">Round</w:t>
      </w:r>
      <w:r>
        <w:rPr>
          <w:color w:val="000000"/>
          <w:sz w:val="24"/>
          <w:szCs w:val="24"/>
        </w:rPr>
        <w:t xml:space="preserve"> </w:t>
      </w:r>
      <w:r>
        <w:rPr>
          <w:i/>
          <w:color w:val="000000"/>
          <w:sz w:val="24"/>
          <w:szCs w:val="24"/>
        </w:rPr>
        <w:t xml:space="preserve">robin</w:t>
      </w:r>
      <w:r>
        <w:rPr>
          <w:color w:val="000000"/>
          <w:sz w:val="24"/>
          <w:szCs w:val="24"/>
        </w:rPr>
        <w:t xml:space="preserve">.  A mode of signing remonstrances practised</w:t>
      </w:r>
      <w:r>
        <w:rPr>
          <w:color w:val="000000"/>
          <w:sz w:val="24"/>
          <w:szCs w:val="24"/>
        </w:rPr>
        <w:br/>
        <w:t xml:space="preserve">  by sailors on board the king’s ships, wherein their</w:t>
      </w:r>
      <w:r>
        <w:rPr>
          <w:color w:val="000000"/>
          <w:sz w:val="24"/>
          <w:szCs w:val="24"/>
        </w:rPr>
        <w:br/>
        <w:t xml:space="preserve">  names are written in a circle, so that it cannot be</w:t>
      </w:r>
      <w:r>
        <w:rPr>
          <w:color w:val="000000"/>
          <w:sz w:val="24"/>
          <w:szCs w:val="24"/>
        </w:rPr>
        <w:br/>
        <w:t xml:space="preserve">  discovered who first signed it, or was, in other words, the</w:t>
      </w:r>
      <w:r>
        <w:rPr>
          <w:color w:val="000000"/>
          <w:sz w:val="24"/>
          <w:szCs w:val="24"/>
        </w:rPr>
        <w:br/>
        <w:t xml:space="preserve">  ringleader.</w:t>
      </w:r>
    </w:p>
    <w:p>
      <w:pPr>
        <w:widowControl w:val="on"/>
        <w:pBdr/>
        <w:spacing w:before="240" w:after="240" w:line="240" w:lineRule="auto"/>
        <w:ind w:left="0" w:right="0"/>
        <w:jc w:val="left"/>
      </w:pPr>
      <w:r>
        <w:rPr>
          <w:i/>
          <w:color w:val="000000"/>
          <w:sz w:val="24"/>
          <w:szCs w:val="24"/>
        </w:rPr>
        <w:t xml:space="preserve">Round</w:t>
      </w:r>
      <w:r>
        <w:rPr>
          <w:color w:val="000000"/>
          <w:sz w:val="24"/>
          <w:szCs w:val="24"/>
        </w:rPr>
        <w:t xml:space="preserve"> </w:t>
      </w:r>
      <w:r>
        <w:rPr>
          <w:i/>
          <w:color w:val="000000"/>
          <w:sz w:val="24"/>
          <w:szCs w:val="24"/>
        </w:rPr>
        <w:t xml:space="preserve">sum</w:t>
      </w:r>
      <w:r>
        <w:rPr>
          <w:color w:val="000000"/>
          <w:sz w:val="24"/>
          <w:szCs w:val="24"/>
        </w:rPr>
        <w:t xml:space="preserve">.  A considerable sum.</w:t>
      </w:r>
    </w:p>
    <w:p>
      <w:pPr>
        <w:widowControl w:val="on"/>
        <w:pBdr/>
        <w:spacing w:before="240" w:after="240" w:line="240" w:lineRule="auto"/>
        <w:ind w:left="0" w:right="0"/>
        <w:jc w:val="left"/>
      </w:pPr>
      <w:r>
        <w:rPr>
          <w:i/>
          <w:color w:val="000000"/>
          <w:sz w:val="24"/>
          <w:szCs w:val="24"/>
        </w:rPr>
        <w:t xml:space="preserve">Round</w:t>
      </w:r>
      <w:r>
        <w:rPr>
          <w:color w:val="000000"/>
          <w:sz w:val="24"/>
          <w:szCs w:val="24"/>
        </w:rPr>
        <w:t xml:space="preserve"> </w:t>
      </w:r>
      <w:r>
        <w:rPr>
          <w:i/>
          <w:color w:val="000000"/>
          <w:sz w:val="24"/>
          <w:szCs w:val="24"/>
        </w:rPr>
        <w:t xml:space="preserve">about</w:t>
      </w:r>
      <w:r>
        <w:rPr>
          <w:color w:val="000000"/>
          <w:sz w:val="24"/>
          <w:szCs w:val="24"/>
        </w:rPr>
        <w:t xml:space="preserve">.  An instrument used in housebreaking. </w:t>
      </w:r>
      <w:r>
        <w:rPr>
          <w:color w:val="000000"/>
          <w:sz w:val="24"/>
          <w:szCs w:val="24"/>
        </w:rPr>
        <w:br/>
        <w:t xml:space="preserve">  This instrument has not been long in use.  It will cut a</w:t>
      </w:r>
      <w:r>
        <w:rPr>
          <w:color w:val="000000"/>
          <w:sz w:val="24"/>
          <w:szCs w:val="24"/>
        </w:rPr>
        <w:br/>
        <w:t xml:space="preserve">  round piece about five inches in diameter out of a shutter</w:t>
      </w:r>
      <w:r>
        <w:rPr>
          <w:color w:val="000000"/>
          <w:sz w:val="24"/>
          <w:szCs w:val="24"/>
        </w:rPr>
        <w:br/>
        <w:t xml:space="preserve">  or door.</w:t>
      </w:r>
    </w:p>
    <w:p>
      <w:pPr>
        <w:widowControl w:val="on"/>
        <w:pBdr/>
        <w:spacing w:before="240" w:after="240" w:line="240" w:lineRule="auto"/>
        <w:ind w:left="0" w:right="0"/>
        <w:jc w:val="left"/>
      </w:pPr>
      <w:r>
        <w:rPr>
          <w:i/>
          <w:color w:val="000000"/>
          <w:sz w:val="24"/>
          <w:szCs w:val="24"/>
        </w:rPr>
        <w:t xml:space="preserve">Round</w:t>
      </w:r>
      <w:r>
        <w:rPr>
          <w:color w:val="000000"/>
          <w:sz w:val="24"/>
          <w:szCs w:val="24"/>
        </w:rPr>
        <w:t xml:space="preserve"> </w:t>
      </w:r>
      <w:r>
        <w:rPr>
          <w:i/>
          <w:color w:val="000000"/>
          <w:sz w:val="24"/>
          <w:szCs w:val="24"/>
        </w:rPr>
        <w:t xml:space="preserve">mouth</w:t>
      </w:r>
      <w:r>
        <w:rPr>
          <w:color w:val="000000"/>
          <w:sz w:val="24"/>
          <w:szCs w:val="24"/>
        </w:rPr>
        <w:t xml:space="preserve">.  The fundament.  Brother round mouth,</w:t>
      </w:r>
      <w:r>
        <w:rPr>
          <w:color w:val="000000"/>
          <w:sz w:val="24"/>
          <w:szCs w:val="24"/>
        </w:rPr>
        <w:br/>
        <w:t xml:space="preserve">  speaks; he has let a fart.</w:t>
      </w:r>
    </w:p>
    <w:p>
      <w:pPr>
        <w:widowControl w:val="on"/>
        <w:pBdr/>
        <w:spacing w:before="240" w:after="240" w:line="240" w:lineRule="auto"/>
        <w:ind w:left="0" w:right="0"/>
        <w:jc w:val="left"/>
      </w:pPr>
      <w:r>
        <w:rPr>
          <w:i/>
          <w:color w:val="000000"/>
          <w:sz w:val="24"/>
          <w:szCs w:val="24"/>
        </w:rPr>
        <w:t xml:space="preserve">Rout</w:t>
      </w:r>
      <w:r>
        <w:rPr>
          <w:color w:val="000000"/>
          <w:sz w:val="24"/>
          <w:szCs w:val="24"/>
        </w:rPr>
        <w:t xml:space="preserve">.  A modern card meeting at a private house; also an</w:t>
      </w:r>
      <w:r>
        <w:rPr>
          <w:color w:val="000000"/>
          <w:sz w:val="24"/>
          <w:szCs w:val="24"/>
        </w:rPr>
        <w:br/>
        <w:t xml:space="preserve">  order from the Secretary at War, directing the march</w:t>
      </w:r>
      <w:r>
        <w:rPr>
          <w:color w:val="000000"/>
          <w:sz w:val="24"/>
          <w:szCs w:val="24"/>
        </w:rPr>
        <w:br/>
        <w:t xml:space="preserve">  and quartering of soldiers.</w:t>
      </w:r>
    </w:p>
    <w:p>
      <w:pPr>
        <w:widowControl w:val="on"/>
        <w:pBdr/>
        <w:spacing w:before="240" w:after="240" w:line="240" w:lineRule="auto"/>
        <w:ind w:left="0" w:right="0"/>
        <w:jc w:val="left"/>
      </w:pPr>
      <w:r>
        <w:rPr>
          <w:i/>
          <w:color w:val="000000"/>
          <w:sz w:val="24"/>
          <w:szCs w:val="24"/>
        </w:rPr>
        <w:t xml:space="preserve">Row</w:t>
      </w:r>
      <w:r>
        <w:rPr>
          <w:color w:val="000000"/>
          <w:sz w:val="24"/>
          <w:szCs w:val="24"/>
        </w:rPr>
        <w:t xml:space="preserve">.  A disturbance; a term used by the students at</w:t>
      </w:r>
      <w:r>
        <w:rPr>
          <w:color w:val="000000"/>
          <w:sz w:val="24"/>
          <w:szCs w:val="24"/>
        </w:rPr>
        <w:br/>
        <w:t xml:space="preserve">  Cambridge.</w:t>
      </w:r>
    </w:p>
    <w:p>
      <w:pPr>
        <w:widowControl w:val="on"/>
        <w:pBdr/>
        <w:spacing w:before="240" w:after="240" w:line="240" w:lineRule="auto"/>
        <w:ind w:left="0" w:right="0"/>
        <w:jc w:val="left"/>
      </w:pPr>
      <w:r>
        <w:rPr>
          <w:i/>
          <w:color w:val="000000"/>
          <w:sz w:val="24"/>
          <w:szCs w:val="24"/>
        </w:rPr>
        <w:t xml:space="preserve">Row</w:t>
      </w:r>
      <w:r>
        <w:rPr>
          <w:color w:val="000000"/>
          <w:sz w:val="24"/>
          <w:szCs w:val="24"/>
        </w:rPr>
        <w:t xml:space="preserve">.  To row in the same boat; to be embarked in the</w:t>
      </w:r>
      <w:r>
        <w:rPr>
          <w:color w:val="000000"/>
          <w:sz w:val="24"/>
          <w:szCs w:val="24"/>
        </w:rPr>
        <w:br/>
        <w:t xml:space="preserve">  same scheme.</w:t>
      </w:r>
    </w:p>
    <w:p>
      <w:pPr>
        <w:widowControl w:val="on"/>
        <w:pBdr/>
        <w:spacing w:before="240" w:after="240" w:line="240" w:lineRule="auto"/>
        <w:ind w:left="0" w:right="0"/>
        <w:jc w:val="left"/>
      </w:pPr>
      <w:r>
        <w:rPr>
          <w:i/>
          <w:color w:val="000000"/>
          <w:sz w:val="24"/>
          <w:szCs w:val="24"/>
        </w:rPr>
        <w:t xml:space="preserve">Rowland</w:t>
      </w:r>
      <w:r>
        <w:rPr>
          <w:color w:val="000000"/>
          <w:sz w:val="24"/>
          <w:szCs w:val="24"/>
        </w:rPr>
        <w:t xml:space="preserve">.  To give a Rowland for an Oliver; to give an</w:t>
      </w:r>
      <w:r>
        <w:rPr>
          <w:color w:val="000000"/>
          <w:sz w:val="24"/>
          <w:szCs w:val="24"/>
        </w:rPr>
        <w:br/>
        <w:t xml:space="preserve">  equivalent.  Rowland and Oliver were two knights famous</w:t>
      </w:r>
      <w:r>
        <w:rPr>
          <w:color w:val="000000"/>
          <w:sz w:val="24"/>
          <w:szCs w:val="24"/>
        </w:rPr>
        <w:br/>
        <w:t xml:space="preserve">  in romance:  the wonderful achievements of the</w:t>
      </w:r>
      <w:r>
        <w:rPr>
          <w:color w:val="000000"/>
          <w:sz w:val="24"/>
          <w:szCs w:val="24"/>
        </w:rPr>
        <w:br/>
        <w:t xml:space="preserve">  one could only be equalled by those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Royal</w:t>
      </w:r>
      <w:r>
        <w:rPr>
          <w:color w:val="000000"/>
          <w:sz w:val="24"/>
          <w:szCs w:val="24"/>
        </w:rPr>
        <w:t xml:space="preserve"> </w:t>
      </w:r>
      <w:r>
        <w:rPr>
          <w:i/>
          <w:color w:val="000000"/>
          <w:sz w:val="24"/>
          <w:szCs w:val="24"/>
        </w:rPr>
        <w:t xml:space="preserve">scamps</w:t>
      </w:r>
      <w:r>
        <w:rPr>
          <w:color w:val="000000"/>
          <w:sz w:val="24"/>
          <w:szCs w:val="24"/>
        </w:rPr>
        <w:t xml:space="preserve">.  Highwaymen who never rob any but</w:t>
      </w:r>
      <w:r>
        <w:rPr>
          <w:color w:val="000000"/>
          <w:sz w:val="24"/>
          <w:szCs w:val="24"/>
        </w:rPr>
        <w:br/>
        <w:t xml:space="preserve">  rich persons, and that without ill treating them.  See</w:t>
      </w:r>
      <w:r>
        <w:rPr>
          <w:color w:val="000000"/>
          <w:sz w:val="24"/>
          <w:szCs w:val="24"/>
        </w:rPr>
        <w:br/>
        <w:t xml:space="preserve">  </w:t>
      </w:r>
      <w:r>
        <w:rPr>
          <w:i/>
          <w:color w:val="000000"/>
          <w:sz w:val="24"/>
          <w:szCs w:val="24"/>
        </w:rPr>
        <w:t xml:space="preserve">scamp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Royal</w:t>
      </w:r>
      <w:r>
        <w:rPr>
          <w:color w:val="000000"/>
          <w:sz w:val="24"/>
          <w:szCs w:val="24"/>
        </w:rPr>
        <w:t xml:space="preserve"> </w:t>
      </w:r>
      <w:r>
        <w:rPr>
          <w:i/>
          <w:color w:val="000000"/>
          <w:sz w:val="24"/>
          <w:szCs w:val="24"/>
        </w:rPr>
        <w:t xml:space="preserve">stag</w:t>
      </w:r>
      <w:r>
        <w:rPr>
          <w:color w:val="000000"/>
          <w:sz w:val="24"/>
          <w:szCs w:val="24"/>
        </w:rPr>
        <w:t xml:space="preserve"> </w:t>
      </w:r>
      <w:r>
        <w:rPr>
          <w:i/>
          <w:color w:val="000000"/>
          <w:sz w:val="24"/>
          <w:szCs w:val="24"/>
        </w:rPr>
        <w:t xml:space="preserve">society</w:t>
      </w:r>
      <w:r>
        <w:rPr>
          <w:color w:val="000000"/>
          <w:sz w:val="24"/>
          <w:szCs w:val="24"/>
        </w:rPr>
        <w:t xml:space="preserve">.  Was held every Monday evening,</w:t>
      </w:r>
      <w:r>
        <w:rPr>
          <w:color w:val="000000"/>
          <w:sz w:val="24"/>
          <w:szCs w:val="24"/>
        </w:rPr>
        <w:br/>
        <w:t xml:space="preserve">  at seven o’clock, at the Three tuns, near the Hospital</w:t>
      </w:r>
      <w:r>
        <w:rPr>
          <w:color w:val="000000"/>
          <w:sz w:val="24"/>
          <w:szCs w:val="24"/>
        </w:rPr>
        <w:br/>
        <w:t xml:space="preserve">  Gate, Newgate-street.</w:t>
      </w:r>
    </w:p>
    <w:p>
      <w:pPr>
        <w:widowControl w:val="on"/>
        <w:pBdr/>
        <w:spacing w:before="240" w:after="240" w:line="240" w:lineRule="auto"/>
        <w:ind w:left="0" w:right="0"/>
        <w:jc w:val="left"/>
      </w:pPr>
      <w:r>
        <w:rPr>
          <w:i/>
          <w:color w:val="000000"/>
          <w:sz w:val="24"/>
          <w:szCs w:val="24"/>
        </w:rPr>
        <w:t xml:space="preserve">Royster</w:t>
      </w:r>
      <w:r>
        <w:rPr>
          <w:color w:val="000000"/>
          <w:sz w:val="24"/>
          <w:szCs w:val="24"/>
        </w:rPr>
        <w:t xml:space="preserve">.  A rude boisterous fellow; also a hound that</w:t>
      </w:r>
      <w:r>
        <w:rPr>
          <w:color w:val="000000"/>
          <w:sz w:val="24"/>
          <w:szCs w:val="24"/>
        </w:rPr>
        <w:br/>
        <w:t xml:space="preserve">  opens on a false scent.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rub</w:t>
      </w:r>
      <w:r>
        <w:rPr>
          <w:color w:val="000000"/>
          <w:sz w:val="24"/>
          <w:szCs w:val="24"/>
        </w:rPr>
        <w:t xml:space="preserve">.  To run away.  Don’t rub us to the whit; don’t</w:t>
      </w:r>
      <w:r>
        <w:rPr>
          <w:color w:val="000000"/>
          <w:sz w:val="24"/>
          <w:szCs w:val="24"/>
        </w:rPr>
        <w:br/>
        <w:t xml:space="preserve">  send us to Newgate.  </w:t>
      </w:r>
      <w:r>
        <w:rPr>
          <w:i/>
          <w:color w:val="000000"/>
          <w:sz w:val="24"/>
          <w:szCs w:val="24"/>
        </w:rPr>
        <w:t xml:space="preserve">Cant</w:t>
      </w:r>
      <w:r>
        <w:rPr>
          <w:color w:val="000000"/>
          <w:sz w:val="24"/>
          <w:szCs w:val="24"/>
        </w:rPr>
        <w:t xml:space="preserve">.—­To rub up; to refresh:  to</w:t>
      </w:r>
      <w:r>
        <w:rPr>
          <w:color w:val="000000"/>
          <w:sz w:val="24"/>
          <w:szCs w:val="24"/>
        </w:rPr>
        <w:br/>
        <w:t xml:space="preserve">  rub up one’s memory.  A rub:  an impediment.  A rubber;</w:t>
      </w:r>
      <w:r>
        <w:rPr>
          <w:color w:val="000000"/>
          <w:sz w:val="24"/>
          <w:szCs w:val="24"/>
        </w:rPr>
        <w:br/>
        <w:t xml:space="preserve">  the best two out of three.  To win a rubber:  to</w:t>
      </w:r>
      <w:r>
        <w:rPr>
          <w:color w:val="000000"/>
          <w:sz w:val="24"/>
          <w:szCs w:val="24"/>
        </w:rPr>
        <w:br/>
        <w:t xml:space="preserve">  win two games out of three.</w:t>
      </w:r>
    </w:p>
    <w:p>
      <w:pPr>
        <w:widowControl w:val="on"/>
        <w:pBdr/>
        <w:spacing w:before="240" w:after="240" w:line="240" w:lineRule="auto"/>
        <w:ind w:left="0" w:right="0"/>
        <w:jc w:val="left"/>
      </w:pPr>
      <w:r>
        <w:rPr>
          <w:i/>
          <w:color w:val="000000"/>
          <w:sz w:val="24"/>
          <w:szCs w:val="24"/>
        </w:rPr>
        <w:t xml:space="preserve">Ruby</w:t>
      </w:r>
      <w:r>
        <w:rPr>
          <w:color w:val="000000"/>
          <w:sz w:val="24"/>
          <w:szCs w:val="24"/>
        </w:rPr>
        <w:t xml:space="preserve"> </w:t>
      </w:r>
      <w:r>
        <w:rPr>
          <w:i/>
          <w:color w:val="000000"/>
          <w:sz w:val="24"/>
          <w:szCs w:val="24"/>
        </w:rPr>
        <w:t xml:space="preserve">faced</w:t>
      </w:r>
      <w:r>
        <w:rPr>
          <w:color w:val="000000"/>
          <w:sz w:val="24"/>
          <w:szCs w:val="24"/>
        </w:rPr>
        <w:t xml:space="preserve">. Red-faced.</w:t>
      </w:r>
    </w:p>
    <w:p>
      <w:pPr>
        <w:widowControl w:val="on"/>
        <w:pBdr/>
        <w:spacing w:before="240" w:after="240" w:line="240" w:lineRule="auto"/>
        <w:ind w:left="0" w:right="0"/>
        <w:jc w:val="left"/>
      </w:pPr>
      <w:r>
        <w:rPr>
          <w:i/>
          <w:color w:val="000000"/>
          <w:sz w:val="24"/>
          <w:szCs w:val="24"/>
        </w:rPr>
        <w:t xml:space="preserve">Ruff</w:t>
      </w:r>
      <w:r>
        <w:rPr>
          <w:color w:val="000000"/>
          <w:sz w:val="24"/>
          <w:szCs w:val="24"/>
        </w:rPr>
        <w:t xml:space="preserve">.  An ornament formerly worn by men and women</w:t>
      </w:r>
      <w:r>
        <w:rPr>
          <w:color w:val="000000"/>
          <w:sz w:val="24"/>
          <w:szCs w:val="24"/>
        </w:rPr>
        <w:br/>
        <w:t xml:space="preserve">  round their necks.  Wooden ruff; the pillory.</w:t>
      </w:r>
    </w:p>
    <w:p>
      <w:pPr>
        <w:widowControl w:val="on"/>
        <w:pBdr/>
        <w:spacing w:before="240" w:after="240" w:line="240" w:lineRule="auto"/>
        <w:ind w:left="0" w:right="0"/>
        <w:jc w:val="left"/>
      </w:pPr>
      <w:r>
        <w:rPr>
          <w:i/>
          <w:color w:val="000000"/>
          <w:sz w:val="24"/>
          <w:szCs w:val="24"/>
        </w:rPr>
        <w:t xml:space="preserve">Ruffian</w:t>
      </w:r>
      <w:r>
        <w:rPr>
          <w:color w:val="000000"/>
          <w:sz w:val="24"/>
          <w:szCs w:val="24"/>
        </w:rPr>
        <w:t xml:space="preserve">.  The devil.  </w:t>
      </w:r>
      <w:r>
        <w:rPr>
          <w:i/>
          <w:color w:val="000000"/>
          <w:sz w:val="24"/>
          <w:szCs w:val="24"/>
        </w:rPr>
        <w:t xml:space="preserve">Cant</w:t>
      </w:r>
      <w:r>
        <w:rPr>
          <w:color w:val="000000"/>
          <w:sz w:val="24"/>
          <w:szCs w:val="24"/>
        </w:rPr>
        <w:t xml:space="preserve">.—­May the ruffian nab the</w:t>
      </w:r>
      <w:r>
        <w:rPr>
          <w:color w:val="000000"/>
          <w:sz w:val="24"/>
          <w:szCs w:val="24"/>
        </w:rPr>
        <w:br/>
        <w:t xml:space="preserve">  cuffin queer, and let the harmanbeck trine with his kinchins</w:t>
      </w:r>
      <w:r>
        <w:rPr>
          <w:color w:val="000000"/>
          <w:sz w:val="24"/>
          <w:szCs w:val="24"/>
        </w:rPr>
        <w:br/>
        <w:t xml:space="preserve">  about his colquarren; may the Devil take the justice,</w:t>
      </w:r>
      <w:r>
        <w:rPr>
          <w:color w:val="000000"/>
          <w:sz w:val="24"/>
          <w:szCs w:val="24"/>
        </w:rPr>
        <w:br/>
        <w:t xml:space="preserve">  and let the constable be hanged with his children about</w:t>
      </w:r>
      <w:r>
        <w:rPr>
          <w:color w:val="000000"/>
          <w:sz w:val="24"/>
          <w:szCs w:val="24"/>
        </w:rPr>
        <w:br/>
        <w:t xml:space="preserve">  his neck.  The ruffian cly thee; the Devil take thee. </w:t>
      </w:r>
      <w:r>
        <w:rPr>
          <w:color w:val="000000"/>
          <w:sz w:val="24"/>
          <w:szCs w:val="24"/>
        </w:rPr>
        <w:br/>
        <w:t xml:space="preserve">  Ruffian cook ruffian, who scalded the Devil in his feathers;</w:t>
      </w:r>
      <w:r>
        <w:rPr>
          <w:color w:val="000000"/>
          <w:sz w:val="24"/>
          <w:szCs w:val="24"/>
        </w:rPr>
        <w:br/>
        <w:t xml:space="preserve">  a saying of a bad cook.  Ruffian sometimes also means,</w:t>
      </w:r>
      <w:r>
        <w:rPr>
          <w:color w:val="000000"/>
          <w:sz w:val="24"/>
          <w:szCs w:val="24"/>
        </w:rPr>
        <w:br/>
        <w:t xml:space="preserve">  a justice.</w:t>
      </w:r>
    </w:p>
    <w:p>
      <w:pPr>
        <w:widowControl w:val="on"/>
        <w:pBdr/>
        <w:spacing w:before="240" w:after="240" w:line="240" w:lineRule="auto"/>
        <w:ind w:left="0" w:right="0"/>
        <w:jc w:val="left"/>
      </w:pPr>
      <w:r>
        <w:rPr>
          <w:i/>
          <w:color w:val="000000"/>
          <w:sz w:val="24"/>
          <w:szCs w:val="24"/>
        </w:rPr>
        <w:t xml:space="preserve">Ruffles</w:t>
      </w:r>
      <w:r>
        <w:rPr>
          <w:color w:val="000000"/>
          <w:sz w:val="24"/>
          <w:szCs w:val="24"/>
        </w:rPr>
        <w:t xml:space="preserve">.  Handcuffs.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Rufflers</w:t>
      </w:r>
      <w:r>
        <w:rPr>
          <w:color w:val="000000"/>
          <w:sz w:val="24"/>
          <w:szCs w:val="24"/>
        </w:rPr>
        <w:t xml:space="preserve">.  The first rank of canters; also notorious rogues</w:t>
      </w:r>
      <w:r>
        <w:rPr>
          <w:color w:val="000000"/>
          <w:sz w:val="24"/>
          <w:szCs w:val="24"/>
        </w:rPr>
        <w:br/>
        <w:t xml:space="preserve">  pretending to be maimed soldiers or sailors.</w:t>
      </w:r>
    </w:p>
    <w:p>
      <w:pPr>
        <w:widowControl w:val="on"/>
        <w:pBdr/>
        <w:spacing w:before="240" w:after="240" w:line="240" w:lineRule="auto"/>
        <w:ind w:left="0" w:right="0"/>
        <w:jc w:val="left"/>
      </w:pPr>
      <w:r>
        <w:rPr>
          <w:color w:val="000000"/>
          <w:sz w:val="24"/>
          <w:szCs w:val="24"/>
        </w:rPr>
        <w:t xml:space="preserve">RUFFMANS.  The woods, hedges, or bushes.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Rug</w:t>
      </w:r>
      <w:r>
        <w:rPr>
          <w:color w:val="000000"/>
          <w:sz w:val="24"/>
          <w:szCs w:val="24"/>
        </w:rPr>
        <w:t xml:space="preserve">.  It is all rug; it is all right and safe, the game is</w:t>
      </w:r>
      <w:r>
        <w:rPr>
          <w:color w:val="000000"/>
          <w:sz w:val="24"/>
          <w:szCs w:val="24"/>
        </w:rPr>
        <w:br/>
        <w:t xml:space="preserve">  secure.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Rug</w:t>
      </w:r>
      <w:r>
        <w:rPr>
          <w:color w:val="000000"/>
          <w:sz w:val="24"/>
          <w:szCs w:val="24"/>
        </w:rPr>
        <w:t xml:space="preserve">.  Asleep.  The whole gill is safe at rug; the people</w:t>
      </w:r>
      <w:r>
        <w:rPr>
          <w:color w:val="000000"/>
          <w:sz w:val="24"/>
          <w:szCs w:val="24"/>
        </w:rPr>
        <w:br/>
        <w:t xml:space="preserve">  of the house are fast asleep.</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Fine, good, valuable.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Beck</w:t>
      </w:r>
      <w:r>
        <w:rPr>
          <w:color w:val="000000"/>
          <w:sz w:val="24"/>
          <w:szCs w:val="24"/>
        </w:rPr>
        <w:t xml:space="preserve">.  A justice of the peace.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bite</w:t>
      </w:r>
      <w:r>
        <w:rPr>
          <w:color w:val="000000"/>
          <w:sz w:val="24"/>
          <w:szCs w:val="24"/>
        </w:rPr>
        <w:t xml:space="preserve">.  A clever cheat, a clean trick.</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bleating</w:t>
      </w:r>
      <w:r>
        <w:rPr>
          <w:color w:val="000000"/>
          <w:sz w:val="24"/>
          <w:szCs w:val="24"/>
        </w:rPr>
        <w:t xml:space="preserve"> </w:t>
      </w:r>
      <w:r>
        <w:rPr>
          <w:i/>
          <w:color w:val="000000"/>
          <w:sz w:val="24"/>
          <w:szCs w:val="24"/>
        </w:rPr>
        <w:t xml:space="preserve">cheat</w:t>
      </w:r>
      <w:r>
        <w:rPr>
          <w:color w:val="000000"/>
          <w:sz w:val="24"/>
          <w:szCs w:val="24"/>
        </w:rPr>
        <w:t xml:space="preserve">.  A fat wether sheep.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blowen</w:t>
      </w:r>
      <w:r>
        <w:rPr>
          <w:color w:val="000000"/>
          <w:sz w:val="24"/>
          <w:szCs w:val="24"/>
        </w:rPr>
        <w:t xml:space="preserve">.  A handsome wench.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bluffer</w:t>
      </w:r>
      <w:r>
        <w:rPr>
          <w:color w:val="000000"/>
          <w:sz w:val="24"/>
          <w:szCs w:val="24"/>
        </w:rPr>
        <w:t xml:space="preserve">.  A jolly host.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bob</w:t>
      </w:r>
      <w:r>
        <w:rPr>
          <w:color w:val="000000"/>
          <w:sz w:val="24"/>
          <w:szCs w:val="24"/>
        </w:rPr>
        <w:t xml:space="preserve">.  A young apprentice; also a sharp trick.</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booze</w:t>
      </w:r>
      <w:r>
        <w:rPr>
          <w:color w:val="000000"/>
          <w:sz w:val="24"/>
          <w:szCs w:val="24"/>
        </w:rPr>
        <w:t xml:space="preserve">.  Wine, or any other good liquor.  Rum boozing</w:t>
      </w:r>
      <w:r>
        <w:rPr>
          <w:color w:val="000000"/>
          <w:sz w:val="24"/>
          <w:szCs w:val="24"/>
        </w:rPr>
        <w:br/>
        <w:t xml:space="preserve">  welts; bunches of grapes.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bubber</w:t>
      </w:r>
      <w:r>
        <w:rPr>
          <w:color w:val="000000"/>
          <w:sz w:val="24"/>
          <w:szCs w:val="24"/>
        </w:rPr>
        <w:t xml:space="preserve">.  A dexterous fellow at stealing silver tankards</w:t>
      </w:r>
      <w:r>
        <w:rPr>
          <w:color w:val="000000"/>
          <w:sz w:val="24"/>
          <w:szCs w:val="24"/>
        </w:rPr>
        <w:br/>
        <w:t xml:space="preserve">  from inns and taverns.</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BUGHER.  A valuable dog.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bung</w:t>
      </w:r>
      <w:r>
        <w:rPr>
          <w:color w:val="000000"/>
          <w:sz w:val="24"/>
          <w:szCs w:val="24"/>
        </w:rPr>
        <w:t xml:space="preserve">.  A full purse.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chub</w:t>
      </w:r>
      <w:r>
        <w:rPr>
          <w:color w:val="000000"/>
          <w:sz w:val="24"/>
          <w:szCs w:val="24"/>
        </w:rPr>
        <w:t xml:space="preserve">.  Among butchers, a customer easily imposed</w:t>
      </w:r>
      <w:r>
        <w:rPr>
          <w:color w:val="000000"/>
          <w:sz w:val="24"/>
          <w:szCs w:val="24"/>
        </w:rPr>
        <w:br/>
        <w:t xml:space="preserve">  on, as to the quality and price of meat.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Chant</w:t>
      </w:r>
      <w:r>
        <w:rPr>
          <w:color w:val="000000"/>
          <w:sz w:val="24"/>
          <w:szCs w:val="24"/>
        </w:rPr>
        <w:t xml:space="preserve">.  A song.</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clout</w:t>
      </w:r>
      <w:r>
        <w:rPr>
          <w:color w:val="000000"/>
          <w:sz w:val="24"/>
          <w:szCs w:val="24"/>
        </w:rPr>
        <w:t xml:space="preserve">.  A fine silk, cambric, or holland handkerchief.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cod</w:t>
      </w:r>
      <w:r>
        <w:rPr>
          <w:color w:val="000000"/>
          <w:sz w:val="24"/>
          <w:szCs w:val="24"/>
        </w:rPr>
        <w:t xml:space="preserve">.  A good purse of gold.  </w:t>
      </w:r>
      <w:r>
        <w:rPr>
          <w:i/>
          <w:color w:val="000000"/>
          <w:sz w:val="24"/>
          <w:szCs w:val="24"/>
        </w:rPr>
        <w:t xml:space="preserve">Cant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cole</w:t>
      </w:r>
      <w:r>
        <w:rPr>
          <w:color w:val="000000"/>
          <w:sz w:val="24"/>
          <w:szCs w:val="24"/>
        </w:rPr>
        <w:t xml:space="preserve">.  New money, or medals.</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cove</w:t>
      </w:r>
      <w:r>
        <w:rPr>
          <w:color w:val="000000"/>
          <w:sz w:val="24"/>
          <w:szCs w:val="24"/>
        </w:rPr>
        <w:t xml:space="preserve">.  A dexterous or clever rogue.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cull</w:t>
      </w:r>
      <w:r>
        <w:rPr>
          <w:color w:val="000000"/>
          <w:sz w:val="24"/>
          <w:szCs w:val="24"/>
        </w:rPr>
        <w:t xml:space="preserve">.  A rich fool, easily cheated, particularly by</w:t>
      </w:r>
      <w:r>
        <w:rPr>
          <w:color w:val="000000"/>
          <w:sz w:val="24"/>
          <w:szCs w:val="24"/>
        </w:rPr>
        <w:br/>
        <w:t xml:space="preserve">  his mistress.</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degen</w:t>
      </w:r>
      <w:r>
        <w:rPr>
          <w:color w:val="000000"/>
          <w:sz w:val="24"/>
          <w:szCs w:val="24"/>
        </w:rPr>
        <w:t xml:space="preserve">.  A handsome sword.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dell</w:t>
      </w:r>
      <w:r>
        <w:rPr>
          <w:color w:val="000000"/>
          <w:sz w:val="24"/>
          <w:szCs w:val="24"/>
        </w:rPr>
        <w:t xml:space="preserve">.  See </w:t>
      </w:r>
      <w:r>
        <w:rPr>
          <w:i/>
          <w:color w:val="000000"/>
          <w:sz w:val="24"/>
          <w:szCs w:val="24"/>
        </w:rPr>
        <w:t xml:space="preserve">rum</w:t>
      </w:r>
      <w:r>
        <w:rPr>
          <w:color w:val="000000"/>
          <w:sz w:val="24"/>
          <w:szCs w:val="24"/>
        </w:rPr>
        <w:t xml:space="preserve"> </w:t>
      </w:r>
      <w:r>
        <w:rPr>
          <w:i/>
          <w:color w:val="000000"/>
          <w:sz w:val="24"/>
          <w:szCs w:val="24"/>
        </w:rPr>
        <w:t xml:space="preserve">doxy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diver</w:t>
      </w:r>
      <w:r>
        <w:rPr>
          <w:color w:val="000000"/>
          <w:sz w:val="24"/>
          <w:szCs w:val="24"/>
        </w:rPr>
        <w:t xml:space="preserve">.  A dextrous pickpocket.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doxy</w:t>
      </w:r>
      <w:r>
        <w:rPr>
          <w:color w:val="000000"/>
          <w:sz w:val="24"/>
          <w:szCs w:val="24"/>
        </w:rPr>
        <w:t xml:space="preserve">.  A fine wench.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drawers</w:t>
      </w:r>
      <w:r>
        <w:rPr>
          <w:color w:val="000000"/>
          <w:sz w:val="24"/>
          <w:szCs w:val="24"/>
        </w:rPr>
        <w:t xml:space="preserve">.  Silk, or other fine stockings.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dropper</w:t>
      </w:r>
      <w:r>
        <w:rPr>
          <w:color w:val="000000"/>
          <w:sz w:val="24"/>
          <w:szCs w:val="24"/>
        </w:rPr>
        <w:t xml:space="preserve">.  A vintner.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dubber</w:t>
      </w:r>
      <w:r>
        <w:rPr>
          <w:color w:val="000000"/>
          <w:sz w:val="24"/>
          <w:szCs w:val="24"/>
        </w:rPr>
        <w:t xml:space="preserve">.  An expert picklock.</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Duke</w:t>
      </w:r>
      <w:r>
        <w:rPr>
          <w:color w:val="000000"/>
          <w:sz w:val="24"/>
          <w:szCs w:val="24"/>
        </w:rPr>
        <w:t xml:space="preserve">.  A jolly handsome fellow; also an odd eccentric</w:t>
      </w:r>
      <w:r>
        <w:rPr>
          <w:color w:val="000000"/>
          <w:sz w:val="24"/>
          <w:szCs w:val="24"/>
        </w:rPr>
        <w:br/>
        <w:t xml:space="preserve">  fellow; likewise the boldest and stoutest fellows lately</w:t>
      </w:r>
      <w:r>
        <w:rPr>
          <w:color w:val="000000"/>
          <w:sz w:val="24"/>
          <w:szCs w:val="24"/>
        </w:rPr>
        <w:br/>
        <w:t xml:space="preserve">  among the Alsatians, Minters, Savoyards, and other</w:t>
      </w:r>
      <w:r>
        <w:rPr>
          <w:color w:val="000000"/>
          <w:sz w:val="24"/>
          <w:szCs w:val="24"/>
        </w:rPr>
        <w:br/>
        <w:t xml:space="preserve">  inhabitants of privileged districts, sent to remove and guard</w:t>
      </w:r>
      <w:r>
        <w:rPr>
          <w:color w:val="000000"/>
          <w:sz w:val="24"/>
          <w:szCs w:val="24"/>
        </w:rPr>
        <w:br/>
        <w:t xml:space="preserve">  the goods of such bankrupts as intended to take sanctuary</w:t>
      </w:r>
      <w:r>
        <w:rPr>
          <w:color w:val="000000"/>
          <w:sz w:val="24"/>
          <w:szCs w:val="24"/>
        </w:rPr>
        <w:br/>
        <w:t xml:space="preserve">  in those places.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file</w:t>
      </w:r>
      <w:r>
        <w:rPr>
          <w:color w:val="000000"/>
          <w:sz w:val="24"/>
          <w:szCs w:val="24"/>
        </w:rPr>
        <w:t xml:space="preserve">.  See </w:t>
      </w:r>
      <w:r>
        <w:rPr>
          <w:i/>
          <w:color w:val="000000"/>
          <w:sz w:val="24"/>
          <w:szCs w:val="24"/>
        </w:rPr>
        <w:t xml:space="preserve">rum</w:t>
      </w:r>
      <w:r>
        <w:rPr>
          <w:color w:val="000000"/>
          <w:sz w:val="24"/>
          <w:szCs w:val="24"/>
        </w:rPr>
        <w:t xml:space="preserve"> </w:t>
      </w:r>
      <w:r>
        <w:rPr>
          <w:i/>
          <w:color w:val="000000"/>
          <w:sz w:val="24"/>
          <w:szCs w:val="24"/>
        </w:rPr>
        <w:t xml:space="preserve">diver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fun</w:t>
      </w:r>
      <w:r>
        <w:rPr>
          <w:color w:val="000000"/>
          <w:sz w:val="24"/>
          <w:szCs w:val="24"/>
        </w:rPr>
        <w:t xml:space="preserve">.  A sharp trick.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GAGGERS.  Cheats who tell wonderful stories of</w:t>
      </w:r>
      <w:r>
        <w:rPr>
          <w:color w:val="000000"/>
          <w:sz w:val="24"/>
          <w:szCs w:val="24"/>
        </w:rPr>
        <w:br/>
        <w:t xml:space="preserve">  their sufferings at sea, or when taken by the Algerines,</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GHELT.  See </w:t>
      </w:r>
      <w:r>
        <w:rPr>
          <w:i/>
          <w:color w:val="000000"/>
          <w:sz w:val="24"/>
          <w:szCs w:val="24"/>
        </w:rPr>
        <w:t xml:space="preserve">rum</w:t>
      </w:r>
      <w:r>
        <w:rPr>
          <w:color w:val="000000"/>
          <w:sz w:val="24"/>
          <w:szCs w:val="24"/>
        </w:rPr>
        <w:t xml:space="preserve"> </w:t>
      </w:r>
      <w:r>
        <w:rPr>
          <w:i/>
          <w:color w:val="000000"/>
          <w:sz w:val="24"/>
          <w:szCs w:val="24"/>
        </w:rPr>
        <w:t xml:space="preserve">cole</w:t>
      </w:r>
      <w:r>
        <w:rPr>
          <w:color w:val="000000"/>
          <w:sz w:val="24"/>
          <w:szCs w:val="24"/>
        </w:rP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GLYMMER.  King or chief of the link-boys.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kicks</w:t>
      </w:r>
      <w:r>
        <w:rPr>
          <w:color w:val="000000"/>
          <w:sz w:val="24"/>
          <w:szCs w:val="24"/>
        </w:rPr>
        <w:t xml:space="preserve">.  Breeches of gold or silver brocade, or richly</w:t>
      </w:r>
      <w:r>
        <w:rPr>
          <w:color w:val="000000"/>
          <w:sz w:val="24"/>
          <w:szCs w:val="24"/>
        </w:rPr>
        <w:br/>
        <w:t xml:space="preserve">  laced with gold or silver.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MAWND.  One that counterfeits a fool.  </w:t>
      </w:r>
      <w:r>
        <w:rPr>
          <w:i/>
          <w:color w:val="000000"/>
          <w:sz w:val="24"/>
          <w:szCs w:val="24"/>
        </w:rPr>
        <w:t xml:space="preserve">Cant</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mort</w:t>
      </w:r>
      <w:r>
        <w:rPr>
          <w:color w:val="000000"/>
          <w:sz w:val="24"/>
          <w:szCs w:val="24"/>
        </w:rPr>
        <w:t xml:space="preserve">.  A queen, or great lady.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nab</w:t>
      </w:r>
      <w:r>
        <w:rPr>
          <w:color w:val="000000"/>
          <w:sz w:val="24"/>
          <w:szCs w:val="24"/>
        </w:rPr>
        <w:t xml:space="preserve">.  A good hat.</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Nantz</w:t>
      </w:r>
      <w:r>
        <w:rPr>
          <w:color w:val="000000"/>
          <w:sz w:val="24"/>
          <w:szCs w:val="24"/>
        </w:rPr>
        <w:t xml:space="preserve">.  Good French brandy.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Ned</w:t>
      </w:r>
      <w:r>
        <w:rPr>
          <w:color w:val="000000"/>
          <w:sz w:val="24"/>
          <w:szCs w:val="24"/>
        </w:rPr>
        <w:t xml:space="preserve">. A very rich silly fellow.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pad</w:t>
      </w:r>
      <w:r>
        <w:rPr>
          <w:color w:val="000000"/>
          <w:sz w:val="24"/>
          <w:szCs w:val="24"/>
        </w:rPr>
        <w:t xml:space="preserve">.  The highway.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padders</w:t>
      </w:r>
      <w:r>
        <w:rPr>
          <w:color w:val="000000"/>
          <w:sz w:val="24"/>
          <w:szCs w:val="24"/>
        </w:rPr>
        <w:t xml:space="preserve">.  Highwaymen well mounted and armed.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peepers</w:t>
      </w:r>
      <w:r>
        <w:rPr>
          <w:color w:val="000000"/>
          <w:sz w:val="24"/>
          <w:szCs w:val="24"/>
        </w:rPr>
        <w:t xml:space="preserve">.  Fine looking-glasses.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prancer</w:t>
      </w:r>
      <w:r>
        <w:rPr>
          <w:color w:val="000000"/>
          <w:sz w:val="24"/>
          <w:szCs w:val="24"/>
        </w:rPr>
        <w:t xml:space="preserve">.  A fine horse.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quids</w:t>
      </w:r>
      <w:r>
        <w:rPr>
          <w:color w:val="000000"/>
          <w:sz w:val="24"/>
          <w:szCs w:val="24"/>
        </w:rPr>
        <w:t xml:space="preserve">.  A great booty.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ruff</w:t>
      </w:r>
      <w:r>
        <w:rPr>
          <w:color w:val="000000"/>
          <w:sz w:val="24"/>
          <w:szCs w:val="24"/>
        </w:rPr>
        <w:t xml:space="preserve"> </w:t>
      </w:r>
      <w:r>
        <w:rPr>
          <w:i/>
          <w:color w:val="000000"/>
          <w:sz w:val="24"/>
          <w:szCs w:val="24"/>
        </w:rPr>
        <w:t xml:space="preserve">peck</w:t>
      </w:r>
      <w:r>
        <w:rPr>
          <w:color w:val="000000"/>
          <w:sz w:val="24"/>
          <w:szCs w:val="24"/>
        </w:rPr>
        <w:t xml:space="preserve">.  Westphalia ham.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snitch</w:t>
      </w:r>
      <w:r>
        <w:rPr>
          <w:color w:val="000000"/>
          <w:sz w:val="24"/>
          <w:szCs w:val="24"/>
        </w:rPr>
        <w:t xml:space="preserve">.  A smart fillip on the nose.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squeeze</w:t>
      </w:r>
      <w:r>
        <w:rPr>
          <w:color w:val="000000"/>
          <w:sz w:val="24"/>
          <w:szCs w:val="24"/>
        </w:rPr>
        <w:t xml:space="preserve">.  Much wine, or good liquor, given among</w:t>
      </w:r>
      <w:r>
        <w:rPr>
          <w:color w:val="000000"/>
          <w:sz w:val="24"/>
          <w:szCs w:val="24"/>
        </w:rPr>
        <w:br/>
        <w:t xml:space="preserve">  fiddlers.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tilter</w:t>
      </w:r>
      <w:r>
        <w:rPr>
          <w:color w:val="000000"/>
          <w:sz w:val="24"/>
          <w:szCs w:val="24"/>
        </w:rPr>
        <w:t xml:space="preserve">.  See </w:t>
      </w:r>
      <w:r>
        <w:rPr>
          <w:i/>
          <w:color w:val="000000"/>
          <w:sz w:val="24"/>
          <w:szCs w:val="24"/>
        </w:rPr>
        <w:t xml:space="preserve">rum</w:t>
      </w:r>
      <w:r>
        <w:rPr>
          <w:color w:val="000000"/>
          <w:sz w:val="24"/>
          <w:szCs w:val="24"/>
        </w:rPr>
        <w:t xml:space="preserve"> </w:t>
      </w:r>
      <w:r>
        <w:rPr>
          <w:i/>
          <w:color w:val="000000"/>
          <w:sz w:val="24"/>
          <w:szCs w:val="24"/>
        </w:rPr>
        <w:t xml:space="preserve">degen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Tol</w:t>
      </w:r>
      <w:r>
        <w:rPr>
          <w:color w:val="000000"/>
          <w:sz w:val="24"/>
          <w:szCs w:val="24"/>
        </w:rPr>
        <w:t xml:space="preserve">.  See </w:t>
      </w:r>
      <w:r>
        <w:rPr>
          <w:i/>
          <w:color w:val="000000"/>
          <w:sz w:val="24"/>
          <w:szCs w:val="24"/>
        </w:rPr>
        <w:t xml:space="preserve">rum</w:t>
      </w:r>
      <w:r>
        <w:rPr>
          <w:color w:val="000000"/>
          <w:sz w:val="24"/>
          <w:szCs w:val="24"/>
        </w:rPr>
        <w:t xml:space="preserve"> </w:t>
      </w:r>
      <w:r>
        <w:rPr>
          <w:i/>
          <w:color w:val="000000"/>
          <w:sz w:val="24"/>
          <w:szCs w:val="24"/>
        </w:rPr>
        <w:t xml:space="preserve">degen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Topping</w:t>
      </w:r>
      <w:r>
        <w:rPr>
          <w:color w:val="000000"/>
          <w:sz w:val="24"/>
          <w:szCs w:val="24"/>
        </w:rPr>
        <w:t xml:space="preserve">.  A rich commode, or woman’s head-dress.</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Ville</w:t>
      </w:r>
      <w:r>
        <w:rPr>
          <w:color w:val="000000"/>
          <w:sz w:val="24"/>
          <w:szCs w:val="24"/>
        </w:rPr>
        <w:t xml:space="preserve">.  See </w:t>
      </w:r>
      <w:r>
        <w:rPr>
          <w:i/>
          <w:color w:val="000000"/>
          <w:sz w:val="24"/>
          <w:szCs w:val="24"/>
        </w:rPr>
        <w:t xml:space="preserve">Romeville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w:t>
      </w:r>
      <w:r>
        <w:rPr>
          <w:color w:val="000000"/>
          <w:sz w:val="24"/>
          <w:szCs w:val="24"/>
        </w:rPr>
        <w:t xml:space="preserve"> </w:t>
      </w:r>
      <w:r>
        <w:rPr>
          <w:i/>
          <w:color w:val="000000"/>
          <w:sz w:val="24"/>
          <w:szCs w:val="24"/>
        </w:rPr>
        <w:t xml:space="preserve">wiper</w:t>
      </w:r>
      <w:r>
        <w:rPr>
          <w:color w:val="000000"/>
          <w:sz w:val="24"/>
          <w:szCs w:val="24"/>
        </w:rPr>
        <w:t xml:space="preserve">.  See </w:t>
      </w:r>
      <w:r>
        <w:rPr>
          <w:i/>
          <w:color w:val="000000"/>
          <w:sz w:val="24"/>
          <w:szCs w:val="24"/>
        </w:rPr>
        <w:t xml:space="preserve">rum</w:t>
      </w:r>
      <w:r>
        <w:rPr>
          <w:color w:val="000000"/>
          <w:sz w:val="24"/>
          <w:szCs w:val="24"/>
        </w:rPr>
        <w:t xml:space="preserve"> </w:t>
      </w:r>
      <w:r>
        <w:rPr>
          <w:i/>
          <w:color w:val="000000"/>
          <w:sz w:val="24"/>
          <w:szCs w:val="24"/>
        </w:rPr>
        <w:t xml:space="preserve">clout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Rumbo</w:t>
      </w:r>
      <w:r>
        <w:rPr>
          <w:color w:val="000000"/>
          <w:sz w:val="24"/>
          <w:szCs w:val="24"/>
        </w:rPr>
        <w:t xml:space="preserve">.  Rum, water, and sugar; also a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RUMBOYLE.  A ward or watch.</w:t>
      </w:r>
    </w:p>
    <w:p>
      <w:pPr>
        <w:widowControl w:val="on"/>
        <w:pBdr/>
        <w:spacing w:before="240" w:after="240" w:line="240" w:lineRule="auto"/>
        <w:ind w:left="0" w:right="0"/>
        <w:jc w:val="left"/>
      </w:pPr>
      <w:r>
        <w:rPr>
          <w:color w:val="000000"/>
          <w:sz w:val="24"/>
          <w:szCs w:val="24"/>
        </w:rPr>
        <w:t xml:space="preserve">RUMBUMTIOUS.  Obstreperous.</w:t>
      </w:r>
    </w:p>
    <w:p>
      <w:pPr>
        <w:widowControl w:val="on"/>
        <w:pBdr/>
        <w:spacing w:before="240" w:after="240" w:line="240" w:lineRule="auto"/>
        <w:ind w:left="0" w:right="0"/>
        <w:jc w:val="left"/>
      </w:pPr>
      <w:r>
        <w:rPr>
          <w:i/>
          <w:color w:val="000000"/>
          <w:sz w:val="24"/>
          <w:szCs w:val="24"/>
        </w:rPr>
        <w:t xml:space="preserve">Rumford</w:t>
      </w:r>
      <w:r>
        <w:rPr>
          <w:color w:val="000000"/>
          <w:sz w:val="24"/>
          <w:szCs w:val="24"/>
        </w:rPr>
        <w:t xml:space="preserve">.  To ride to Rumford to have one’s backside new</w:t>
      </w:r>
      <w:r>
        <w:rPr>
          <w:color w:val="000000"/>
          <w:sz w:val="24"/>
          <w:szCs w:val="24"/>
        </w:rPr>
        <w:br/>
        <w:t xml:space="preserve">  bottomed:  </w:t>
      </w:r>
      <w:r>
        <w:rPr>
          <w:i/>
          <w:color w:val="000000"/>
          <w:sz w:val="24"/>
          <w:szCs w:val="24"/>
        </w:rPr>
        <w:t xml:space="preserve">i.e</w:t>
      </w:r>
      <w:r>
        <w:rPr>
          <w:color w:val="000000"/>
          <w:sz w:val="24"/>
          <w:szCs w:val="24"/>
        </w:rPr>
        <w:t xml:space="preserve">. to have a pair of new leather breeches. </w:t>
      </w:r>
      <w:r>
        <w:rPr>
          <w:color w:val="000000"/>
          <w:sz w:val="24"/>
          <w:szCs w:val="24"/>
        </w:rPr>
        <w:br/>
        <w:t xml:space="preserve">  Rumford was formerly a famous place for leather breeches. </w:t>
      </w:r>
      <w:r>
        <w:rPr>
          <w:color w:val="000000"/>
          <w:sz w:val="24"/>
          <w:szCs w:val="24"/>
        </w:rPr>
        <w:br/>
        <w:t xml:space="preserve">  A like saying is current in Norfolk and Suffolk, of Bungay,</w:t>
      </w:r>
      <w:r>
        <w:rPr>
          <w:color w:val="000000"/>
          <w:sz w:val="24"/>
          <w:szCs w:val="24"/>
        </w:rPr>
        <w:br/>
        <w:t xml:space="preserve">  and for the same reason.—­Rumford lion; a calf. </w:t>
      </w:r>
      <w:r>
        <w:rPr>
          <w:color w:val="000000"/>
          <w:sz w:val="24"/>
          <w:szCs w:val="24"/>
        </w:rPr>
        <w:br/>
        <w:t xml:space="preserve">  See </w:t>
      </w:r>
      <w:r>
        <w:rPr>
          <w:i/>
          <w:color w:val="000000"/>
          <w:sz w:val="24"/>
          <w:szCs w:val="24"/>
        </w:rPr>
        <w:t xml:space="preserve">Essex</w:t>
      </w:r>
      <w:r>
        <w:rPr>
          <w:color w:val="000000"/>
          <w:sz w:val="24"/>
          <w:szCs w:val="24"/>
        </w:rPr>
        <w:t xml:space="preserve"> </w:t>
      </w:r>
      <w:r>
        <w:rPr>
          <w:i/>
          <w:color w:val="000000"/>
          <w:sz w:val="24"/>
          <w:szCs w:val="24"/>
        </w:rPr>
        <w:t xml:space="preserve">lion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Rump</w:t>
      </w:r>
      <w:r>
        <w:rPr>
          <w:color w:val="000000"/>
          <w:sz w:val="24"/>
          <w:szCs w:val="24"/>
        </w:rPr>
        <w:t xml:space="preserve">.  To rump any one; to turn the back to him:  an</w:t>
      </w:r>
      <w:r>
        <w:rPr>
          <w:color w:val="000000"/>
          <w:sz w:val="24"/>
          <w:szCs w:val="24"/>
        </w:rPr>
        <w:br/>
        <w:t xml:space="preserve">  evolution sometimes used at court.  Rump and a dozen;</w:t>
      </w:r>
      <w:r>
        <w:rPr>
          <w:color w:val="000000"/>
          <w:sz w:val="24"/>
          <w:szCs w:val="24"/>
        </w:rPr>
        <w:br/>
        <w:t xml:space="preserve">  a rump of beef and a dozen of claret; an Irish wager,</w:t>
      </w:r>
      <w:r>
        <w:rPr>
          <w:color w:val="000000"/>
          <w:sz w:val="24"/>
          <w:szCs w:val="24"/>
        </w:rPr>
        <w:br/>
        <w:t xml:space="preserve">  called also buttock and trimmings.  Rump and kidney</w:t>
      </w:r>
      <w:r>
        <w:rPr>
          <w:color w:val="000000"/>
          <w:sz w:val="24"/>
          <w:szCs w:val="24"/>
        </w:rPr>
        <w:br/>
        <w:t xml:space="preserve">  men; fiddlers that play at feasts, fairs, weddings, &amp;c.</w:t>
      </w:r>
      <w:r>
        <w:rPr>
          <w:color w:val="000000"/>
          <w:sz w:val="24"/>
          <w:szCs w:val="24"/>
        </w:rPr>
        <w:br/>
        <w:t xml:space="preserve">   and live chiefly on the remnants.</w:t>
      </w:r>
    </w:p>
    <w:p>
      <w:pPr>
        <w:widowControl w:val="on"/>
        <w:pBdr/>
        <w:spacing w:before="240" w:after="240" w:line="240" w:lineRule="auto"/>
        <w:ind w:left="0" w:right="0"/>
        <w:jc w:val="left"/>
      </w:pPr>
      <w:r>
        <w:rPr>
          <w:i/>
          <w:color w:val="000000"/>
          <w:sz w:val="24"/>
          <w:szCs w:val="24"/>
        </w:rPr>
        <w:t xml:space="preserve">Rumpus</w:t>
      </w:r>
      <w:r>
        <w:rPr>
          <w:color w:val="000000"/>
          <w:sz w:val="24"/>
          <w:szCs w:val="24"/>
        </w:rPr>
        <w:t xml:space="preserve">.  A riot, quarrel, or confusion.</w:t>
      </w:r>
    </w:p>
    <w:p>
      <w:pPr>
        <w:widowControl w:val="on"/>
        <w:pBdr/>
        <w:spacing w:before="240" w:after="240" w:line="240" w:lineRule="auto"/>
        <w:ind w:left="0" w:right="0"/>
        <w:jc w:val="left"/>
      </w:pPr>
      <w:r>
        <w:rPr>
          <w:i/>
          <w:color w:val="000000"/>
          <w:sz w:val="24"/>
          <w:szCs w:val="24"/>
        </w:rPr>
        <w:t xml:space="preserve">Run</w:t>
      </w:r>
      <w:r>
        <w:rPr>
          <w:color w:val="000000"/>
          <w:sz w:val="24"/>
          <w:szCs w:val="24"/>
        </w:rPr>
        <w:t xml:space="preserve"> </w:t>
      </w:r>
      <w:r>
        <w:rPr>
          <w:i/>
          <w:color w:val="000000"/>
          <w:sz w:val="24"/>
          <w:szCs w:val="24"/>
        </w:rPr>
        <w:t xml:space="preserve">goods</w:t>
      </w:r>
      <w:r>
        <w:rPr>
          <w:color w:val="000000"/>
          <w:sz w:val="24"/>
          <w:szCs w:val="24"/>
        </w:rPr>
        <w:t xml:space="preserve">.  A maidenhead, being a commodity never entered.</w:t>
      </w:r>
    </w:p>
    <w:p>
      <w:pPr>
        <w:widowControl w:val="on"/>
        <w:pBdr/>
        <w:spacing w:before="240" w:after="240" w:line="240" w:lineRule="auto"/>
        <w:ind w:left="0" w:right="0"/>
        <w:jc w:val="left"/>
      </w:pPr>
      <w:r>
        <w:rPr>
          <w:i/>
          <w:color w:val="000000"/>
          <w:sz w:val="24"/>
          <w:szCs w:val="24"/>
        </w:rPr>
        <w:t xml:space="preserve">Running</w:t>
      </w:r>
      <w:r>
        <w:rPr>
          <w:color w:val="000000"/>
          <w:sz w:val="24"/>
          <w:szCs w:val="24"/>
        </w:rPr>
        <w:t xml:space="preserve"> </w:t>
      </w:r>
      <w:r>
        <w:rPr>
          <w:i/>
          <w:color w:val="000000"/>
          <w:sz w:val="24"/>
          <w:szCs w:val="24"/>
        </w:rPr>
        <w:t xml:space="preserve">horse</w:t>
      </w:r>
      <w:r>
        <w:rPr>
          <w:color w:val="000000"/>
          <w:sz w:val="24"/>
          <w:szCs w:val="24"/>
        </w:rPr>
        <w:t xml:space="preserve">, or </w:t>
      </w:r>
      <w:r>
        <w:rPr>
          <w:i/>
          <w:color w:val="000000"/>
          <w:sz w:val="24"/>
          <w:szCs w:val="24"/>
        </w:rPr>
        <w:t xml:space="preserve">nag</w:t>
      </w:r>
      <w:r>
        <w:rPr>
          <w:color w:val="000000"/>
          <w:sz w:val="24"/>
          <w:szCs w:val="24"/>
        </w:rPr>
        <w:t xml:space="preserve">.  A clap, or gleet.</w:t>
      </w:r>
    </w:p>
    <w:p>
      <w:pPr>
        <w:widowControl w:val="on"/>
        <w:pBdr/>
        <w:spacing w:before="240" w:after="240" w:line="240" w:lineRule="auto"/>
        <w:ind w:left="0" w:right="0"/>
        <w:jc w:val="left"/>
      </w:pPr>
      <w:r>
        <w:rPr>
          <w:i/>
          <w:color w:val="000000"/>
          <w:sz w:val="24"/>
          <w:szCs w:val="24"/>
        </w:rPr>
        <w:t xml:space="preserve">Running</w:t>
      </w:r>
      <w:r>
        <w:rPr>
          <w:color w:val="000000"/>
          <w:sz w:val="24"/>
          <w:szCs w:val="24"/>
        </w:rPr>
        <w:t xml:space="preserve"> SMOBBLE.  Snatching goods off a counter, and</w:t>
      </w:r>
      <w:r>
        <w:rPr>
          <w:color w:val="000000"/>
          <w:sz w:val="24"/>
          <w:szCs w:val="24"/>
        </w:rPr>
        <w:br/>
        <w:t xml:space="preserve">  throwing them to an accomplice, who brushes off with</w:t>
      </w:r>
      <w:r>
        <w:rPr>
          <w:color w:val="000000"/>
          <w:sz w:val="24"/>
          <w:szCs w:val="24"/>
        </w:rPr>
        <w:br/>
        <w:t xml:space="preserve">  them.</w:t>
      </w:r>
    </w:p>
    <w:p>
      <w:pPr>
        <w:widowControl w:val="on"/>
        <w:pBdr/>
        <w:spacing w:before="240" w:after="240" w:line="240" w:lineRule="auto"/>
        <w:ind w:left="0" w:right="0"/>
        <w:jc w:val="left"/>
      </w:pPr>
      <w:r>
        <w:rPr>
          <w:i/>
          <w:color w:val="000000"/>
          <w:sz w:val="24"/>
          <w:szCs w:val="24"/>
        </w:rPr>
        <w:t xml:space="preserve">Running</w:t>
      </w:r>
      <w:r>
        <w:rPr>
          <w:color w:val="000000"/>
          <w:sz w:val="24"/>
          <w:szCs w:val="24"/>
        </w:rPr>
        <w:t xml:space="preserve"> STATIONERS.  Hawker of newspapers, trials, and</w:t>
      </w:r>
      <w:r>
        <w:rPr>
          <w:color w:val="000000"/>
          <w:sz w:val="24"/>
          <w:szCs w:val="24"/>
        </w:rPr>
        <w:br/>
        <w:t xml:space="preserve">  dying speeches.</w:t>
      </w:r>
    </w:p>
    <w:p>
      <w:pPr>
        <w:widowControl w:val="on"/>
        <w:pBdr/>
        <w:spacing w:before="240" w:after="240" w:line="240" w:lineRule="auto"/>
        <w:ind w:left="0" w:right="0"/>
        <w:jc w:val="left"/>
      </w:pPr>
      <w:r>
        <w:rPr>
          <w:i/>
          <w:color w:val="000000"/>
          <w:sz w:val="24"/>
          <w:szCs w:val="24"/>
        </w:rPr>
        <w:t xml:space="preserve">Runt</w:t>
      </w:r>
      <w:r>
        <w:rPr>
          <w:color w:val="000000"/>
          <w:sz w:val="24"/>
          <w:szCs w:val="24"/>
        </w:rPr>
        <w:t xml:space="preserve">.  A short squat man or woman:  from the small cattle</w:t>
      </w:r>
      <w:r>
        <w:rPr>
          <w:color w:val="000000"/>
          <w:sz w:val="24"/>
          <w:szCs w:val="24"/>
        </w:rPr>
        <w:br/>
        <w:t xml:space="preserve">  called Welsh runts.</w:t>
      </w:r>
    </w:p>
    <w:p>
      <w:pPr>
        <w:widowControl w:val="on"/>
        <w:pBdr/>
        <w:spacing w:before="240" w:after="240" w:line="240" w:lineRule="auto"/>
        <w:ind w:left="0" w:right="0"/>
        <w:jc w:val="left"/>
      </w:pPr>
      <w:r>
        <w:rPr>
          <w:color w:val="000000"/>
          <w:sz w:val="24"/>
          <w:szCs w:val="24"/>
        </w:rPr>
        <w:t xml:space="preserve">RUSHERS.  Thieves who knock at the doors of great houses</w:t>
      </w:r>
      <w:r>
        <w:rPr>
          <w:color w:val="000000"/>
          <w:sz w:val="24"/>
          <w:szCs w:val="24"/>
        </w:rPr>
        <w:br/>
        <w:t xml:space="preserve">  in London, in summer time, when the families are gone</w:t>
      </w:r>
      <w:r>
        <w:rPr>
          <w:color w:val="000000"/>
          <w:sz w:val="24"/>
          <w:szCs w:val="24"/>
        </w:rPr>
        <w:br/>
        <w:t xml:space="preserve">  out of town, and on the door being opened by a woman,</w:t>
      </w:r>
      <w:r>
        <w:rPr>
          <w:color w:val="000000"/>
          <w:sz w:val="24"/>
          <w:szCs w:val="24"/>
        </w:rPr>
        <w:br/>
        <w:t xml:space="preserve">  rush in and rob the house; also housebreakers who enter</w:t>
      </w:r>
      <w:r>
        <w:rPr>
          <w:color w:val="000000"/>
          <w:sz w:val="24"/>
          <w:szCs w:val="24"/>
        </w:rPr>
        <w:br/>
        <w:t xml:space="preserve">  lone houses by force.</w:t>
      </w:r>
    </w:p>
    <w:p>
      <w:pPr>
        <w:widowControl w:val="on"/>
        <w:pBdr/>
        <w:spacing w:before="240" w:after="240" w:line="240" w:lineRule="auto"/>
        <w:ind w:left="0" w:right="0"/>
        <w:jc w:val="left"/>
      </w:pPr>
      <w:r>
        <w:rPr>
          <w:i/>
          <w:color w:val="000000"/>
          <w:sz w:val="24"/>
          <w:szCs w:val="24"/>
        </w:rPr>
        <w:t xml:space="preserve">Russian</w:t>
      </w:r>
      <w:r>
        <w:rPr>
          <w:color w:val="000000"/>
          <w:sz w:val="24"/>
          <w:szCs w:val="24"/>
        </w:rPr>
        <w:t xml:space="preserve"> </w:t>
      </w:r>
      <w:r>
        <w:rPr>
          <w:i/>
          <w:color w:val="000000"/>
          <w:sz w:val="24"/>
          <w:szCs w:val="24"/>
        </w:rPr>
        <w:t xml:space="preserve">coffee</w:t>
      </w:r>
      <w:r>
        <w:rPr>
          <w:color w:val="000000"/>
          <w:sz w:val="24"/>
          <w:szCs w:val="24"/>
        </w:rPr>
        <w:t xml:space="preserve">-</w:t>
      </w:r>
      <w:r>
        <w:rPr>
          <w:i/>
          <w:color w:val="000000"/>
          <w:sz w:val="24"/>
          <w:szCs w:val="24"/>
        </w:rPr>
        <w:t xml:space="preserve">house</w:t>
      </w:r>
      <w:r>
        <w:rPr>
          <w:color w:val="000000"/>
          <w:sz w:val="24"/>
          <w:szCs w:val="24"/>
        </w:rPr>
        <w:t xml:space="preserve">.  The Brown Bear in Bow-street,</w:t>
      </w:r>
      <w:r>
        <w:rPr>
          <w:color w:val="000000"/>
          <w:sz w:val="24"/>
          <w:szCs w:val="24"/>
        </w:rPr>
        <w:br/>
        <w:t xml:space="preserve">  Covent Garden, a house of call for thief-takers and runners</w:t>
      </w:r>
      <w:r>
        <w:rPr>
          <w:color w:val="000000"/>
          <w:sz w:val="24"/>
          <w:szCs w:val="24"/>
        </w:rPr>
        <w:br/>
        <w:t xml:space="preserve">  of the Bow street justices.</w:t>
      </w:r>
    </w:p>
    <w:p>
      <w:pPr>
        <w:widowControl w:val="on"/>
        <w:pBdr/>
        <w:spacing w:before="240" w:after="240" w:line="240" w:lineRule="auto"/>
        <w:ind w:left="0" w:right="0"/>
        <w:jc w:val="left"/>
      </w:pPr>
      <w:r>
        <w:rPr>
          <w:i/>
          <w:color w:val="000000"/>
          <w:sz w:val="24"/>
          <w:szCs w:val="24"/>
        </w:rPr>
        <w:t xml:space="preserve">Rusty</w:t>
      </w:r>
      <w:r>
        <w:rPr>
          <w:color w:val="000000"/>
          <w:sz w:val="24"/>
          <w:szCs w:val="24"/>
        </w:rPr>
        <w:t xml:space="preserve">.  Out of use, To nab the rust; to be refractory;</w:t>
      </w:r>
      <w:r>
        <w:rPr>
          <w:color w:val="000000"/>
          <w:sz w:val="24"/>
          <w:szCs w:val="24"/>
        </w:rPr>
        <w:br/>
        <w:t xml:space="preserve">  properly applied to a restive horse, and figuratively</w:t>
      </w:r>
      <w:r>
        <w:rPr>
          <w:color w:val="000000"/>
          <w:sz w:val="24"/>
          <w:szCs w:val="24"/>
        </w:rPr>
        <w:br/>
        <w:t xml:space="preserve">  to the human species.  To ride rusty; to be sullen; called</w:t>
      </w:r>
      <w:r>
        <w:rPr>
          <w:color w:val="000000"/>
          <w:sz w:val="24"/>
          <w:szCs w:val="24"/>
        </w:rPr>
        <w:br/>
        <w:t xml:space="preserve">  also to ride grub.</w:t>
      </w:r>
    </w:p>
    <w:p>
      <w:pPr>
        <w:widowControl w:val="on"/>
        <w:pBdr/>
        <w:spacing w:before="240" w:after="240" w:line="240" w:lineRule="auto"/>
        <w:ind w:left="0" w:right="0"/>
        <w:jc w:val="left"/>
      </w:pPr>
      <w:r>
        <w:rPr>
          <w:i/>
          <w:color w:val="000000"/>
          <w:sz w:val="24"/>
          <w:szCs w:val="24"/>
        </w:rPr>
        <w:t xml:space="preserve">Rusty</w:t>
      </w:r>
      <w:r>
        <w:rPr>
          <w:color w:val="000000"/>
          <w:sz w:val="24"/>
          <w:szCs w:val="24"/>
        </w:rPr>
        <w:t xml:space="preserve"> </w:t>
      </w:r>
      <w:r>
        <w:rPr>
          <w:i/>
          <w:color w:val="000000"/>
          <w:sz w:val="24"/>
          <w:szCs w:val="24"/>
        </w:rPr>
        <w:t xml:space="preserve">guts</w:t>
      </w:r>
      <w:r>
        <w:rPr>
          <w:color w:val="000000"/>
          <w:sz w:val="24"/>
          <w:szCs w:val="24"/>
        </w:rPr>
        <w:t xml:space="preserve">.  A blunt surly fellow:  a jocular misnomer of</w:t>
      </w:r>
      <w:r>
        <w:rPr>
          <w:color w:val="000000"/>
          <w:sz w:val="24"/>
          <w:szCs w:val="24"/>
        </w:rPr>
        <w:br/>
        <w:t xml:space="preserve">  RESTICUS.</w:t>
      </w:r>
    </w:p>
    <w:p>
      <w:pPr>
        <w:widowControl w:val="on"/>
        <w:pBdr/>
        <w:spacing w:before="240" w:after="240" w:line="240" w:lineRule="auto"/>
        <w:ind w:left="0" w:right="0"/>
        <w:jc w:val="left"/>
      </w:pPr>
      <w:r>
        <w:rPr>
          <w:i/>
          <w:color w:val="000000"/>
          <w:sz w:val="24"/>
          <w:szCs w:val="24"/>
        </w:rPr>
        <w:t xml:space="preserve">Rutting</w:t>
      </w:r>
      <w:r>
        <w:rPr>
          <w:color w:val="000000"/>
          <w:sz w:val="24"/>
          <w:szCs w:val="24"/>
        </w:rPr>
        <w:t xml:space="preserve">.  Copulating.  Rutting time; the season, when</w:t>
      </w:r>
      <w:r>
        <w:rPr>
          <w:color w:val="000000"/>
          <w:sz w:val="24"/>
          <w:szCs w:val="24"/>
        </w:rPr>
        <w:br/>
        <w:t xml:space="preserve">  deer go to rut.</w:t>
      </w:r>
    </w:p>
    <w:p>
      <w:pPr>
        <w:widowControl w:val="on"/>
        <w:pBdr/>
        <w:spacing w:before="240" w:after="240" w:line="240" w:lineRule="auto"/>
        <w:ind w:left="0" w:right="0"/>
        <w:jc w:val="left"/>
      </w:pPr>
      <w:r>
        <w:rPr>
          <w:i/>
          <w:color w:val="000000"/>
          <w:sz w:val="24"/>
          <w:szCs w:val="24"/>
        </w:rPr>
        <w:t xml:space="preserve">Sacheverel</w:t>
      </w:r>
      <w:r>
        <w:rPr>
          <w:color w:val="000000"/>
          <w:sz w:val="24"/>
          <w:szCs w:val="24"/>
        </w:rPr>
        <w:t xml:space="preserve">.  The iron door, or blower, to the mouth</w:t>
      </w:r>
      <w:r>
        <w:rPr>
          <w:color w:val="000000"/>
          <w:sz w:val="24"/>
          <w:szCs w:val="24"/>
        </w:rPr>
        <w:br/>
        <w:t xml:space="preserve">  of a stove:  from a divine of that name, who made himself</w:t>
      </w:r>
      <w:r>
        <w:rPr>
          <w:color w:val="000000"/>
          <w:sz w:val="24"/>
          <w:szCs w:val="24"/>
        </w:rPr>
        <w:br/>
        <w:t xml:space="preserve">  famous for blowing the coals of dissension in the latter</w:t>
      </w:r>
      <w:r>
        <w:rPr>
          <w:color w:val="000000"/>
          <w:sz w:val="24"/>
          <w:szCs w:val="24"/>
        </w:rPr>
        <w:br/>
        <w:t xml:space="preserve">  end of the reign of queen Ann.</w:t>
      </w:r>
    </w:p>
    <w:p>
      <w:pPr>
        <w:widowControl w:val="on"/>
        <w:pBdr/>
        <w:spacing w:before="240" w:after="240" w:line="240" w:lineRule="auto"/>
        <w:ind w:left="0" w:right="0"/>
        <w:jc w:val="left"/>
      </w:pPr>
      <w:r>
        <w:rPr>
          <w:i/>
          <w:color w:val="000000"/>
          <w:sz w:val="24"/>
          <w:szCs w:val="24"/>
        </w:rPr>
        <w:t xml:space="preserve">Sack</w:t>
      </w:r>
      <w:r>
        <w:rPr>
          <w:color w:val="000000"/>
          <w:sz w:val="24"/>
          <w:szCs w:val="24"/>
        </w:rPr>
        <w:t xml:space="preserve">.  A pocket.  To buy the sack:  to get drunk.  To</w:t>
      </w:r>
      <w:r>
        <w:rPr>
          <w:color w:val="000000"/>
          <w:sz w:val="24"/>
          <w:szCs w:val="24"/>
        </w:rPr>
        <w:br/>
        <w:t xml:space="preserve">  dive into the sack; to pick a pocket.  To break a bottle</w:t>
      </w:r>
      <w:r>
        <w:rPr>
          <w:color w:val="000000"/>
          <w:sz w:val="24"/>
          <w:szCs w:val="24"/>
        </w:rPr>
        <w:br/>
        <w:t xml:space="preserve">  in an empty sack; a bubble bet, a sack with a bottle in</w:t>
      </w:r>
      <w:r>
        <w:rPr>
          <w:color w:val="000000"/>
          <w:sz w:val="24"/>
          <w:szCs w:val="24"/>
        </w:rPr>
        <w:br/>
        <w:t xml:space="preserve">  it not being an empty sack.</w:t>
      </w:r>
    </w:p>
    <w:p>
      <w:pPr>
        <w:widowControl w:val="on"/>
        <w:pBdr/>
        <w:spacing w:before="240" w:after="240" w:line="240" w:lineRule="auto"/>
        <w:ind w:left="0" w:right="0"/>
        <w:jc w:val="left"/>
      </w:pPr>
      <w:r>
        <w:rPr>
          <w:i/>
          <w:color w:val="000000"/>
          <w:sz w:val="24"/>
          <w:szCs w:val="24"/>
        </w:rPr>
        <w:t xml:space="preserve">Sad</w:t>
      </w:r>
      <w:r>
        <w:rPr>
          <w:color w:val="000000"/>
          <w:sz w:val="24"/>
          <w:szCs w:val="24"/>
        </w:rPr>
        <w:t xml:space="preserve"> </w:t>
      </w:r>
      <w:r>
        <w:rPr>
          <w:i/>
          <w:color w:val="000000"/>
          <w:sz w:val="24"/>
          <w:szCs w:val="24"/>
        </w:rPr>
        <w:t xml:space="preserve">dog</w:t>
      </w:r>
      <w:r>
        <w:rPr>
          <w:color w:val="000000"/>
          <w:sz w:val="24"/>
          <w:szCs w:val="24"/>
        </w:rPr>
        <w:t xml:space="preserve">.  A wicked debauched fellow; one of the ancient</w:t>
      </w:r>
      <w:r>
        <w:rPr>
          <w:color w:val="000000"/>
          <w:sz w:val="24"/>
          <w:szCs w:val="24"/>
        </w:rPr>
        <w:br/>
        <w:t xml:space="preserve">  family of the sad dogs.  Swift translates it into Latin by</w:t>
      </w:r>
      <w:r>
        <w:rPr>
          <w:color w:val="000000"/>
          <w:sz w:val="24"/>
          <w:szCs w:val="24"/>
        </w:rPr>
        <w:br/>
        <w:t xml:space="preserve">  the words TRISTIS </w:t>
      </w:r>
      <w:r>
        <w:rPr>
          <w:i/>
          <w:color w:val="000000"/>
          <w:sz w:val="24"/>
          <w:szCs w:val="24"/>
        </w:rPr>
        <w:t xml:space="preserve">Canis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Saddle</w:t>
      </w:r>
      <w:r>
        <w:rPr>
          <w:color w:val="000000"/>
          <w:sz w:val="24"/>
          <w:szCs w:val="24"/>
        </w:rPr>
        <w:t xml:space="preserve">.  To saddle the spit; to give a dinner or supper. </w:t>
      </w:r>
      <w:r>
        <w:rPr>
          <w:color w:val="000000"/>
          <w:sz w:val="24"/>
          <w:szCs w:val="24"/>
        </w:rPr>
        <w:br/>
        <w:t xml:space="preserve">  To saddle one’s nose; to wear spectacles.  To saddle a</w:t>
      </w:r>
      <w:r>
        <w:rPr>
          <w:color w:val="000000"/>
          <w:sz w:val="24"/>
          <w:szCs w:val="24"/>
        </w:rPr>
        <w:br/>
        <w:t xml:space="preserve">  place or pension; to oblige the holder to pay a certain</w:t>
      </w:r>
      <w:r>
        <w:rPr>
          <w:color w:val="000000"/>
          <w:sz w:val="24"/>
          <w:szCs w:val="24"/>
        </w:rPr>
        <w:br/>
        <w:t xml:space="preserve">  portion of his income to some one nominated by the donor. </w:t>
      </w:r>
      <w:r>
        <w:rPr>
          <w:color w:val="000000"/>
          <w:sz w:val="24"/>
          <w:szCs w:val="24"/>
        </w:rPr>
        <w:br/>
        <w:t xml:space="preserve">  Saddle sick:  galled with riding, having lost leather.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Saint</w:t>
      </w:r>
      <w:r>
        <w:rPr>
          <w:color w:val="000000"/>
          <w:sz w:val="24"/>
          <w:szCs w:val="24"/>
        </w:rPr>
        <w:t xml:space="preserve">.  A piece of spoilt timber in a coach-maker’s shop,</w:t>
      </w:r>
      <w:r>
        <w:rPr>
          <w:color w:val="000000"/>
          <w:sz w:val="24"/>
          <w:szCs w:val="24"/>
        </w:rPr>
        <w:br/>
        <w:t xml:space="preserve">  like a saint, devoted to the flames.</w:t>
      </w:r>
    </w:p>
    <w:p>
      <w:pPr>
        <w:widowControl w:val="on"/>
        <w:pBdr/>
        <w:spacing w:before="240" w:after="240" w:line="240" w:lineRule="auto"/>
        <w:ind w:left="0" w:right="0"/>
        <w:jc w:val="left"/>
      </w:pPr>
      <w:r>
        <w:rPr>
          <w:i/>
          <w:color w:val="000000"/>
          <w:sz w:val="24"/>
          <w:szCs w:val="24"/>
        </w:rPr>
        <w:t xml:space="preserve">Saint</w:t>
      </w:r>
      <w:r>
        <w:rPr>
          <w:color w:val="000000"/>
          <w:sz w:val="24"/>
          <w:szCs w:val="24"/>
        </w:rPr>
        <w:t xml:space="preserve"> </w:t>
      </w:r>
      <w:r>
        <w:rPr>
          <w:i/>
          <w:color w:val="000000"/>
          <w:sz w:val="24"/>
          <w:szCs w:val="24"/>
        </w:rPr>
        <w:t xml:space="preserve">Geoffrey’s</w:t>
      </w:r>
      <w:r>
        <w:rPr>
          <w:color w:val="000000"/>
          <w:sz w:val="24"/>
          <w:szCs w:val="24"/>
        </w:rPr>
        <w:t xml:space="preserve"> </w:t>
      </w:r>
      <w:r>
        <w:rPr>
          <w:i/>
          <w:color w:val="000000"/>
          <w:sz w:val="24"/>
          <w:szCs w:val="24"/>
        </w:rPr>
        <w:t xml:space="preserve">day</w:t>
      </w:r>
      <w:r>
        <w:rPr>
          <w:color w:val="000000"/>
          <w:sz w:val="24"/>
          <w:szCs w:val="24"/>
        </w:rPr>
        <w:t xml:space="preserve">.  Never, there being no saint of</w:t>
      </w:r>
      <w:r>
        <w:rPr>
          <w:color w:val="000000"/>
          <w:sz w:val="24"/>
          <w:szCs w:val="24"/>
        </w:rPr>
        <w:br/>
        <w:t xml:space="preserve">  that name:  tomorrow-come-never, when two Sundays</w:t>
      </w:r>
      <w:r>
        <w:rPr>
          <w:color w:val="000000"/>
          <w:sz w:val="24"/>
          <w:szCs w:val="24"/>
        </w:rPr>
        <w:br/>
        <w:t xml:space="preserve">  come together.</w:t>
      </w:r>
    </w:p>
    <w:p>
      <w:pPr>
        <w:widowControl w:val="on"/>
        <w:pBdr/>
        <w:spacing w:before="240" w:after="240" w:line="240" w:lineRule="auto"/>
        <w:ind w:left="0" w:right="0"/>
        <w:jc w:val="left"/>
      </w:pPr>
      <w:r>
        <w:rPr>
          <w:i/>
          <w:color w:val="000000"/>
          <w:sz w:val="24"/>
          <w:szCs w:val="24"/>
        </w:rPr>
        <w:t xml:space="preserve">Saint</w:t>
      </w:r>
      <w:r>
        <w:rPr>
          <w:color w:val="000000"/>
          <w:sz w:val="24"/>
          <w:szCs w:val="24"/>
        </w:rPr>
        <w:t xml:space="preserve"> </w:t>
      </w:r>
      <w:r>
        <w:rPr>
          <w:i/>
          <w:color w:val="000000"/>
          <w:sz w:val="24"/>
          <w:szCs w:val="24"/>
        </w:rPr>
        <w:t xml:space="preserve">Luke’s</w:t>
      </w:r>
      <w:r>
        <w:rPr>
          <w:color w:val="000000"/>
          <w:sz w:val="24"/>
          <w:szCs w:val="24"/>
        </w:rPr>
        <w:t xml:space="preserve"> </w:t>
      </w:r>
      <w:r>
        <w:rPr>
          <w:i/>
          <w:color w:val="000000"/>
          <w:sz w:val="24"/>
          <w:szCs w:val="24"/>
        </w:rPr>
        <w:t xml:space="preserve">bird</w:t>
      </w:r>
      <w:r>
        <w:rPr>
          <w:color w:val="000000"/>
          <w:sz w:val="24"/>
          <w:szCs w:val="24"/>
        </w:rPr>
        <w:t xml:space="preserve">.  An ox; that Evangelist being always</w:t>
      </w:r>
      <w:r>
        <w:rPr>
          <w:color w:val="000000"/>
          <w:sz w:val="24"/>
          <w:szCs w:val="24"/>
        </w:rPr>
        <w:br/>
        <w:t xml:space="preserve">  represented with an ox.</w:t>
      </w:r>
    </w:p>
    <w:p>
      <w:pPr>
        <w:widowControl w:val="on"/>
        <w:pBdr/>
        <w:spacing w:before="240" w:after="240" w:line="240" w:lineRule="auto"/>
        <w:ind w:left="0" w:right="0"/>
        <w:jc w:val="left"/>
      </w:pPr>
      <w:r>
        <w:rPr>
          <w:i/>
          <w:color w:val="000000"/>
          <w:sz w:val="24"/>
          <w:szCs w:val="24"/>
        </w:rPr>
        <w:t xml:space="preserve">Saint</w:t>
      </w:r>
      <w:r>
        <w:rPr>
          <w:color w:val="000000"/>
          <w:sz w:val="24"/>
          <w:szCs w:val="24"/>
        </w:rPr>
        <w:t xml:space="preserve"> </w:t>
      </w:r>
      <w:r>
        <w:rPr>
          <w:i/>
          <w:color w:val="000000"/>
          <w:sz w:val="24"/>
          <w:szCs w:val="24"/>
        </w:rPr>
        <w:t xml:space="preserve">monday</w:t>
      </w:r>
      <w:r>
        <w:rPr>
          <w:color w:val="000000"/>
          <w:sz w:val="24"/>
          <w:szCs w:val="24"/>
        </w:rPr>
        <w:t xml:space="preserve">.  A holiday most religiously observed by</w:t>
      </w:r>
      <w:r>
        <w:rPr>
          <w:color w:val="000000"/>
          <w:sz w:val="24"/>
          <w:szCs w:val="24"/>
        </w:rPr>
        <w:br/>
        <w:t xml:space="preserve">  journeymen shoemakers, and other inferior mechanics. a</w:t>
      </w:r>
      <w:r>
        <w:rPr>
          <w:color w:val="000000"/>
          <w:sz w:val="24"/>
          <w:szCs w:val="24"/>
        </w:rPr>
        <w:br/>
        <w:t xml:space="preserve">  profanation of that day, by working, is punishable by a</w:t>
      </w:r>
      <w:r>
        <w:rPr>
          <w:color w:val="000000"/>
          <w:sz w:val="24"/>
          <w:szCs w:val="24"/>
        </w:rPr>
        <w:br/>
        <w:t xml:space="preserve">  line, particularly among the gentle craft.  An Irishman</w:t>
      </w:r>
      <w:r>
        <w:rPr>
          <w:color w:val="000000"/>
          <w:sz w:val="24"/>
          <w:szCs w:val="24"/>
        </w:rPr>
        <w:br/>
        <w:t xml:space="preserve">  observed, that this saint’s anniversary happened every</w:t>
      </w:r>
      <w:r>
        <w:rPr>
          <w:color w:val="000000"/>
          <w:sz w:val="24"/>
          <w:szCs w:val="24"/>
        </w:rPr>
        <w:br/>
        <w:t xml:space="preserve">  week.</w:t>
      </w:r>
    </w:p>
    <w:p>
      <w:pPr>
        <w:widowControl w:val="on"/>
        <w:pBdr/>
        <w:spacing w:before="240" w:after="240" w:line="240" w:lineRule="auto"/>
        <w:ind w:left="0" w:right="0"/>
        <w:jc w:val="left"/>
      </w:pPr>
      <w:r>
        <w:rPr>
          <w:i/>
          <w:color w:val="000000"/>
          <w:sz w:val="24"/>
          <w:szCs w:val="24"/>
        </w:rPr>
        <w:t xml:space="preserve">Sal</w:t>
      </w:r>
      <w:r>
        <w:rPr>
          <w:color w:val="000000"/>
          <w:sz w:val="24"/>
          <w:szCs w:val="24"/>
        </w:rPr>
        <w:t xml:space="preserve">.  An abbreviation of </w:t>
      </w:r>
      <w:r>
        <w:rPr>
          <w:i/>
          <w:color w:val="000000"/>
          <w:sz w:val="24"/>
          <w:szCs w:val="24"/>
        </w:rPr>
        <w:t xml:space="preserve">salivation</w:t>
      </w:r>
      <w:r>
        <w:rPr>
          <w:color w:val="000000"/>
          <w:sz w:val="24"/>
          <w:szCs w:val="24"/>
        </w:rPr>
        <w:t xml:space="preserve">.  In a high sal; in the</w:t>
      </w:r>
      <w:r>
        <w:rPr>
          <w:color w:val="000000"/>
          <w:sz w:val="24"/>
          <w:szCs w:val="24"/>
        </w:rPr>
        <w:br/>
        <w:t xml:space="preserve">  pickling tub, or under a salivation.</w:t>
      </w:r>
    </w:p>
    <w:p>
      <w:pPr>
        <w:widowControl w:val="on"/>
        <w:pBdr/>
        <w:spacing w:before="240" w:after="240" w:line="240" w:lineRule="auto"/>
        <w:ind w:left="0" w:right="0"/>
        <w:jc w:val="left"/>
      </w:pPr>
      <w:r>
        <w:rPr>
          <w:color w:val="000000"/>
          <w:sz w:val="24"/>
          <w:szCs w:val="24"/>
        </w:rPr>
        <w:t xml:space="preserve">SALESMAN’S </w:t>
      </w:r>
      <w:r>
        <w:rPr>
          <w:i/>
          <w:color w:val="000000"/>
          <w:sz w:val="24"/>
          <w:szCs w:val="24"/>
        </w:rPr>
        <w:t xml:space="preserve">dog</w:t>
      </w:r>
      <w:r>
        <w:rPr>
          <w:color w:val="000000"/>
          <w:sz w:val="24"/>
          <w:szCs w:val="24"/>
        </w:rPr>
        <w:t xml:space="preserve">.  A barker.  Vide </w:t>
      </w:r>
      <w:r>
        <w:rPr>
          <w:i/>
          <w:color w:val="000000"/>
          <w:sz w:val="24"/>
          <w:szCs w:val="24"/>
        </w:rPr>
        <w:t xml:space="preserve">barker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Salmon</w:t>
      </w:r>
      <w:r>
        <w:rPr>
          <w:color w:val="000000"/>
          <w:sz w:val="24"/>
          <w:szCs w:val="24"/>
        </w:rPr>
        <w:t xml:space="preserve">-</w:t>
      </w:r>
      <w:r>
        <w:rPr>
          <w:i/>
          <w:color w:val="000000"/>
          <w:sz w:val="24"/>
          <w:szCs w:val="24"/>
        </w:rPr>
        <w:t xml:space="preserve">Gundy</w:t>
      </w:r>
      <w:r>
        <w:rPr>
          <w:color w:val="000000"/>
          <w:sz w:val="24"/>
          <w:szCs w:val="24"/>
        </w:rPr>
        <w:t xml:space="preserve">.  Apples, onions, veal or chicken, and</w:t>
      </w:r>
      <w:r>
        <w:rPr>
          <w:color w:val="000000"/>
          <w:sz w:val="24"/>
          <w:szCs w:val="24"/>
        </w:rPr>
        <w:br/>
        <w:t xml:space="preserve">  pickled herrings, minced fine, and eaten with oil and</w:t>
      </w:r>
      <w:r>
        <w:rPr>
          <w:color w:val="000000"/>
          <w:sz w:val="24"/>
          <w:szCs w:val="24"/>
        </w:rPr>
        <w:br/>
        <w:t xml:space="preserve">  vinegar; some derive the name of this mess from the</w:t>
      </w:r>
      <w:r>
        <w:rPr>
          <w:color w:val="000000"/>
          <w:sz w:val="24"/>
          <w:szCs w:val="24"/>
        </w:rPr>
        <w:br/>
        <w:t xml:space="preserve">  French words SELON </w:t>
      </w:r>
      <w:r>
        <w:rPr>
          <w:i/>
          <w:color w:val="000000"/>
          <w:sz w:val="24"/>
          <w:szCs w:val="24"/>
        </w:rPr>
        <w:t xml:space="preserve">mon</w:t>
      </w:r>
      <w:r>
        <w:rPr>
          <w:color w:val="000000"/>
          <w:sz w:val="24"/>
          <w:szCs w:val="24"/>
        </w:rPr>
        <w:t xml:space="preserve"> </w:t>
      </w:r>
      <w:r>
        <w:rPr>
          <w:i/>
          <w:color w:val="000000"/>
          <w:sz w:val="24"/>
          <w:szCs w:val="24"/>
        </w:rPr>
        <w:t xml:space="preserve">goust</w:t>
      </w:r>
      <w:r>
        <w:rPr>
          <w:color w:val="000000"/>
          <w:sz w:val="24"/>
          <w:szCs w:val="24"/>
        </w:rPr>
        <w:t xml:space="preserve">, because the proportions of</w:t>
      </w:r>
      <w:r>
        <w:rPr>
          <w:color w:val="000000"/>
          <w:sz w:val="24"/>
          <w:szCs w:val="24"/>
        </w:rPr>
        <w:br/>
        <w:t xml:space="preserve">  the different ingredients are regulated by the palate of the</w:t>
      </w:r>
      <w:r>
        <w:rPr>
          <w:color w:val="000000"/>
          <w:sz w:val="24"/>
          <w:szCs w:val="24"/>
        </w:rPr>
        <w:br/>
        <w:t xml:space="preserve">  maker; others say it bears the name of the inventor, who</w:t>
      </w:r>
      <w:r>
        <w:rPr>
          <w:color w:val="000000"/>
          <w:sz w:val="24"/>
          <w:szCs w:val="24"/>
        </w:rPr>
        <w:br/>
        <w:t xml:space="preserve">  was a rich Dutch merchant; but the general and most</w:t>
      </w:r>
      <w:r>
        <w:rPr>
          <w:color w:val="000000"/>
          <w:sz w:val="24"/>
          <w:szCs w:val="24"/>
        </w:rPr>
        <w:br/>
        <w:t xml:space="preserve">  probable opinion is, that it was invented by the countess</w:t>
      </w:r>
      <w:r>
        <w:rPr>
          <w:color w:val="000000"/>
          <w:sz w:val="24"/>
          <w:szCs w:val="24"/>
        </w:rPr>
        <w:br/>
        <w:t xml:space="preserve">  of Salmagondi, one of the ladies of Mary de Medicis, wife</w:t>
      </w:r>
      <w:r>
        <w:rPr>
          <w:color w:val="000000"/>
          <w:sz w:val="24"/>
          <w:szCs w:val="24"/>
        </w:rPr>
        <w:br/>
        <w:t xml:space="preserve">  of King Henry </w:t>
      </w:r>
      <w:r>
        <w:rPr>
          <w:i/>
          <w:color w:val="000000"/>
          <w:sz w:val="24"/>
          <w:szCs w:val="24"/>
        </w:rPr>
        <w:t xml:space="preserve">iv</w:t>
      </w:r>
      <w:r>
        <w:rPr>
          <w:color w:val="000000"/>
          <w:sz w:val="24"/>
          <w:szCs w:val="24"/>
        </w:rPr>
        <w:t xml:space="preserve">. of France, and by her brought into</w:t>
      </w:r>
      <w:r>
        <w:rPr>
          <w:color w:val="000000"/>
          <w:sz w:val="24"/>
          <w:szCs w:val="24"/>
        </w:rPr>
        <w:br/>
        <w:t xml:space="preserve">  France.</w:t>
      </w:r>
    </w:p>
    <w:p>
      <w:pPr>
        <w:widowControl w:val="on"/>
        <w:pBdr/>
        <w:spacing w:before="240" w:after="240" w:line="240" w:lineRule="auto"/>
        <w:ind w:left="0" w:right="0"/>
        <w:jc w:val="left"/>
      </w:pPr>
      <w:r>
        <w:rPr>
          <w:i/>
          <w:color w:val="000000"/>
          <w:sz w:val="24"/>
          <w:szCs w:val="24"/>
        </w:rPr>
        <w:t xml:space="preserve">Salmon</w:t>
      </w:r>
      <w:r>
        <w:rPr>
          <w:color w:val="000000"/>
          <w:sz w:val="24"/>
          <w:szCs w:val="24"/>
        </w:rPr>
        <w:t xml:space="preserve"> or </w:t>
      </w:r>
      <w:r>
        <w:rPr>
          <w:i/>
          <w:color w:val="000000"/>
          <w:sz w:val="24"/>
          <w:szCs w:val="24"/>
        </w:rPr>
        <w:t xml:space="preserve">Salamon</w:t>
      </w:r>
      <w:r>
        <w:rPr>
          <w:color w:val="000000"/>
          <w:sz w:val="24"/>
          <w:szCs w:val="24"/>
        </w:rPr>
        <w:t xml:space="preserve">.  The beggars’sacrament or oath.</w:t>
      </w:r>
    </w:p>
    <w:p>
      <w:pPr>
        <w:widowControl w:val="on"/>
        <w:pBdr/>
        <w:spacing w:before="240" w:after="240" w:line="240" w:lineRule="auto"/>
        <w:ind w:left="0" w:right="0"/>
        <w:jc w:val="left"/>
      </w:pPr>
      <w:r>
        <w:rPr>
          <w:i/>
          <w:color w:val="000000"/>
          <w:sz w:val="24"/>
          <w:szCs w:val="24"/>
        </w:rPr>
        <w:t xml:space="preserve">Salt</w:t>
      </w:r>
      <w:r>
        <w:rPr>
          <w:color w:val="000000"/>
          <w:sz w:val="24"/>
          <w:szCs w:val="24"/>
        </w:rPr>
        <w:t xml:space="preserve">.  Lecherous.  A salt bitch:  a bitch at heat, or proud</w:t>
      </w:r>
      <w:r>
        <w:rPr>
          <w:color w:val="000000"/>
          <w:sz w:val="24"/>
          <w:szCs w:val="24"/>
        </w:rPr>
        <w:br/>
        <w:t xml:space="preserve">  bitch.  Salt eel; a rope’s end, used to correct boys, &amp;c. at</w:t>
      </w:r>
      <w:r>
        <w:rPr>
          <w:color w:val="000000"/>
          <w:sz w:val="24"/>
          <w:szCs w:val="24"/>
        </w:rPr>
        <w:br/>
        <w:t xml:space="preserve">  sea:  you shall have a salt eel for supper.</w:t>
      </w:r>
    </w:p>
    <w:p>
      <w:pPr>
        <w:widowControl w:val="on"/>
        <w:pBdr/>
        <w:spacing w:before="240" w:after="240" w:line="240" w:lineRule="auto"/>
        <w:ind w:left="0" w:right="0"/>
        <w:jc w:val="left"/>
      </w:pPr>
      <w:r>
        <w:rPr>
          <w:i/>
          <w:color w:val="000000"/>
          <w:sz w:val="24"/>
          <w:szCs w:val="24"/>
        </w:rPr>
        <w:t xml:space="preserve">Sammy</w:t>
      </w:r>
      <w:r>
        <w:rPr>
          <w:color w:val="000000"/>
          <w:sz w:val="24"/>
          <w:szCs w:val="24"/>
        </w:rPr>
        <w:t xml:space="preserve">.  Foolish.  Silly.</w:t>
      </w:r>
    </w:p>
    <w:p>
      <w:pPr>
        <w:widowControl w:val="on"/>
        <w:pBdr/>
        <w:spacing w:before="240" w:after="240" w:line="240" w:lineRule="auto"/>
        <w:ind w:left="0" w:right="0"/>
        <w:jc w:val="left"/>
      </w:pPr>
      <w:r>
        <w:rPr>
          <w:i/>
          <w:color w:val="000000"/>
          <w:sz w:val="24"/>
          <w:szCs w:val="24"/>
        </w:rPr>
        <w:t xml:space="preserve">Sandwich</w:t>
      </w:r>
      <w:r>
        <w:rPr>
          <w:color w:val="000000"/>
          <w:sz w:val="24"/>
          <w:szCs w:val="24"/>
        </w:rPr>
        <w:t xml:space="preserve">.  Ham, dried tongue, or some other salted meat,</w:t>
      </w:r>
      <w:r>
        <w:rPr>
          <w:color w:val="000000"/>
          <w:sz w:val="24"/>
          <w:szCs w:val="24"/>
        </w:rPr>
        <w:br/>
        <w:t xml:space="preserve">  cut thin and put between two slices of bread and butter: </w:t>
      </w:r>
      <w:r>
        <w:rPr>
          <w:color w:val="000000"/>
          <w:sz w:val="24"/>
          <w:szCs w:val="24"/>
        </w:rPr>
        <w:br/>
        <w:t xml:space="preserve">  said to be a favourite morsel with the Earl of Sandwich.</w:t>
      </w:r>
    </w:p>
    <w:p>
      <w:pPr>
        <w:widowControl w:val="on"/>
        <w:pBdr/>
        <w:spacing w:before="240" w:after="240" w:line="240" w:lineRule="auto"/>
        <w:ind w:left="0" w:right="0"/>
        <w:jc w:val="left"/>
      </w:pPr>
      <w:r>
        <w:rPr>
          <w:i/>
          <w:color w:val="000000"/>
          <w:sz w:val="24"/>
          <w:szCs w:val="24"/>
        </w:rPr>
        <w:t xml:space="preserve">Sandy</w:t>
      </w:r>
      <w:r>
        <w:rPr>
          <w:color w:val="000000"/>
          <w:sz w:val="24"/>
          <w:szCs w:val="24"/>
        </w:rPr>
        <w:t xml:space="preserve"> </w:t>
      </w:r>
      <w:r>
        <w:rPr>
          <w:i/>
          <w:color w:val="000000"/>
          <w:sz w:val="24"/>
          <w:szCs w:val="24"/>
        </w:rPr>
        <w:t xml:space="preserve">pate</w:t>
      </w:r>
      <w:r>
        <w:rPr>
          <w:color w:val="000000"/>
          <w:sz w:val="24"/>
          <w:szCs w:val="24"/>
        </w:rPr>
        <w:t xml:space="preserve">.  A red haired man or woman.</w:t>
      </w:r>
    </w:p>
    <w:p>
      <w:pPr>
        <w:widowControl w:val="on"/>
        <w:pBdr/>
        <w:spacing w:before="240" w:after="240" w:line="240" w:lineRule="auto"/>
        <w:ind w:left="0" w:right="0"/>
        <w:jc w:val="left"/>
      </w:pPr>
      <w:r>
        <w:rPr>
          <w:i/>
          <w:color w:val="000000"/>
          <w:sz w:val="24"/>
          <w:szCs w:val="24"/>
        </w:rPr>
        <w:t xml:space="preserve">Sangaree</w:t>
      </w:r>
      <w:r>
        <w:rPr>
          <w:color w:val="000000"/>
          <w:sz w:val="24"/>
          <w:szCs w:val="24"/>
        </w:rPr>
        <w:t xml:space="preserve">.  Rack punch was formerly so called in bagnios.</w:t>
      </w:r>
    </w:p>
    <w:p>
      <w:pPr>
        <w:widowControl w:val="on"/>
        <w:pBdr/>
        <w:spacing w:before="240" w:after="240" w:line="240" w:lineRule="auto"/>
        <w:ind w:left="0" w:right="0"/>
        <w:jc w:val="left"/>
      </w:pPr>
      <w:r>
        <w:rPr>
          <w:i/>
          <w:color w:val="000000"/>
          <w:sz w:val="24"/>
          <w:szCs w:val="24"/>
        </w:rPr>
        <w:t xml:space="preserve">Sank</w:t>
      </w:r>
      <w:r>
        <w:rPr>
          <w:color w:val="000000"/>
          <w:sz w:val="24"/>
          <w:szCs w:val="24"/>
        </w:rPr>
        <w:t xml:space="preserve">, SANKY, or CENTIPEE’S.  A taylor employed by</w:t>
      </w:r>
      <w:r>
        <w:rPr>
          <w:color w:val="000000"/>
          <w:sz w:val="24"/>
          <w:szCs w:val="24"/>
        </w:rPr>
        <w:br/>
        <w:t xml:space="preserve">  clothiers in making soldier’s clothing.</w:t>
      </w:r>
    </w:p>
    <w:p>
      <w:pPr>
        <w:widowControl w:val="on"/>
        <w:pBdr/>
        <w:spacing w:before="240" w:after="240" w:line="240" w:lineRule="auto"/>
        <w:ind w:left="0" w:right="0"/>
        <w:jc w:val="left"/>
      </w:pPr>
      <w:r>
        <w:rPr>
          <w:color w:val="000000"/>
          <w:sz w:val="24"/>
          <w:szCs w:val="24"/>
        </w:rPr>
        <w:t xml:space="preserve">SAPSCULL.  A simple fellow.  Sappy; foolish.</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A libidinous fellow:  those imaginary things are</w:t>
      </w:r>
      <w:r>
        <w:rPr>
          <w:color w:val="000000"/>
          <w:sz w:val="24"/>
          <w:szCs w:val="24"/>
        </w:rPr>
        <w:br/>
        <w:t xml:space="preserve">  by poets reported to be extremely salacious.</w:t>
      </w:r>
    </w:p>
    <w:p>
      <w:pPr>
        <w:widowControl w:val="on"/>
        <w:pBdr/>
        <w:spacing w:before="240" w:after="240" w:line="240" w:lineRule="auto"/>
        <w:ind w:left="0" w:right="0"/>
        <w:jc w:val="left"/>
      </w:pPr>
      <w:r>
        <w:rPr>
          <w:i/>
          <w:color w:val="000000"/>
          <w:sz w:val="24"/>
          <w:szCs w:val="24"/>
        </w:rPr>
        <w:t xml:space="preserve">Sauce</w:t>
      </w:r>
      <w:r>
        <w:rPr>
          <w:color w:val="000000"/>
          <w:sz w:val="24"/>
          <w:szCs w:val="24"/>
        </w:rPr>
        <w:t xml:space="preserve"> </w:t>
      </w:r>
      <w:r>
        <w:rPr>
          <w:i/>
          <w:color w:val="000000"/>
          <w:sz w:val="24"/>
          <w:szCs w:val="24"/>
        </w:rPr>
        <w:t xml:space="preserve">box</w:t>
      </w:r>
      <w:r>
        <w:rPr>
          <w:color w:val="000000"/>
          <w:sz w:val="24"/>
          <w:szCs w:val="24"/>
        </w:rPr>
        <w:t xml:space="preserve">.  A term of familiar raillery, signifying a bold</w:t>
      </w:r>
      <w:r>
        <w:rPr>
          <w:color w:val="000000"/>
          <w:sz w:val="24"/>
          <w:szCs w:val="24"/>
        </w:rPr>
        <w:br/>
        <w:t xml:space="preserve">  or forward person.</w:t>
      </w:r>
    </w:p>
    <w:p>
      <w:pPr>
        <w:widowControl w:val="on"/>
        <w:pBdr/>
        <w:spacing w:before="240" w:after="240" w:line="240" w:lineRule="auto"/>
        <w:ind w:left="0" w:right="0"/>
        <w:jc w:val="left"/>
      </w:pPr>
      <w:r>
        <w:rPr>
          <w:i/>
          <w:color w:val="000000"/>
          <w:sz w:val="24"/>
          <w:szCs w:val="24"/>
        </w:rPr>
        <w:t xml:space="preserve">Save</w:t>
      </w:r>
      <w:r>
        <w:rPr>
          <w:color w:val="000000"/>
          <w:sz w:val="24"/>
          <w:szCs w:val="24"/>
        </w:rPr>
        <w:t xml:space="preserve">-</w:t>
      </w:r>
      <w:r>
        <w:rPr>
          <w:i/>
          <w:color w:val="000000"/>
          <w:sz w:val="24"/>
          <w:szCs w:val="24"/>
        </w:rPr>
        <w:t xml:space="preserve">all</w:t>
      </w:r>
      <w:r>
        <w:rPr>
          <w:color w:val="000000"/>
          <w:sz w:val="24"/>
          <w:szCs w:val="24"/>
        </w:rPr>
        <w:t xml:space="preserve">.  A kind of candlestick used by our frugal forefathers,</w:t>
      </w:r>
      <w:r>
        <w:rPr>
          <w:color w:val="000000"/>
          <w:sz w:val="24"/>
          <w:szCs w:val="24"/>
        </w:rPr>
        <w:br/>
        <w:t xml:space="preserve">  to burn snuffs and ends of candles.  Figuratively,</w:t>
      </w:r>
      <w:r>
        <w:rPr>
          <w:color w:val="000000"/>
          <w:sz w:val="24"/>
          <w:szCs w:val="24"/>
        </w:rPr>
        <w:br/>
        <w:t xml:space="preserve">  boys running about gentlemen’s houses in Ireland, who</w:t>
      </w:r>
      <w:r>
        <w:rPr>
          <w:color w:val="000000"/>
          <w:sz w:val="24"/>
          <w:szCs w:val="24"/>
        </w:rPr>
        <w:br/>
        <w:t xml:space="preserve">  are fed on broken meats that would otherwise be wasted,</w:t>
      </w:r>
      <w:r>
        <w:rPr>
          <w:color w:val="000000"/>
          <w:sz w:val="24"/>
          <w:szCs w:val="24"/>
        </w:rPr>
        <w:br/>
        <w:t xml:space="preserve">  also a miser.</w:t>
      </w:r>
    </w:p>
    <w:p>
      <w:pPr>
        <w:widowControl w:val="on"/>
        <w:pBdr/>
        <w:spacing w:before="240" w:after="240" w:line="240" w:lineRule="auto"/>
        <w:ind w:left="0" w:right="0"/>
        <w:jc w:val="left"/>
      </w:pPr>
      <w:r>
        <w:rPr>
          <w:i/>
          <w:color w:val="000000"/>
          <w:sz w:val="24"/>
          <w:szCs w:val="24"/>
        </w:rPr>
        <w:t xml:space="preserve">Saunterer</w:t>
      </w:r>
      <w:r>
        <w:rPr>
          <w:color w:val="000000"/>
          <w:sz w:val="24"/>
          <w:szCs w:val="24"/>
        </w:rPr>
        <w:t xml:space="preserve">.  An idle, lounging fellow; by some derived</w:t>
      </w:r>
      <w:r>
        <w:rPr>
          <w:color w:val="000000"/>
          <w:sz w:val="24"/>
          <w:szCs w:val="24"/>
        </w:rPr>
        <w:br/>
        <w:t xml:space="preserve">  from </w:t>
      </w:r>
      <w:r>
        <w:rPr>
          <w:i/>
          <w:color w:val="000000"/>
          <w:sz w:val="24"/>
          <w:szCs w:val="24"/>
        </w:rPr>
        <w:t xml:space="preserve">Sans</w:t>
      </w:r>
      <w:r>
        <w:rPr>
          <w:color w:val="000000"/>
          <w:sz w:val="24"/>
          <w:szCs w:val="24"/>
        </w:rPr>
        <w:t xml:space="preserve"> </w:t>
      </w:r>
      <w:r>
        <w:rPr>
          <w:i/>
          <w:color w:val="000000"/>
          <w:sz w:val="24"/>
          <w:szCs w:val="24"/>
        </w:rPr>
        <w:t xml:space="preserve">Terre</w:t>
      </w:r>
      <w:r>
        <w:rPr>
          <w:color w:val="000000"/>
          <w:sz w:val="24"/>
          <w:szCs w:val="24"/>
        </w:rPr>
        <w:t xml:space="preserve">; applied to persons, who, having no lands</w:t>
      </w:r>
      <w:r>
        <w:rPr>
          <w:color w:val="000000"/>
          <w:sz w:val="24"/>
          <w:szCs w:val="24"/>
        </w:rPr>
        <w:br/>
        <w:t xml:space="preserve">  or home, lingered and loitered about.  Some derive it</w:t>
      </w:r>
      <w:r>
        <w:rPr>
          <w:color w:val="000000"/>
          <w:sz w:val="24"/>
          <w:szCs w:val="24"/>
        </w:rPr>
        <w:br/>
        <w:t xml:space="preserve">  from persons devoted to the Holy Land, </w:t>
      </w:r>
      <w:r>
        <w:rPr>
          <w:i/>
          <w:color w:val="000000"/>
          <w:sz w:val="24"/>
          <w:szCs w:val="24"/>
        </w:rPr>
        <w:t xml:space="preserve">saint</w:t>
      </w:r>
      <w:r>
        <w:rPr>
          <w:color w:val="000000"/>
          <w:sz w:val="24"/>
          <w:szCs w:val="24"/>
        </w:rPr>
        <w:t xml:space="preserve"> </w:t>
      </w:r>
      <w:r>
        <w:rPr>
          <w:i/>
          <w:color w:val="000000"/>
          <w:sz w:val="24"/>
          <w:szCs w:val="24"/>
        </w:rPr>
        <w:t xml:space="preserve">Terre</w:t>
      </w:r>
      <w:r>
        <w:rPr>
          <w:color w:val="000000"/>
          <w:sz w:val="24"/>
          <w:szCs w:val="24"/>
        </w:rPr>
        <w:t xml:space="preserve">, who</w:t>
      </w:r>
      <w:r>
        <w:rPr>
          <w:color w:val="000000"/>
          <w:sz w:val="24"/>
          <w:szCs w:val="24"/>
        </w:rPr>
        <w:br/>
        <w:t xml:space="preserve">  loitered about, as waiting for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Saw</w:t>
      </w:r>
      <w:r>
        <w:rPr>
          <w:color w:val="000000"/>
          <w:sz w:val="24"/>
          <w:szCs w:val="24"/>
        </w:rPr>
        <w:t xml:space="preserve">.  An old saw; an ancient proverbial saying.</w:t>
      </w:r>
    </w:p>
    <w:p>
      <w:pPr>
        <w:widowControl w:val="on"/>
        <w:pBdr/>
        <w:spacing w:before="240" w:after="240" w:line="240" w:lineRule="auto"/>
        <w:ind w:left="0" w:right="0"/>
        <w:jc w:val="left"/>
      </w:pPr>
      <w:r>
        <w:rPr>
          <w:i/>
          <w:color w:val="000000"/>
          <w:sz w:val="24"/>
          <w:szCs w:val="24"/>
        </w:rPr>
        <w:t xml:space="preserve">Sawny</w:t>
      </w:r>
      <w:r>
        <w:rPr>
          <w:color w:val="000000"/>
          <w:sz w:val="24"/>
          <w:szCs w:val="24"/>
        </w:rPr>
        <w:t xml:space="preserve"> or </w:t>
      </w:r>
      <w:r>
        <w:rPr>
          <w:i/>
          <w:color w:val="000000"/>
          <w:sz w:val="24"/>
          <w:szCs w:val="24"/>
        </w:rPr>
        <w:t xml:space="preserve">Sandy</w:t>
      </w:r>
      <w:r>
        <w:rPr>
          <w:color w:val="000000"/>
          <w:sz w:val="24"/>
          <w:szCs w:val="24"/>
        </w:rPr>
        <w:t xml:space="preserve">.  A general nick-name for a Scotchman,</w:t>
      </w:r>
      <w:r>
        <w:rPr>
          <w:color w:val="000000"/>
          <w:sz w:val="24"/>
          <w:szCs w:val="24"/>
        </w:rPr>
        <w:br/>
        <w:t xml:space="preserve">  as Paddy is for an Irishman, or Taffy for a Welchman;</w:t>
      </w:r>
      <w:r>
        <w:rPr>
          <w:color w:val="000000"/>
          <w:sz w:val="24"/>
          <w:szCs w:val="24"/>
        </w:rPr>
        <w:br/>
        <w:t xml:space="preserve">  Sawny or Sandy being the familiar abbreviation or</w:t>
      </w:r>
      <w:r>
        <w:rPr>
          <w:color w:val="000000"/>
          <w:sz w:val="24"/>
          <w:szCs w:val="24"/>
        </w:rPr>
        <w:br/>
        <w:t xml:space="preserve">  diminution of Alexander, a very favourite name among the</w:t>
      </w:r>
      <w:r>
        <w:rPr>
          <w:color w:val="000000"/>
          <w:sz w:val="24"/>
          <w:szCs w:val="24"/>
        </w:rPr>
        <w:br/>
        <w:t xml:space="preserve">  Scottish nation.</w:t>
      </w:r>
    </w:p>
    <w:p>
      <w:pPr>
        <w:widowControl w:val="on"/>
        <w:pBdr/>
        <w:spacing w:before="240" w:after="240" w:line="240" w:lineRule="auto"/>
        <w:ind w:left="0" w:right="0"/>
        <w:jc w:val="left"/>
      </w:pPr>
      <w:r>
        <w:rPr>
          <w:i/>
          <w:color w:val="000000"/>
          <w:sz w:val="24"/>
          <w:szCs w:val="24"/>
        </w:rPr>
        <w:t xml:space="preserve">Scab</w:t>
      </w:r>
      <w:r>
        <w:rPr>
          <w:color w:val="000000"/>
          <w:sz w:val="24"/>
          <w:szCs w:val="24"/>
        </w:rPr>
        <w:t xml:space="preserve">.  A worthless man or woman.</w:t>
      </w:r>
    </w:p>
    <w:p>
      <w:pPr>
        <w:widowControl w:val="on"/>
        <w:pBdr/>
        <w:spacing w:before="240" w:after="240" w:line="240" w:lineRule="auto"/>
        <w:ind w:left="0" w:right="0"/>
        <w:jc w:val="left"/>
      </w:pPr>
      <w:r>
        <w:rPr>
          <w:i/>
          <w:color w:val="000000"/>
          <w:sz w:val="24"/>
          <w:szCs w:val="24"/>
        </w:rPr>
        <w:t xml:space="preserve">Scald</w:t>
      </w:r>
      <w:r>
        <w:rPr>
          <w:color w:val="000000"/>
          <w:sz w:val="24"/>
          <w:szCs w:val="24"/>
        </w:rPr>
        <w:t xml:space="preserve"> MISERABLES.  A set of mock masons, who, A.D.</w:t>
      </w:r>
      <w:r>
        <w:rPr>
          <w:color w:val="000000"/>
          <w:sz w:val="24"/>
          <w:szCs w:val="24"/>
        </w:rPr>
        <w:br/>
        <w:t xml:space="preserve">  1744, made a ludicrous procession in ridicule of the</w:t>
      </w:r>
      <w:r>
        <w:rPr>
          <w:color w:val="000000"/>
          <w:sz w:val="24"/>
          <w:szCs w:val="24"/>
        </w:rPr>
        <w:br/>
        <w:t xml:space="preserve">  Free Masons.</w:t>
      </w:r>
    </w:p>
    <w:p>
      <w:pPr>
        <w:widowControl w:val="on"/>
        <w:pBdr/>
        <w:spacing w:before="240" w:after="240" w:line="240" w:lineRule="auto"/>
        <w:ind w:left="0" w:right="0"/>
        <w:jc w:val="left"/>
      </w:pPr>
      <w:r>
        <w:rPr>
          <w:color w:val="000000"/>
          <w:sz w:val="24"/>
          <w:szCs w:val="24"/>
        </w:rPr>
        <w:t xml:space="preserve">SCALDER.  A clap.  The cull has napped a scalder; the</w:t>
      </w:r>
      <w:r>
        <w:rPr>
          <w:color w:val="000000"/>
          <w:sz w:val="24"/>
          <w:szCs w:val="24"/>
        </w:rPr>
        <w:br/>
        <w:t xml:space="preserve">  fellow has got a clap.</w:t>
      </w:r>
    </w:p>
    <w:p>
      <w:pPr>
        <w:widowControl w:val="on"/>
        <w:pBdr/>
        <w:spacing w:before="240" w:after="240" w:line="240" w:lineRule="auto"/>
        <w:ind w:left="0" w:right="0"/>
        <w:jc w:val="left"/>
      </w:pPr>
      <w:r>
        <w:rPr>
          <w:i/>
          <w:color w:val="000000"/>
          <w:sz w:val="24"/>
          <w:szCs w:val="24"/>
        </w:rPr>
        <w:t xml:space="preserve">Scaly</w:t>
      </w:r>
      <w:r>
        <w:rPr>
          <w:color w:val="000000"/>
          <w:sz w:val="24"/>
          <w:szCs w:val="24"/>
        </w:rPr>
        <w:t xml:space="preserve">.  Mean.  Sordid.  How scaly the cove is; how</w:t>
      </w:r>
      <w:r>
        <w:rPr>
          <w:color w:val="000000"/>
          <w:sz w:val="24"/>
          <w:szCs w:val="24"/>
        </w:rPr>
        <w:br/>
        <w:t xml:space="preserve">  mean the fellow is.</w:t>
      </w:r>
    </w:p>
    <w:p>
      <w:pPr>
        <w:widowControl w:val="on"/>
        <w:pBdr/>
        <w:spacing w:before="240" w:after="240" w:line="240" w:lineRule="auto"/>
        <w:ind w:left="0" w:right="0"/>
        <w:jc w:val="left"/>
      </w:pPr>
      <w:r>
        <w:rPr>
          <w:i/>
          <w:color w:val="000000"/>
          <w:sz w:val="24"/>
          <w:szCs w:val="24"/>
        </w:rPr>
        <w:t xml:space="preserve">Scaly</w:t>
      </w:r>
      <w:r>
        <w:rPr>
          <w:color w:val="000000"/>
          <w:sz w:val="24"/>
          <w:szCs w:val="24"/>
        </w:rPr>
        <w:t xml:space="preserve"> </w:t>
      </w:r>
      <w:r>
        <w:rPr>
          <w:i/>
          <w:color w:val="000000"/>
          <w:sz w:val="24"/>
          <w:szCs w:val="24"/>
        </w:rPr>
        <w:t xml:space="preserve">fish</w:t>
      </w:r>
      <w:r>
        <w:rPr>
          <w:color w:val="000000"/>
          <w:sz w:val="24"/>
          <w:szCs w:val="24"/>
        </w:rPr>
        <w:t xml:space="preserve">.  An honest, rough, blunt sailor.</w:t>
      </w:r>
    </w:p>
    <w:p>
      <w:pPr>
        <w:widowControl w:val="on"/>
        <w:pBdr/>
        <w:spacing w:before="240" w:after="240" w:line="240" w:lineRule="auto"/>
        <w:ind w:left="0" w:right="0"/>
        <w:jc w:val="left"/>
      </w:pPr>
      <w:r>
        <w:rPr>
          <w:i/>
          <w:color w:val="000000"/>
          <w:sz w:val="24"/>
          <w:szCs w:val="24"/>
        </w:rPr>
        <w:t xml:space="preserve">Scamp</w:t>
      </w:r>
      <w:r>
        <w:rPr>
          <w:color w:val="000000"/>
          <w:sz w:val="24"/>
          <w:szCs w:val="24"/>
        </w:rPr>
        <w:t xml:space="preserve">.  A highwayman.  Royal scamp:  a highwayman</w:t>
      </w:r>
      <w:r>
        <w:rPr>
          <w:color w:val="000000"/>
          <w:sz w:val="24"/>
          <w:szCs w:val="24"/>
        </w:rPr>
        <w:br/>
        <w:t xml:space="preserve">  who robs civilly.  Royal foot scamp; a footpad who</w:t>
      </w:r>
      <w:r>
        <w:rPr>
          <w:color w:val="000000"/>
          <w:sz w:val="24"/>
          <w:szCs w:val="24"/>
        </w:rPr>
        <w:br/>
        <w:t xml:space="preserve">  behaves in like manner.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scamper</w:t>
      </w:r>
      <w:r>
        <w:rPr>
          <w:color w:val="000000"/>
          <w:sz w:val="24"/>
          <w:szCs w:val="24"/>
        </w:rPr>
        <w:t xml:space="preserve">.  To run away hastily.</w:t>
      </w:r>
    </w:p>
    <w:p>
      <w:pPr>
        <w:widowControl w:val="on"/>
        <w:pBdr/>
        <w:spacing w:before="240" w:after="240" w:line="240" w:lineRule="auto"/>
        <w:ind w:left="0" w:right="0"/>
        <w:jc w:val="left"/>
      </w:pPr>
      <w:r>
        <w:rPr>
          <w:i/>
          <w:color w:val="000000"/>
          <w:sz w:val="24"/>
          <w:szCs w:val="24"/>
        </w:rPr>
        <w:t xml:space="preserve">Scandal</w:t>
      </w:r>
      <w:r>
        <w:rPr>
          <w:color w:val="000000"/>
          <w:sz w:val="24"/>
          <w:szCs w:val="24"/>
        </w:rPr>
        <w:t xml:space="preserve"> </w:t>
      </w:r>
      <w:r>
        <w:rPr>
          <w:i/>
          <w:color w:val="000000"/>
          <w:sz w:val="24"/>
          <w:szCs w:val="24"/>
        </w:rPr>
        <w:t xml:space="preserve">broth</w:t>
      </w:r>
      <w:r>
        <w:rPr>
          <w:color w:val="000000"/>
          <w:sz w:val="24"/>
          <w:szCs w:val="24"/>
        </w:rPr>
        <w:t xml:space="preserve">.  Tea.</w:t>
      </w:r>
    </w:p>
    <w:p>
      <w:pPr>
        <w:widowControl w:val="on"/>
        <w:pBdr/>
        <w:spacing w:before="240" w:after="240" w:line="240" w:lineRule="auto"/>
        <w:ind w:left="0" w:right="0"/>
        <w:jc w:val="left"/>
      </w:pPr>
      <w:r>
        <w:rPr>
          <w:i/>
          <w:color w:val="000000"/>
          <w:sz w:val="24"/>
          <w:szCs w:val="24"/>
        </w:rPr>
        <w:t xml:space="preserve">Scandal</w:t>
      </w:r>
      <w:r>
        <w:rPr>
          <w:color w:val="000000"/>
          <w:sz w:val="24"/>
          <w:szCs w:val="24"/>
        </w:rPr>
        <w:t xml:space="preserve"> </w:t>
      </w:r>
      <w:r>
        <w:rPr>
          <w:i/>
          <w:color w:val="000000"/>
          <w:sz w:val="24"/>
          <w:szCs w:val="24"/>
        </w:rPr>
        <w:t xml:space="preserve">proof</w:t>
      </w:r>
      <w:r>
        <w:rPr>
          <w:color w:val="000000"/>
          <w:sz w:val="24"/>
          <w:szCs w:val="24"/>
        </w:rPr>
        <w:t xml:space="preserve">.  One who has eaten shame and drank</w:t>
      </w:r>
      <w:r>
        <w:rPr>
          <w:color w:val="000000"/>
          <w:sz w:val="24"/>
          <w:szCs w:val="24"/>
        </w:rPr>
        <w:br/>
        <w:t xml:space="preserve">  after it, or would blush at being ashamed.</w:t>
      </w:r>
    </w:p>
    <w:p>
      <w:pPr>
        <w:widowControl w:val="on"/>
        <w:pBdr/>
        <w:spacing w:before="240" w:after="240" w:line="240" w:lineRule="auto"/>
        <w:ind w:left="0" w:right="0"/>
        <w:jc w:val="left"/>
      </w:pPr>
      <w:r>
        <w:rPr>
          <w:color w:val="000000"/>
          <w:sz w:val="24"/>
          <w:szCs w:val="24"/>
        </w:rPr>
        <w:t xml:space="preserve">SCAPEGALLOWS.  One who deserves and has narrowly escaped</w:t>
      </w:r>
      <w:r>
        <w:rPr>
          <w:color w:val="000000"/>
          <w:sz w:val="24"/>
          <w:szCs w:val="24"/>
        </w:rPr>
        <w:br/>
        <w:t xml:space="preserve">  the gallows, a slip-gibbet, one for whom the gallows</w:t>
      </w:r>
      <w:r>
        <w:rPr>
          <w:color w:val="000000"/>
          <w:sz w:val="24"/>
          <w:szCs w:val="24"/>
        </w:rPr>
        <w:br/>
        <w:t xml:space="preserve">  is said to groan.</w:t>
      </w:r>
    </w:p>
    <w:p>
      <w:pPr>
        <w:widowControl w:val="on"/>
        <w:pBdr/>
        <w:spacing w:before="240" w:after="240" w:line="240" w:lineRule="auto"/>
        <w:ind w:left="0" w:right="0"/>
        <w:jc w:val="left"/>
      </w:pPr>
      <w:r>
        <w:rPr>
          <w:i/>
          <w:color w:val="000000"/>
          <w:sz w:val="24"/>
          <w:szCs w:val="24"/>
        </w:rPr>
        <w:t xml:space="preserve">Scapegrace</w:t>
      </w:r>
      <w:r>
        <w:rPr>
          <w:color w:val="000000"/>
          <w:sz w:val="24"/>
          <w:szCs w:val="24"/>
        </w:rPr>
        <w:t xml:space="preserve">.  A wild dissolute fellow.</w:t>
      </w:r>
    </w:p>
    <w:p>
      <w:pPr>
        <w:widowControl w:val="on"/>
        <w:pBdr/>
        <w:spacing w:before="240" w:after="240" w:line="240" w:lineRule="auto"/>
        <w:ind w:left="0" w:right="0"/>
        <w:jc w:val="left"/>
      </w:pPr>
      <w:r>
        <w:rPr>
          <w:i/>
          <w:color w:val="000000"/>
          <w:sz w:val="24"/>
          <w:szCs w:val="24"/>
        </w:rPr>
        <w:t xml:space="preserve">Scarce</w:t>
      </w:r>
      <w:r>
        <w:rPr>
          <w:color w:val="000000"/>
          <w:sz w:val="24"/>
          <w:szCs w:val="24"/>
        </w:rPr>
        <w:t xml:space="preserve">.  To make one’s self scarce; to steal away.</w:t>
      </w:r>
    </w:p>
    <w:p>
      <w:pPr>
        <w:widowControl w:val="on"/>
        <w:pBdr/>
        <w:spacing w:before="240" w:after="240" w:line="240" w:lineRule="auto"/>
        <w:ind w:left="0" w:right="0"/>
        <w:jc w:val="left"/>
      </w:pPr>
      <w:r>
        <w:rPr>
          <w:i/>
          <w:color w:val="000000"/>
          <w:sz w:val="24"/>
          <w:szCs w:val="24"/>
        </w:rPr>
        <w:t xml:space="preserve">Scarlet</w:t>
      </w:r>
      <w:r>
        <w:rPr>
          <w:color w:val="000000"/>
          <w:sz w:val="24"/>
          <w:szCs w:val="24"/>
        </w:rPr>
        <w:t xml:space="preserve"> </w:t>
      </w:r>
      <w:r>
        <w:rPr>
          <w:i/>
          <w:color w:val="000000"/>
          <w:sz w:val="24"/>
          <w:szCs w:val="24"/>
        </w:rPr>
        <w:t xml:space="preserve">horse</w:t>
      </w:r>
      <w:r>
        <w:rPr>
          <w:color w:val="000000"/>
          <w:sz w:val="24"/>
          <w:szCs w:val="24"/>
        </w:rPr>
        <w:t xml:space="preserve">.  A high red, hired or hack horse:  a pun</w:t>
      </w:r>
      <w:r>
        <w:rPr>
          <w:color w:val="000000"/>
          <w:sz w:val="24"/>
          <w:szCs w:val="24"/>
        </w:rPr>
        <w:br/>
        <w:t xml:space="preserve">  on the word </w:t>
      </w:r>
      <w:r>
        <w:rPr>
          <w:i/>
          <w:color w:val="000000"/>
          <w:sz w:val="24"/>
          <w:szCs w:val="24"/>
        </w:rPr>
        <w:t xml:space="preserve">hired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SCAVEY.  Sense, knowledge.  “Massa, me no scavey;”</w:t>
      </w:r>
      <w:r>
        <w:rPr>
          <w:color w:val="000000"/>
          <w:sz w:val="24"/>
          <w:szCs w:val="24"/>
        </w:rPr>
        <w:br/>
        <w:t xml:space="preserve">  master, I don’t know (</w:t>
      </w:r>
      <w:r>
        <w:rPr>
          <w:i/>
          <w:color w:val="000000"/>
          <w:sz w:val="24"/>
          <w:szCs w:val="24"/>
        </w:rPr>
        <w:t xml:space="preserve">negro</w:t>
      </w:r>
      <w:r>
        <w:rPr>
          <w:color w:val="000000"/>
          <w:sz w:val="24"/>
          <w:szCs w:val="24"/>
        </w:rPr>
        <w:t xml:space="preserve"> </w:t>
      </w:r>
      <w:r>
        <w:rPr>
          <w:i/>
          <w:color w:val="000000"/>
          <w:sz w:val="24"/>
          <w:szCs w:val="24"/>
        </w:rPr>
        <w:t xml:space="preserve">language</w:t>
      </w:r>
      <w:r>
        <w:rPr>
          <w:color w:val="000000"/>
          <w:sz w:val="24"/>
          <w:szCs w:val="24"/>
        </w:rPr>
        <w:t xml:space="preserve">) perhaps from the</w:t>
      </w:r>
      <w:r>
        <w:rPr>
          <w:color w:val="000000"/>
          <w:sz w:val="24"/>
          <w:szCs w:val="24"/>
        </w:rPr>
        <w:br/>
        <w:t xml:space="preserve">  French SCAVOIR.</w:t>
      </w:r>
    </w:p>
    <w:p>
      <w:pPr>
        <w:widowControl w:val="on"/>
        <w:pBdr/>
        <w:spacing w:before="240" w:after="240" w:line="240" w:lineRule="auto"/>
        <w:ind w:left="0" w:right="0"/>
        <w:jc w:val="left"/>
      </w:pPr>
      <w:r>
        <w:rPr>
          <w:i/>
          <w:color w:val="000000"/>
          <w:sz w:val="24"/>
          <w:szCs w:val="24"/>
        </w:rPr>
        <w:t xml:space="preserve">Scheme</w:t>
      </w:r>
      <w:r>
        <w:rPr>
          <w:color w:val="000000"/>
          <w:sz w:val="24"/>
          <w:szCs w:val="24"/>
        </w:rPr>
        <w:t xml:space="preserve">.  A party of pleasure.</w:t>
      </w:r>
    </w:p>
    <w:p>
      <w:pPr>
        <w:widowControl w:val="on"/>
        <w:pBdr/>
        <w:spacing w:before="240" w:after="240" w:line="240" w:lineRule="auto"/>
        <w:ind w:left="0" w:right="0"/>
        <w:jc w:val="left"/>
      </w:pPr>
      <w:r>
        <w:rPr>
          <w:i/>
          <w:color w:val="000000"/>
          <w:sz w:val="24"/>
          <w:szCs w:val="24"/>
        </w:rPr>
        <w:t xml:space="preserve">Schism</w:t>
      </w:r>
      <w:r>
        <w:rPr>
          <w:color w:val="000000"/>
          <w:sz w:val="24"/>
          <w:szCs w:val="24"/>
        </w:rPr>
        <w:t xml:space="preserve"> </w:t>
      </w:r>
      <w:r>
        <w:rPr>
          <w:i/>
          <w:color w:val="000000"/>
          <w:sz w:val="24"/>
          <w:szCs w:val="24"/>
        </w:rPr>
        <w:t xml:space="preserve">monger</w:t>
      </w:r>
      <w:r>
        <w:rPr>
          <w:color w:val="000000"/>
          <w:sz w:val="24"/>
          <w:szCs w:val="24"/>
        </w:rPr>
        <w:t xml:space="preserve">.  A dissenting teacher.</w:t>
      </w:r>
    </w:p>
    <w:p>
      <w:pPr>
        <w:widowControl w:val="on"/>
        <w:pBdr/>
        <w:spacing w:before="240" w:after="240" w:line="240" w:lineRule="auto"/>
        <w:ind w:left="0" w:right="0"/>
        <w:jc w:val="left"/>
      </w:pPr>
      <w:r>
        <w:rPr>
          <w:i/>
          <w:color w:val="000000"/>
          <w:sz w:val="24"/>
          <w:szCs w:val="24"/>
        </w:rPr>
        <w:t xml:space="preserve">Schism</w:t>
      </w:r>
      <w:r>
        <w:rPr>
          <w:color w:val="000000"/>
          <w:sz w:val="24"/>
          <w:szCs w:val="24"/>
        </w:rPr>
        <w:t xml:space="preserve"> </w:t>
      </w:r>
      <w:r>
        <w:rPr>
          <w:i/>
          <w:color w:val="000000"/>
          <w:sz w:val="24"/>
          <w:szCs w:val="24"/>
        </w:rPr>
        <w:t xml:space="preserve">shop</w:t>
      </w:r>
      <w:r>
        <w:rPr>
          <w:color w:val="000000"/>
          <w:sz w:val="24"/>
          <w:szCs w:val="24"/>
        </w:rPr>
        <w:t xml:space="preserve">.  A dissenting meeting house.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scold’s</w:t>
      </w:r>
      <w:r>
        <w:rPr>
          <w:color w:val="000000"/>
          <w:sz w:val="24"/>
          <w:szCs w:val="24"/>
        </w:rPr>
        <w:t xml:space="preserve"> </w:t>
      </w:r>
      <w:r>
        <w:rPr>
          <w:i/>
          <w:color w:val="000000"/>
          <w:sz w:val="24"/>
          <w:szCs w:val="24"/>
        </w:rPr>
        <w:t xml:space="preserve">cure</w:t>
      </w:r>
      <w:r>
        <w:rPr>
          <w:color w:val="000000"/>
          <w:sz w:val="24"/>
          <w:szCs w:val="24"/>
        </w:rPr>
        <w:t xml:space="preserve">.  A coffin.  The blowen has napped the</w:t>
      </w:r>
      <w:r>
        <w:rPr>
          <w:color w:val="000000"/>
          <w:sz w:val="24"/>
          <w:szCs w:val="24"/>
        </w:rPr>
        <w:br/>
        <w:t xml:space="preserve">  scold’s cure; the bitch is in her coffin.</w:t>
      </w:r>
    </w:p>
    <w:p>
      <w:pPr>
        <w:widowControl w:val="on"/>
        <w:pBdr/>
        <w:spacing w:before="240" w:after="240" w:line="240" w:lineRule="auto"/>
        <w:ind w:left="0" w:right="0"/>
        <w:jc w:val="left"/>
      </w:pPr>
      <w:r>
        <w:rPr>
          <w:i/>
          <w:color w:val="000000"/>
          <w:sz w:val="24"/>
          <w:szCs w:val="24"/>
        </w:rPr>
        <w:t xml:space="preserve">School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Venus</w:t>
      </w:r>
      <w:r>
        <w:rPr>
          <w:color w:val="000000"/>
          <w:sz w:val="24"/>
          <w:szCs w:val="24"/>
        </w:rPr>
        <w:t xml:space="preserve">.  A bawdy-house.</w:t>
      </w:r>
    </w:p>
    <w:p>
      <w:pPr>
        <w:widowControl w:val="on"/>
        <w:pBdr/>
        <w:spacing w:before="240" w:after="240" w:line="240" w:lineRule="auto"/>
        <w:ind w:left="0" w:right="0"/>
        <w:jc w:val="left"/>
      </w:pPr>
      <w:r>
        <w:rPr>
          <w:i/>
          <w:color w:val="000000"/>
          <w:sz w:val="24"/>
          <w:szCs w:val="24"/>
        </w:rPr>
        <w:t xml:space="preserve">School</w:t>
      </w:r>
      <w:r>
        <w:rPr>
          <w:color w:val="000000"/>
          <w:sz w:val="24"/>
          <w:szCs w:val="24"/>
        </w:rPr>
        <w:t xml:space="preserve"> </w:t>
      </w:r>
      <w:r>
        <w:rPr>
          <w:i/>
          <w:color w:val="000000"/>
          <w:sz w:val="24"/>
          <w:szCs w:val="24"/>
        </w:rPr>
        <w:t xml:space="preserve">butter</w:t>
      </w:r>
      <w:r>
        <w:rPr>
          <w:color w:val="000000"/>
          <w:sz w:val="24"/>
          <w:szCs w:val="24"/>
        </w:rPr>
        <w:t xml:space="preserve">.  Cobbing, whipping.</w:t>
      </w:r>
    </w:p>
    <w:p>
      <w:pPr>
        <w:widowControl w:val="on"/>
        <w:pBdr/>
        <w:spacing w:before="240" w:after="240" w:line="240" w:lineRule="auto"/>
        <w:ind w:left="0" w:right="0"/>
        <w:jc w:val="left"/>
      </w:pPr>
      <w:r>
        <w:rPr>
          <w:i/>
          <w:color w:val="000000"/>
          <w:sz w:val="24"/>
          <w:szCs w:val="24"/>
        </w:rPr>
        <w:t xml:space="preserve">Sconce</w:t>
      </w:r>
      <w:r>
        <w:rPr>
          <w:color w:val="000000"/>
          <w:sz w:val="24"/>
          <w:szCs w:val="24"/>
        </w:rPr>
        <w:t xml:space="preserve">.  The head, probably as being the fort and citadel</w:t>
      </w:r>
      <w:r>
        <w:rPr>
          <w:color w:val="000000"/>
          <w:sz w:val="24"/>
          <w:szCs w:val="24"/>
        </w:rPr>
        <w:br/>
        <w:t xml:space="preserve">  of a man:  from </w:t>
      </w:r>
      <w:r>
        <w:rPr>
          <w:i/>
          <w:color w:val="000000"/>
          <w:sz w:val="24"/>
          <w:szCs w:val="24"/>
        </w:rPr>
        <w:t xml:space="preserve">sconce</w:t>
      </w:r>
      <w:r>
        <w:rPr>
          <w:color w:val="000000"/>
          <w:sz w:val="24"/>
          <w:szCs w:val="24"/>
        </w:rPr>
        <w:t xml:space="preserve">, an old name for a fort, derived</w:t>
      </w:r>
      <w:r>
        <w:rPr>
          <w:color w:val="000000"/>
          <w:sz w:val="24"/>
          <w:szCs w:val="24"/>
        </w:rPr>
        <w:br/>
        <w:t xml:space="preserve">  from a Dutch word of the same signification; To build a</w:t>
      </w:r>
      <w:r>
        <w:rPr>
          <w:color w:val="000000"/>
          <w:sz w:val="24"/>
          <w:szCs w:val="24"/>
        </w:rPr>
        <w:br/>
        <w:t xml:space="preserve">  sconce:  a military term for bilking one’s quarters.  To</w:t>
      </w:r>
      <w:r>
        <w:rPr>
          <w:color w:val="000000"/>
          <w:sz w:val="24"/>
          <w:szCs w:val="24"/>
        </w:rPr>
        <w:br/>
        <w:t xml:space="preserve">  sconce or skonce; to impose a fine.  </w:t>
      </w:r>
      <w:r>
        <w:rPr>
          <w:i/>
          <w:color w:val="000000"/>
          <w:sz w:val="24"/>
          <w:szCs w:val="24"/>
        </w:rPr>
        <w:t xml:space="preserve">Academical</w:t>
      </w:r>
      <w:r>
        <w:rPr>
          <w:color w:val="000000"/>
          <w:sz w:val="24"/>
          <w:szCs w:val="24"/>
        </w:rPr>
        <w:t xml:space="preserve"> </w:t>
      </w:r>
      <w:r>
        <w:rPr>
          <w:i/>
          <w:color w:val="000000"/>
          <w:sz w:val="24"/>
          <w:szCs w:val="24"/>
        </w:rPr>
        <w:t xml:space="preserve">phrase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Scot</w:t>
      </w:r>
      <w:r>
        <w:rPr>
          <w:color w:val="000000"/>
          <w:sz w:val="24"/>
          <w:szCs w:val="24"/>
        </w:rPr>
        <w:t xml:space="preserve">.  A young bull.</w:t>
      </w:r>
    </w:p>
    <w:p>
      <w:pPr>
        <w:widowControl w:val="on"/>
        <w:pBdr/>
        <w:spacing w:before="240" w:after="240" w:line="240" w:lineRule="auto"/>
        <w:ind w:left="0" w:right="0"/>
        <w:jc w:val="left"/>
      </w:pPr>
      <w:r>
        <w:rPr>
          <w:i/>
          <w:color w:val="000000"/>
          <w:sz w:val="24"/>
          <w:szCs w:val="24"/>
        </w:rPr>
        <w:t xml:space="preserve">Scotch</w:t>
      </w:r>
      <w:r>
        <w:rPr>
          <w:color w:val="000000"/>
          <w:sz w:val="24"/>
          <w:szCs w:val="24"/>
        </w:rPr>
        <w:t xml:space="preserve"> </w:t>
      </w:r>
      <w:r>
        <w:rPr>
          <w:i/>
          <w:color w:val="000000"/>
          <w:sz w:val="24"/>
          <w:szCs w:val="24"/>
        </w:rPr>
        <w:t xml:space="preserve">greys</w:t>
      </w:r>
      <w:r>
        <w:rPr>
          <w:color w:val="000000"/>
          <w:sz w:val="24"/>
          <w:szCs w:val="24"/>
        </w:rPr>
        <w:t xml:space="preserve">.  Lice.  The headquarters of the Scotch</w:t>
      </w:r>
      <w:r>
        <w:rPr>
          <w:color w:val="000000"/>
          <w:sz w:val="24"/>
          <w:szCs w:val="24"/>
        </w:rPr>
        <w:br/>
        <w:t xml:space="preserve">  greys:  the head of a man full of large lice.</w:t>
      </w:r>
    </w:p>
    <w:p>
      <w:pPr>
        <w:widowControl w:val="on"/>
        <w:pBdr/>
        <w:spacing w:before="240" w:after="240" w:line="240" w:lineRule="auto"/>
        <w:ind w:left="0" w:right="0"/>
        <w:jc w:val="left"/>
      </w:pPr>
      <w:r>
        <w:rPr>
          <w:i/>
          <w:color w:val="000000"/>
          <w:sz w:val="24"/>
          <w:szCs w:val="24"/>
        </w:rPr>
        <w:t xml:space="preserve">Scotch</w:t>
      </w:r>
      <w:r>
        <w:rPr>
          <w:color w:val="000000"/>
          <w:sz w:val="24"/>
          <w:szCs w:val="24"/>
        </w:rPr>
        <w:t xml:space="preserve"> </w:t>
      </w:r>
      <w:r>
        <w:rPr>
          <w:i/>
          <w:color w:val="000000"/>
          <w:sz w:val="24"/>
          <w:szCs w:val="24"/>
        </w:rPr>
        <w:t xml:space="preserve">pint</w:t>
      </w:r>
      <w:r>
        <w:rPr>
          <w:color w:val="000000"/>
          <w:sz w:val="24"/>
          <w:szCs w:val="24"/>
        </w:rPr>
        <w:t xml:space="preserve">.  A bottle containing two quarts.</w:t>
      </w:r>
    </w:p>
    <w:p>
      <w:pPr>
        <w:widowControl w:val="on"/>
        <w:pBdr/>
        <w:spacing w:before="240" w:after="240" w:line="240" w:lineRule="auto"/>
        <w:ind w:left="0" w:right="0"/>
        <w:jc w:val="left"/>
      </w:pPr>
      <w:r>
        <w:rPr>
          <w:i/>
          <w:color w:val="000000"/>
          <w:sz w:val="24"/>
          <w:szCs w:val="24"/>
        </w:rPr>
        <w:t xml:space="preserve">Scotch</w:t>
      </w:r>
      <w:r>
        <w:rPr>
          <w:color w:val="000000"/>
          <w:sz w:val="24"/>
          <w:szCs w:val="24"/>
        </w:rPr>
        <w:t xml:space="preserve"> </w:t>
      </w:r>
      <w:r>
        <w:rPr>
          <w:i/>
          <w:color w:val="000000"/>
          <w:sz w:val="24"/>
          <w:szCs w:val="24"/>
        </w:rPr>
        <w:t xml:space="preserve">bait</w:t>
      </w:r>
      <w:r>
        <w:rPr>
          <w:color w:val="000000"/>
          <w:sz w:val="24"/>
          <w:szCs w:val="24"/>
        </w:rPr>
        <w:t xml:space="preserve">.  A halt and a resting on a stick, as practised</w:t>
      </w:r>
      <w:r>
        <w:rPr>
          <w:color w:val="000000"/>
          <w:sz w:val="24"/>
          <w:szCs w:val="24"/>
        </w:rPr>
        <w:br/>
        <w:t xml:space="preserve">  by pedlars.</w:t>
      </w:r>
    </w:p>
    <w:p>
      <w:pPr>
        <w:widowControl w:val="on"/>
        <w:pBdr/>
        <w:spacing w:before="240" w:after="240" w:line="240" w:lineRule="auto"/>
        <w:ind w:left="0" w:right="0"/>
        <w:jc w:val="left"/>
      </w:pPr>
      <w:r>
        <w:rPr>
          <w:i/>
          <w:color w:val="000000"/>
          <w:sz w:val="24"/>
          <w:szCs w:val="24"/>
        </w:rPr>
        <w:t xml:space="preserve">Scotch</w:t>
      </w:r>
      <w:r>
        <w:rPr>
          <w:color w:val="000000"/>
          <w:sz w:val="24"/>
          <w:szCs w:val="24"/>
        </w:rPr>
        <w:t xml:space="preserve"> </w:t>
      </w:r>
      <w:r>
        <w:rPr>
          <w:i/>
          <w:color w:val="000000"/>
          <w:sz w:val="24"/>
          <w:szCs w:val="24"/>
        </w:rPr>
        <w:t xml:space="preserve">chocolate</w:t>
      </w:r>
      <w:r>
        <w:rPr>
          <w:color w:val="000000"/>
          <w:sz w:val="24"/>
          <w:szCs w:val="24"/>
        </w:rPr>
        <w:t xml:space="preserve">.  Brimstone and milk.</w:t>
      </w:r>
    </w:p>
    <w:p>
      <w:pPr>
        <w:widowControl w:val="on"/>
        <w:pBdr/>
        <w:spacing w:before="240" w:after="240" w:line="240" w:lineRule="auto"/>
        <w:ind w:left="0" w:right="0"/>
        <w:jc w:val="left"/>
      </w:pPr>
      <w:r>
        <w:rPr>
          <w:i/>
          <w:color w:val="000000"/>
          <w:sz w:val="24"/>
          <w:szCs w:val="24"/>
        </w:rPr>
        <w:t xml:space="preserve">Scotch</w:t>
      </w:r>
      <w:r>
        <w:rPr>
          <w:color w:val="000000"/>
          <w:sz w:val="24"/>
          <w:szCs w:val="24"/>
        </w:rPr>
        <w:t xml:space="preserve"> </w:t>
      </w:r>
      <w:r>
        <w:rPr>
          <w:i/>
          <w:color w:val="000000"/>
          <w:sz w:val="24"/>
          <w:szCs w:val="24"/>
        </w:rPr>
        <w:t xml:space="preserve">fiddle</w:t>
      </w:r>
      <w:r>
        <w:rPr>
          <w:color w:val="000000"/>
          <w:sz w:val="24"/>
          <w:szCs w:val="24"/>
        </w:rPr>
        <w:t xml:space="preserve">.  The itch.</w:t>
      </w:r>
    </w:p>
    <w:p>
      <w:pPr>
        <w:widowControl w:val="on"/>
        <w:pBdr/>
        <w:spacing w:before="240" w:after="240" w:line="240" w:lineRule="auto"/>
        <w:ind w:left="0" w:right="0"/>
        <w:jc w:val="left"/>
      </w:pPr>
      <w:r>
        <w:rPr>
          <w:i/>
          <w:color w:val="000000"/>
          <w:sz w:val="24"/>
          <w:szCs w:val="24"/>
        </w:rPr>
        <w:t xml:space="preserve">Scotch</w:t>
      </w:r>
      <w:r>
        <w:rPr>
          <w:color w:val="000000"/>
          <w:sz w:val="24"/>
          <w:szCs w:val="24"/>
        </w:rPr>
        <w:t xml:space="preserve"> </w:t>
      </w:r>
      <w:r>
        <w:rPr>
          <w:i/>
          <w:color w:val="000000"/>
          <w:sz w:val="24"/>
          <w:szCs w:val="24"/>
        </w:rPr>
        <w:t xml:space="preserve">mist</w:t>
      </w:r>
      <w:r>
        <w:rPr>
          <w:color w:val="000000"/>
          <w:sz w:val="24"/>
          <w:szCs w:val="24"/>
        </w:rPr>
        <w:t xml:space="preserve">. A sober soaking rain; a Scotch mist will</w:t>
      </w:r>
      <w:r>
        <w:rPr>
          <w:color w:val="000000"/>
          <w:sz w:val="24"/>
          <w:szCs w:val="24"/>
        </w:rPr>
        <w:br/>
        <w:t xml:space="preserve">  wet an Englishman to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Scotch</w:t>
      </w:r>
      <w:r>
        <w:rPr>
          <w:color w:val="000000"/>
          <w:sz w:val="24"/>
          <w:szCs w:val="24"/>
        </w:rPr>
        <w:t xml:space="preserve"> </w:t>
      </w:r>
      <w:r>
        <w:rPr>
          <w:i/>
          <w:color w:val="000000"/>
          <w:sz w:val="24"/>
          <w:szCs w:val="24"/>
        </w:rPr>
        <w:t xml:space="preserve">warming</w:t>
      </w:r>
      <w:r>
        <w:rPr>
          <w:color w:val="000000"/>
          <w:sz w:val="24"/>
          <w:szCs w:val="24"/>
        </w:rPr>
        <w:t xml:space="preserve"> </w:t>
      </w:r>
      <w:r>
        <w:rPr>
          <w:i/>
          <w:color w:val="000000"/>
          <w:sz w:val="24"/>
          <w:szCs w:val="24"/>
        </w:rPr>
        <w:t xml:space="preserve">pan</w:t>
      </w:r>
      <w:r>
        <w:rPr>
          <w:color w:val="000000"/>
          <w:sz w:val="24"/>
          <w:szCs w:val="24"/>
        </w:rPr>
        <w:t xml:space="preserve">.  A wench; also a fart.</w:t>
      </w:r>
    </w:p>
    <w:p>
      <w:pPr>
        <w:widowControl w:val="on"/>
        <w:pBdr/>
        <w:spacing w:before="240" w:after="240" w:line="240" w:lineRule="auto"/>
        <w:ind w:left="0" w:right="0"/>
        <w:jc w:val="left"/>
      </w:pPr>
      <w:r>
        <w:rPr>
          <w:i/>
          <w:color w:val="000000"/>
          <w:sz w:val="24"/>
          <w:szCs w:val="24"/>
        </w:rPr>
        <w:t xml:space="preserve">Scoundrel</w:t>
      </w:r>
      <w:r>
        <w:rPr>
          <w:color w:val="000000"/>
          <w:sz w:val="24"/>
          <w:szCs w:val="24"/>
        </w:rPr>
        <w:t xml:space="preserve">.  A man void of every principle of honour.</w:t>
      </w:r>
    </w:p>
    <w:p>
      <w:pPr>
        <w:widowControl w:val="on"/>
        <w:pBdr/>
        <w:spacing w:before="240" w:after="240" w:line="240" w:lineRule="auto"/>
        <w:ind w:left="0" w:right="0"/>
        <w:jc w:val="left"/>
      </w:pPr>
      <w:r>
        <w:rPr>
          <w:i/>
          <w:color w:val="000000"/>
          <w:sz w:val="24"/>
          <w:szCs w:val="24"/>
        </w:rPr>
        <w:t xml:space="preserve">Scour</w:t>
      </w:r>
      <w:r>
        <w:rPr>
          <w:color w:val="000000"/>
          <w:sz w:val="24"/>
          <w:szCs w:val="24"/>
        </w:rPr>
        <w:t xml:space="preserve">.  To scour or score off; to run away:  perhaps from</w:t>
      </w:r>
      <w:r>
        <w:rPr>
          <w:color w:val="000000"/>
          <w:sz w:val="24"/>
          <w:szCs w:val="24"/>
        </w:rPr>
        <w:br/>
        <w:t xml:space="preserve">  </w:t>
      </w:r>
      <w:r>
        <w:rPr>
          <w:i/>
          <w:color w:val="000000"/>
          <w:sz w:val="24"/>
          <w:szCs w:val="24"/>
        </w:rPr>
        <w:t xml:space="preserve">score</w:t>
      </w:r>
      <w:r>
        <w:rPr>
          <w:color w:val="000000"/>
          <w:sz w:val="24"/>
          <w:szCs w:val="24"/>
        </w:rPr>
        <w:t xml:space="preserve">; </w:t>
      </w:r>
      <w:r>
        <w:rPr>
          <w:i/>
          <w:color w:val="000000"/>
          <w:sz w:val="24"/>
          <w:szCs w:val="24"/>
        </w:rPr>
        <w:t xml:space="preserve">i.e</w:t>
      </w:r>
      <w:r>
        <w:rPr>
          <w:color w:val="000000"/>
          <w:sz w:val="24"/>
          <w:szCs w:val="24"/>
        </w:rPr>
        <w:t xml:space="preserve">. full speed, or as fast as legs would carry one. </w:t>
      </w:r>
      <w:r>
        <w:rPr>
          <w:color w:val="000000"/>
          <w:sz w:val="24"/>
          <w:szCs w:val="24"/>
        </w:rPr>
        <w:br/>
        <w:t xml:space="preserve">  Also to wear:  chiefly applied to irons, fetters, or</w:t>
      </w:r>
      <w:r>
        <w:rPr>
          <w:color w:val="000000"/>
          <w:sz w:val="24"/>
          <w:szCs w:val="24"/>
        </w:rPr>
        <w:br/>
        <w:t xml:space="preserve">  handcuffs, because wearing scours them.  He will scour the</w:t>
      </w:r>
      <w:r>
        <w:rPr>
          <w:color w:val="000000"/>
          <w:sz w:val="24"/>
          <w:szCs w:val="24"/>
        </w:rPr>
        <w:br/>
        <w:t xml:space="preserve">  darbies; he will be in fetters.  To scour the cramp ring;</w:t>
      </w:r>
      <w:r>
        <w:rPr>
          <w:color w:val="000000"/>
          <w:sz w:val="24"/>
          <w:szCs w:val="24"/>
        </w:rPr>
        <w:br/>
        <w:t xml:space="preserve">  to wear bolts or fetters, from which, as well as from</w:t>
      </w:r>
      <w:r>
        <w:rPr>
          <w:color w:val="000000"/>
          <w:sz w:val="24"/>
          <w:szCs w:val="24"/>
        </w:rPr>
        <w:br/>
        <w:t xml:space="preserve">  coffin hinges, rings supposed to prevent the cramp are</w:t>
      </w:r>
      <w:r>
        <w:rPr>
          <w:color w:val="000000"/>
          <w:sz w:val="24"/>
          <w:szCs w:val="24"/>
        </w:rPr>
        <w:br/>
        <w:t xml:space="preserve">  made.</w:t>
      </w:r>
    </w:p>
    <w:p>
      <w:pPr>
        <w:widowControl w:val="on"/>
        <w:pBdr/>
        <w:spacing w:before="240" w:after="240" w:line="240" w:lineRule="auto"/>
        <w:ind w:left="0" w:right="0"/>
        <w:jc w:val="left"/>
      </w:pPr>
      <w:r>
        <w:rPr>
          <w:color w:val="000000"/>
          <w:sz w:val="24"/>
          <w:szCs w:val="24"/>
        </w:rPr>
        <w:t xml:space="preserve">SCOURERS.  Riotous bucks, who amuse themselves with</w:t>
      </w:r>
      <w:r>
        <w:rPr>
          <w:color w:val="000000"/>
          <w:sz w:val="24"/>
          <w:szCs w:val="24"/>
        </w:rPr>
        <w:br/>
        <w:t xml:space="preserve">  breaking windows, beating the watch, and assaulting</w:t>
      </w:r>
      <w:r>
        <w:rPr>
          <w:color w:val="000000"/>
          <w:sz w:val="24"/>
          <w:szCs w:val="24"/>
        </w:rPr>
        <w:br/>
        <w:t xml:space="preserve">  every person they meet:  called scouring the streets.</w:t>
      </w:r>
    </w:p>
    <w:p>
      <w:pPr>
        <w:widowControl w:val="on"/>
        <w:pBdr/>
        <w:spacing w:before="240" w:after="240" w:line="240" w:lineRule="auto"/>
        <w:ind w:left="0" w:right="0"/>
        <w:jc w:val="left"/>
      </w:pPr>
      <w:r>
        <w:rPr>
          <w:i/>
          <w:color w:val="000000"/>
          <w:sz w:val="24"/>
          <w:szCs w:val="24"/>
        </w:rPr>
        <w:t xml:space="preserve">Scout</w:t>
      </w:r>
      <w:r>
        <w:rPr>
          <w:color w:val="000000"/>
          <w:sz w:val="24"/>
          <w:szCs w:val="24"/>
        </w:rPr>
        <w:t xml:space="preserve">.  A college errand-boy at Oxford, called a gyp at</w:t>
      </w:r>
      <w:r>
        <w:rPr>
          <w:color w:val="000000"/>
          <w:sz w:val="24"/>
          <w:szCs w:val="24"/>
        </w:rPr>
        <w:br/>
        <w:t xml:space="preserve">  Cambridge.  Also a watchman or a watch.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SCRAGGED. Hanged.</w:t>
      </w:r>
    </w:p>
    <w:p>
      <w:pPr>
        <w:widowControl w:val="on"/>
        <w:pBdr/>
        <w:spacing w:before="240" w:after="240" w:line="240" w:lineRule="auto"/>
        <w:ind w:left="0" w:right="0"/>
        <w:jc w:val="left"/>
      </w:pPr>
      <w:r>
        <w:rPr>
          <w:i/>
          <w:color w:val="000000"/>
          <w:sz w:val="24"/>
          <w:szCs w:val="24"/>
        </w:rPr>
        <w:t xml:space="preserve">Scraggy</w:t>
      </w:r>
      <w:r>
        <w:rPr>
          <w:color w:val="000000"/>
          <w:sz w:val="24"/>
          <w:szCs w:val="24"/>
        </w:rPr>
        <w:t xml:space="preserve">.  Lean, bony.</w:t>
      </w:r>
    </w:p>
    <w:p>
      <w:pPr>
        <w:widowControl w:val="on"/>
        <w:pBdr/>
        <w:spacing w:before="240" w:after="240" w:line="240" w:lineRule="auto"/>
        <w:ind w:left="0" w:right="0"/>
        <w:jc w:val="left"/>
      </w:pPr>
      <w:r>
        <w:rPr>
          <w:color w:val="000000"/>
          <w:sz w:val="24"/>
          <w:szCs w:val="24"/>
        </w:rPr>
        <w:t xml:space="preserve">SCRAGG’EM </w:t>
      </w:r>
      <w:r>
        <w:rPr>
          <w:i/>
          <w:color w:val="000000"/>
          <w:sz w:val="24"/>
          <w:szCs w:val="24"/>
        </w:rPr>
        <w:t xml:space="preserve">fair</w:t>
      </w:r>
      <w:r>
        <w:rPr>
          <w:color w:val="000000"/>
          <w:sz w:val="24"/>
          <w:szCs w:val="24"/>
        </w:rPr>
        <w:t xml:space="preserve">.  A public execution.</w:t>
      </w:r>
    </w:p>
    <w:p>
      <w:pPr>
        <w:widowControl w:val="on"/>
        <w:pBdr/>
        <w:spacing w:before="240" w:after="240" w:line="240" w:lineRule="auto"/>
        <w:ind w:left="0" w:right="0"/>
        <w:jc w:val="left"/>
      </w:pPr>
      <w:r>
        <w:rPr>
          <w:i/>
          <w:color w:val="000000"/>
          <w:sz w:val="24"/>
          <w:szCs w:val="24"/>
        </w:rPr>
        <w:t xml:space="preserve">Scrap</w:t>
      </w:r>
      <w:r>
        <w:rPr>
          <w:color w:val="000000"/>
          <w:sz w:val="24"/>
          <w:szCs w:val="24"/>
        </w:rPr>
        <w:t xml:space="preserve">.  A villainous scheme or plan.  He whiddles the</w:t>
      </w:r>
      <w:r>
        <w:rPr>
          <w:color w:val="000000"/>
          <w:sz w:val="24"/>
          <w:szCs w:val="24"/>
        </w:rPr>
        <w:br/>
        <w:t xml:space="preserve">  whole scrap; he discovers the whole plan or scheme.</w:t>
      </w:r>
    </w:p>
    <w:p>
      <w:pPr>
        <w:widowControl w:val="on"/>
        <w:pBdr/>
        <w:spacing w:before="240" w:after="240" w:line="240" w:lineRule="auto"/>
        <w:ind w:left="0" w:right="0"/>
        <w:jc w:val="left"/>
      </w:pPr>
      <w:r>
        <w:rPr>
          <w:i/>
          <w:color w:val="000000"/>
          <w:sz w:val="24"/>
          <w:szCs w:val="24"/>
        </w:rPr>
        <w:t xml:space="preserve">Scrape</w:t>
      </w:r>
      <w:r>
        <w:rPr>
          <w:color w:val="000000"/>
          <w:sz w:val="24"/>
          <w:szCs w:val="24"/>
        </w:rPr>
        <w:t xml:space="preserve">.  To get into a scrape; to be involved in a</w:t>
      </w:r>
      <w:r>
        <w:rPr>
          <w:color w:val="000000"/>
          <w:sz w:val="24"/>
          <w:szCs w:val="24"/>
        </w:rPr>
        <w:br/>
        <w:t xml:space="preserve">  disagreeable business.</w:t>
      </w:r>
    </w:p>
    <w:p>
      <w:pPr>
        <w:widowControl w:val="on"/>
        <w:pBdr/>
        <w:spacing w:before="240" w:after="240" w:line="240" w:lineRule="auto"/>
        <w:ind w:left="0" w:right="0"/>
        <w:jc w:val="left"/>
      </w:pPr>
      <w:r>
        <w:rPr>
          <w:i/>
          <w:color w:val="000000"/>
          <w:sz w:val="24"/>
          <w:szCs w:val="24"/>
        </w:rPr>
        <w:t xml:space="preserve">Scraper</w:t>
      </w:r>
      <w:r>
        <w:rPr>
          <w:color w:val="000000"/>
          <w:sz w:val="24"/>
          <w:szCs w:val="24"/>
        </w:rPr>
        <w:t xml:space="preserve">.  A fiddler; also one who scrapes plates for</w:t>
      </w:r>
      <w:r>
        <w:rPr>
          <w:color w:val="000000"/>
          <w:sz w:val="24"/>
          <w:szCs w:val="24"/>
        </w:rPr>
        <w:br/>
        <w:t xml:space="preserve">  mezzotinto prints.</w:t>
      </w:r>
    </w:p>
    <w:p>
      <w:pPr>
        <w:widowControl w:val="on"/>
        <w:pBdr/>
        <w:spacing w:before="240" w:after="240" w:line="240" w:lineRule="auto"/>
        <w:ind w:left="0" w:right="0"/>
        <w:jc w:val="left"/>
      </w:pPr>
      <w:r>
        <w:rPr>
          <w:i/>
          <w:color w:val="000000"/>
          <w:sz w:val="24"/>
          <w:szCs w:val="24"/>
        </w:rPr>
        <w:t xml:space="preserve">Scraping</w:t>
      </w:r>
      <w:r>
        <w:rPr>
          <w:color w:val="000000"/>
          <w:sz w:val="24"/>
          <w:szCs w:val="24"/>
        </w:rPr>
        <w:t xml:space="preserve">.  A mode of expressing dislike to a person, or</w:t>
      </w:r>
      <w:r>
        <w:rPr>
          <w:color w:val="000000"/>
          <w:sz w:val="24"/>
          <w:szCs w:val="24"/>
        </w:rPr>
        <w:br/>
        <w:t xml:space="preserve">  sermon, practised at Oxford by the students, in scraping</w:t>
      </w:r>
      <w:r>
        <w:rPr>
          <w:color w:val="000000"/>
          <w:sz w:val="24"/>
          <w:szCs w:val="24"/>
        </w:rPr>
        <w:br/>
        <w:t xml:space="preserve">  their feet against the ground during the preachment;</w:t>
      </w:r>
      <w:r>
        <w:rPr>
          <w:color w:val="000000"/>
          <w:sz w:val="24"/>
          <w:szCs w:val="24"/>
        </w:rPr>
        <w:br/>
        <w:t xml:space="preserve">  frequently done to testify their disapprobation of a proctor</w:t>
      </w:r>
      <w:r>
        <w:rPr>
          <w:color w:val="000000"/>
          <w:sz w:val="24"/>
          <w:szCs w:val="24"/>
        </w:rPr>
        <w:br/>
        <w:t xml:space="preserve">  who has been, as they think, too rigorous.</w:t>
      </w:r>
    </w:p>
    <w:p>
      <w:pPr>
        <w:widowControl w:val="on"/>
        <w:pBdr/>
        <w:spacing w:before="240" w:after="240" w:line="240" w:lineRule="auto"/>
        <w:ind w:left="0" w:right="0"/>
        <w:jc w:val="left"/>
      </w:pPr>
      <w:r>
        <w:rPr>
          <w:i/>
          <w:color w:val="000000"/>
          <w:sz w:val="24"/>
          <w:szCs w:val="24"/>
        </w:rPr>
        <w:t xml:space="preserve">Scratch</w:t>
      </w:r>
      <w:r>
        <w:rPr>
          <w:color w:val="000000"/>
          <w:sz w:val="24"/>
          <w:szCs w:val="24"/>
        </w:rPr>
        <w:t xml:space="preserve">.  Old Scratch; the Devil:  probably from the</w:t>
      </w:r>
      <w:r>
        <w:rPr>
          <w:color w:val="000000"/>
          <w:sz w:val="24"/>
          <w:szCs w:val="24"/>
        </w:rPr>
        <w:br/>
        <w:t xml:space="preserve">  long and sharp claws with which he is frequently</w:t>
      </w:r>
      <w:r>
        <w:rPr>
          <w:color w:val="000000"/>
          <w:sz w:val="24"/>
          <w:szCs w:val="24"/>
        </w:rPr>
        <w:br/>
        <w:t xml:space="preserve">  delineated.</w:t>
      </w:r>
    </w:p>
    <w:p>
      <w:pPr>
        <w:widowControl w:val="on"/>
        <w:pBdr/>
        <w:spacing w:before="240" w:after="240" w:line="240" w:lineRule="auto"/>
        <w:ind w:left="0" w:right="0"/>
        <w:jc w:val="left"/>
      </w:pPr>
      <w:r>
        <w:rPr>
          <w:i/>
          <w:color w:val="000000"/>
          <w:sz w:val="24"/>
          <w:szCs w:val="24"/>
        </w:rPr>
        <w:t xml:space="preserve">Scratch</w:t>
      </w:r>
      <w:r>
        <w:rPr>
          <w:color w:val="000000"/>
          <w:sz w:val="24"/>
          <w:szCs w:val="24"/>
        </w:rPr>
        <w:t xml:space="preserve"> </w:t>
      </w:r>
      <w:r>
        <w:rPr>
          <w:i/>
          <w:color w:val="000000"/>
          <w:sz w:val="24"/>
          <w:szCs w:val="24"/>
        </w:rPr>
        <w:t xml:space="preserve">land</w:t>
      </w:r>
      <w:r>
        <w:rPr>
          <w:color w:val="000000"/>
          <w:sz w:val="24"/>
          <w:szCs w:val="24"/>
        </w:rPr>
        <w:t xml:space="preserve">.  Scotland.</w:t>
      </w:r>
    </w:p>
    <w:p>
      <w:pPr>
        <w:widowControl w:val="on"/>
        <w:pBdr/>
        <w:spacing w:before="240" w:after="240" w:line="240" w:lineRule="auto"/>
        <w:ind w:left="0" w:right="0"/>
        <w:jc w:val="left"/>
      </w:pPr>
      <w:r>
        <w:rPr>
          <w:i/>
          <w:color w:val="000000"/>
          <w:sz w:val="24"/>
          <w:szCs w:val="24"/>
        </w:rPr>
        <w:t xml:space="preserve">Scratch</w:t>
      </w:r>
      <w:r>
        <w:rPr>
          <w:color w:val="000000"/>
          <w:sz w:val="24"/>
          <w:szCs w:val="24"/>
        </w:rPr>
        <w:t xml:space="preserve"> </w:t>
      </w:r>
      <w:r>
        <w:rPr>
          <w:i/>
          <w:color w:val="000000"/>
          <w:sz w:val="24"/>
          <w:szCs w:val="24"/>
        </w:rPr>
        <w:t xml:space="preserve">Platter</w:t>
      </w:r>
      <w:r>
        <w:rPr>
          <w:color w:val="000000"/>
          <w:sz w:val="24"/>
          <w:szCs w:val="24"/>
        </w:rPr>
        <w:t xml:space="preserve">, or </w:t>
      </w:r>
      <w:r>
        <w:rPr>
          <w:i/>
          <w:color w:val="000000"/>
          <w:sz w:val="24"/>
          <w:szCs w:val="24"/>
        </w:rPr>
        <w:t xml:space="preserve">taylor’s</w:t>
      </w:r>
      <w:r>
        <w:rPr>
          <w:color w:val="000000"/>
          <w:sz w:val="24"/>
          <w:szCs w:val="24"/>
        </w:rPr>
        <w:t xml:space="preserve"> </w:t>
      </w:r>
      <w:r>
        <w:rPr>
          <w:i/>
          <w:color w:val="000000"/>
          <w:sz w:val="24"/>
          <w:szCs w:val="24"/>
        </w:rPr>
        <w:t xml:space="preserve">ragout</w:t>
      </w:r>
      <w:r>
        <w:rPr>
          <w:color w:val="000000"/>
          <w:sz w:val="24"/>
          <w:szCs w:val="24"/>
        </w:rPr>
        <w:t xml:space="preserve">.  Bread sopt in</w:t>
      </w:r>
      <w:r>
        <w:rPr>
          <w:color w:val="000000"/>
          <w:sz w:val="24"/>
          <w:szCs w:val="24"/>
        </w:rPr>
        <w:br/>
        <w:t xml:space="preserve">  the oil and vinegar in which cucumbers have been sliced.</w:t>
      </w:r>
    </w:p>
    <w:p>
      <w:pPr>
        <w:widowControl w:val="on"/>
        <w:pBdr/>
        <w:spacing w:before="240" w:after="240" w:line="240" w:lineRule="auto"/>
        <w:ind w:left="0" w:right="0"/>
        <w:jc w:val="left"/>
      </w:pPr>
      <w:r>
        <w:rPr>
          <w:i/>
          <w:color w:val="000000"/>
          <w:sz w:val="24"/>
          <w:szCs w:val="24"/>
        </w:rPr>
        <w:t xml:space="preserve">Screen</w:t>
      </w:r>
      <w:r>
        <w:rPr>
          <w:color w:val="000000"/>
          <w:sz w:val="24"/>
          <w:szCs w:val="24"/>
        </w:rPr>
        <w:t xml:space="preserve">.  A bank note.  Queer screens; forged bank notes. </w:t>
      </w:r>
      <w:r>
        <w:rPr>
          <w:color w:val="000000"/>
          <w:sz w:val="24"/>
          <w:szCs w:val="24"/>
        </w:rPr>
        <w:br/>
        <w:t xml:space="preserve">  The cove was twisted for smashing queer screens; the</w:t>
      </w:r>
      <w:r>
        <w:rPr>
          <w:color w:val="000000"/>
          <w:sz w:val="24"/>
          <w:szCs w:val="24"/>
        </w:rPr>
        <w:br/>
        <w:t xml:space="preserve">  fellow was hanged for uttering forged bank notes.</w:t>
      </w:r>
    </w:p>
    <w:p>
      <w:pPr>
        <w:widowControl w:val="on"/>
        <w:pBdr/>
        <w:spacing w:before="240" w:after="240" w:line="240" w:lineRule="auto"/>
        <w:ind w:left="0" w:right="0"/>
        <w:jc w:val="left"/>
      </w:pPr>
      <w:r>
        <w:rPr>
          <w:i/>
          <w:color w:val="000000"/>
          <w:sz w:val="24"/>
          <w:szCs w:val="24"/>
        </w:rPr>
        <w:t xml:space="preserve">Screw</w:t>
      </w:r>
      <w:r>
        <w:rPr>
          <w:color w:val="000000"/>
          <w:sz w:val="24"/>
          <w:szCs w:val="24"/>
        </w:rPr>
        <w:t xml:space="preserve">.  A skeleton key used by housebreakers to open a</w:t>
      </w:r>
      <w:r>
        <w:rPr>
          <w:color w:val="000000"/>
          <w:sz w:val="24"/>
          <w:szCs w:val="24"/>
        </w:rPr>
        <w:br/>
        <w:t xml:space="preserve">  lock.  To stand on the screw signifies that a door is not</w:t>
      </w:r>
      <w:r>
        <w:rPr>
          <w:color w:val="000000"/>
          <w:sz w:val="24"/>
          <w:szCs w:val="24"/>
        </w:rPr>
        <w:br/>
        <w:t xml:space="preserve">  bolted, but merely locked.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screw</w:t>
      </w:r>
      <w:r>
        <w:rPr>
          <w:color w:val="000000"/>
          <w:sz w:val="24"/>
          <w:szCs w:val="24"/>
        </w:rPr>
        <w:t xml:space="preserve">.  To copulate.  A female screw; a common</w:t>
      </w:r>
      <w:r>
        <w:rPr>
          <w:color w:val="000000"/>
          <w:sz w:val="24"/>
          <w:szCs w:val="24"/>
        </w:rPr>
        <w:br/>
        <w:t xml:space="preserve">  prostitute.  To screw one up; to exact upon one in a</w:t>
      </w:r>
      <w:r>
        <w:rPr>
          <w:color w:val="000000"/>
          <w:sz w:val="24"/>
          <w:szCs w:val="24"/>
        </w:rPr>
        <w:br/>
        <w:t xml:space="preserve">  bargain or reckoning.</w:t>
      </w:r>
    </w:p>
    <w:p>
      <w:pPr>
        <w:widowControl w:val="on"/>
        <w:pBdr/>
        <w:spacing w:before="240" w:after="240" w:line="240" w:lineRule="auto"/>
        <w:ind w:left="0" w:right="0"/>
        <w:jc w:val="left"/>
      </w:pPr>
      <w:r>
        <w:rPr>
          <w:i/>
          <w:color w:val="000000"/>
          <w:sz w:val="24"/>
          <w:szCs w:val="24"/>
        </w:rPr>
        <w:t xml:space="preserve">Screw</w:t>
      </w:r>
      <w:r>
        <w:rPr>
          <w:color w:val="000000"/>
          <w:sz w:val="24"/>
          <w:szCs w:val="24"/>
        </w:rPr>
        <w:t xml:space="preserve"> </w:t>
      </w:r>
      <w:r>
        <w:rPr>
          <w:i/>
          <w:color w:val="000000"/>
          <w:sz w:val="24"/>
          <w:szCs w:val="24"/>
        </w:rPr>
        <w:t xml:space="preserve">jaws</w:t>
      </w:r>
      <w:r>
        <w:rPr>
          <w:color w:val="000000"/>
          <w:sz w:val="24"/>
          <w:szCs w:val="24"/>
        </w:rPr>
        <w:t xml:space="preserve">.  A wry-mouthed man or woman.</w:t>
      </w:r>
    </w:p>
    <w:p>
      <w:pPr>
        <w:widowControl w:val="on"/>
        <w:pBdr/>
        <w:spacing w:before="240" w:after="240" w:line="240" w:lineRule="auto"/>
        <w:ind w:left="0" w:right="0"/>
        <w:jc w:val="left"/>
      </w:pPr>
      <w:r>
        <w:rPr>
          <w:i/>
          <w:color w:val="000000"/>
          <w:sz w:val="24"/>
          <w:szCs w:val="24"/>
        </w:rPr>
        <w:t xml:space="preserve">Scrip</w:t>
      </w:r>
      <w:r>
        <w:rPr>
          <w:color w:val="000000"/>
          <w:sz w:val="24"/>
          <w:szCs w:val="24"/>
        </w:rPr>
        <w:t xml:space="preserve">.  A scrap or slip of paper.  The cully freely blotted</w:t>
      </w:r>
      <w:r>
        <w:rPr>
          <w:color w:val="000000"/>
          <w:sz w:val="24"/>
          <w:szCs w:val="24"/>
        </w:rPr>
        <w:br/>
        <w:t xml:space="preserve">  the scrip, and tipt me forty hogs; the man freely signed</w:t>
      </w:r>
      <w:r>
        <w:rPr>
          <w:color w:val="000000"/>
          <w:sz w:val="24"/>
          <w:szCs w:val="24"/>
        </w:rPr>
        <w:br/>
        <w:t xml:space="preserve">  the bond, and gave me forty shillings.—­Scrip is also a</w:t>
      </w:r>
      <w:r>
        <w:rPr>
          <w:color w:val="000000"/>
          <w:sz w:val="24"/>
          <w:szCs w:val="24"/>
        </w:rPr>
        <w:br/>
        <w:t xml:space="preserve">  Change Alley phrase for the last loan or subscription. </w:t>
      </w:r>
      <w:r>
        <w:rPr>
          <w:color w:val="000000"/>
          <w:sz w:val="24"/>
          <w:szCs w:val="24"/>
        </w:rPr>
        <w:br/>
        <w:t xml:space="preserve">  What does scrip go at for the next rescounters? what</w:t>
      </w:r>
      <w:r>
        <w:rPr>
          <w:color w:val="000000"/>
          <w:sz w:val="24"/>
          <w:szCs w:val="24"/>
        </w:rPr>
        <w:br/>
        <w:t xml:space="preserve">  does scrip sell for delivered at the next day of settling?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SCROBY.  To be tipt the scroby; to be whipt before the</w:t>
      </w:r>
      <w:r>
        <w:rPr>
          <w:color w:val="000000"/>
          <w:sz w:val="24"/>
          <w:szCs w:val="24"/>
        </w:rPr>
        <w:br/>
        <w:t xml:space="preserve">  justices.</w:t>
      </w:r>
    </w:p>
    <w:p>
      <w:pPr>
        <w:widowControl w:val="on"/>
        <w:pBdr/>
        <w:spacing w:before="240" w:after="240" w:line="240" w:lineRule="auto"/>
        <w:ind w:left="0" w:right="0"/>
        <w:jc w:val="left"/>
      </w:pPr>
      <w:r>
        <w:rPr>
          <w:color w:val="000000"/>
          <w:sz w:val="24"/>
          <w:szCs w:val="24"/>
        </w:rPr>
        <w:t xml:space="preserve">SCROPE.  A farthing.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Scrub</w:t>
      </w:r>
      <w:r>
        <w:rPr>
          <w:color w:val="000000"/>
          <w:sz w:val="24"/>
          <w:szCs w:val="24"/>
        </w:rPr>
        <w:t xml:space="preserve">.  A low mean fellow, employed in all sorts of dirty</w:t>
      </w:r>
      <w:r>
        <w:rPr>
          <w:color w:val="000000"/>
          <w:sz w:val="24"/>
          <w:szCs w:val="24"/>
        </w:rPr>
        <w:br/>
        <w:t xml:space="preserve">  work.</w:t>
      </w:r>
    </w:p>
    <w:p>
      <w:pPr>
        <w:widowControl w:val="on"/>
        <w:pBdr/>
        <w:spacing w:before="240" w:after="240" w:line="240" w:lineRule="auto"/>
        <w:ind w:left="0" w:right="0"/>
        <w:jc w:val="left"/>
      </w:pPr>
      <w:r>
        <w:rPr>
          <w:color w:val="000000"/>
          <w:sz w:val="24"/>
          <w:szCs w:val="24"/>
        </w:rPr>
        <w:t xml:space="preserve">SCRUBBADO.  The itch.</w:t>
      </w:r>
    </w:p>
    <w:p>
      <w:pPr>
        <w:widowControl w:val="on"/>
        <w:pBdr/>
        <w:spacing w:before="240" w:after="240" w:line="240" w:lineRule="auto"/>
        <w:ind w:left="0" w:right="0"/>
        <w:jc w:val="left"/>
      </w:pPr>
      <w:r>
        <w:rPr>
          <w:i/>
          <w:color w:val="000000"/>
          <w:sz w:val="24"/>
          <w:szCs w:val="24"/>
        </w:rPr>
        <w:t xml:space="preserve">Scull</w:t>
      </w:r>
      <w:r>
        <w:rPr>
          <w:color w:val="000000"/>
          <w:sz w:val="24"/>
          <w:szCs w:val="24"/>
        </w:rPr>
        <w:t xml:space="preserve">.  A head of a house, or master of a college, at the</w:t>
      </w:r>
      <w:r>
        <w:rPr>
          <w:color w:val="000000"/>
          <w:sz w:val="24"/>
          <w:szCs w:val="24"/>
        </w:rPr>
        <w:br/>
        <w:t xml:space="preserve">  universities.</w:t>
      </w:r>
    </w:p>
    <w:p>
      <w:pPr>
        <w:widowControl w:val="on"/>
        <w:pBdr/>
        <w:spacing w:before="240" w:after="240" w:line="240" w:lineRule="auto"/>
        <w:ind w:left="0" w:right="0"/>
        <w:jc w:val="left"/>
      </w:pPr>
      <w:r>
        <w:rPr>
          <w:i/>
          <w:color w:val="000000"/>
          <w:sz w:val="24"/>
          <w:szCs w:val="24"/>
        </w:rPr>
        <w:t xml:space="preserve">Scull</w:t>
      </w:r>
      <w:r>
        <w:rPr>
          <w:color w:val="000000"/>
          <w:sz w:val="24"/>
          <w:szCs w:val="24"/>
        </w:rPr>
        <w:t xml:space="preserve">, or </w:t>
      </w:r>
      <w:r>
        <w:rPr>
          <w:i/>
          <w:color w:val="000000"/>
          <w:sz w:val="24"/>
          <w:szCs w:val="24"/>
        </w:rPr>
        <w:t xml:space="preserve">sculler</w:t>
      </w:r>
      <w:r>
        <w:rPr>
          <w:color w:val="000000"/>
          <w:sz w:val="24"/>
          <w:szCs w:val="24"/>
        </w:rPr>
        <w:t xml:space="preserve">.  A boat rowed by one man with a</w:t>
      </w:r>
      <w:r>
        <w:rPr>
          <w:color w:val="000000"/>
          <w:sz w:val="24"/>
          <w:szCs w:val="24"/>
        </w:rPr>
        <w:br/>
        <w:t xml:space="preserve">  light kind of oar, called a scull; also a one-horse chaise</w:t>
      </w:r>
      <w:r>
        <w:rPr>
          <w:color w:val="000000"/>
          <w:sz w:val="24"/>
          <w:szCs w:val="24"/>
        </w:rPr>
        <w:br/>
        <w:t xml:space="preserve">  or buggy.</w:t>
      </w:r>
    </w:p>
    <w:p>
      <w:pPr>
        <w:widowControl w:val="on"/>
        <w:pBdr/>
        <w:spacing w:before="240" w:after="240" w:line="240" w:lineRule="auto"/>
        <w:ind w:left="0" w:right="0"/>
        <w:jc w:val="left"/>
      </w:pPr>
      <w:r>
        <w:rPr>
          <w:i/>
          <w:color w:val="000000"/>
          <w:sz w:val="24"/>
          <w:szCs w:val="24"/>
        </w:rPr>
        <w:t xml:space="preserve">Scull</w:t>
      </w:r>
      <w:r>
        <w:rPr>
          <w:color w:val="000000"/>
          <w:sz w:val="24"/>
          <w:szCs w:val="24"/>
        </w:rPr>
        <w:t xml:space="preserve"> </w:t>
      </w:r>
      <w:r>
        <w:rPr>
          <w:i/>
          <w:color w:val="000000"/>
          <w:sz w:val="24"/>
          <w:szCs w:val="24"/>
        </w:rPr>
        <w:t xml:space="preserve">thatcher</w:t>
      </w:r>
      <w:r>
        <w:rPr>
          <w:color w:val="000000"/>
          <w:sz w:val="24"/>
          <w:szCs w:val="24"/>
        </w:rPr>
        <w:t xml:space="preserve">.  A peruke-maker.</w:t>
      </w:r>
    </w:p>
    <w:p>
      <w:pPr>
        <w:widowControl w:val="on"/>
        <w:pBdr/>
        <w:spacing w:before="240" w:after="240" w:line="240" w:lineRule="auto"/>
        <w:ind w:left="0" w:right="0"/>
        <w:jc w:val="left"/>
      </w:pPr>
      <w:r>
        <w:rPr>
          <w:i/>
          <w:color w:val="000000"/>
          <w:sz w:val="24"/>
          <w:szCs w:val="24"/>
        </w:rPr>
        <w:t xml:space="preserve">Scum</w:t>
      </w:r>
      <w:r>
        <w:rPr>
          <w:color w:val="000000"/>
          <w:sz w:val="24"/>
          <w:szCs w:val="24"/>
        </w:rPr>
        <w:t xml:space="preserve">.  The riff-raff, tag-rag, and bob-tail, or lowest order</w:t>
      </w:r>
      <w:r>
        <w:rPr>
          <w:color w:val="000000"/>
          <w:sz w:val="24"/>
          <w:szCs w:val="24"/>
        </w:rPr>
        <w:br/>
        <w:t xml:space="preserve">  of people.</w:t>
      </w:r>
    </w:p>
    <w:p>
      <w:pPr>
        <w:widowControl w:val="on"/>
        <w:pBdr/>
        <w:spacing w:before="240" w:after="240" w:line="240" w:lineRule="auto"/>
        <w:ind w:left="0" w:right="0"/>
        <w:jc w:val="left"/>
      </w:pPr>
      <w:r>
        <w:rPr>
          <w:i/>
          <w:color w:val="000000"/>
          <w:sz w:val="24"/>
          <w:szCs w:val="24"/>
        </w:rPr>
        <w:t xml:space="preserve">Scut</w:t>
      </w:r>
      <w:r>
        <w:rPr>
          <w:color w:val="000000"/>
          <w:sz w:val="24"/>
          <w:szCs w:val="24"/>
        </w:rPr>
        <w:t xml:space="preserve">.  The tail of a hare or rabbit; also that of a woman.</w:t>
      </w:r>
    </w:p>
    <w:p>
      <w:pPr>
        <w:widowControl w:val="on"/>
        <w:pBdr/>
        <w:spacing w:before="240" w:after="240" w:line="240" w:lineRule="auto"/>
        <w:ind w:left="0" w:right="0"/>
        <w:jc w:val="left"/>
      </w:pPr>
      <w:r>
        <w:rPr>
          <w:i/>
          <w:color w:val="000000"/>
          <w:sz w:val="24"/>
          <w:szCs w:val="24"/>
        </w:rPr>
        <w:t xml:space="preserve">Scuttle</w:t>
      </w:r>
      <w:r>
        <w:rPr>
          <w:color w:val="000000"/>
          <w:sz w:val="24"/>
          <w:szCs w:val="24"/>
        </w:rPr>
        <w:t xml:space="preserve">.  To scuttle off; to run away.  To scuttle a</w:t>
      </w:r>
      <w:r>
        <w:rPr>
          <w:color w:val="000000"/>
          <w:sz w:val="24"/>
          <w:szCs w:val="24"/>
        </w:rPr>
        <w:br/>
        <w:t xml:space="preserve">  ship; to make a hole in her bottom in order to sink her.</w:t>
      </w:r>
    </w:p>
    <w:p>
      <w:pPr>
        <w:widowControl w:val="on"/>
        <w:pBdr/>
        <w:spacing w:before="240" w:after="240" w:line="240" w:lineRule="auto"/>
        <w:ind w:left="0" w:right="0"/>
        <w:jc w:val="left"/>
      </w:pPr>
      <w:r>
        <w:rPr>
          <w:i/>
          <w:color w:val="000000"/>
          <w:sz w:val="24"/>
          <w:szCs w:val="24"/>
        </w:rPr>
        <w:t xml:space="preserve">Sea</w:t>
      </w:r>
      <w:r>
        <w:rPr>
          <w:color w:val="000000"/>
          <w:sz w:val="24"/>
          <w:szCs w:val="24"/>
        </w:rPr>
        <w:t xml:space="preserve"> </w:t>
      </w:r>
      <w:r>
        <w:rPr>
          <w:i/>
          <w:color w:val="000000"/>
          <w:sz w:val="24"/>
          <w:szCs w:val="24"/>
        </w:rPr>
        <w:t xml:space="preserve">crab</w:t>
      </w:r>
      <w:r>
        <w:rPr>
          <w:color w:val="000000"/>
          <w:sz w:val="24"/>
          <w:szCs w:val="24"/>
        </w:rPr>
        <w:t xml:space="preserve">.  A sailor.</w:t>
      </w:r>
    </w:p>
    <w:p>
      <w:pPr>
        <w:widowControl w:val="on"/>
        <w:pBdr/>
        <w:spacing w:before="240" w:after="240" w:line="240" w:lineRule="auto"/>
        <w:ind w:left="0" w:right="0"/>
        <w:jc w:val="left"/>
      </w:pPr>
      <w:r>
        <w:rPr>
          <w:i/>
          <w:color w:val="000000"/>
          <w:sz w:val="24"/>
          <w:szCs w:val="24"/>
        </w:rPr>
        <w:t xml:space="preserve">Sea</w:t>
      </w:r>
      <w:r>
        <w:rPr>
          <w:color w:val="000000"/>
          <w:sz w:val="24"/>
          <w:szCs w:val="24"/>
        </w:rPr>
        <w:t xml:space="preserve"> </w:t>
      </w:r>
      <w:r>
        <w:rPr>
          <w:i/>
          <w:color w:val="000000"/>
          <w:sz w:val="24"/>
          <w:szCs w:val="24"/>
        </w:rPr>
        <w:t xml:space="preserve">lawyer</w:t>
      </w:r>
      <w:r>
        <w:rPr>
          <w:color w:val="000000"/>
          <w:sz w:val="24"/>
          <w:szCs w:val="24"/>
        </w:rPr>
        <w:t xml:space="preserve">.  A shark.</w:t>
      </w:r>
    </w:p>
    <w:p>
      <w:pPr>
        <w:widowControl w:val="on"/>
        <w:pBdr/>
        <w:spacing w:before="240" w:after="240" w:line="240" w:lineRule="auto"/>
        <w:ind w:left="0" w:right="0"/>
        <w:jc w:val="left"/>
      </w:pPr>
      <w:r>
        <w:rPr>
          <w:i/>
          <w:color w:val="000000"/>
          <w:sz w:val="24"/>
          <w:szCs w:val="24"/>
        </w:rPr>
        <w:t xml:space="preserve">Sealer</w:t>
      </w:r>
      <w:r>
        <w:rPr>
          <w:color w:val="000000"/>
          <w:sz w:val="24"/>
          <w:szCs w:val="24"/>
        </w:rPr>
        <w:t xml:space="preserve">, or </w:t>
      </w:r>
      <w:r>
        <w:rPr>
          <w:i/>
          <w:color w:val="000000"/>
          <w:sz w:val="24"/>
          <w:szCs w:val="24"/>
        </w:rPr>
        <w:t xml:space="preserve">squeeze</w:t>
      </w:r>
      <w:r>
        <w:rPr>
          <w:color w:val="000000"/>
          <w:sz w:val="24"/>
          <w:szCs w:val="24"/>
        </w:rPr>
        <w:t xml:space="preserve"> </w:t>
      </w:r>
      <w:r>
        <w:rPr>
          <w:i/>
          <w:color w:val="000000"/>
          <w:sz w:val="24"/>
          <w:szCs w:val="24"/>
        </w:rPr>
        <w:t xml:space="preserve">wax</w:t>
      </w:r>
      <w:r>
        <w:rPr>
          <w:color w:val="000000"/>
          <w:sz w:val="24"/>
          <w:szCs w:val="24"/>
        </w:rPr>
        <w:t xml:space="preserve">.  One ready to give bond and</w:t>
      </w:r>
      <w:r>
        <w:rPr>
          <w:color w:val="000000"/>
          <w:sz w:val="24"/>
          <w:szCs w:val="24"/>
        </w:rPr>
        <w:br/>
        <w:t xml:space="preserve">  judgment for goods or money.</w:t>
      </w:r>
    </w:p>
    <w:p>
      <w:pPr>
        <w:widowControl w:val="on"/>
        <w:pBdr/>
        <w:spacing w:before="240" w:after="240" w:line="240" w:lineRule="auto"/>
        <w:ind w:left="0" w:right="0"/>
        <w:jc w:val="left"/>
      </w:pPr>
      <w:r>
        <w:rPr>
          <w:i/>
          <w:color w:val="000000"/>
          <w:sz w:val="24"/>
          <w:szCs w:val="24"/>
        </w:rPr>
        <w:t xml:space="preserve">Secret</w:t>
      </w:r>
      <w:r>
        <w:rPr>
          <w:color w:val="000000"/>
          <w:sz w:val="24"/>
          <w:szCs w:val="24"/>
        </w:rPr>
        <w:t xml:space="preserve">.  He has been let into the secret:  he has been</w:t>
      </w:r>
      <w:r>
        <w:rPr>
          <w:color w:val="000000"/>
          <w:sz w:val="24"/>
          <w:szCs w:val="24"/>
        </w:rPr>
        <w:br/>
        <w:t xml:space="preserve">  cheated at gaming or horse-racing.  He or she is in the</w:t>
      </w:r>
      <w:r>
        <w:rPr>
          <w:color w:val="000000"/>
          <w:sz w:val="24"/>
          <w:szCs w:val="24"/>
        </w:rPr>
        <w:br/>
        <w:t xml:space="preserve">  grand secret, </w:t>
      </w:r>
      <w:r>
        <w:rPr>
          <w:i/>
          <w:color w:val="000000"/>
          <w:sz w:val="24"/>
          <w:szCs w:val="24"/>
        </w:rPr>
        <w:t xml:space="preserve">i.e</w:t>
      </w:r>
      <w:r>
        <w:rPr>
          <w:color w:val="000000"/>
          <w:sz w:val="24"/>
          <w:szCs w:val="24"/>
        </w:rPr>
        <w:t xml:space="preserve">. dead.</w:t>
      </w:r>
    </w:p>
    <w:p>
      <w:pPr>
        <w:widowControl w:val="on"/>
        <w:pBdr/>
        <w:spacing w:before="240" w:after="240" w:line="240" w:lineRule="auto"/>
        <w:ind w:left="0" w:right="0"/>
        <w:jc w:val="left"/>
      </w:pPr>
      <w:r>
        <w:rPr>
          <w:i/>
          <w:color w:val="000000"/>
          <w:sz w:val="24"/>
          <w:szCs w:val="24"/>
        </w:rPr>
        <w:t xml:space="preserve">Seedy</w:t>
      </w:r>
      <w:r>
        <w:rPr>
          <w:color w:val="000000"/>
          <w:sz w:val="24"/>
          <w:szCs w:val="24"/>
        </w:rPr>
        <w:t xml:space="preserve">.  Poor, pennyless, stiver-cramped, exhausted.</w:t>
      </w:r>
    </w:p>
    <w:p>
      <w:pPr>
        <w:widowControl w:val="on"/>
        <w:pBdr/>
        <w:spacing w:before="240" w:after="240" w:line="240" w:lineRule="auto"/>
        <w:ind w:left="0" w:right="0"/>
        <w:jc w:val="left"/>
      </w:pPr>
      <w:r>
        <w:rPr>
          <w:i/>
          <w:color w:val="000000"/>
          <w:sz w:val="24"/>
          <w:szCs w:val="24"/>
        </w:rPr>
        <w:t xml:space="preserve">Sees</w:t>
      </w:r>
      <w:r>
        <w:rPr>
          <w:color w:val="000000"/>
          <w:sz w:val="24"/>
          <w:szCs w:val="24"/>
        </w:rPr>
        <w:t xml:space="preserve">.  The eyes.  See </w:t>
      </w:r>
      <w:r>
        <w:rPr>
          <w:i/>
          <w:color w:val="000000"/>
          <w:sz w:val="24"/>
          <w:szCs w:val="24"/>
        </w:rPr>
        <w:t xml:space="preserve">daylights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Served</w:t>
      </w:r>
      <w:r>
        <w:rPr>
          <w:color w:val="000000"/>
          <w:sz w:val="24"/>
          <w:szCs w:val="24"/>
        </w:rPr>
        <w:t xml:space="preserve">. Found guilty.  Convicted.  Ordered to be</w:t>
      </w:r>
      <w:r>
        <w:rPr>
          <w:color w:val="000000"/>
          <w:sz w:val="24"/>
          <w:szCs w:val="24"/>
        </w:rPr>
        <w:br/>
        <w:t xml:space="preserve">  punished or transported.  To serve a cull out; to beat a</w:t>
      </w:r>
      <w:r>
        <w:rPr>
          <w:color w:val="000000"/>
          <w:sz w:val="24"/>
          <w:szCs w:val="24"/>
        </w:rPr>
        <w:br/>
        <w:t xml:space="preserve">  man soundly.</w:t>
      </w:r>
    </w:p>
    <w:p>
      <w:pPr>
        <w:widowControl w:val="on"/>
        <w:pBdr/>
        <w:spacing w:before="240" w:after="240" w:line="240" w:lineRule="auto"/>
        <w:ind w:left="0" w:right="0"/>
        <w:jc w:val="left"/>
      </w:pPr>
      <w:r>
        <w:rPr>
          <w:i/>
          <w:color w:val="000000"/>
          <w:sz w:val="24"/>
          <w:szCs w:val="24"/>
        </w:rPr>
        <w:t xml:space="preserve">Seraglio</w:t>
      </w:r>
      <w:r>
        <w:rPr>
          <w:color w:val="000000"/>
          <w:sz w:val="24"/>
          <w:szCs w:val="24"/>
        </w:rPr>
        <w:t xml:space="preserve">.  A bawdy-house; the name of that part of the</w:t>
      </w:r>
      <w:r>
        <w:rPr>
          <w:color w:val="000000"/>
          <w:sz w:val="24"/>
          <w:szCs w:val="24"/>
        </w:rPr>
        <w:br/>
        <w:t xml:space="preserve">  Great Turk’s palace where the women are kept.</w:t>
      </w:r>
    </w:p>
    <w:p>
      <w:pPr>
        <w:widowControl w:val="on"/>
        <w:pBdr/>
        <w:spacing w:before="240" w:after="240" w:line="240" w:lineRule="auto"/>
        <w:ind w:left="0" w:right="0"/>
        <w:jc w:val="left"/>
      </w:pPr>
      <w:r>
        <w:rPr>
          <w:i/>
          <w:color w:val="000000"/>
          <w:sz w:val="24"/>
          <w:szCs w:val="24"/>
        </w:rPr>
        <w:t xml:space="preserve">Send</w:t>
      </w:r>
      <w:r>
        <w:rPr>
          <w:color w:val="000000"/>
          <w:sz w:val="24"/>
          <w:szCs w:val="24"/>
        </w:rPr>
        <w:t xml:space="preserve">.  To drive or break in.  Hand down the Jemmy and</w:t>
      </w:r>
      <w:r>
        <w:rPr>
          <w:color w:val="000000"/>
          <w:sz w:val="24"/>
          <w:szCs w:val="24"/>
        </w:rPr>
        <w:br/>
        <w:t xml:space="preserve">  send it in; apply the crow to the door, and drive it in.</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A dead set:  a concerted scheme to defraud a person</w:t>
      </w:r>
      <w:r>
        <w:rPr>
          <w:color w:val="000000"/>
          <w:sz w:val="24"/>
          <w:szCs w:val="24"/>
        </w:rPr>
        <w:br/>
        <w:t xml:space="preserve">  by gaming.</w:t>
      </w:r>
    </w:p>
    <w:p>
      <w:pPr>
        <w:widowControl w:val="on"/>
        <w:pBdr/>
        <w:spacing w:before="240" w:after="240" w:line="240" w:lineRule="auto"/>
        <w:ind w:left="0" w:right="0"/>
        <w:jc w:val="left"/>
      </w:pPr>
      <w:r>
        <w:rPr>
          <w:i/>
          <w:color w:val="000000"/>
          <w:sz w:val="24"/>
          <w:szCs w:val="24"/>
        </w:rPr>
        <w:t xml:space="preserve">Setter</w:t>
      </w:r>
      <w:r>
        <w:rPr>
          <w:color w:val="000000"/>
          <w:sz w:val="24"/>
          <w:szCs w:val="24"/>
        </w:rPr>
        <w:t xml:space="preserve">.  A bailiff’s follower, who, like a setting dog</w:t>
      </w:r>
      <w:r>
        <w:rPr>
          <w:color w:val="000000"/>
          <w:sz w:val="24"/>
          <w:szCs w:val="24"/>
        </w:rPr>
        <w:br/>
        <w:t xml:space="preserve">  follows and points the game for his master.  Also</w:t>
      </w:r>
      <w:r>
        <w:rPr>
          <w:color w:val="000000"/>
          <w:sz w:val="24"/>
          <w:szCs w:val="24"/>
        </w:rPr>
        <w:br/>
        <w:t xml:space="preserve">  sometimes an exciseman.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settle</w:t>
      </w:r>
      <w:r>
        <w:rPr>
          <w:color w:val="000000"/>
          <w:sz w:val="24"/>
          <w:szCs w:val="24"/>
        </w:rPr>
        <w:t xml:space="preserve">.  To knock down or stun any one.  We settled</w:t>
      </w:r>
      <w:r>
        <w:rPr>
          <w:color w:val="000000"/>
          <w:sz w:val="24"/>
          <w:szCs w:val="24"/>
        </w:rPr>
        <w:br/>
        <w:t xml:space="preserve">  the cull by a stroke on his nob; we stunned the fellow</w:t>
      </w:r>
      <w:r>
        <w:rPr>
          <w:color w:val="000000"/>
          <w:sz w:val="24"/>
          <w:szCs w:val="24"/>
        </w:rPr>
        <w:br/>
        <w:t xml:space="preserve">  by a blow on the head.</w:t>
      </w:r>
    </w:p>
    <w:p>
      <w:pPr>
        <w:widowControl w:val="on"/>
        <w:pBdr/>
        <w:spacing w:before="240" w:after="240" w:line="240" w:lineRule="auto"/>
        <w:ind w:left="0" w:right="0"/>
        <w:jc w:val="left"/>
      </w:pPr>
      <w:r>
        <w:rPr>
          <w:i/>
          <w:color w:val="000000"/>
          <w:sz w:val="24"/>
          <w:szCs w:val="24"/>
        </w:rPr>
        <w:t xml:space="preserve">Seven</w:t>
      </w:r>
      <w:r>
        <w:rPr>
          <w:color w:val="000000"/>
          <w:sz w:val="24"/>
          <w:szCs w:val="24"/>
        </w:rPr>
        <w:t xml:space="preserve">-</w:t>
      </w:r>
      <w:r>
        <w:rPr>
          <w:i/>
          <w:color w:val="000000"/>
          <w:sz w:val="24"/>
          <w:szCs w:val="24"/>
        </w:rPr>
        <w:t xml:space="preserve">sided</w:t>
      </w:r>
      <w:r>
        <w:rPr>
          <w:color w:val="000000"/>
          <w:sz w:val="24"/>
          <w:szCs w:val="24"/>
        </w:rPr>
        <w:t xml:space="preserve"> </w:t>
      </w:r>
      <w:r>
        <w:rPr>
          <w:i/>
          <w:color w:val="000000"/>
          <w:sz w:val="24"/>
          <w:szCs w:val="24"/>
        </w:rPr>
        <w:t xml:space="preserve">animal</w:t>
      </w:r>
      <w:r>
        <w:rPr>
          <w:color w:val="000000"/>
          <w:sz w:val="24"/>
          <w:szCs w:val="24"/>
        </w:rPr>
        <w:t xml:space="preserve">.  A one-eyed man or woman, each</w:t>
      </w:r>
      <w:r>
        <w:rPr>
          <w:color w:val="000000"/>
          <w:sz w:val="24"/>
          <w:szCs w:val="24"/>
        </w:rPr>
        <w:br/>
        <w:t xml:space="preserve">  having a right side and a left side, a fore side and a back</w:t>
      </w:r>
      <w:r>
        <w:rPr>
          <w:color w:val="000000"/>
          <w:sz w:val="24"/>
          <w:szCs w:val="24"/>
        </w:rPr>
        <w:br/>
        <w:t xml:space="preserve">  side, an outside, an inside, and a blind side.</w:t>
      </w:r>
    </w:p>
    <w:p>
      <w:pPr>
        <w:widowControl w:val="on"/>
        <w:pBdr/>
        <w:spacing w:before="240" w:after="240" w:line="240" w:lineRule="auto"/>
        <w:ind w:left="0" w:right="0"/>
        <w:jc w:val="left"/>
      </w:pPr>
      <w:r>
        <w:rPr>
          <w:color w:val="000000"/>
          <w:sz w:val="24"/>
          <w:szCs w:val="24"/>
        </w:rPr>
        <w:t xml:space="preserve">SHABBAROON.  An ill-dressed shabby fellow; also a mean-</w:t>
      </w:r>
      <w:r>
        <w:rPr>
          <w:color w:val="000000"/>
          <w:sz w:val="24"/>
          <w:szCs w:val="24"/>
        </w:rPr>
        <w:br/>
        <w:t xml:space="preserve">  spirited person.</w:t>
      </w:r>
    </w:p>
    <w:p>
      <w:pPr>
        <w:widowControl w:val="on"/>
        <w:pBdr/>
        <w:spacing w:before="240" w:after="240" w:line="240" w:lineRule="auto"/>
        <w:ind w:left="0" w:right="0"/>
        <w:jc w:val="left"/>
      </w:pPr>
      <w:r>
        <w:rPr>
          <w:i/>
          <w:color w:val="000000"/>
          <w:sz w:val="24"/>
          <w:szCs w:val="24"/>
        </w:rPr>
        <w:t xml:space="preserve">Shaftsbury</w:t>
      </w:r>
      <w:r>
        <w:rPr>
          <w:color w:val="000000"/>
          <w:sz w:val="24"/>
          <w:szCs w:val="24"/>
        </w:rPr>
        <w:t xml:space="preserve">.  A gallon pot full of wine, with a cock.</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shag</w:t>
      </w:r>
      <w:r>
        <w:rPr>
          <w:color w:val="000000"/>
          <w:sz w:val="24"/>
          <w:szCs w:val="24"/>
        </w:rPr>
        <w:t xml:space="preserve">.  To copulate.  He is but bad shag; he is no able</w:t>
      </w:r>
      <w:r>
        <w:rPr>
          <w:color w:val="000000"/>
          <w:sz w:val="24"/>
          <w:szCs w:val="24"/>
        </w:rPr>
        <w:br/>
        <w:t xml:space="preserve">  woman’s man.</w:t>
      </w:r>
    </w:p>
    <w:p>
      <w:pPr>
        <w:widowControl w:val="on"/>
        <w:pBdr/>
        <w:spacing w:before="240" w:after="240" w:line="240" w:lineRule="auto"/>
        <w:ind w:left="0" w:right="0"/>
        <w:jc w:val="left"/>
      </w:pPr>
      <w:r>
        <w:rPr>
          <w:i/>
          <w:color w:val="000000"/>
          <w:sz w:val="24"/>
          <w:szCs w:val="24"/>
        </w:rPr>
        <w:t xml:space="preserve">Shag</w:t>
      </w:r>
      <w:r>
        <w:rPr>
          <w:color w:val="000000"/>
          <w:sz w:val="24"/>
          <w:szCs w:val="24"/>
        </w:rPr>
        <w:t xml:space="preserve">-</w:t>
      </w:r>
      <w:r>
        <w:rPr>
          <w:i/>
          <w:color w:val="000000"/>
          <w:sz w:val="24"/>
          <w:szCs w:val="24"/>
        </w:rPr>
        <w:t xml:space="preserve">bag</w:t>
      </w:r>
      <w:r>
        <w:rPr>
          <w:color w:val="000000"/>
          <w:sz w:val="24"/>
          <w:szCs w:val="24"/>
        </w:rPr>
        <w:t xml:space="preserve">, or </w:t>
      </w:r>
      <w:r>
        <w:rPr>
          <w:i/>
          <w:color w:val="000000"/>
          <w:sz w:val="24"/>
          <w:szCs w:val="24"/>
        </w:rPr>
        <w:t xml:space="preserve">shake</w:t>
      </w:r>
      <w:r>
        <w:rPr>
          <w:color w:val="000000"/>
          <w:sz w:val="24"/>
          <w:szCs w:val="24"/>
        </w:rPr>
        <w:t xml:space="preserve">-</w:t>
      </w:r>
      <w:r>
        <w:rPr>
          <w:i/>
          <w:color w:val="000000"/>
          <w:sz w:val="24"/>
          <w:szCs w:val="24"/>
        </w:rPr>
        <w:t xml:space="preserve">bag</w:t>
      </w:r>
      <w:r>
        <w:rPr>
          <w:color w:val="000000"/>
          <w:sz w:val="24"/>
          <w:szCs w:val="24"/>
        </w:rPr>
        <w:t xml:space="preserve">.  A poor sneaking fellow; a man</w:t>
      </w:r>
      <w:r>
        <w:rPr>
          <w:color w:val="000000"/>
          <w:sz w:val="24"/>
          <w:szCs w:val="24"/>
        </w:rPr>
        <w:br/>
        <w:t xml:space="preserve">  of no spirit:  a term borrowed from the cock-pit.</w:t>
      </w:r>
    </w:p>
    <w:p>
      <w:pPr>
        <w:widowControl w:val="on"/>
        <w:pBdr/>
        <w:spacing w:before="240" w:after="240" w:line="240" w:lineRule="auto"/>
        <w:ind w:left="0" w:right="0"/>
        <w:jc w:val="left"/>
      </w:pPr>
      <w:r>
        <w:rPr>
          <w:i/>
          <w:color w:val="000000"/>
          <w:sz w:val="24"/>
          <w:szCs w:val="24"/>
        </w:rPr>
        <w:t xml:space="preserve">Shake</w:t>
      </w:r>
      <w:r>
        <w:rPr>
          <w:color w:val="000000"/>
          <w:sz w:val="24"/>
          <w:szCs w:val="24"/>
        </w:rPr>
        <w:t xml:space="preserve">.  To shake one’s elbow; to game with dice.  To</w:t>
      </w:r>
      <w:r>
        <w:rPr>
          <w:color w:val="000000"/>
          <w:sz w:val="24"/>
          <w:szCs w:val="24"/>
        </w:rPr>
        <w:br/>
        <w:t xml:space="preserve">  shake a cloth in the wind; to be hanged in chains.</w:t>
      </w:r>
    </w:p>
    <w:p>
      <w:pPr>
        <w:widowControl w:val="on"/>
        <w:pBdr/>
        <w:spacing w:before="240" w:after="240" w:line="240" w:lineRule="auto"/>
        <w:ind w:left="0" w:right="0"/>
        <w:jc w:val="left"/>
      </w:pPr>
      <w:r>
        <w:rPr>
          <w:i/>
          <w:color w:val="000000"/>
          <w:sz w:val="24"/>
          <w:szCs w:val="24"/>
        </w:rPr>
        <w:t xml:space="preserve">Shake</w:t>
      </w:r>
      <w:r>
        <w:rPr>
          <w:color w:val="000000"/>
          <w:sz w:val="24"/>
          <w:szCs w:val="24"/>
        </w:rPr>
        <w:t xml:space="preserve">.  To draw any thing from the pocket.  He shook</w:t>
      </w:r>
      <w:r>
        <w:rPr>
          <w:color w:val="000000"/>
          <w:sz w:val="24"/>
          <w:szCs w:val="24"/>
        </w:rPr>
        <w:br/>
        <w:t xml:space="preserve">  the swell of his fogle; he robbed the gentleman of his silk</w:t>
      </w:r>
      <w:r>
        <w:rPr>
          <w:color w:val="000000"/>
          <w:sz w:val="24"/>
          <w:szCs w:val="24"/>
        </w:rPr>
        <w:br/>
        <w:t xml:space="preserve">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w:t>
      </w:r>
      <w:r>
        <w:rPr>
          <w:i/>
          <w:color w:val="000000"/>
          <w:sz w:val="24"/>
          <w:szCs w:val="24"/>
        </w:rPr>
        <w:t xml:space="preserve">pate</w:t>
      </w:r>
      <w:r>
        <w:rPr>
          <w:color w:val="000000"/>
          <w:sz w:val="24"/>
          <w:szCs w:val="24"/>
        </w:rPr>
        <w:t xml:space="preserve">.  A simple fellow.</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A </w:t>
      </w:r>
      <w:r>
        <w:rPr>
          <w:i/>
          <w:color w:val="000000"/>
          <w:sz w:val="24"/>
          <w:szCs w:val="24"/>
        </w:rPr>
        <w:t xml:space="preserve">whip</w:t>
      </w:r>
      <w:r>
        <w:rPr>
          <w:color w:val="000000"/>
          <w:sz w:val="24"/>
          <w:szCs w:val="24"/>
        </w:rPr>
        <w:t xml:space="preserve"> hat, so called from the want of depth</w:t>
      </w:r>
      <w:r>
        <w:rPr>
          <w:color w:val="000000"/>
          <w:sz w:val="24"/>
          <w:szCs w:val="24"/>
        </w:rPr>
        <w:br/>
        <w:t xml:space="preserve">  in the crown.  </w:t>
      </w:r>
      <w:r>
        <w:rPr>
          <w:i/>
          <w:color w:val="000000"/>
          <w:sz w:val="24"/>
          <w:szCs w:val="24"/>
        </w:rPr>
        <w:t xml:space="preserve">Lilly</w:t>
      </w:r>
      <w:r>
        <w:rPr>
          <w:color w:val="000000"/>
          <w:sz w:val="24"/>
          <w:szCs w:val="24"/>
        </w:rPr>
        <w:t xml:space="preserve"> </w:t>
      </w:r>
      <w:r>
        <w:rPr>
          <w:i/>
          <w:color w:val="000000"/>
          <w:sz w:val="24"/>
          <w:szCs w:val="24"/>
        </w:rPr>
        <w:t xml:space="preserve">shallow</w:t>
      </w:r>
      <w:r>
        <w:rPr>
          <w:color w:val="000000"/>
          <w:sz w:val="24"/>
          <w:szCs w:val="24"/>
        </w:rPr>
        <w:t xml:space="preserve">, a </w:t>
      </w:r>
      <w:r>
        <w:rPr>
          <w:i/>
          <w:color w:val="000000"/>
          <w:sz w:val="24"/>
          <w:szCs w:val="24"/>
        </w:rPr>
        <w:t xml:space="preserve">white</w:t>
      </w:r>
      <w:r>
        <w:rPr>
          <w:color w:val="000000"/>
          <w:sz w:val="24"/>
          <w:szCs w:val="24"/>
        </w:rPr>
        <w:t xml:space="preserve"> Whip hat.</w:t>
      </w:r>
    </w:p>
    <w:p>
      <w:pPr>
        <w:widowControl w:val="on"/>
        <w:pBdr/>
        <w:spacing w:before="240" w:after="240" w:line="240" w:lineRule="auto"/>
        <w:ind w:left="0" w:right="0"/>
        <w:jc w:val="left"/>
      </w:pPr>
      <w:r>
        <w:rPr>
          <w:i/>
          <w:color w:val="000000"/>
          <w:sz w:val="24"/>
          <w:szCs w:val="24"/>
        </w:rPr>
        <w:t xml:space="preserve">Sham</w:t>
      </w:r>
      <w:r>
        <w:rPr>
          <w:color w:val="000000"/>
          <w:sz w:val="24"/>
          <w:szCs w:val="24"/>
        </w:rPr>
        <w:t xml:space="preserve">.  A cheat, or trick.  To cut a sham; to cheat or deceive. </w:t>
      </w:r>
      <w:r>
        <w:rPr>
          <w:color w:val="000000"/>
          <w:sz w:val="24"/>
          <w:szCs w:val="24"/>
        </w:rPr>
        <w:br/>
        <w:t xml:space="preserve">  Shams; false sleeves to put on over a dirty shirt, or</w:t>
      </w:r>
      <w:r>
        <w:rPr>
          <w:color w:val="000000"/>
          <w:sz w:val="24"/>
          <w:szCs w:val="24"/>
        </w:rPr>
        <w:br/>
        <w:t xml:space="preserve">  false sleeves with ruffles to put over a plain one.  To sham</w:t>
      </w:r>
      <w:r>
        <w:rPr>
          <w:color w:val="000000"/>
          <w:sz w:val="24"/>
          <w:szCs w:val="24"/>
        </w:rPr>
        <w:br/>
        <w:t xml:space="preserve">  Abram; to counterfeit sickness.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shamble</w:t>
      </w:r>
      <w:r>
        <w:rPr>
          <w:color w:val="000000"/>
          <w:sz w:val="24"/>
          <w:szCs w:val="24"/>
        </w:rPr>
        <w:t xml:space="preserve">.  To walk awkwardly.  Shamble-legged: </w:t>
      </w:r>
      <w:r>
        <w:rPr>
          <w:color w:val="000000"/>
          <w:sz w:val="24"/>
          <w:szCs w:val="24"/>
        </w:rPr>
        <w:br/>
        <w:t xml:space="preserve">  one that walks wide, and shuffles about his feet.</w:t>
      </w:r>
    </w:p>
    <w:p>
      <w:pPr>
        <w:widowControl w:val="on"/>
        <w:pBdr/>
        <w:spacing w:before="240" w:after="240" w:line="240" w:lineRule="auto"/>
        <w:ind w:left="0" w:right="0"/>
        <w:jc w:val="left"/>
      </w:pPr>
      <w:r>
        <w:rPr>
          <w:i/>
          <w:color w:val="000000"/>
          <w:sz w:val="24"/>
          <w:szCs w:val="24"/>
        </w:rPr>
        <w:t xml:space="preserve">Shanker</w:t>
      </w:r>
      <w:r>
        <w:rPr>
          <w:color w:val="000000"/>
          <w:sz w:val="24"/>
          <w:szCs w:val="24"/>
        </w:rPr>
        <w:t xml:space="preserve">.  A venereal wart.</w:t>
      </w:r>
    </w:p>
    <w:p>
      <w:pPr>
        <w:widowControl w:val="on"/>
        <w:pBdr/>
        <w:spacing w:before="240" w:after="240" w:line="240" w:lineRule="auto"/>
        <w:ind w:left="0" w:right="0"/>
        <w:jc w:val="left"/>
      </w:pPr>
      <w:r>
        <w:rPr>
          <w:i/>
          <w:color w:val="000000"/>
          <w:sz w:val="24"/>
          <w:szCs w:val="24"/>
        </w:rPr>
        <w:t xml:space="preserve">Shanks</w:t>
      </w:r>
      <w:r>
        <w:rPr>
          <w:color w:val="000000"/>
          <w:sz w:val="24"/>
          <w:szCs w:val="24"/>
        </w:rPr>
        <w:t xml:space="preserve">.  Legs, or gams.</w:t>
      </w:r>
    </w:p>
    <w:p>
      <w:pPr>
        <w:widowControl w:val="on"/>
        <w:pBdr/>
        <w:spacing w:before="240" w:after="240" w:line="240" w:lineRule="auto"/>
        <w:ind w:left="0" w:right="0"/>
        <w:jc w:val="left"/>
      </w:pPr>
      <w:r>
        <w:rPr>
          <w:i/>
          <w:color w:val="000000"/>
          <w:sz w:val="24"/>
          <w:szCs w:val="24"/>
        </w:rPr>
        <w:t xml:space="preserve">Shanks</w:t>
      </w:r>
      <w:r>
        <w:rPr>
          <w:color w:val="000000"/>
          <w:sz w:val="24"/>
          <w:szCs w:val="24"/>
        </w:rPr>
        <w:t xml:space="preserve"> </w:t>
      </w:r>
      <w:r>
        <w:rPr>
          <w:i/>
          <w:color w:val="000000"/>
          <w:sz w:val="24"/>
          <w:szCs w:val="24"/>
        </w:rPr>
        <w:t xml:space="preserve">naggy</w:t>
      </w:r>
      <w:r>
        <w:rPr>
          <w:color w:val="000000"/>
          <w:sz w:val="24"/>
          <w:szCs w:val="24"/>
        </w:rPr>
        <w:t xml:space="preserve">.  To ride shanks naggy:  to travel on foot. </w:t>
      </w:r>
      <w:r>
        <w:rPr>
          <w:color w:val="000000"/>
          <w:sz w:val="24"/>
          <w:szCs w:val="24"/>
        </w:rPr>
        <w:br/>
        <w:t xml:space="preserve">  </w:t>
      </w:r>
      <w:r>
        <w:rPr>
          <w:i/>
          <w:color w:val="000000"/>
          <w:sz w:val="24"/>
          <w:szCs w:val="24"/>
        </w:rPr>
        <w:t xml:space="preserve">Scotch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Shannon</w:t>
      </w:r>
      <w:r>
        <w:rPr>
          <w:color w:val="000000"/>
          <w:sz w:val="24"/>
          <w:szCs w:val="24"/>
        </w:rPr>
        <w:t xml:space="preserve">.  A river in Ireland:  persons dipped in that river</w:t>
      </w:r>
      <w:r>
        <w:rPr>
          <w:color w:val="000000"/>
          <w:sz w:val="24"/>
          <w:szCs w:val="24"/>
        </w:rPr>
        <w:br/>
        <w:t xml:space="preserve">  are perfectly and for ever cured of bashfulness.</w:t>
      </w:r>
    </w:p>
    <w:p>
      <w:pPr>
        <w:widowControl w:val="on"/>
        <w:pBdr/>
        <w:spacing w:before="240" w:after="240" w:line="240" w:lineRule="auto"/>
        <w:ind w:left="0" w:right="0"/>
        <w:jc w:val="left"/>
      </w:pPr>
      <w:r>
        <w:rPr>
          <w:i/>
          <w:color w:val="000000"/>
          <w:sz w:val="24"/>
          <w:szCs w:val="24"/>
        </w:rPr>
        <w:t xml:space="preserve">Shapes</w:t>
      </w:r>
      <w:r>
        <w:rPr>
          <w:color w:val="000000"/>
          <w:sz w:val="24"/>
          <w:szCs w:val="24"/>
        </w:rPr>
        <w:t xml:space="preserve">.  To shew one’s shapes; to be stript, or made peel,</w:t>
      </w:r>
      <w:r>
        <w:rPr>
          <w:color w:val="000000"/>
          <w:sz w:val="24"/>
          <w:szCs w:val="24"/>
        </w:rPr>
        <w:br/>
        <w:t xml:space="preserve">  at the whipping-post.</w:t>
      </w:r>
    </w:p>
    <w:p>
      <w:pPr>
        <w:widowControl w:val="on"/>
        <w:pBdr/>
        <w:spacing w:before="240" w:after="240" w:line="240" w:lineRule="auto"/>
        <w:ind w:left="0" w:right="0"/>
        <w:jc w:val="left"/>
      </w:pPr>
      <w:r>
        <w:rPr>
          <w:color w:val="000000"/>
          <w:sz w:val="24"/>
          <w:szCs w:val="24"/>
        </w:rPr>
        <w:t xml:space="preserve">SHAPPO, or SHAP.  A hat:  corruption of </w:t>
      </w:r>
      <w:r>
        <w:rPr>
          <w:i/>
          <w:color w:val="000000"/>
          <w:sz w:val="24"/>
          <w:szCs w:val="24"/>
        </w:rPr>
        <w:t xml:space="preserve">chapeau</w:t>
      </w:r>
      <w:r>
        <w:rPr>
          <w:color w:val="000000"/>
          <w:sz w:val="24"/>
          <w:szCs w:val="24"/>
        </w:rP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Shark</w:t>
      </w:r>
      <w:r>
        <w:rPr>
          <w:color w:val="000000"/>
          <w:sz w:val="24"/>
          <w:szCs w:val="24"/>
        </w:rPr>
        <w:t xml:space="preserve">.  A sharper:  perhaps from his preying upon any</w:t>
      </w:r>
      <w:r>
        <w:rPr>
          <w:color w:val="000000"/>
          <w:sz w:val="24"/>
          <w:szCs w:val="24"/>
        </w:rPr>
        <w:br/>
        <w:t xml:space="preserve">  one he can lay hold of.  Also a custom-house officer, or</w:t>
      </w:r>
      <w:r>
        <w:rPr>
          <w:color w:val="000000"/>
          <w:sz w:val="24"/>
          <w:szCs w:val="24"/>
        </w:rPr>
        <w:br/>
        <w:t xml:space="preserve">  tide-waiter.  Sharks; the first order of pickpockets.  </w:t>
      </w:r>
      <w:r>
        <w:rPr>
          <w:i/>
          <w:color w:val="000000"/>
          <w:sz w:val="24"/>
          <w:szCs w:val="24"/>
        </w:rPr>
        <w:t xml:space="preserve">Bow</w:t>
      </w:r>
      <w:r>
        <w:rPr>
          <w:color w:val="000000"/>
          <w:sz w:val="24"/>
          <w:szCs w:val="24"/>
        </w:rPr>
        <w:t xml:space="preserve">-</w:t>
      </w:r>
      <w:r>
        <w:rPr>
          <w:color w:val="000000"/>
          <w:sz w:val="24"/>
          <w:szCs w:val="24"/>
        </w:rPr>
        <w:br/>
        <w:t xml:space="preserve">  </w:t>
      </w:r>
      <w:r>
        <w:rPr>
          <w:i/>
          <w:color w:val="000000"/>
          <w:sz w:val="24"/>
          <w:szCs w:val="24"/>
        </w:rPr>
        <w:t xml:space="preserve">street</w:t>
      </w:r>
      <w:r>
        <w:rPr>
          <w:color w:val="000000"/>
          <w:sz w:val="24"/>
          <w:szCs w:val="24"/>
        </w:rPr>
        <w:t xml:space="preserve"> </w:t>
      </w:r>
      <w:r>
        <w:rPr>
          <w:i/>
          <w:color w:val="000000"/>
          <w:sz w:val="24"/>
          <w:szCs w:val="24"/>
        </w:rPr>
        <w:t xml:space="preserve">term</w:t>
      </w:r>
      <w:r>
        <w:rPr>
          <w:color w:val="000000"/>
          <w:sz w:val="24"/>
          <w:szCs w:val="24"/>
        </w:rPr>
        <w:t xml:space="preserve">, A.D. 1785.</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Subtle, acute, quick-witted; also a sharper or</w:t>
      </w:r>
      <w:r>
        <w:rPr>
          <w:color w:val="000000"/>
          <w:sz w:val="24"/>
          <w:szCs w:val="24"/>
        </w:rPr>
        <w:br/>
        <w:t xml:space="preserve">  cheat, in opposition to a flat, dupe, or gull.  Sharp’s the</w:t>
      </w:r>
      <w:r>
        <w:rPr>
          <w:color w:val="000000"/>
          <w:sz w:val="24"/>
          <w:szCs w:val="24"/>
        </w:rPr>
        <w:br/>
        <w:t xml:space="preserve">  word and quick’s the motion with him; said of any one</w:t>
      </w:r>
      <w:r>
        <w:rPr>
          <w:color w:val="000000"/>
          <w:sz w:val="24"/>
          <w:szCs w:val="24"/>
        </w:rPr>
        <w:br/>
        <w:t xml:space="preserve">  very attentive to his own interest, and apt to take all</w:t>
      </w:r>
      <w:r>
        <w:rPr>
          <w:color w:val="000000"/>
          <w:sz w:val="24"/>
          <w:szCs w:val="24"/>
        </w:rPr>
        <w:br/>
        <w:t xml:space="preserve">  advantages.  Sharp set; hungry.</w:t>
      </w:r>
    </w:p>
    <w:p>
      <w:pPr>
        <w:widowControl w:val="on"/>
        <w:pBdr/>
        <w:spacing w:before="240" w:after="240" w:line="240" w:lineRule="auto"/>
        <w:ind w:left="0" w:right="0"/>
        <w:jc w:val="left"/>
      </w:pPr>
      <w:r>
        <w:rPr>
          <w:i/>
          <w:color w:val="000000"/>
          <w:sz w:val="24"/>
          <w:szCs w:val="24"/>
        </w:rPr>
        <w:t xml:space="preserve">Sharper</w:t>
      </w:r>
      <w:r>
        <w:rPr>
          <w:color w:val="000000"/>
          <w:sz w:val="24"/>
          <w:szCs w:val="24"/>
        </w:rPr>
        <w:t xml:space="preserve">.  A cheat, one that lives by his wits.  Sharpers</w:t>
      </w:r>
      <w:r>
        <w:rPr>
          <w:color w:val="000000"/>
          <w:sz w:val="24"/>
          <w:szCs w:val="24"/>
        </w:rPr>
        <w:br/>
        <w:t xml:space="preserve">  tools; a fool and false dice.</w:t>
      </w:r>
    </w:p>
    <w:p>
      <w:pPr>
        <w:widowControl w:val="on"/>
        <w:pBdr/>
        <w:spacing w:before="240" w:after="240" w:line="240" w:lineRule="auto"/>
        <w:ind w:left="0" w:right="0"/>
        <w:jc w:val="left"/>
      </w:pPr>
      <w:r>
        <w:rPr>
          <w:i/>
          <w:color w:val="000000"/>
          <w:sz w:val="24"/>
          <w:szCs w:val="24"/>
        </w:rPr>
        <w:t xml:space="preserve">Shaver</w:t>
      </w:r>
      <w:r>
        <w:rPr>
          <w:color w:val="000000"/>
          <w:sz w:val="24"/>
          <w:szCs w:val="24"/>
        </w:rPr>
        <w:t xml:space="preserve">.  A cunning shaver; a subtle fellow, one who</w:t>
      </w:r>
      <w:r>
        <w:rPr>
          <w:color w:val="000000"/>
          <w:sz w:val="24"/>
          <w:szCs w:val="24"/>
        </w:rPr>
        <w:br/>
        <w:t xml:space="preserve">  trims close, an acute cheat.  A young shaver; a boy. </w:t>
      </w:r>
      <w:r>
        <w:rPr>
          <w:color w:val="000000"/>
          <w:sz w:val="24"/>
          <w:szCs w:val="24"/>
        </w:rPr>
        <w:br/>
        <w:t xml:space="preserve">  </w:t>
      </w:r>
      <w:r>
        <w:rPr>
          <w:i/>
          <w:color w:val="000000"/>
          <w:sz w:val="24"/>
          <w:szCs w:val="24"/>
        </w:rPr>
        <w:t xml:space="preserve">Sea</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Shavings</w:t>
      </w:r>
      <w:r>
        <w:rPr>
          <w:color w:val="000000"/>
          <w:sz w:val="24"/>
          <w:szCs w:val="24"/>
        </w:rPr>
        <w:t xml:space="preserve">.  The clippings of money.</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house</w:t>
      </w:r>
      <w:r>
        <w:rPr>
          <w:color w:val="000000"/>
          <w:sz w:val="24"/>
          <w:szCs w:val="24"/>
        </w:rPr>
        <w:t xml:space="preserve">.  A house where the wife rules, or, as the term</w:t>
      </w:r>
      <w:r>
        <w:rPr>
          <w:color w:val="000000"/>
          <w:sz w:val="24"/>
          <w:szCs w:val="24"/>
        </w:rPr>
        <w:br/>
        <w:t xml:space="preserve">  is, wears the breeches.</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lion</w:t>
      </w:r>
      <w:r>
        <w:rPr>
          <w:color w:val="000000"/>
          <w:sz w:val="24"/>
          <w:szCs w:val="24"/>
        </w:rPr>
        <w:t xml:space="preserve">.  A shilling.</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napper</w:t>
      </w:r>
      <w:r>
        <w:rPr>
          <w:color w:val="000000"/>
          <w:sz w:val="24"/>
          <w:szCs w:val="24"/>
        </w:rPr>
        <w:t xml:space="preserve">.  A woman thief-catcher; also a bawd or pimp.</w:t>
      </w:r>
    </w:p>
    <w:p>
      <w:pPr>
        <w:widowControl w:val="on"/>
        <w:pBdr/>
        <w:spacing w:before="240" w:after="240" w:line="240" w:lineRule="auto"/>
        <w:ind w:left="0" w:right="0"/>
        <w:jc w:val="left"/>
      </w:pPr>
      <w:r>
        <w:rPr>
          <w:color w:val="000000"/>
          <w:sz w:val="24"/>
          <w:szCs w:val="24"/>
        </w:rPr>
        <w:t xml:space="preserve">SHEEP’S </w:t>
      </w:r>
      <w:r>
        <w:rPr>
          <w:i/>
          <w:color w:val="000000"/>
          <w:sz w:val="24"/>
          <w:szCs w:val="24"/>
        </w:rPr>
        <w:t xml:space="preserve">head</w:t>
      </w:r>
      <w:r>
        <w:rPr>
          <w:color w:val="000000"/>
          <w:sz w:val="24"/>
          <w:szCs w:val="24"/>
        </w:rPr>
        <w:t xml:space="preserve">.  Like a sheep’s head, all jaw; saying of a</w:t>
      </w:r>
      <w:r>
        <w:rPr>
          <w:color w:val="000000"/>
          <w:sz w:val="24"/>
          <w:szCs w:val="24"/>
        </w:rPr>
        <w:br/>
        <w:t xml:space="preserve">  talkative man or woman.</w:t>
      </w:r>
    </w:p>
    <w:p>
      <w:pPr>
        <w:widowControl w:val="on"/>
        <w:pBdr/>
        <w:spacing w:before="240" w:after="240" w:line="240" w:lineRule="auto"/>
        <w:ind w:left="0" w:right="0"/>
        <w:jc w:val="left"/>
      </w:pPr>
      <w:r>
        <w:rPr>
          <w:i/>
          <w:color w:val="000000"/>
          <w:sz w:val="24"/>
          <w:szCs w:val="24"/>
        </w:rPr>
        <w:t xml:space="preserve">Sheepish</w:t>
      </w:r>
      <w:r>
        <w:rPr>
          <w:color w:val="000000"/>
          <w:sz w:val="24"/>
          <w:szCs w:val="24"/>
        </w:rPr>
        <w:t xml:space="preserve">.  Bashful.  A sheepish fellow; a bashful or</w:t>
      </w:r>
      <w:r>
        <w:rPr>
          <w:color w:val="000000"/>
          <w:sz w:val="24"/>
          <w:szCs w:val="24"/>
        </w:rPr>
        <w:br/>
        <w:t xml:space="preserve">  shamefaced fellow.  To cast a sheep’s eye at any thing;</w:t>
      </w:r>
      <w:r>
        <w:rPr>
          <w:color w:val="000000"/>
          <w:sz w:val="24"/>
          <w:szCs w:val="24"/>
        </w:rPr>
        <w:br/>
        <w:t xml:space="preserve">  to look wishfully at it.</w:t>
      </w:r>
    </w:p>
    <w:p>
      <w:pPr>
        <w:widowControl w:val="on"/>
        <w:pBdr/>
        <w:spacing w:before="240" w:after="240" w:line="240" w:lineRule="auto"/>
        <w:ind w:left="0" w:right="0"/>
        <w:jc w:val="left"/>
      </w:pPr>
      <w:r>
        <w:rPr>
          <w:i/>
          <w:color w:val="000000"/>
          <w:sz w:val="24"/>
          <w:szCs w:val="24"/>
        </w:rPr>
        <w:t xml:space="preserve">Sheepskin</w:t>
      </w:r>
      <w:r>
        <w:rPr>
          <w:color w:val="000000"/>
          <w:sz w:val="24"/>
          <w:szCs w:val="24"/>
        </w:rPr>
        <w:t xml:space="preserve"> </w:t>
      </w:r>
      <w:r>
        <w:rPr>
          <w:i/>
          <w:color w:val="000000"/>
          <w:sz w:val="24"/>
          <w:szCs w:val="24"/>
        </w:rPr>
        <w:t xml:space="preserve">fiddler</w:t>
      </w:r>
      <w:r>
        <w:rPr>
          <w:color w:val="000000"/>
          <w:sz w:val="24"/>
          <w:szCs w:val="24"/>
        </w:rPr>
        <w:t xml:space="preserve">.  A drummer.</w:t>
      </w:r>
    </w:p>
    <w:p>
      <w:pPr>
        <w:widowControl w:val="on"/>
        <w:pBdr/>
        <w:spacing w:before="240" w:after="240" w:line="240" w:lineRule="auto"/>
        <w:ind w:left="0" w:right="0"/>
        <w:jc w:val="left"/>
      </w:pPr>
      <w:r>
        <w:rPr>
          <w:i/>
          <w:color w:val="000000"/>
          <w:sz w:val="24"/>
          <w:szCs w:val="24"/>
        </w:rPr>
        <w:t xml:space="preserve">Shelf</w:t>
      </w:r>
      <w:r>
        <w:rPr>
          <w:color w:val="000000"/>
          <w:sz w:val="24"/>
          <w:szCs w:val="24"/>
        </w:rPr>
        <w:t xml:space="preserve">.  On the shelf, </w:t>
      </w:r>
      <w:r>
        <w:rPr>
          <w:i/>
          <w:color w:val="000000"/>
          <w:sz w:val="24"/>
          <w:szCs w:val="24"/>
        </w:rPr>
        <w:t xml:space="preserve">i.e</w:t>
      </w:r>
      <w:r>
        <w:rPr>
          <w:color w:val="000000"/>
          <w:sz w:val="24"/>
          <w:szCs w:val="24"/>
        </w:rPr>
        <w:t xml:space="preserve">. pawned.</w:t>
      </w:r>
    </w:p>
    <w:p>
      <w:pPr>
        <w:widowControl w:val="on"/>
        <w:pBdr/>
        <w:spacing w:before="240" w:after="240" w:line="240" w:lineRule="auto"/>
        <w:ind w:left="0" w:right="0"/>
        <w:jc w:val="left"/>
      </w:pPr>
      <w:r>
        <w:rPr>
          <w:i/>
          <w:color w:val="000000"/>
          <w:sz w:val="24"/>
          <w:szCs w:val="24"/>
        </w:rPr>
        <w:t xml:space="preserve">Sheriff’s</w:t>
      </w:r>
      <w:r>
        <w:rPr>
          <w:color w:val="000000"/>
          <w:sz w:val="24"/>
          <w:szCs w:val="24"/>
        </w:rPr>
        <w:t xml:space="preserve"> </w:t>
      </w:r>
      <w:r>
        <w:rPr>
          <w:i/>
          <w:color w:val="000000"/>
          <w:sz w:val="24"/>
          <w:szCs w:val="24"/>
        </w:rPr>
        <w:t xml:space="preserve">journeyman</w:t>
      </w:r>
      <w:r>
        <w:rPr>
          <w:color w:val="000000"/>
          <w:sz w:val="24"/>
          <w:szCs w:val="24"/>
        </w:rPr>
        <w:t xml:space="preserve">.  The hangman.</w:t>
      </w:r>
    </w:p>
    <w:p>
      <w:pPr>
        <w:widowControl w:val="on"/>
        <w:pBdr/>
        <w:spacing w:before="240" w:after="240" w:line="240" w:lineRule="auto"/>
        <w:ind w:left="0" w:right="0"/>
        <w:jc w:val="left"/>
      </w:pPr>
      <w:r>
        <w:rPr>
          <w:i/>
          <w:color w:val="000000"/>
          <w:sz w:val="24"/>
          <w:szCs w:val="24"/>
        </w:rPr>
        <w:t xml:space="preserve">Sheriff’s</w:t>
      </w:r>
      <w:r>
        <w:rPr>
          <w:color w:val="000000"/>
          <w:sz w:val="24"/>
          <w:szCs w:val="24"/>
        </w:rPr>
        <w:t xml:space="preserve"> </w:t>
      </w:r>
      <w:r>
        <w:rPr>
          <w:i/>
          <w:color w:val="000000"/>
          <w:sz w:val="24"/>
          <w:szCs w:val="24"/>
        </w:rPr>
        <w:t xml:space="preserve">ball</w:t>
      </w:r>
      <w:r>
        <w:rPr>
          <w:color w:val="000000"/>
          <w:sz w:val="24"/>
          <w:szCs w:val="24"/>
        </w:rPr>
        <w:t xml:space="preserve">.  An execution.  To dance at the sheriff’s</w:t>
      </w:r>
      <w:r>
        <w:rPr>
          <w:color w:val="000000"/>
          <w:sz w:val="24"/>
          <w:szCs w:val="24"/>
        </w:rPr>
        <w:br/>
        <w:t xml:space="preserve">  ball, and loll out one’s tongue at the company; to be</w:t>
      </w:r>
      <w:r>
        <w:rPr>
          <w:color w:val="000000"/>
          <w:sz w:val="24"/>
          <w:szCs w:val="24"/>
        </w:rPr>
        <w:br/>
        <w:t xml:space="preserve">  hanged, or go to rest in a horse’s night-cap, </w:t>
      </w:r>
      <w:r>
        <w:rPr>
          <w:i/>
          <w:color w:val="000000"/>
          <w:sz w:val="24"/>
          <w:szCs w:val="24"/>
        </w:rPr>
        <w:t xml:space="preserve">i.e</w:t>
      </w:r>
      <w:r>
        <w:rPr>
          <w:color w:val="000000"/>
          <w:sz w:val="24"/>
          <w:szCs w:val="24"/>
        </w:rPr>
        <w:t xml:space="preserve">. a halter.</w:t>
      </w:r>
    </w:p>
    <w:p>
      <w:pPr>
        <w:widowControl w:val="on"/>
        <w:pBdr/>
        <w:spacing w:before="240" w:after="240" w:line="240" w:lineRule="auto"/>
        <w:ind w:left="0" w:right="0"/>
        <w:jc w:val="left"/>
      </w:pPr>
      <w:r>
        <w:rPr>
          <w:i/>
          <w:color w:val="000000"/>
          <w:sz w:val="24"/>
          <w:szCs w:val="24"/>
        </w:rPr>
        <w:t xml:space="preserve">Sheriff’s</w:t>
      </w:r>
      <w:r>
        <w:rPr>
          <w:color w:val="000000"/>
          <w:sz w:val="24"/>
          <w:szCs w:val="24"/>
        </w:rPr>
        <w:t xml:space="preserve"> </w:t>
      </w:r>
      <w:r>
        <w:rPr>
          <w:i/>
          <w:color w:val="000000"/>
          <w:sz w:val="24"/>
          <w:szCs w:val="24"/>
        </w:rPr>
        <w:t xml:space="preserve">bracelets</w:t>
      </w:r>
      <w:r>
        <w:rPr>
          <w:color w:val="000000"/>
          <w:sz w:val="24"/>
          <w:szCs w:val="24"/>
        </w:rPr>
        <w:t xml:space="preserve">.  Handcuffs.</w:t>
      </w:r>
    </w:p>
    <w:p>
      <w:pPr>
        <w:widowControl w:val="on"/>
        <w:pBdr/>
        <w:spacing w:before="240" w:after="240" w:line="240" w:lineRule="auto"/>
        <w:ind w:left="0" w:right="0"/>
        <w:jc w:val="left"/>
      </w:pPr>
      <w:r>
        <w:rPr>
          <w:i/>
          <w:color w:val="000000"/>
          <w:sz w:val="24"/>
          <w:szCs w:val="24"/>
        </w:rPr>
        <w:t xml:space="preserve">Sheriff’s</w:t>
      </w:r>
      <w:r>
        <w:rPr>
          <w:color w:val="000000"/>
          <w:sz w:val="24"/>
          <w:szCs w:val="24"/>
        </w:rPr>
        <w:t xml:space="preserve"> </w:t>
      </w:r>
      <w:r>
        <w:rPr>
          <w:i/>
          <w:color w:val="000000"/>
          <w:sz w:val="24"/>
          <w:szCs w:val="24"/>
        </w:rPr>
        <w:t xml:space="preserve">hotel</w:t>
      </w:r>
      <w:r>
        <w:rPr>
          <w:color w:val="000000"/>
          <w:sz w:val="24"/>
          <w:szCs w:val="24"/>
        </w:rPr>
        <w:t xml:space="preserve">.  A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Sheriff’s</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frame</w:t>
      </w:r>
      <w:r>
        <w:rPr>
          <w:color w:val="000000"/>
          <w:sz w:val="24"/>
          <w:szCs w:val="24"/>
        </w:rPr>
        <w:t xml:space="preserve">.  The gallows.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sherk</w:t>
      </w:r>
      <w:r>
        <w:rPr>
          <w:color w:val="000000"/>
          <w:sz w:val="24"/>
          <w:szCs w:val="24"/>
        </w:rPr>
        <w:t xml:space="preserve">.  To evade or disappoint:  to sherk one’s duty.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sherry</w:t>
      </w:r>
      <w:r>
        <w:rPr>
          <w:color w:val="000000"/>
          <w:sz w:val="24"/>
          <w:szCs w:val="24"/>
        </w:rPr>
        <w:t xml:space="preserve">.  To run away:  sherry off.</w:t>
      </w:r>
    </w:p>
    <w:p>
      <w:pPr>
        <w:widowControl w:val="on"/>
        <w:pBdr/>
        <w:spacing w:before="240" w:after="240" w:line="240" w:lineRule="auto"/>
        <w:ind w:left="0" w:right="0"/>
        <w:jc w:val="left"/>
      </w:pPr>
      <w:r>
        <w:rPr>
          <w:i/>
          <w:color w:val="000000"/>
          <w:sz w:val="24"/>
          <w:szCs w:val="24"/>
        </w:rPr>
        <w:t xml:space="preserve">Shifting</w:t>
      </w:r>
      <w:r>
        <w:rPr>
          <w:color w:val="000000"/>
          <w:sz w:val="24"/>
          <w:szCs w:val="24"/>
        </w:rPr>
        <w:t xml:space="preserve">.  Shuffling.  Tricking.  Shifting cove; </w:t>
      </w:r>
      <w:r>
        <w:rPr>
          <w:i/>
          <w:color w:val="000000"/>
          <w:sz w:val="24"/>
          <w:szCs w:val="24"/>
        </w:rPr>
        <w:t xml:space="preserve">i.e</w:t>
      </w:r>
      <w:r>
        <w:rPr>
          <w:color w:val="000000"/>
          <w:sz w:val="24"/>
          <w:szCs w:val="24"/>
        </w:rPr>
        <w:t xml:space="preserve">. a</w:t>
      </w:r>
      <w:r>
        <w:rPr>
          <w:color w:val="000000"/>
          <w:sz w:val="24"/>
          <w:szCs w:val="24"/>
        </w:rPr>
        <w:br/>
        <w:t xml:space="preserve">  person who lives by tricking.</w:t>
      </w:r>
    </w:p>
    <w:p>
      <w:pPr>
        <w:widowControl w:val="on"/>
        <w:pBdr/>
        <w:spacing w:before="240" w:after="240" w:line="240" w:lineRule="auto"/>
        <w:ind w:left="0" w:right="0"/>
        <w:jc w:val="left"/>
      </w:pPr>
      <w:r>
        <w:rPr>
          <w:i/>
          <w:color w:val="000000"/>
          <w:sz w:val="24"/>
          <w:szCs w:val="24"/>
        </w:rPr>
        <w:t xml:space="preserve">Shifting</w:t>
      </w:r>
      <w:r>
        <w:rPr>
          <w:color w:val="000000"/>
          <w:sz w:val="24"/>
          <w:szCs w:val="24"/>
        </w:rPr>
        <w:t xml:space="preserve"> </w:t>
      </w:r>
      <w:r>
        <w:rPr>
          <w:i/>
          <w:color w:val="000000"/>
          <w:sz w:val="24"/>
          <w:szCs w:val="24"/>
        </w:rPr>
        <w:t xml:space="preserve">ballast</w:t>
      </w:r>
      <w:r>
        <w:rPr>
          <w:color w:val="000000"/>
          <w:sz w:val="24"/>
          <w:szCs w:val="24"/>
        </w:rPr>
        <w:t xml:space="preserve">. A term used by sailors, to signify</w:t>
      </w:r>
      <w:r>
        <w:rPr>
          <w:color w:val="000000"/>
          <w:sz w:val="24"/>
          <w:szCs w:val="24"/>
        </w:rPr>
        <w:br/>
        <w:t xml:space="preserve">  soldiers, passengers, or any landsmen on board.</w:t>
      </w:r>
    </w:p>
    <w:p>
      <w:pPr>
        <w:widowControl w:val="on"/>
        <w:pBdr/>
        <w:spacing w:before="240" w:after="240" w:line="240" w:lineRule="auto"/>
        <w:ind w:left="0" w:right="0"/>
        <w:jc w:val="left"/>
      </w:pPr>
      <w:r>
        <w:rPr>
          <w:color w:val="000000"/>
          <w:sz w:val="24"/>
          <w:szCs w:val="24"/>
        </w:rPr>
        <w:t xml:space="preserve">SHILLALEY.  An oaken sapling, or cudgel:  from a wood</w:t>
      </w:r>
      <w:r>
        <w:rPr>
          <w:color w:val="000000"/>
          <w:sz w:val="24"/>
          <w:szCs w:val="24"/>
        </w:rPr>
        <w:br/>
        <w:t xml:space="preserve">  of that name famous for its oaks.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SHILLY-</w:t>
      </w:r>
      <w:r>
        <w:rPr>
          <w:i/>
          <w:color w:val="000000"/>
          <w:sz w:val="24"/>
          <w:szCs w:val="24"/>
        </w:rPr>
        <w:t xml:space="preserve">shally</w:t>
      </w:r>
      <w:r>
        <w:rPr>
          <w:color w:val="000000"/>
          <w:sz w:val="24"/>
          <w:szCs w:val="24"/>
        </w:rPr>
        <w:t xml:space="preserve">.  Irresolute.  To stand shilly-shally; to</w:t>
      </w:r>
      <w:r>
        <w:rPr>
          <w:color w:val="000000"/>
          <w:sz w:val="24"/>
          <w:szCs w:val="24"/>
        </w:rPr>
        <w:br/>
        <w:t xml:space="preserve">  hesitate, or stand in doubt.</w:t>
      </w:r>
    </w:p>
    <w:p>
      <w:pPr>
        <w:widowControl w:val="on"/>
        <w:pBdr/>
        <w:spacing w:before="240" w:after="240" w:line="240" w:lineRule="auto"/>
        <w:ind w:left="0" w:right="0"/>
        <w:jc w:val="left"/>
      </w:pPr>
      <w:r>
        <w:rPr>
          <w:i/>
          <w:color w:val="000000"/>
          <w:sz w:val="24"/>
          <w:szCs w:val="24"/>
        </w:rPr>
        <w:t xml:space="preserve">Shindy</w:t>
      </w:r>
      <w:r>
        <w:rPr>
          <w:color w:val="000000"/>
          <w:sz w:val="24"/>
          <w:szCs w:val="24"/>
        </w:rPr>
        <w:t xml:space="preserve">.  A dance.  </w:t>
      </w:r>
      <w:r>
        <w:rPr>
          <w:i/>
          <w:color w:val="000000"/>
          <w:sz w:val="24"/>
          <w:szCs w:val="24"/>
        </w:rPr>
        <w:t xml:space="preserve">Sea</w:t>
      </w:r>
      <w:r>
        <w:rPr>
          <w:color w:val="000000"/>
          <w:sz w:val="24"/>
          <w:szCs w:val="24"/>
        </w:rPr>
        <w:t xml:space="preserve"> </w:t>
      </w:r>
      <w:r>
        <w:rPr>
          <w:i/>
          <w:color w:val="000000"/>
          <w:sz w:val="24"/>
          <w:szCs w:val="24"/>
        </w:rPr>
        <w:t xml:space="preserve">phrase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Shine</w:t>
      </w:r>
      <w:r>
        <w:rPr>
          <w:color w:val="000000"/>
          <w:sz w:val="24"/>
          <w:szCs w:val="24"/>
        </w:rPr>
        <w:t xml:space="preserve">.  It shines like a shitten barn door.</w:t>
      </w:r>
    </w:p>
    <w:p>
      <w:pPr>
        <w:widowControl w:val="on"/>
        <w:pBdr/>
        <w:spacing w:before="240" w:after="240" w:line="240" w:lineRule="auto"/>
        <w:ind w:left="0" w:right="0"/>
        <w:jc w:val="left"/>
      </w:pPr>
      <w:r>
        <w:rPr>
          <w:i/>
          <w:color w:val="000000"/>
          <w:sz w:val="24"/>
          <w:szCs w:val="24"/>
        </w:rPr>
        <w:t xml:space="preserve">Ship</w:t>
      </w:r>
      <w:r>
        <w:rPr>
          <w:color w:val="000000"/>
          <w:sz w:val="24"/>
          <w:szCs w:val="24"/>
        </w:rPr>
        <w:t xml:space="preserve"> </w:t>
      </w:r>
      <w:r>
        <w:rPr>
          <w:i/>
          <w:color w:val="000000"/>
          <w:sz w:val="24"/>
          <w:szCs w:val="24"/>
        </w:rPr>
        <w:t xml:space="preserve">shape</w:t>
      </w:r>
      <w:r>
        <w:rPr>
          <w:color w:val="000000"/>
          <w:sz w:val="24"/>
          <w:szCs w:val="24"/>
        </w:rPr>
        <w:t xml:space="preserve">.  Proper, as it ought to be.  </w:t>
      </w:r>
      <w:r>
        <w:rPr>
          <w:i/>
          <w:color w:val="000000"/>
          <w:sz w:val="24"/>
          <w:szCs w:val="24"/>
        </w:rPr>
        <w:t xml:space="preserve">Sea</w:t>
      </w:r>
      <w:r>
        <w:rPr>
          <w:color w:val="000000"/>
          <w:sz w:val="24"/>
          <w:szCs w:val="24"/>
        </w:rPr>
        <w:t xml:space="preserve"> </w:t>
      </w:r>
      <w:r>
        <w:rPr>
          <w:i/>
          <w:color w:val="000000"/>
          <w:sz w:val="24"/>
          <w:szCs w:val="24"/>
        </w:rPr>
        <w:t xml:space="preserve">phrase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w:t>
      </w:r>
      <w:r>
        <w:rPr>
          <w:color w:val="000000"/>
          <w:sz w:val="24"/>
          <w:szCs w:val="24"/>
        </w:rPr>
        <w:t xml:space="preserve">-T </w:t>
      </w:r>
      <w:r>
        <w:rPr>
          <w:i/>
          <w:color w:val="000000"/>
          <w:sz w:val="24"/>
          <w:szCs w:val="24"/>
        </w:rPr>
        <w:t xml:space="preserve">sack</w:t>
      </w:r>
      <w:r>
        <w:rPr>
          <w:color w:val="000000"/>
          <w:sz w:val="24"/>
          <w:szCs w:val="24"/>
        </w:rPr>
        <w:t xml:space="preserve">.  A dastardly fellow:  also a non-conformist. </w:t>
      </w:r>
      <w:r>
        <w:rPr>
          <w:color w:val="000000"/>
          <w:sz w:val="24"/>
          <w:szCs w:val="24"/>
        </w:rPr>
        <w:br/>
        <w:t xml:space="preserve">  This appellation is said to have originated from the</w:t>
      </w:r>
      <w:r>
        <w:rPr>
          <w:color w:val="000000"/>
          <w:sz w:val="24"/>
          <w:szCs w:val="24"/>
        </w:rPr>
        <w:br/>
        <w:t xml:space="preserve">  following story:—­After the restoration, the laws against</w:t>
      </w:r>
      <w:r>
        <w:rPr>
          <w:color w:val="000000"/>
          <w:sz w:val="24"/>
          <w:szCs w:val="24"/>
        </w:rPr>
        <w:br/>
        <w:t xml:space="preserve">  the non-conformists were extremely severe.  They</w:t>
      </w:r>
      <w:r>
        <w:rPr>
          <w:color w:val="000000"/>
          <w:sz w:val="24"/>
          <w:szCs w:val="24"/>
        </w:rPr>
        <w:br/>
        <w:t xml:space="preserve">  sometimes met in very obscure places:  and there is a tradition</w:t>
      </w:r>
      <w:r>
        <w:rPr>
          <w:color w:val="000000"/>
          <w:sz w:val="24"/>
          <w:szCs w:val="24"/>
        </w:rPr>
        <w:br/>
        <w:t xml:space="preserve">  that one of their congregations were assembled in a barn,</w:t>
      </w:r>
      <w:r>
        <w:rPr>
          <w:color w:val="000000"/>
          <w:sz w:val="24"/>
          <w:szCs w:val="24"/>
        </w:rPr>
        <w:br/>
        <w:t xml:space="preserve">  the rendezvous of beggars and other vagrants, where the</w:t>
      </w:r>
      <w:r>
        <w:rPr>
          <w:color w:val="000000"/>
          <w:sz w:val="24"/>
          <w:szCs w:val="24"/>
        </w:rPr>
        <w:br/>
        <w:t xml:space="preserve">  preacher, for want of a ladder or tub, was suspended in</w:t>
      </w:r>
      <w:r>
        <w:rPr>
          <w:color w:val="000000"/>
          <w:sz w:val="24"/>
          <w:szCs w:val="24"/>
        </w:rPr>
        <w:br/>
        <w:t xml:space="preserve">  a sack fixed to the beam.  His discourse that day being</w:t>
      </w:r>
      <w:r>
        <w:rPr>
          <w:color w:val="000000"/>
          <w:sz w:val="24"/>
          <w:szCs w:val="24"/>
        </w:rPr>
        <w:br/>
        <w:t xml:space="preserve">  on the last judgment, he particularly attempted to describe</w:t>
      </w:r>
      <w:r>
        <w:rPr>
          <w:color w:val="000000"/>
          <w:sz w:val="24"/>
          <w:szCs w:val="24"/>
        </w:rPr>
        <w:br/>
        <w:t xml:space="preserve">  the terrors of the wicked at the sounding of the trumpet,</w:t>
      </w:r>
      <w:r>
        <w:rPr>
          <w:color w:val="000000"/>
          <w:sz w:val="24"/>
          <w:szCs w:val="24"/>
        </w:rPr>
        <w:br/>
        <w:t xml:space="preserve">  on which a trumpeter to a puppet-show, who had taken</w:t>
      </w:r>
      <w:r>
        <w:rPr>
          <w:color w:val="000000"/>
          <w:sz w:val="24"/>
          <w:szCs w:val="24"/>
        </w:rPr>
        <w:br/>
        <w:t xml:space="preserve">  refuge in that barn, and lay hid under the straw, sounded</w:t>
      </w:r>
      <w:r>
        <w:rPr>
          <w:color w:val="000000"/>
          <w:sz w:val="24"/>
          <w:szCs w:val="24"/>
        </w:rPr>
        <w:br/>
        <w:t xml:space="preserve">  a charge.  The congregation, struck with the utmost</w:t>
      </w:r>
      <w:r>
        <w:rPr>
          <w:color w:val="000000"/>
          <w:sz w:val="24"/>
          <w:szCs w:val="24"/>
        </w:rPr>
        <w:br/>
        <w:t xml:space="preserve">  consternation, fled in an instant from the place, leaving</w:t>
      </w:r>
      <w:r>
        <w:rPr>
          <w:color w:val="000000"/>
          <w:sz w:val="24"/>
          <w:szCs w:val="24"/>
        </w:rPr>
        <w:br/>
        <w:t xml:space="preserve">  their affrighted teacher to shift for himself.  The effects</w:t>
      </w:r>
      <w:r>
        <w:rPr>
          <w:color w:val="000000"/>
          <w:sz w:val="24"/>
          <w:szCs w:val="24"/>
        </w:rPr>
        <w:br/>
        <w:t xml:space="preserve">  of his terror are said to have appeared at the bottom of</w:t>
      </w:r>
      <w:r>
        <w:rPr>
          <w:color w:val="000000"/>
          <w:sz w:val="24"/>
          <w:szCs w:val="24"/>
        </w:rPr>
        <w:br/>
        <w:t xml:space="preserve">  the sack, and to have occasioned that opprobrious appellation</w:t>
      </w:r>
      <w:r>
        <w:rPr>
          <w:color w:val="000000"/>
          <w:sz w:val="24"/>
          <w:szCs w:val="24"/>
        </w:rPr>
        <w:br/>
        <w:t xml:space="preserve">  by which the non-conformists were vulgarly distinguished.</w:t>
      </w:r>
    </w:p>
    <w:p>
      <w:pPr>
        <w:widowControl w:val="on"/>
        <w:pBdr/>
        <w:spacing w:before="240" w:after="240" w:line="240" w:lineRule="auto"/>
        <w:ind w:left="0" w:right="0"/>
        <w:jc w:val="left"/>
      </w:pPr>
      <w:r>
        <w:rPr>
          <w:i/>
          <w:color w:val="000000"/>
          <w:sz w:val="24"/>
          <w:szCs w:val="24"/>
        </w:rPr>
        <w:t xml:space="preserve">Sh</w:t>
      </w:r>
      <w:r>
        <w:rPr>
          <w:color w:val="000000"/>
          <w:sz w:val="24"/>
          <w:szCs w:val="24"/>
        </w:rPr>
        <w:t xml:space="preserve">-T-</w:t>
      </w:r>
      <w:r>
        <w:rPr>
          <w:i/>
          <w:color w:val="000000"/>
          <w:sz w:val="24"/>
          <w:szCs w:val="24"/>
        </w:rPr>
        <w:t xml:space="preserve">Ng</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teeth</w:t>
      </w:r>
      <w:r>
        <w:rPr>
          <w:color w:val="000000"/>
          <w:sz w:val="24"/>
          <w:szCs w:val="24"/>
        </w:rPr>
        <w:t xml:space="preserve">.  Vomiting.  Hark ye,</w:t>
      </w:r>
      <w:r>
        <w:rPr>
          <w:color w:val="000000"/>
          <w:sz w:val="24"/>
          <w:szCs w:val="24"/>
        </w:rPr>
        <w:br/>
        <w:t xml:space="preserve">  friend, have you got a padlock on your a-se, that you sh-te</w:t>
      </w:r>
      <w:r>
        <w:rPr>
          <w:color w:val="000000"/>
          <w:sz w:val="24"/>
          <w:szCs w:val="24"/>
        </w:rPr>
        <w:br/>
        <w:t xml:space="preserve">  through your teeth?  Vulgar address to one vomiting.</w:t>
      </w:r>
    </w:p>
    <w:p>
      <w:pPr>
        <w:widowControl w:val="on"/>
        <w:pBdr/>
        <w:spacing w:before="240" w:after="240" w:line="240" w:lineRule="auto"/>
        <w:ind w:left="0" w:right="0"/>
        <w:jc w:val="left"/>
      </w:pPr>
      <w:r>
        <w:rPr>
          <w:i/>
          <w:color w:val="000000"/>
          <w:sz w:val="24"/>
          <w:szCs w:val="24"/>
        </w:rPr>
        <w:t xml:space="preserve">Shod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round</w:t>
      </w:r>
      <w:r>
        <w:rPr>
          <w:color w:val="000000"/>
          <w:sz w:val="24"/>
          <w:szCs w:val="24"/>
        </w:rPr>
        <w:t xml:space="preserve">.  A parson who attends a funeral is said</w:t>
      </w:r>
      <w:r>
        <w:rPr>
          <w:color w:val="000000"/>
          <w:sz w:val="24"/>
          <w:szCs w:val="24"/>
        </w:rPr>
        <w:br/>
        <w:t xml:space="preserve">  to be shod all round, when he receives a hat-band, gloves,</w:t>
      </w:r>
      <w:r>
        <w:rPr>
          <w:color w:val="000000"/>
          <w:sz w:val="24"/>
          <w:szCs w:val="24"/>
        </w:rPr>
        <w:br/>
        <w:t xml:space="preserve">  and scarf:  many shoeings being only partial.</w:t>
      </w:r>
    </w:p>
    <w:p>
      <w:pPr>
        <w:widowControl w:val="on"/>
        <w:pBdr/>
        <w:spacing w:before="240" w:after="240" w:line="240" w:lineRule="auto"/>
        <w:ind w:left="0" w:right="0"/>
        <w:jc w:val="left"/>
      </w:pPr>
      <w:r>
        <w:rPr>
          <w:color w:val="000000"/>
          <w:sz w:val="24"/>
          <w:szCs w:val="24"/>
        </w:rPr>
        <w:t xml:space="preserve">SHOEMAKER’S </w:t>
      </w:r>
      <w:r>
        <w:rPr>
          <w:i/>
          <w:color w:val="000000"/>
          <w:sz w:val="24"/>
          <w:szCs w:val="24"/>
        </w:rPr>
        <w:t xml:space="preserve">stocks</w:t>
      </w:r>
      <w:r>
        <w:rPr>
          <w:color w:val="000000"/>
          <w:sz w:val="24"/>
          <w:szCs w:val="24"/>
        </w:rPr>
        <w:t xml:space="preserve">.  New, or strait shoes.  I was in</w:t>
      </w:r>
      <w:r>
        <w:rPr>
          <w:color w:val="000000"/>
          <w:sz w:val="24"/>
          <w:szCs w:val="24"/>
        </w:rPr>
        <w:br/>
        <w:t xml:space="preserve">  the shoemaker’s stocks; </w:t>
      </w:r>
      <w:r>
        <w:rPr>
          <w:i/>
          <w:color w:val="000000"/>
          <w:sz w:val="24"/>
          <w:szCs w:val="24"/>
        </w:rPr>
        <w:t xml:space="preserve">i.e</w:t>
      </w:r>
      <w:r>
        <w:rPr>
          <w:color w:val="000000"/>
          <w:sz w:val="24"/>
          <w:szCs w:val="24"/>
        </w:rPr>
        <w:t xml:space="preserve">. had on a new pair of shoes</w:t>
      </w:r>
      <w:r>
        <w:rPr>
          <w:color w:val="000000"/>
          <w:sz w:val="24"/>
          <w:szCs w:val="24"/>
        </w:rPr>
        <w:br/>
        <w:t xml:space="preserve">  that were too small for me.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SHOOLE.  To go skulking about.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shoot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w:t>
      </w:r>
      <w:r>
        <w:rPr>
          <w:color w:val="000000"/>
          <w:sz w:val="24"/>
          <w:szCs w:val="24"/>
        </w:rPr>
        <w:t xml:space="preserve">.  To vomit from excess of liquor;</w:t>
      </w:r>
      <w:r>
        <w:rPr>
          <w:color w:val="000000"/>
          <w:sz w:val="24"/>
          <w:szCs w:val="24"/>
        </w:rPr>
        <w:br/>
        <w:t xml:space="preserve">  called also catting.</w:t>
      </w:r>
    </w:p>
    <w:p>
      <w:pPr>
        <w:widowControl w:val="on"/>
        <w:pBdr/>
        <w:spacing w:before="240" w:after="240" w:line="240" w:lineRule="auto"/>
        <w:ind w:left="0" w:right="0"/>
        <w:jc w:val="left"/>
      </w:pPr>
      <w:r>
        <w:rPr>
          <w:i/>
          <w:color w:val="000000"/>
          <w:sz w:val="24"/>
          <w:szCs w:val="24"/>
        </w:rPr>
        <w:t xml:space="preserve">Shop</w:t>
      </w:r>
      <w:r>
        <w:rPr>
          <w:color w:val="000000"/>
          <w:sz w:val="24"/>
          <w:szCs w:val="24"/>
        </w:rPr>
        <w:t xml:space="preserve">.  A prison.  Shopped; confined, imprisoned.</w:t>
      </w:r>
    </w:p>
    <w:p>
      <w:pPr>
        <w:widowControl w:val="on"/>
        <w:pBdr/>
        <w:spacing w:before="240" w:after="240" w:line="240" w:lineRule="auto"/>
        <w:ind w:left="0" w:right="0"/>
        <w:jc w:val="left"/>
      </w:pPr>
      <w:r>
        <w:rPr>
          <w:i/>
          <w:color w:val="000000"/>
          <w:sz w:val="24"/>
          <w:szCs w:val="24"/>
        </w:rPr>
        <w:t xml:space="preserve">Shoplifter</w:t>
      </w:r>
      <w:r>
        <w:rPr>
          <w:color w:val="000000"/>
          <w:sz w:val="24"/>
          <w:szCs w:val="24"/>
        </w:rPr>
        <w:t xml:space="preserve">.  One that steals whilst pretending to purchase</w:t>
      </w:r>
      <w:r>
        <w:rPr>
          <w:color w:val="000000"/>
          <w:sz w:val="24"/>
          <w:szCs w:val="24"/>
        </w:rPr>
        <w:br/>
        <w:t xml:space="preserve">  goods in a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Short</w:t>
      </w:r>
      <w:r>
        <w:rPr>
          <w:color w:val="000000"/>
          <w:sz w:val="24"/>
          <w:szCs w:val="24"/>
        </w:rPr>
        <w:t xml:space="preserve">-</w:t>
      </w:r>
      <w:r>
        <w:rPr>
          <w:i/>
          <w:color w:val="000000"/>
          <w:sz w:val="24"/>
          <w:szCs w:val="24"/>
        </w:rPr>
        <w:t xml:space="preserve">heeled</w:t>
      </w:r>
      <w:r>
        <w:rPr>
          <w:color w:val="000000"/>
          <w:sz w:val="24"/>
          <w:szCs w:val="24"/>
        </w:rPr>
        <w:t xml:space="preserve"> </w:t>
      </w:r>
      <w:r>
        <w:rPr>
          <w:i/>
          <w:color w:val="000000"/>
          <w:sz w:val="24"/>
          <w:szCs w:val="24"/>
        </w:rPr>
        <w:t xml:space="preserve">wench</w:t>
      </w:r>
      <w:r>
        <w:rPr>
          <w:color w:val="000000"/>
          <w:sz w:val="24"/>
          <w:szCs w:val="24"/>
        </w:rPr>
        <w:t xml:space="preserve">.  A girl apt to fall on her back.</w:t>
      </w:r>
    </w:p>
    <w:p>
      <w:pPr>
        <w:widowControl w:val="on"/>
        <w:pBdr/>
        <w:spacing w:before="240" w:after="240" w:line="240" w:lineRule="auto"/>
        <w:ind w:left="0" w:right="0"/>
        <w:jc w:val="left"/>
      </w:pPr>
      <w:r>
        <w:rPr>
          <w:i/>
          <w:color w:val="000000"/>
          <w:sz w:val="24"/>
          <w:szCs w:val="24"/>
        </w:rPr>
        <w:t xml:space="preserve">Shot</w:t>
      </w:r>
      <w:r>
        <w:rPr>
          <w:color w:val="000000"/>
          <w:sz w:val="24"/>
          <w:szCs w:val="24"/>
        </w:rPr>
        <w:t xml:space="preserve">.  To pay one’s shot; to pay one’s share of a reckoning. </w:t>
      </w:r>
      <w:r>
        <w:rPr>
          <w:color w:val="000000"/>
          <w:sz w:val="24"/>
          <w:szCs w:val="24"/>
        </w:rPr>
        <w:br/>
        <w:t xml:space="preserve">  Shot betwixt wind and water; poxed or clapped.</w:t>
      </w:r>
    </w:p>
    <w:p>
      <w:pPr>
        <w:widowControl w:val="on"/>
        <w:pBdr/>
        <w:spacing w:before="240" w:after="240" w:line="240" w:lineRule="auto"/>
        <w:ind w:left="0" w:right="0"/>
        <w:jc w:val="left"/>
      </w:pPr>
      <w:r>
        <w:rPr>
          <w:i/>
          <w:color w:val="000000"/>
          <w:sz w:val="24"/>
          <w:szCs w:val="24"/>
        </w:rPr>
        <w:t xml:space="preserve">Shotten</w:t>
      </w:r>
      <w:r>
        <w:rPr>
          <w:color w:val="000000"/>
          <w:sz w:val="24"/>
          <w:szCs w:val="24"/>
        </w:rPr>
        <w:t xml:space="preserve"> </w:t>
      </w:r>
      <w:r>
        <w:rPr>
          <w:i/>
          <w:color w:val="000000"/>
          <w:sz w:val="24"/>
          <w:szCs w:val="24"/>
        </w:rPr>
        <w:t xml:space="preserve">herring</w:t>
      </w:r>
      <w:r>
        <w:rPr>
          <w:color w:val="000000"/>
          <w:sz w:val="24"/>
          <w:szCs w:val="24"/>
        </w:rPr>
        <w:t xml:space="preserve">.  A thin meagre fellow.</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shove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tumbler</w:t>
      </w:r>
      <w:r>
        <w:rPr>
          <w:color w:val="000000"/>
          <w:sz w:val="24"/>
          <w:szCs w:val="24"/>
        </w:rPr>
        <w:t xml:space="preserve">.  To be whipped at the cart’s</w:t>
      </w:r>
      <w:r>
        <w:rPr>
          <w:color w:val="000000"/>
          <w:sz w:val="24"/>
          <w:szCs w:val="24"/>
        </w:rPr>
        <w:br/>
        <w:t xml:space="preserve">  tail.</w:t>
      </w:r>
    </w:p>
    <w:p>
      <w:pPr>
        <w:widowControl w:val="on"/>
        <w:pBdr/>
        <w:spacing w:before="240" w:after="240" w:line="240" w:lineRule="auto"/>
        <w:ind w:left="0" w:right="0"/>
        <w:jc w:val="left"/>
      </w:pPr>
      <w:r>
        <w:rPr>
          <w:i/>
          <w:color w:val="000000"/>
          <w:sz w:val="24"/>
          <w:szCs w:val="24"/>
        </w:rPr>
        <w:t xml:space="preserve">Shove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mouth</w:t>
      </w:r>
      <w:r>
        <w:rPr>
          <w:color w:val="000000"/>
          <w:sz w:val="24"/>
          <w:szCs w:val="24"/>
        </w:rPr>
        <w:t xml:space="preserve">.  A dram.</w:t>
      </w:r>
    </w:p>
    <w:p>
      <w:pPr>
        <w:widowControl w:val="on"/>
        <w:pBdr/>
        <w:spacing w:before="240" w:after="240" w:line="240" w:lineRule="auto"/>
        <w:ind w:left="0" w:right="0"/>
        <w:jc w:val="left"/>
      </w:pPr>
      <w:r>
        <w:rPr>
          <w:i/>
          <w:color w:val="000000"/>
          <w:sz w:val="24"/>
          <w:szCs w:val="24"/>
        </w:rPr>
        <w:t xml:space="preserve">Shovel</w:t>
      </w:r>
      <w:r>
        <w:rPr>
          <w:color w:val="000000"/>
          <w:sz w:val="24"/>
          <w:szCs w:val="24"/>
        </w:rPr>
        <w:t xml:space="preserve">.  To be put to bed with a shovel; to be buried. </w:t>
      </w:r>
      <w:r>
        <w:rPr>
          <w:color w:val="000000"/>
          <w:sz w:val="24"/>
          <w:szCs w:val="24"/>
        </w:rPr>
        <w:br/>
        <w:t xml:space="preserve">  He or she was fed with a fire-shovel; a saying of a person</w:t>
      </w:r>
      <w:r>
        <w:rPr>
          <w:color w:val="000000"/>
          <w:sz w:val="24"/>
          <w:szCs w:val="24"/>
        </w:rPr>
        <w:br/>
        <w:t xml:space="preserve">  with a large mouth.</w:t>
      </w:r>
    </w:p>
    <w:p>
      <w:pPr>
        <w:widowControl w:val="on"/>
        <w:pBdr/>
        <w:spacing w:before="240" w:after="240" w:line="240" w:lineRule="auto"/>
        <w:ind w:left="0" w:right="0"/>
        <w:jc w:val="left"/>
      </w:pPr>
      <w:r>
        <w:rPr>
          <w:i/>
          <w:color w:val="000000"/>
          <w:sz w:val="24"/>
          <w:szCs w:val="24"/>
        </w:rPr>
        <w:t xml:space="preserve">Shoulder</w:t>
      </w:r>
      <w:r>
        <w:rPr>
          <w:color w:val="000000"/>
          <w:sz w:val="24"/>
          <w:szCs w:val="24"/>
        </w:rPr>
        <w:t xml:space="preserve"> </w:t>
      </w:r>
      <w:r>
        <w:rPr>
          <w:i/>
          <w:color w:val="000000"/>
          <w:sz w:val="24"/>
          <w:szCs w:val="24"/>
        </w:rPr>
        <w:t xml:space="preserve">feast</w:t>
      </w:r>
      <w:r>
        <w:rPr>
          <w:color w:val="000000"/>
          <w:sz w:val="24"/>
          <w:szCs w:val="24"/>
        </w:rPr>
        <w:t xml:space="preserve">. A dinner given after a funeral, to</w:t>
      </w:r>
      <w:r>
        <w:rPr>
          <w:color w:val="000000"/>
          <w:sz w:val="24"/>
          <w:szCs w:val="24"/>
        </w:rPr>
        <w:br/>
        <w:t xml:space="preserve">  those who have carried the corpse.</w:t>
      </w:r>
    </w:p>
    <w:p>
      <w:pPr>
        <w:widowControl w:val="on"/>
        <w:pBdr/>
        <w:spacing w:before="240" w:after="240" w:line="240" w:lineRule="auto"/>
        <w:ind w:left="0" w:right="0"/>
        <w:jc w:val="left"/>
      </w:pPr>
      <w:r>
        <w:rPr>
          <w:i/>
          <w:color w:val="000000"/>
          <w:sz w:val="24"/>
          <w:szCs w:val="24"/>
        </w:rPr>
        <w:t xml:space="preserve">Shoulder</w:t>
      </w:r>
      <w:r>
        <w:rPr>
          <w:color w:val="000000"/>
          <w:sz w:val="24"/>
          <w:szCs w:val="24"/>
        </w:rPr>
        <w:t xml:space="preserve"> </w:t>
      </w:r>
      <w:r>
        <w:rPr>
          <w:i/>
          <w:color w:val="000000"/>
          <w:sz w:val="24"/>
          <w:szCs w:val="24"/>
        </w:rPr>
        <w:t xml:space="preserve">clapper</w:t>
      </w:r>
      <w:r>
        <w:rPr>
          <w:color w:val="000000"/>
          <w:sz w:val="24"/>
          <w:szCs w:val="24"/>
        </w:rPr>
        <w:t xml:space="preserve">.  A bailiff, or member of the catch</w:t>
      </w:r>
      <w:r>
        <w:rPr>
          <w:color w:val="000000"/>
          <w:sz w:val="24"/>
          <w:szCs w:val="24"/>
        </w:rPr>
        <w:br/>
        <w:t xml:space="preserve">  club.  Shoulder-clapped; arrested.</w:t>
      </w:r>
    </w:p>
    <w:p>
      <w:pPr>
        <w:widowControl w:val="on"/>
        <w:pBdr/>
        <w:spacing w:before="240" w:after="240" w:line="240" w:lineRule="auto"/>
        <w:ind w:left="0" w:right="0"/>
        <w:jc w:val="left"/>
      </w:pPr>
      <w:r>
        <w:rPr>
          <w:i/>
          <w:color w:val="000000"/>
          <w:sz w:val="24"/>
          <w:szCs w:val="24"/>
        </w:rPr>
        <w:t xml:space="preserve">Shoulder</w:t>
      </w:r>
      <w:r>
        <w:rPr>
          <w:color w:val="000000"/>
          <w:sz w:val="24"/>
          <w:szCs w:val="24"/>
        </w:rPr>
        <w:t xml:space="preserve"> </w:t>
      </w:r>
      <w:r>
        <w:rPr>
          <w:i/>
          <w:color w:val="000000"/>
          <w:sz w:val="24"/>
          <w:szCs w:val="24"/>
        </w:rPr>
        <w:t xml:space="preserve">sham</w:t>
      </w:r>
      <w:r>
        <w:rPr>
          <w:color w:val="000000"/>
          <w:sz w:val="24"/>
          <w:szCs w:val="24"/>
        </w:rPr>
        <w:t xml:space="preserve">.  A partner to a file.  See </w:t>
      </w:r>
      <w:r>
        <w:rPr>
          <w:i/>
          <w:color w:val="000000"/>
          <w:sz w:val="24"/>
          <w:szCs w:val="24"/>
        </w:rPr>
        <w:t xml:space="preserve">file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Shred</w:t>
      </w:r>
      <w:r>
        <w:rPr>
          <w:color w:val="000000"/>
          <w:sz w:val="24"/>
          <w:szCs w:val="24"/>
        </w:rPr>
        <w:t xml:space="preserve">. A taylor.</w:t>
      </w:r>
    </w:p>
    <w:p>
      <w:pPr>
        <w:widowControl w:val="on"/>
        <w:pBdr/>
        <w:spacing w:before="240" w:after="240" w:line="240" w:lineRule="auto"/>
        <w:ind w:left="0" w:right="0"/>
        <w:jc w:val="left"/>
      </w:pPr>
      <w:r>
        <w:rPr>
          <w:i/>
          <w:color w:val="000000"/>
          <w:sz w:val="24"/>
          <w:szCs w:val="24"/>
        </w:rPr>
        <w:t xml:space="preserve">Shrimp</w:t>
      </w:r>
      <w:r>
        <w:rPr>
          <w:color w:val="000000"/>
          <w:sz w:val="24"/>
          <w:szCs w:val="24"/>
        </w:rPr>
        <w:t xml:space="preserve">.  A little diminutive person.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shuffle</w:t>
      </w:r>
      <w:r>
        <w:rPr>
          <w:color w:val="000000"/>
          <w:sz w:val="24"/>
          <w:szCs w:val="24"/>
        </w:rPr>
        <w:t xml:space="preserve">.  To make use of false pretences, or unfair</w:t>
      </w:r>
      <w:r>
        <w:rPr>
          <w:color w:val="000000"/>
          <w:sz w:val="24"/>
          <w:szCs w:val="24"/>
        </w:rPr>
        <w:br/>
        <w:t xml:space="preserve">  shifts.  A shuffling fellow; a slippery shifting fellow.</w:t>
      </w:r>
    </w:p>
    <w:p>
      <w:pPr>
        <w:widowControl w:val="on"/>
        <w:pBdr/>
        <w:spacing w:before="240" w:after="240" w:line="240" w:lineRule="auto"/>
        <w:ind w:left="0" w:right="0"/>
        <w:jc w:val="left"/>
      </w:pPr>
      <w:r>
        <w:rPr>
          <w:i/>
          <w:color w:val="000000"/>
          <w:sz w:val="24"/>
          <w:szCs w:val="24"/>
        </w:rPr>
        <w:t xml:space="preserve">Shy</w:t>
      </w:r>
      <w:r>
        <w:rPr>
          <w:color w:val="000000"/>
          <w:sz w:val="24"/>
          <w:szCs w:val="24"/>
        </w:rPr>
        <w:t xml:space="preserve"> </w:t>
      </w:r>
      <w:r>
        <w:rPr>
          <w:i/>
          <w:color w:val="000000"/>
          <w:sz w:val="24"/>
          <w:szCs w:val="24"/>
        </w:rPr>
        <w:t xml:space="preserve">cock</w:t>
      </w:r>
      <w:r>
        <w:rPr>
          <w:color w:val="000000"/>
          <w:sz w:val="24"/>
          <w:szCs w:val="24"/>
        </w:rPr>
        <w:t xml:space="preserve">.  One who keeps within doors for fear of bailiffs.</w:t>
      </w:r>
    </w:p>
    <w:p>
      <w:pPr>
        <w:widowControl w:val="on"/>
        <w:pBdr/>
        <w:spacing w:before="240" w:after="240" w:line="240" w:lineRule="auto"/>
        <w:ind w:left="0" w:right="0"/>
        <w:jc w:val="left"/>
      </w:pPr>
      <w:r>
        <w:rPr>
          <w:color w:val="000000"/>
          <w:sz w:val="24"/>
          <w:szCs w:val="24"/>
        </w:rPr>
        <w:t xml:space="preserve">SICE.  Sixpence.</w:t>
      </w:r>
    </w:p>
    <w:p>
      <w:pPr>
        <w:widowControl w:val="on"/>
        <w:pBdr/>
        <w:spacing w:before="240" w:after="240" w:line="240" w:lineRule="auto"/>
        <w:ind w:left="0" w:right="0"/>
        <w:jc w:val="left"/>
      </w:pPr>
      <w:r>
        <w:rPr>
          <w:i/>
          <w:color w:val="000000"/>
          <w:sz w:val="24"/>
          <w:szCs w:val="24"/>
        </w:rPr>
        <w:t xml:space="preserve">Sick</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horse</w:t>
      </w:r>
      <w:r>
        <w:rPr>
          <w:color w:val="000000"/>
          <w:sz w:val="24"/>
          <w:szCs w:val="24"/>
        </w:rPr>
        <w:t xml:space="preserve">.  Horses are said to be extremely sick</w:t>
      </w:r>
      <w:r>
        <w:rPr>
          <w:color w:val="000000"/>
          <w:sz w:val="24"/>
          <w:szCs w:val="24"/>
        </w:rPr>
        <w:br/>
        <w:t xml:space="preserve">  at their stomachs, from being unable to relieve themselves</w:t>
      </w:r>
      <w:r>
        <w:rPr>
          <w:color w:val="000000"/>
          <w:sz w:val="24"/>
          <w:szCs w:val="24"/>
        </w:rPr>
        <w:br/>
        <w:t xml:space="preserve">  by vomiting.  Bracken, indeed, in his Farriery, gives an</w:t>
      </w:r>
      <w:r>
        <w:rPr>
          <w:color w:val="000000"/>
          <w:sz w:val="24"/>
          <w:szCs w:val="24"/>
        </w:rPr>
        <w:br/>
        <w:t xml:space="preserve">  instance of that evacuation being procured, but by a</w:t>
      </w:r>
      <w:r>
        <w:rPr>
          <w:color w:val="000000"/>
          <w:sz w:val="24"/>
          <w:szCs w:val="24"/>
        </w:rPr>
        <w:br/>
        <w:t xml:space="preserve">  means which he says would make the Devil vomit.  Such</w:t>
      </w:r>
      <w:r>
        <w:rPr>
          <w:color w:val="000000"/>
          <w:sz w:val="24"/>
          <w:szCs w:val="24"/>
        </w:rPr>
        <w:br/>
        <w:t xml:space="preserve">  as may have occasion to administer an emetic either to</w:t>
      </w:r>
      <w:r>
        <w:rPr>
          <w:color w:val="000000"/>
          <w:sz w:val="24"/>
          <w:szCs w:val="24"/>
        </w:rPr>
        <w:br/>
        <w:t xml:space="preserve">  the animal or the fiend, may consult his book for the</w:t>
      </w:r>
      <w:r>
        <w:rPr>
          <w:color w:val="000000"/>
          <w:sz w:val="24"/>
          <w:szCs w:val="24"/>
        </w:rPr>
        <w:br/>
        <w:t xml:space="preserve">  recipe.</w:t>
      </w:r>
    </w:p>
    <w:p>
      <w:pPr>
        <w:widowControl w:val="on"/>
        <w:pBdr/>
        <w:spacing w:before="240" w:after="240" w:line="240" w:lineRule="auto"/>
        <w:ind w:left="0" w:right="0"/>
        <w:jc w:val="left"/>
      </w:pPr>
      <w:r>
        <w:rPr>
          <w:i/>
          <w:color w:val="000000"/>
          <w:sz w:val="24"/>
          <w:szCs w:val="24"/>
        </w:rPr>
        <w:t xml:space="preserve">Side</w:t>
      </w:r>
      <w:r>
        <w:rPr>
          <w:color w:val="000000"/>
          <w:sz w:val="24"/>
          <w:szCs w:val="24"/>
        </w:rPr>
        <w:t xml:space="preserve"> </w:t>
      </w:r>
      <w:r>
        <w:rPr>
          <w:i/>
          <w:color w:val="000000"/>
          <w:sz w:val="24"/>
          <w:szCs w:val="24"/>
        </w:rPr>
        <w:t xml:space="preserve">pocket</w:t>
      </w:r>
      <w:r>
        <w:rPr>
          <w:color w:val="000000"/>
          <w:sz w:val="24"/>
          <w:szCs w:val="24"/>
        </w:rPr>
        <w:t xml:space="preserve">.  He has as much need of a wife as a dog of</w:t>
      </w:r>
      <w:r>
        <w:rPr>
          <w:color w:val="000000"/>
          <w:sz w:val="24"/>
          <w:szCs w:val="24"/>
        </w:rPr>
        <w:br/>
        <w:t xml:space="preserve">  a side pocket; said of a weak old debilitated man.  He</w:t>
      </w:r>
      <w:r>
        <w:rPr>
          <w:color w:val="000000"/>
          <w:sz w:val="24"/>
          <w:szCs w:val="24"/>
        </w:rPr>
        <w:br/>
        <w:t xml:space="preserve">  wants it as much as a dog does a side pocket; a simile</w:t>
      </w:r>
      <w:r>
        <w:rPr>
          <w:color w:val="000000"/>
          <w:sz w:val="24"/>
          <w:szCs w:val="24"/>
        </w:rPr>
        <w:br/>
        <w:t xml:space="preserve">  used for one who desires any thing by no means necessary.</w:t>
      </w:r>
    </w:p>
    <w:p>
      <w:pPr>
        <w:widowControl w:val="on"/>
        <w:pBdr/>
        <w:spacing w:before="240" w:after="240" w:line="240" w:lineRule="auto"/>
        <w:ind w:left="0" w:right="0"/>
        <w:jc w:val="left"/>
      </w:pPr>
      <w:r>
        <w:rPr>
          <w:color w:val="000000"/>
          <w:sz w:val="24"/>
          <w:szCs w:val="24"/>
        </w:rPr>
        <w:t xml:space="preserve">SIDLEDYWRY.  Crooked.</w:t>
      </w:r>
    </w:p>
    <w:p>
      <w:pPr>
        <w:widowControl w:val="on"/>
        <w:pBdr/>
        <w:spacing w:before="240" w:after="240" w:line="240" w:lineRule="auto"/>
        <w:ind w:left="0" w:right="0"/>
        <w:jc w:val="left"/>
      </w:pPr>
      <w:r>
        <w:rPr>
          <w:i/>
          <w:color w:val="000000"/>
          <w:sz w:val="24"/>
          <w:szCs w:val="24"/>
        </w:rPr>
        <w:t xml:space="preserve">Sign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house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let</w:t>
      </w:r>
      <w:r>
        <w:rPr>
          <w:color w:val="000000"/>
          <w:sz w:val="24"/>
          <w:szCs w:val="24"/>
        </w:rPr>
        <w:t xml:space="preserve">.  A widow’s weeds.</w:t>
      </w:r>
    </w:p>
    <w:p>
      <w:pPr>
        <w:widowControl w:val="on"/>
        <w:pBdr/>
        <w:spacing w:before="240" w:after="240" w:line="240" w:lineRule="auto"/>
        <w:ind w:left="0" w:right="0"/>
        <w:jc w:val="left"/>
      </w:pPr>
      <w:r>
        <w:rPr>
          <w:i/>
          <w:color w:val="000000"/>
          <w:sz w:val="24"/>
          <w:szCs w:val="24"/>
        </w:rPr>
        <w:t xml:space="preserve">Sign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shillings</w:t>
      </w:r>
      <w:r>
        <w:rPr>
          <w:color w:val="000000"/>
          <w:sz w:val="24"/>
          <w:szCs w:val="24"/>
        </w:rPr>
        <w:t xml:space="preserve">.  The crown. </w:t>
      </w:r>
      <w:r>
        <w:rPr>
          <w:color w:val="000000"/>
          <w:sz w:val="24"/>
          <w:szCs w:val="24"/>
        </w:rPr>
        <w:br/>
        <w:t xml:space="preserve">         </w:t>
      </w:r>
      <w:r>
        <w:rPr>
          <w:i/>
          <w:color w:val="000000"/>
          <w:sz w:val="24"/>
          <w:szCs w:val="24"/>
        </w:rPr>
        <w:t xml:space="preserve">Ten</w:t>
      </w:r>
      <w:r>
        <w:rPr>
          <w:color w:val="000000"/>
          <w:sz w:val="24"/>
          <w:szCs w:val="24"/>
        </w:rPr>
        <w:t xml:space="preserve"> </w:t>
      </w:r>
      <w:r>
        <w:rPr>
          <w:i/>
          <w:color w:val="000000"/>
          <w:sz w:val="24"/>
          <w:szCs w:val="24"/>
        </w:rPr>
        <w:t xml:space="preserve">shillings</w:t>
      </w:r>
      <w:r>
        <w:rPr>
          <w:color w:val="000000"/>
          <w:sz w:val="24"/>
          <w:szCs w:val="24"/>
        </w:rPr>
        <w:t xml:space="preserve">.  The two crowns. </w:t>
      </w:r>
      <w:r>
        <w:rPr>
          <w:color w:val="000000"/>
          <w:sz w:val="24"/>
          <w:szCs w:val="24"/>
        </w:rPr>
        <w:br/>
        <w:t xml:space="preserve">         </w:t>
      </w:r>
      <w:r>
        <w:rPr>
          <w:i/>
          <w:color w:val="000000"/>
          <w:sz w:val="24"/>
          <w:szCs w:val="24"/>
        </w:rPr>
        <w:t xml:space="preserve">Fifteen</w:t>
      </w:r>
      <w:r>
        <w:rPr>
          <w:color w:val="000000"/>
          <w:sz w:val="24"/>
          <w:szCs w:val="24"/>
        </w:rPr>
        <w:t xml:space="preserve"> </w:t>
      </w:r>
      <w:r>
        <w:rPr>
          <w:i/>
          <w:color w:val="000000"/>
          <w:sz w:val="24"/>
          <w:szCs w:val="24"/>
        </w:rPr>
        <w:t xml:space="preserve">shillings</w:t>
      </w:r>
      <w:r>
        <w:rPr>
          <w:color w:val="000000"/>
          <w:sz w:val="24"/>
          <w:szCs w:val="24"/>
        </w:rPr>
        <w:t xml:space="preserve">.  The three crowns.</w:t>
      </w:r>
    </w:p>
    <w:p>
      <w:pPr>
        <w:widowControl w:val="on"/>
        <w:pBdr/>
        <w:spacing w:before="240" w:after="240" w:line="240" w:lineRule="auto"/>
        <w:ind w:left="0" w:right="0"/>
        <w:jc w:val="left"/>
      </w:pPr>
      <w:r>
        <w:rPr>
          <w:i/>
          <w:color w:val="000000"/>
          <w:sz w:val="24"/>
          <w:szCs w:val="24"/>
        </w:rPr>
        <w:t xml:space="preserve">Silence</w:t>
      </w:r>
      <w:r>
        <w:rPr>
          <w:color w:val="000000"/>
          <w:sz w:val="24"/>
          <w:szCs w:val="24"/>
        </w:rPr>
        <w:t xml:space="preserve">.  To silence a man; to knock him down, or stun</w:t>
      </w:r>
      <w:r>
        <w:rPr>
          <w:color w:val="000000"/>
          <w:sz w:val="24"/>
          <w:szCs w:val="24"/>
        </w:rPr>
        <w:br/>
        <w:t xml:space="preserve">  him.  Silence in the court, the cat is pissing; a gird upon</w:t>
      </w:r>
      <w:r>
        <w:rPr>
          <w:color w:val="000000"/>
          <w:sz w:val="24"/>
          <w:szCs w:val="24"/>
        </w:rPr>
        <w:br/>
        <w:t xml:space="preserve">  any one requiring silence unnecessarily.</w:t>
      </w:r>
    </w:p>
    <w:p>
      <w:pPr>
        <w:widowControl w:val="on"/>
        <w:pBdr/>
        <w:spacing w:before="240" w:after="240" w:line="240" w:lineRule="auto"/>
        <w:ind w:left="0" w:right="0"/>
        <w:jc w:val="left"/>
      </w:pPr>
      <w:r>
        <w:rPr>
          <w:i/>
          <w:color w:val="000000"/>
          <w:sz w:val="24"/>
          <w:szCs w:val="24"/>
        </w:rPr>
        <w:t xml:space="preserve">Silent</w:t>
      </w:r>
      <w:r>
        <w:rPr>
          <w:color w:val="000000"/>
          <w:sz w:val="24"/>
          <w:szCs w:val="24"/>
        </w:rPr>
        <w:t xml:space="preserve"> </w:t>
      </w:r>
      <w:r>
        <w:rPr>
          <w:i/>
          <w:color w:val="000000"/>
          <w:sz w:val="24"/>
          <w:szCs w:val="24"/>
        </w:rPr>
        <w:t xml:space="preserve">flute</w:t>
      </w:r>
      <w:r>
        <w:rPr>
          <w:color w:val="000000"/>
          <w:sz w:val="24"/>
          <w:szCs w:val="24"/>
        </w:rPr>
        <w:t xml:space="preserve">.  See PEGO, </w:t>
      </w:r>
      <w:r>
        <w:rPr>
          <w:i/>
          <w:color w:val="000000"/>
          <w:sz w:val="24"/>
          <w:szCs w:val="24"/>
        </w:rPr>
        <w:t xml:space="preserve">sugar</w:t>
      </w:r>
      <w:r>
        <w:rPr>
          <w:color w:val="000000"/>
          <w:sz w:val="24"/>
          <w:szCs w:val="24"/>
        </w:rPr>
        <w:t xml:space="preserve"> </w:t>
      </w:r>
      <w:r>
        <w:rPr>
          <w:i/>
          <w:color w:val="000000"/>
          <w:sz w:val="24"/>
          <w:szCs w:val="24"/>
        </w:rPr>
        <w:t xml:space="preserve">stick</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Silk</w:t>
      </w:r>
      <w:r>
        <w:rPr>
          <w:color w:val="000000"/>
          <w:sz w:val="24"/>
          <w:szCs w:val="24"/>
        </w:rPr>
        <w:t xml:space="preserve"> SNATCHERS.  Thieves who snatch hoods or bonnets</w:t>
      </w:r>
      <w:r>
        <w:rPr>
          <w:color w:val="000000"/>
          <w:sz w:val="24"/>
          <w:szCs w:val="24"/>
        </w:rPr>
        <w:br/>
        <w:t xml:space="preserve">  from persons walking in the streets.</w:t>
      </w:r>
    </w:p>
    <w:p>
      <w:pPr>
        <w:widowControl w:val="on"/>
        <w:pBdr/>
        <w:spacing w:before="240" w:after="240" w:line="240" w:lineRule="auto"/>
        <w:ind w:left="0" w:right="0"/>
        <w:jc w:val="left"/>
      </w:pPr>
      <w:r>
        <w:rPr>
          <w:i/>
          <w:color w:val="000000"/>
          <w:sz w:val="24"/>
          <w:szCs w:val="24"/>
        </w:rPr>
        <w:t xml:space="preserve">Silver</w:t>
      </w:r>
      <w:r>
        <w:rPr>
          <w:color w:val="000000"/>
          <w:sz w:val="24"/>
          <w:szCs w:val="24"/>
        </w:rPr>
        <w:t xml:space="preserve"> </w:t>
      </w:r>
      <w:r>
        <w:rPr>
          <w:i/>
          <w:color w:val="000000"/>
          <w:sz w:val="24"/>
          <w:szCs w:val="24"/>
        </w:rPr>
        <w:t xml:space="preserve">laced</w:t>
      </w:r>
      <w:r>
        <w:rPr>
          <w:color w:val="000000"/>
          <w:sz w:val="24"/>
          <w:szCs w:val="24"/>
        </w:rPr>
        <w:t xml:space="preserve">. Replete with lice.  The cove’s kickseys</w:t>
      </w:r>
      <w:r>
        <w:rPr>
          <w:color w:val="000000"/>
          <w:sz w:val="24"/>
          <w:szCs w:val="24"/>
        </w:rPr>
        <w:br/>
        <w:t xml:space="preserve">  are silver laced:  the fellow’s breeches are covered with</w:t>
      </w:r>
      <w:r>
        <w:rPr>
          <w:color w:val="000000"/>
          <w:sz w:val="24"/>
          <w:szCs w:val="24"/>
        </w:rPr>
        <w:br/>
        <w:t xml:space="preserve">  lice.</w:t>
      </w:r>
    </w:p>
    <w:p>
      <w:pPr>
        <w:widowControl w:val="on"/>
        <w:pBdr/>
        <w:spacing w:before="240" w:after="240" w:line="240" w:lineRule="auto"/>
        <w:ind w:left="0" w:right="0"/>
        <w:jc w:val="left"/>
      </w:pPr>
      <w:r>
        <w:rPr>
          <w:color w:val="000000"/>
          <w:sz w:val="24"/>
          <w:szCs w:val="24"/>
        </w:rPr>
        <w:t xml:space="preserve">SIMEONITES, (at Cambridge,) the followers of the Rev.</w:t>
      </w:r>
      <w:r>
        <w:rPr>
          <w:color w:val="000000"/>
          <w:sz w:val="24"/>
          <w:szCs w:val="24"/>
        </w:rPr>
        <w:br/>
        <w:t xml:space="preserve">  Charles Simeon, fellow of King’s College, author of</w:t>
      </w:r>
      <w:r>
        <w:rPr>
          <w:color w:val="000000"/>
          <w:sz w:val="24"/>
          <w:szCs w:val="24"/>
        </w:rPr>
        <w:br/>
        <w:t xml:space="preserve">  Skeletons of Sermons, and preacher at Trinity church; they</w:t>
      </w:r>
      <w:r>
        <w:rPr>
          <w:color w:val="000000"/>
          <w:sz w:val="24"/>
          <w:szCs w:val="24"/>
        </w:rPr>
        <w:br/>
        <w:t xml:space="preserve">  are in fact rank methodists.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Simkin</w:t>
      </w:r>
      <w:r>
        <w:rPr>
          <w:color w:val="000000"/>
          <w:sz w:val="24"/>
          <w:szCs w:val="24"/>
        </w:rPr>
        <w:t xml:space="preserve">.  A foolish fellow.</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Sixpence.  Simple Simon:  a natural, a silly fellow;</w:t>
      </w:r>
      <w:r>
        <w:rPr>
          <w:color w:val="000000"/>
          <w:sz w:val="24"/>
          <w:szCs w:val="24"/>
        </w:rPr>
        <w:br/>
        <w:t xml:space="preserve">  Simon Suck-egg, sold his wife for an addle duck-egg.</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simper</w:t>
      </w:r>
      <w:r>
        <w:rPr>
          <w:color w:val="000000"/>
          <w:sz w:val="24"/>
          <w:szCs w:val="24"/>
        </w:rPr>
        <w:t xml:space="preserve">.  To smile:  to simper like a firmity kettle.</w:t>
      </w:r>
    </w:p>
    <w:p>
      <w:pPr>
        <w:widowControl w:val="on"/>
        <w:pBdr/>
        <w:spacing w:before="240" w:after="240" w:line="240" w:lineRule="auto"/>
        <w:ind w:left="0" w:right="0"/>
        <w:jc w:val="left"/>
      </w:pPr>
      <w:r>
        <w:rPr>
          <w:i/>
          <w:color w:val="000000"/>
          <w:sz w:val="24"/>
          <w:szCs w:val="24"/>
        </w:rPr>
        <w:t xml:space="preserve">Simpleton</w:t>
      </w:r>
      <w:r>
        <w:rPr>
          <w:color w:val="000000"/>
          <w:sz w:val="24"/>
          <w:szCs w:val="24"/>
        </w:rPr>
        <w:t xml:space="preserve">.  Abbreviation of simple Tony or Anthony, a</w:t>
      </w:r>
      <w:r>
        <w:rPr>
          <w:color w:val="000000"/>
          <w:sz w:val="24"/>
          <w:szCs w:val="24"/>
        </w:rPr>
        <w:br/>
        <w:t xml:space="preserve">  foolish fellow.</w:t>
      </w:r>
    </w:p>
    <w:p>
      <w:pPr>
        <w:widowControl w:val="on"/>
        <w:pBdr/>
        <w:spacing w:before="240" w:after="240" w:line="240" w:lineRule="auto"/>
        <w:ind w:left="0" w:right="0"/>
        <w:jc w:val="left"/>
      </w:pPr>
      <w:r>
        <w:rPr>
          <w:i/>
          <w:color w:val="000000"/>
          <w:sz w:val="24"/>
          <w:szCs w:val="24"/>
        </w:rPr>
        <w:t xml:space="preserve">Simples</w:t>
      </w:r>
      <w:r>
        <w:rPr>
          <w:color w:val="000000"/>
          <w:sz w:val="24"/>
          <w:szCs w:val="24"/>
        </w:rPr>
        <w:t xml:space="preserve">.  Physical herbs; also follies.  He must go to</w:t>
      </w:r>
      <w:r>
        <w:rPr>
          <w:color w:val="000000"/>
          <w:sz w:val="24"/>
          <w:szCs w:val="24"/>
        </w:rPr>
        <w:br/>
        <w:t xml:space="preserve">  Battersea, to be cut for the simples—­Battersea is a place</w:t>
      </w:r>
      <w:r>
        <w:rPr>
          <w:color w:val="000000"/>
          <w:sz w:val="24"/>
          <w:szCs w:val="24"/>
        </w:rPr>
        <w:br/>
        <w:t xml:space="preserve">  famous for its garden grounds, some of which were formerly</w:t>
      </w:r>
      <w:r>
        <w:rPr>
          <w:color w:val="000000"/>
          <w:sz w:val="24"/>
          <w:szCs w:val="24"/>
        </w:rPr>
        <w:br/>
        <w:t xml:space="preserve">  appropriated to the growing of simples for apothecaries,</w:t>
      </w:r>
      <w:r>
        <w:rPr>
          <w:color w:val="000000"/>
          <w:sz w:val="24"/>
          <w:szCs w:val="24"/>
        </w:rPr>
        <w:br/>
        <w:t xml:space="preserve">  who at a certain season used to go down to select their</w:t>
      </w:r>
      <w:r>
        <w:rPr>
          <w:color w:val="000000"/>
          <w:sz w:val="24"/>
          <w:szCs w:val="24"/>
        </w:rPr>
        <w:br/>
        <w:t xml:space="preserve">  stock for the ensuing year, at which time the gardeners</w:t>
      </w:r>
      <w:r>
        <w:rPr>
          <w:color w:val="000000"/>
          <w:sz w:val="24"/>
          <w:szCs w:val="24"/>
        </w:rPr>
        <w:br/>
        <w:t xml:space="preserve">  were said to cut their simples; whence it became</w:t>
      </w:r>
      <w:r>
        <w:rPr>
          <w:color w:val="000000"/>
          <w:sz w:val="24"/>
          <w:szCs w:val="24"/>
        </w:rPr>
        <w:br/>
        <w:t xml:space="preserve">  a popular joke to advise young people to go to Battersea,</w:t>
      </w:r>
      <w:r>
        <w:rPr>
          <w:color w:val="000000"/>
          <w:sz w:val="24"/>
          <w:szCs w:val="24"/>
        </w:rPr>
        <w:br/>
        <w:t xml:space="preserve">  at that time, to have their simples cut, or to be cut for</w:t>
      </w:r>
      <w:r>
        <w:rPr>
          <w:color w:val="000000"/>
          <w:sz w:val="24"/>
          <w:szCs w:val="24"/>
        </w:rPr>
        <w:br/>
        <w:t xml:space="preserve">  the simples.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sing</w:t>
      </w:r>
      <w:r>
        <w:rPr>
          <w:color w:val="000000"/>
          <w:sz w:val="24"/>
          <w:szCs w:val="24"/>
        </w:rPr>
        <w:t xml:space="preserve">.  To call out; the coves sing out beef; they call</w:t>
      </w:r>
      <w:r>
        <w:rPr>
          <w:color w:val="000000"/>
          <w:sz w:val="24"/>
          <w:szCs w:val="24"/>
        </w:rPr>
        <w:br/>
        <w:t xml:space="preserve">  out stop thief.</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sing</w:t>
      </w:r>
      <w:r>
        <w:rPr>
          <w:color w:val="000000"/>
          <w:sz w:val="24"/>
          <w:szCs w:val="24"/>
        </w:rPr>
        <w:t xml:space="preserve"> </w:t>
      </w:r>
      <w:r>
        <w:rPr>
          <w:i/>
          <w:color w:val="000000"/>
          <w:sz w:val="24"/>
          <w:szCs w:val="24"/>
        </w:rPr>
        <w:t xml:space="preserve">small</w:t>
      </w:r>
      <w:r>
        <w:rPr>
          <w:color w:val="000000"/>
          <w:sz w:val="24"/>
          <w:szCs w:val="24"/>
        </w:rPr>
        <w:t xml:space="preserve">.  To be humbled, confounded, or abashed,</w:t>
      </w:r>
      <w:r>
        <w:rPr>
          <w:color w:val="000000"/>
          <w:sz w:val="24"/>
          <w:szCs w:val="24"/>
        </w:rPr>
        <w:br/>
        <w:t xml:space="preserve">  to have little or nothing to say for one’s-self.</w:t>
      </w:r>
    </w:p>
    <w:p>
      <w:pPr>
        <w:widowControl w:val="on"/>
        <w:pBdr/>
        <w:spacing w:before="240" w:after="240" w:line="240" w:lineRule="auto"/>
        <w:ind w:left="0" w:right="0"/>
        <w:jc w:val="left"/>
      </w:pPr>
      <w:r>
        <w:rPr>
          <w:i/>
          <w:color w:val="000000"/>
          <w:sz w:val="24"/>
          <w:szCs w:val="24"/>
        </w:rPr>
        <w:t xml:space="preserve">Single</w:t>
      </w:r>
      <w:r>
        <w:rPr>
          <w:color w:val="000000"/>
          <w:sz w:val="24"/>
          <w:szCs w:val="24"/>
        </w:rPr>
        <w:t xml:space="preserve"> </w:t>
      </w:r>
      <w:r>
        <w:rPr>
          <w:i/>
          <w:color w:val="000000"/>
          <w:sz w:val="24"/>
          <w:szCs w:val="24"/>
        </w:rPr>
        <w:t xml:space="preserve">peeper</w:t>
      </w:r>
      <w:r>
        <w:rPr>
          <w:color w:val="000000"/>
          <w:sz w:val="24"/>
          <w:szCs w:val="24"/>
        </w:rPr>
        <w:t xml:space="preserve">.  A person having but one eye.</w:t>
      </w:r>
    </w:p>
    <w:p>
      <w:pPr>
        <w:widowControl w:val="on"/>
        <w:pBdr/>
        <w:spacing w:before="240" w:after="240" w:line="240" w:lineRule="auto"/>
        <w:ind w:left="0" w:right="0"/>
        <w:jc w:val="left"/>
      </w:pPr>
      <w:r>
        <w:rPr>
          <w:i/>
          <w:color w:val="000000"/>
          <w:sz w:val="24"/>
          <w:szCs w:val="24"/>
        </w:rPr>
        <w:t xml:space="preserve">Singleton</w:t>
      </w:r>
      <w:r>
        <w:rPr>
          <w:color w:val="000000"/>
          <w:sz w:val="24"/>
          <w:szCs w:val="24"/>
        </w:rPr>
        <w:t xml:space="preserve">.  A very foolish fellow; also a particular kind</w:t>
      </w:r>
      <w:r>
        <w:rPr>
          <w:color w:val="000000"/>
          <w:sz w:val="24"/>
          <w:szCs w:val="24"/>
        </w:rPr>
        <w:br/>
        <w:t xml:space="preserve">  of nails.</w:t>
      </w:r>
    </w:p>
    <w:p>
      <w:pPr>
        <w:widowControl w:val="on"/>
        <w:pBdr/>
        <w:spacing w:before="240" w:after="240" w:line="240" w:lineRule="auto"/>
        <w:ind w:left="0" w:right="0"/>
        <w:jc w:val="left"/>
      </w:pPr>
      <w:r>
        <w:rPr>
          <w:i/>
          <w:color w:val="000000"/>
          <w:sz w:val="24"/>
          <w:szCs w:val="24"/>
        </w:rPr>
        <w:t xml:space="preserve">Singleton</w:t>
      </w:r>
      <w:r>
        <w:rPr>
          <w:color w:val="000000"/>
          <w:sz w:val="24"/>
          <w:szCs w:val="24"/>
        </w:rPr>
        <w:t xml:space="preserve">.  A corkscrew, made by a famous cutler of</w:t>
      </w:r>
      <w:r>
        <w:rPr>
          <w:color w:val="000000"/>
          <w:sz w:val="24"/>
          <w:szCs w:val="24"/>
        </w:rPr>
        <w:br/>
        <w:t xml:space="preserve">  that name, who lived in a place called Hell, in Dublin;</w:t>
      </w:r>
      <w:r>
        <w:rPr>
          <w:color w:val="000000"/>
          <w:sz w:val="24"/>
          <w:szCs w:val="24"/>
        </w:rPr>
        <w:br/>
        <w:t xml:space="preserve">  his screws are remarkable for their excellent temper.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The old title for a country parson:  as Sir John</w:t>
      </w:r>
      <w:r>
        <w:rPr>
          <w:color w:val="000000"/>
          <w:sz w:val="24"/>
          <w:szCs w:val="24"/>
        </w:rPr>
        <w:br/>
        <w:t xml:space="preserve">  of Wrotham, mentioned by Shakespeare.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barleycorn</w:t>
      </w:r>
      <w:r>
        <w:rPr>
          <w:color w:val="000000"/>
          <w:sz w:val="24"/>
          <w:szCs w:val="24"/>
        </w:rPr>
        <w:t xml:space="preserve">.  Strong beer.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loin</w:t>
      </w:r>
      <w:r>
        <w:rPr>
          <w:color w:val="000000"/>
          <w:sz w:val="24"/>
          <w:szCs w:val="24"/>
        </w:rPr>
        <w:t xml:space="preserve">.  The sur, or upper loin.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reverence</w:t>
      </w:r>
      <w:r>
        <w:rPr>
          <w:color w:val="000000"/>
          <w:sz w:val="24"/>
          <w:szCs w:val="24"/>
        </w:rPr>
        <w:t xml:space="preserve">.  Human excrement, a t—­d.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Timothy</w:t>
      </w:r>
      <w:r>
        <w:rPr>
          <w:color w:val="000000"/>
          <w:sz w:val="24"/>
          <w:szCs w:val="24"/>
        </w:rPr>
        <w:t xml:space="preserve">.  One who, from a desire of being the head</w:t>
      </w:r>
      <w:r>
        <w:rPr>
          <w:color w:val="000000"/>
          <w:sz w:val="24"/>
          <w:szCs w:val="24"/>
        </w:rPr>
        <w:br/>
        <w:t xml:space="preserve">  of the company, pays the reckoning, or, as the term is,</w:t>
      </w:r>
      <w:r>
        <w:rPr>
          <w:color w:val="000000"/>
          <w:sz w:val="24"/>
          <w:szCs w:val="24"/>
        </w:rPr>
        <w:br/>
        <w:t xml:space="preserve">  stands squire.  See </w:t>
      </w:r>
      <w:r>
        <w:rPr>
          <w:i/>
          <w:color w:val="000000"/>
          <w:sz w:val="24"/>
          <w:szCs w:val="24"/>
        </w:rPr>
        <w:t xml:space="preserve">squire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Sitting</w:t>
      </w:r>
      <w:r>
        <w:rPr>
          <w:color w:val="000000"/>
          <w:sz w:val="24"/>
          <w:szCs w:val="24"/>
        </w:rPr>
        <w:t xml:space="preserve"> </w:t>
      </w:r>
      <w:r>
        <w:rPr>
          <w:i/>
          <w:color w:val="000000"/>
          <w:sz w:val="24"/>
          <w:szCs w:val="24"/>
        </w:rPr>
        <w:t xml:space="preserve">breeches</w:t>
      </w:r>
      <w:r>
        <w:rPr>
          <w:color w:val="000000"/>
          <w:sz w:val="24"/>
          <w:szCs w:val="24"/>
        </w:rPr>
        <w:t xml:space="preserve">.  One who stays late in company, is</w:t>
      </w:r>
      <w:r>
        <w:rPr>
          <w:color w:val="000000"/>
          <w:sz w:val="24"/>
          <w:szCs w:val="24"/>
        </w:rPr>
        <w:br/>
        <w:t xml:space="preserve">  said to have his sitting breeches on, or that he will sit</w:t>
      </w:r>
      <w:r>
        <w:rPr>
          <w:color w:val="000000"/>
          <w:sz w:val="24"/>
          <w:szCs w:val="24"/>
        </w:rPr>
        <w:br/>
        <w:t xml:space="preserve">  longer than a hen.</w:t>
      </w:r>
    </w:p>
    <w:p>
      <w:pPr>
        <w:widowControl w:val="on"/>
        <w:pBdr/>
        <w:spacing w:before="240" w:after="240" w:line="240" w:lineRule="auto"/>
        <w:ind w:left="0" w:right="0"/>
        <w:jc w:val="left"/>
      </w:pPr>
      <w:r>
        <w:rPr>
          <w:i/>
          <w:color w:val="000000"/>
          <w:sz w:val="24"/>
          <w:szCs w:val="24"/>
        </w:rPr>
        <w:t xml:space="preserve">Six</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eight</w:t>
      </w:r>
      <w:r>
        <w:rPr>
          <w:color w:val="000000"/>
          <w:sz w:val="24"/>
          <w:szCs w:val="24"/>
        </w:rPr>
        <w:t xml:space="preserve">-</w:t>
      </w:r>
      <w:r>
        <w:rPr>
          <w:i/>
          <w:color w:val="000000"/>
          <w:sz w:val="24"/>
          <w:szCs w:val="24"/>
        </w:rPr>
        <w:t xml:space="preserve">pence</w:t>
      </w:r>
      <w:r>
        <w:rPr>
          <w:color w:val="000000"/>
          <w:sz w:val="24"/>
          <w:szCs w:val="24"/>
        </w:rPr>
        <w:t xml:space="preserve">.  An attorney, whose fee on several</w:t>
      </w:r>
      <w:r>
        <w:rPr>
          <w:color w:val="000000"/>
          <w:sz w:val="24"/>
          <w:szCs w:val="24"/>
        </w:rPr>
        <w:br/>
        <w:t xml:space="preserve">  occasions is fixed at that sum.</w:t>
      </w:r>
    </w:p>
    <w:p>
      <w:pPr>
        <w:widowControl w:val="on"/>
        <w:pBdr/>
        <w:spacing w:before="240" w:after="240" w:line="240" w:lineRule="auto"/>
        <w:ind w:left="0" w:right="0"/>
        <w:jc w:val="left"/>
      </w:pPr>
      <w:r>
        <w:rPr>
          <w:i/>
          <w:color w:val="000000"/>
          <w:sz w:val="24"/>
          <w:szCs w:val="24"/>
        </w:rPr>
        <w:t xml:space="preserve">Six</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tips</w:t>
      </w:r>
      <w:r>
        <w:rPr>
          <w:color w:val="000000"/>
          <w:sz w:val="24"/>
          <w:szCs w:val="24"/>
        </w:rPr>
        <w:t xml:space="preserve">.  Whisky and small beer.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Sixes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sevens</w:t>
      </w:r>
      <w:r>
        <w:rPr>
          <w:color w:val="000000"/>
          <w:sz w:val="24"/>
          <w:szCs w:val="24"/>
        </w:rPr>
        <w:t xml:space="preserve">.  Left at sixes and sevens:  </w:t>
      </w:r>
      <w:r>
        <w:rPr>
          <w:i/>
          <w:color w:val="000000"/>
          <w:sz w:val="24"/>
          <w:szCs w:val="24"/>
        </w:rPr>
        <w:t xml:space="preserve">i.e</w:t>
      </w:r>
      <w:r>
        <w:rPr>
          <w:color w:val="000000"/>
          <w:sz w:val="24"/>
          <w:szCs w:val="24"/>
        </w:rPr>
        <w:t xml:space="preserve">. in</w:t>
      </w:r>
      <w:r>
        <w:rPr>
          <w:color w:val="000000"/>
          <w:sz w:val="24"/>
          <w:szCs w:val="24"/>
        </w:rPr>
        <w:br/>
        <w:t xml:space="preserve">  confusion; commonly said of a room where the furniture,</w:t>
      </w:r>
      <w:r>
        <w:rPr>
          <w:color w:val="000000"/>
          <w:sz w:val="24"/>
          <w:szCs w:val="24"/>
        </w:rPr>
        <w:br/>
        <w:t xml:space="preserve">  &amp;c. is scattered about; or of a business left unsettled.</w:t>
      </w:r>
    </w:p>
    <w:p>
      <w:pPr>
        <w:widowControl w:val="on"/>
        <w:pBdr/>
        <w:spacing w:before="240" w:after="240" w:line="240" w:lineRule="auto"/>
        <w:ind w:left="0" w:right="0"/>
        <w:jc w:val="left"/>
      </w:pPr>
      <w:r>
        <w:rPr>
          <w:i/>
          <w:color w:val="000000"/>
          <w:sz w:val="24"/>
          <w:szCs w:val="24"/>
        </w:rPr>
        <w:t xml:space="preserve">Size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ale</w:t>
      </w:r>
      <w:r>
        <w:rPr>
          <w:color w:val="000000"/>
          <w:sz w:val="24"/>
          <w:szCs w:val="24"/>
        </w:rPr>
        <w:t xml:space="preserve">.  Half a pint.  Size of bread and cheese; a</w:t>
      </w:r>
      <w:r>
        <w:rPr>
          <w:color w:val="000000"/>
          <w:sz w:val="24"/>
          <w:szCs w:val="24"/>
        </w:rPr>
        <w:br/>
        <w:t xml:space="preserve">  certain quantity.  Sizings:  Cambridge term for the college</w:t>
      </w:r>
      <w:r>
        <w:rPr>
          <w:color w:val="000000"/>
          <w:sz w:val="24"/>
          <w:szCs w:val="24"/>
        </w:rPr>
        <w:br/>
        <w:t xml:space="preserve">  allowance from the buttery, called at Oxford battles.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size</w:t>
      </w:r>
      <w:r>
        <w:rPr>
          <w:color w:val="000000"/>
          <w:sz w:val="24"/>
          <w:szCs w:val="24"/>
        </w:rPr>
        <w:t xml:space="preserve">. (</w:t>
      </w:r>
      <w:r>
        <w:rPr>
          <w:i/>
          <w:color w:val="000000"/>
          <w:sz w:val="24"/>
          <w:szCs w:val="24"/>
        </w:rPr>
        <w:t xml:space="preserve">Cambridge</w:t>
      </w:r>
      <w:r>
        <w:rPr>
          <w:color w:val="000000"/>
          <w:sz w:val="24"/>
          <w:szCs w:val="24"/>
        </w:rPr>
        <w:t xml:space="preserve">) To sup at one’s own expence.  If a</w:t>
      </w:r>
      <w:r>
        <w:rPr>
          <w:color w:val="000000"/>
          <w:sz w:val="24"/>
          <w:szCs w:val="24"/>
        </w:rPr>
        <w:br/>
        <w:t xml:space="preserve">  </w:t>
      </w:r>
      <w:r>
        <w:rPr>
          <w:i/>
          <w:color w:val="000000"/>
          <w:sz w:val="24"/>
          <w:szCs w:val="24"/>
        </w:rPr>
        <w:t xml:space="preserve">man</w:t>
      </w:r>
      <w:r>
        <w:rPr>
          <w:color w:val="000000"/>
          <w:sz w:val="24"/>
          <w:szCs w:val="24"/>
        </w:rPr>
        <w:t xml:space="preserve"> asks you to </w:t>
      </w:r>
      <w:r>
        <w:rPr>
          <w:i/>
          <w:color w:val="000000"/>
          <w:sz w:val="24"/>
          <w:szCs w:val="24"/>
        </w:rPr>
        <w:t xml:space="preserve">sup</w:t>
      </w:r>
      <w:r>
        <w:rPr>
          <w:color w:val="000000"/>
          <w:sz w:val="24"/>
          <w:szCs w:val="24"/>
        </w:rPr>
        <w:t xml:space="preserve">, he treats you; if to </w:t>
      </w:r>
      <w:r>
        <w:rPr>
          <w:i/>
          <w:color w:val="000000"/>
          <w:sz w:val="24"/>
          <w:szCs w:val="24"/>
        </w:rPr>
        <w:t xml:space="preserve">size</w:t>
      </w:r>
      <w:r>
        <w:rPr>
          <w:color w:val="000000"/>
          <w:sz w:val="24"/>
          <w:szCs w:val="24"/>
        </w:rPr>
        <w:t xml:space="preserve">, you pay</w:t>
      </w:r>
      <w:r>
        <w:rPr>
          <w:color w:val="000000"/>
          <w:sz w:val="24"/>
          <w:szCs w:val="24"/>
        </w:rPr>
        <w:br/>
        <w:t xml:space="preserve">  for what you eat—­liquors </w:t>
      </w:r>
      <w:r>
        <w:rPr>
          <w:i/>
          <w:color w:val="000000"/>
          <w:sz w:val="24"/>
          <w:szCs w:val="24"/>
        </w:rPr>
        <w:t xml:space="preserve">only</w:t>
      </w:r>
      <w:r>
        <w:rPr>
          <w:color w:val="000000"/>
          <w:sz w:val="24"/>
          <w:szCs w:val="24"/>
        </w:rPr>
        <w:t xml:space="preserve"> being provided by the</w:t>
      </w:r>
      <w:r>
        <w:rPr>
          <w:color w:val="000000"/>
          <w:sz w:val="24"/>
          <w:szCs w:val="24"/>
        </w:rPr>
        <w:br/>
        <w:t xml:space="preserve">  inviter.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Sizar</w:t>
      </w:r>
      <w:r>
        <w:rPr>
          <w:color w:val="000000"/>
          <w:sz w:val="24"/>
          <w:szCs w:val="24"/>
        </w:rPr>
        <w:t xml:space="preserve"> (Cambridge).  Formerly students who came to the</w:t>
      </w:r>
      <w:r>
        <w:rPr>
          <w:color w:val="000000"/>
          <w:sz w:val="24"/>
          <w:szCs w:val="24"/>
        </w:rPr>
        <w:br/>
        <w:t xml:space="preserve">  University for purposes of study and emolument. </w:t>
      </w:r>
      <w:r>
        <w:rPr>
          <w:color w:val="000000"/>
          <w:sz w:val="24"/>
          <w:szCs w:val="24"/>
        </w:rPr>
        <w:br/>
        <w:t xml:space="preserve">  But at present they are just as gay and dissipated as their</w:t>
      </w:r>
      <w:r>
        <w:rPr>
          <w:color w:val="000000"/>
          <w:sz w:val="24"/>
          <w:szCs w:val="24"/>
        </w:rPr>
        <w:br/>
        <w:t xml:space="preserve">  fellow collegians.  About fifty years ago they were on a</w:t>
      </w:r>
      <w:r>
        <w:rPr>
          <w:color w:val="000000"/>
          <w:sz w:val="24"/>
          <w:szCs w:val="24"/>
        </w:rPr>
        <w:br/>
        <w:t xml:space="preserve">  footing with the servitors at Oxford, but by the exertions</w:t>
      </w:r>
      <w:r>
        <w:rPr>
          <w:color w:val="000000"/>
          <w:sz w:val="24"/>
          <w:szCs w:val="24"/>
        </w:rPr>
        <w:br/>
        <w:t xml:space="preserve">  of the present Bishop of Llandaff, who was himself a</w:t>
      </w:r>
      <w:r>
        <w:rPr>
          <w:color w:val="000000"/>
          <w:sz w:val="24"/>
          <w:szCs w:val="24"/>
        </w:rPr>
        <w:br/>
        <w:t xml:space="preserve">  sizar, they were absolved from all marks of inferiority</w:t>
      </w:r>
      <w:r>
        <w:rPr>
          <w:color w:val="000000"/>
          <w:sz w:val="24"/>
          <w:szCs w:val="24"/>
        </w:rPr>
        <w:br/>
        <w:t xml:space="preserve">  or of degradation.  The chief difference at present between</w:t>
      </w:r>
      <w:r>
        <w:rPr>
          <w:color w:val="000000"/>
          <w:sz w:val="24"/>
          <w:szCs w:val="24"/>
        </w:rPr>
        <w:br/>
        <w:t xml:space="preserve">  them and the pensioners, consists in the less</w:t>
      </w:r>
      <w:r>
        <w:rPr>
          <w:color w:val="000000"/>
          <w:sz w:val="24"/>
          <w:szCs w:val="24"/>
        </w:rPr>
        <w:br/>
        <w:t xml:space="preserve">  amount of their college fees.  The saving thus made induces</w:t>
      </w:r>
      <w:r>
        <w:rPr>
          <w:color w:val="000000"/>
          <w:sz w:val="24"/>
          <w:szCs w:val="24"/>
        </w:rPr>
        <w:br/>
        <w:t xml:space="preserve">  many extravagant fellows to become sizars, that</w:t>
      </w:r>
      <w:r>
        <w:rPr>
          <w:color w:val="000000"/>
          <w:sz w:val="24"/>
          <w:szCs w:val="24"/>
        </w:rPr>
        <w:br/>
        <w:t xml:space="preserve">  they may have more money to lavish on their dogs,</w:t>
      </w:r>
      <w:r>
        <w:rPr>
          <w:color w:val="000000"/>
          <w:sz w:val="24"/>
          <w:szCs w:val="24"/>
        </w:rPr>
        <w:br/>
        <w:t xml:space="preserve">  pieces, &amp;c.</w:t>
      </w:r>
    </w:p>
    <w:p>
      <w:pPr>
        <w:widowControl w:val="on"/>
        <w:pBdr/>
        <w:spacing w:before="240" w:after="240" w:line="240" w:lineRule="auto"/>
        <w:ind w:left="0" w:right="0"/>
        <w:jc w:val="left"/>
      </w:pPr>
      <w:r>
        <w:rPr>
          <w:i/>
          <w:color w:val="000000"/>
          <w:sz w:val="24"/>
          <w:szCs w:val="24"/>
        </w:rPr>
        <w:t xml:space="preserve">Skew</w:t>
      </w:r>
      <w:r>
        <w:rPr>
          <w:color w:val="000000"/>
          <w:sz w:val="24"/>
          <w:szCs w:val="24"/>
        </w:rPr>
        <w:t xml:space="preserve">.  A cup, or beggar’s wooden dish.</w:t>
      </w:r>
    </w:p>
    <w:p>
      <w:pPr>
        <w:widowControl w:val="on"/>
        <w:pBdr/>
        <w:spacing w:before="240" w:after="240" w:line="240" w:lineRule="auto"/>
        <w:ind w:left="0" w:right="0"/>
        <w:jc w:val="left"/>
      </w:pPr>
      <w:r>
        <w:rPr>
          <w:color w:val="000000"/>
          <w:sz w:val="24"/>
          <w:szCs w:val="24"/>
        </w:rPr>
        <w:t xml:space="preserve">SKEWVOW, or </w:t>
      </w:r>
      <w:r>
        <w:rPr>
          <w:i/>
          <w:color w:val="000000"/>
          <w:sz w:val="24"/>
          <w:szCs w:val="24"/>
        </w:rPr>
        <w:t xml:space="preserve">all</w:t>
      </w:r>
      <w:r>
        <w:rPr>
          <w:color w:val="000000"/>
          <w:sz w:val="24"/>
          <w:szCs w:val="24"/>
        </w:rPr>
        <w:t xml:space="preserve"> </w:t>
      </w:r>
      <w:r>
        <w:rPr>
          <w:i/>
          <w:color w:val="000000"/>
          <w:sz w:val="24"/>
          <w:szCs w:val="24"/>
        </w:rPr>
        <w:t xml:space="preserve">Askew</w:t>
      </w:r>
      <w:r>
        <w:rPr>
          <w:color w:val="000000"/>
          <w:sz w:val="24"/>
          <w:szCs w:val="24"/>
        </w:rPr>
        <w:t xml:space="preserve">.  Crooked, inclining to one side.</w:t>
      </w:r>
    </w:p>
    <w:p>
      <w:pPr>
        <w:widowControl w:val="on"/>
        <w:pBdr/>
        <w:spacing w:before="240" w:after="240" w:line="240" w:lineRule="auto"/>
        <w:ind w:left="0" w:right="0"/>
        <w:jc w:val="left"/>
      </w:pPr>
      <w:r>
        <w:rPr>
          <w:i/>
          <w:color w:val="000000"/>
          <w:sz w:val="24"/>
          <w:szCs w:val="24"/>
        </w:rPr>
        <w:t xml:space="preserve">Skin</w:t>
      </w:r>
      <w:r>
        <w:rPr>
          <w:color w:val="000000"/>
          <w:sz w:val="24"/>
          <w:szCs w:val="24"/>
        </w:rPr>
        <w:t xml:space="preserve">.  In a bad skin; out of temper, in an ill humour. </w:t>
      </w:r>
      <w:r>
        <w:rPr>
          <w:color w:val="000000"/>
          <w:sz w:val="24"/>
          <w:szCs w:val="24"/>
        </w:rPr>
        <w:br/>
        <w:t xml:space="preserve">  Thin-skinned:  touchy, peevish.</w:t>
      </w:r>
    </w:p>
    <w:p>
      <w:pPr>
        <w:widowControl w:val="on"/>
        <w:pBdr/>
        <w:spacing w:before="240" w:after="240" w:line="240" w:lineRule="auto"/>
        <w:ind w:left="0" w:right="0"/>
        <w:jc w:val="left"/>
      </w:pPr>
      <w:r>
        <w:rPr>
          <w:i/>
          <w:color w:val="000000"/>
          <w:sz w:val="24"/>
          <w:szCs w:val="24"/>
        </w:rPr>
        <w:t xml:space="preserve">Skin</w:t>
      </w:r>
      <w:r>
        <w:rPr>
          <w:color w:val="000000"/>
          <w:sz w:val="24"/>
          <w:szCs w:val="24"/>
        </w:rPr>
        <w:t xml:space="preserve">.  A purse.  Frisk the skin of the stephen; empty</w:t>
      </w:r>
      <w:r>
        <w:rPr>
          <w:color w:val="000000"/>
          <w:sz w:val="24"/>
          <w:szCs w:val="24"/>
        </w:rPr>
        <w:br/>
        <w:t xml:space="preserve">  the money out of the purse.  Queer skin; an empty</w:t>
      </w:r>
      <w:r>
        <w:rPr>
          <w:color w:val="000000"/>
          <w:sz w:val="24"/>
          <w:szCs w:val="24"/>
        </w:rPr>
        <w:br/>
        <w:t xml:space="preserve">  purse.</w:t>
      </w:r>
    </w:p>
    <w:p>
      <w:pPr>
        <w:widowControl w:val="on"/>
        <w:pBdr/>
        <w:spacing w:before="240" w:after="240" w:line="240" w:lineRule="auto"/>
        <w:ind w:left="0" w:right="0"/>
        <w:jc w:val="left"/>
      </w:pPr>
      <w:r>
        <w:rPr>
          <w:i/>
          <w:color w:val="000000"/>
          <w:sz w:val="24"/>
          <w:szCs w:val="24"/>
        </w:rPr>
        <w:t xml:space="preserve">Skin</w:t>
      </w:r>
      <w:r>
        <w:rPr>
          <w:color w:val="000000"/>
          <w:sz w:val="24"/>
          <w:szCs w:val="24"/>
        </w:rPr>
        <w:t xml:space="preserve"> </w:t>
      </w:r>
      <w:r>
        <w:rPr>
          <w:i/>
          <w:color w:val="000000"/>
          <w:sz w:val="24"/>
          <w:szCs w:val="24"/>
        </w:rPr>
        <w:t xml:space="preserve">flint</w:t>
      </w:r>
      <w:r>
        <w:rPr>
          <w:color w:val="000000"/>
          <w:sz w:val="24"/>
          <w:szCs w:val="24"/>
        </w:rPr>
        <w:t xml:space="preserve">.  An avaricious man or woman,</w:t>
      </w:r>
    </w:p>
    <w:p>
      <w:pPr>
        <w:widowControl w:val="on"/>
        <w:pBdr/>
        <w:spacing w:before="240" w:after="240" w:line="240" w:lineRule="auto"/>
        <w:ind w:left="0" w:right="0"/>
        <w:jc w:val="left"/>
      </w:pPr>
      <w:r>
        <w:rPr>
          <w:i/>
          <w:color w:val="000000"/>
          <w:sz w:val="24"/>
          <w:szCs w:val="24"/>
        </w:rPr>
        <w:t xml:space="preserve">Skink</w:t>
      </w:r>
      <w:r>
        <w:rPr>
          <w:color w:val="000000"/>
          <w:sz w:val="24"/>
          <w:szCs w:val="24"/>
        </w:rPr>
        <w:t xml:space="preserve">.  To skink, is to wait on the company, ring the bell,</w:t>
      </w:r>
      <w:r>
        <w:rPr>
          <w:color w:val="000000"/>
          <w:sz w:val="24"/>
          <w:szCs w:val="24"/>
        </w:rPr>
        <w:br/>
        <w:t xml:space="preserve">  stir the fire, and snuff the candles; the duty of the youngest</w:t>
      </w:r>
      <w:r>
        <w:rPr>
          <w:color w:val="000000"/>
          <w:sz w:val="24"/>
          <w:szCs w:val="24"/>
        </w:rPr>
        <w:br/>
        <w:t xml:space="preserve">  officer in the military mess.  See </w:t>
      </w:r>
      <w:r>
        <w:rPr>
          <w:i/>
          <w:color w:val="000000"/>
          <w:sz w:val="24"/>
          <w:szCs w:val="24"/>
        </w:rPr>
        <w:t xml:space="preserve">boots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Skins</w:t>
      </w:r>
      <w:r>
        <w:rPr>
          <w:color w:val="000000"/>
          <w:sz w:val="24"/>
          <w:szCs w:val="24"/>
        </w:rPr>
        <w:t xml:space="preserve">.  A tanner.</w:t>
      </w:r>
    </w:p>
    <w:p>
      <w:pPr>
        <w:widowControl w:val="on"/>
        <w:pBdr/>
        <w:spacing w:before="240" w:after="240" w:line="240" w:lineRule="auto"/>
        <w:ind w:left="0" w:right="0"/>
        <w:jc w:val="left"/>
      </w:pPr>
      <w:r>
        <w:rPr>
          <w:i/>
          <w:color w:val="000000"/>
          <w:sz w:val="24"/>
          <w:szCs w:val="24"/>
        </w:rPr>
        <w:t xml:space="preserve">Skip</w:t>
      </w:r>
      <w:r>
        <w:rPr>
          <w:color w:val="000000"/>
          <w:sz w:val="24"/>
          <w:szCs w:val="24"/>
        </w:rPr>
        <w:t xml:space="preserve"> </w:t>
      </w:r>
      <w:r>
        <w:rPr>
          <w:i/>
          <w:color w:val="000000"/>
          <w:sz w:val="24"/>
          <w:szCs w:val="24"/>
        </w:rPr>
        <w:t xml:space="preserve">jacks</w:t>
      </w:r>
      <w:r>
        <w:rPr>
          <w:color w:val="000000"/>
          <w:sz w:val="24"/>
          <w:szCs w:val="24"/>
        </w:rPr>
        <w:t xml:space="preserve">.  Youngsters that ride horses on sale, horse-</w:t>
      </w:r>
      <w:r>
        <w:rPr>
          <w:color w:val="000000"/>
          <w:sz w:val="24"/>
          <w:szCs w:val="24"/>
        </w:rPr>
        <w:br/>
        <w:t xml:space="preserve">  dealers boys.  Also a plaything made for children with</w:t>
      </w:r>
      <w:r>
        <w:rPr>
          <w:color w:val="000000"/>
          <w:sz w:val="24"/>
          <w:szCs w:val="24"/>
        </w:rPr>
        <w:br/>
        <w:t xml:space="preserve">  the breast bone of a goose.</w:t>
      </w:r>
    </w:p>
    <w:p>
      <w:pPr>
        <w:widowControl w:val="on"/>
        <w:pBdr/>
        <w:spacing w:before="240" w:after="240" w:line="240" w:lineRule="auto"/>
        <w:ind w:left="0" w:right="0"/>
        <w:jc w:val="left"/>
      </w:pPr>
      <w:r>
        <w:rPr>
          <w:i/>
          <w:color w:val="000000"/>
          <w:sz w:val="24"/>
          <w:szCs w:val="24"/>
        </w:rPr>
        <w:t xml:space="preserve">Skip</w:t>
      </w:r>
      <w:r>
        <w:rPr>
          <w:color w:val="000000"/>
          <w:sz w:val="24"/>
          <w:szCs w:val="24"/>
        </w:rPr>
        <w:t xml:space="preserve"> </w:t>
      </w:r>
      <w:r>
        <w:rPr>
          <w:i/>
          <w:color w:val="000000"/>
          <w:sz w:val="24"/>
          <w:szCs w:val="24"/>
        </w:rPr>
        <w:t xml:space="preserve">Kennel</w:t>
      </w:r>
      <w:r>
        <w:rPr>
          <w:color w:val="000000"/>
          <w:sz w:val="24"/>
          <w:szCs w:val="24"/>
        </w:rPr>
        <w:t xml:space="preserve">.  A footman.</w:t>
      </w:r>
    </w:p>
    <w:p>
      <w:pPr>
        <w:widowControl w:val="on"/>
        <w:pBdr/>
        <w:spacing w:before="240" w:after="240" w:line="240" w:lineRule="auto"/>
        <w:ind w:left="0" w:right="0"/>
        <w:jc w:val="left"/>
      </w:pPr>
      <w:r>
        <w:rPr>
          <w:i/>
          <w:color w:val="000000"/>
          <w:sz w:val="24"/>
          <w:szCs w:val="24"/>
        </w:rPr>
        <w:t xml:space="preserve">Skipper</w:t>
      </w:r>
      <w:r>
        <w:rPr>
          <w:color w:val="000000"/>
          <w:sz w:val="24"/>
          <w:szCs w:val="24"/>
        </w:rPr>
        <w:t xml:space="preserve">.  A barn.  </w:t>
      </w:r>
      <w:r>
        <w:rPr>
          <w:i/>
          <w:color w:val="000000"/>
          <w:sz w:val="24"/>
          <w:szCs w:val="24"/>
        </w:rPr>
        <w:t xml:space="preserve">Cant</w:t>
      </w:r>
      <w:r>
        <w:rPr>
          <w:color w:val="000000"/>
          <w:sz w:val="24"/>
          <w:szCs w:val="24"/>
        </w:rPr>
        <w:t xml:space="preserve">.—­Also the captain of a Dutch</w:t>
      </w:r>
      <w:r>
        <w:rPr>
          <w:color w:val="000000"/>
          <w:sz w:val="24"/>
          <w:szCs w:val="24"/>
        </w:rPr>
        <w:br/>
        <w:t xml:space="preserve">  vessel.</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Skit</w:t>
      </w:r>
      <w:r>
        <w:rPr>
          <w:color w:val="000000"/>
          <w:sz w:val="24"/>
          <w:szCs w:val="24"/>
        </w:rPr>
        <w:t xml:space="preserve">.  To wheedle.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Skit</w:t>
      </w:r>
      <w:r>
        <w:rPr>
          <w:color w:val="000000"/>
          <w:sz w:val="24"/>
          <w:szCs w:val="24"/>
        </w:rPr>
        <w:t xml:space="preserve">.  A joke.  A satirical hint.</w:t>
      </w:r>
    </w:p>
    <w:p>
      <w:pPr>
        <w:widowControl w:val="on"/>
        <w:pBdr/>
        <w:spacing w:before="240" w:after="240" w:line="240" w:lineRule="auto"/>
        <w:ind w:left="0" w:right="0"/>
        <w:jc w:val="left"/>
      </w:pPr>
      <w:r>
        <w:rPr>
          <w:i/>
          <w:color w:val="000000"/>
          <w:sz w:val="24"/>
          <w:szCs w:val="24"/>
        </w:rPr>
        <w:t xml:space="preserve">Skrip</w:t>
      </w:r>
      <w:r>
        <w:rPr>
          <w:color w:val="000000"/>
          <w:sz w:val="24"/>
          <w:szCs w:val="24"/>
        </w:rPr>
        <w:t xml:space="preserve">.  See </w:t>
      </w:r>
      <w:r>
        <w:rPr>
          <w:i/>
          <w:color w:val="000000"/>
          <w:sz w:val="24"/>
          <w:szCs w:val="24"/>
        </w:rPr>
        <w:t xml:space="preserve">scrip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Skulker</w:t>
      </w:r>
      <w:r>
        <w:rPr>
          <w:color w:val="000000"/>
          <w:sz w:val="24"/>
          <w:szCs w:val="24"/>
        </w:rPr>
        <w:t xml:space="preserve">.  A soldier who by feigned sickness, or other</w:t>
      </w:r>
      <w:r>
        <w:rPr>
          <w:color w:val="000000"/>
          <w:sz w:val="24"/>
          <w:szCs w:val="24"/>
        </w:rPr>
        <w:br/>
        <w:t xml:space="preserve">  pretences, evades his duty; a sailor who keeps below in</w:t>
      </w:r>
      <w:r>
        <w:rPr>
          <w:color w:val="000000"/>
          <w:sz w:val="24"/>
          <w:szCs w:val="24"/>
        </w:rPr>
        <w:br/>
        <w:t xml:space="preserve">  time of danger; in the civil line, one who keeps out of</w:t>
      </w:r>
      <w:r>
        <w:rPr>
          <w:color w:val="000000"/>
          <w:sz w:val="24"/>
          <w:szCs w:val="24"/>
        </w:rPr>
        <w:br/>
        <w:t xml:space="preserve">  the way, when any work is to be done.  To skulk; to</w:t>
      </w:r>
      <w:r>
        <w:rPr>
          <w:color w:val="000000"/>
          <w:sz w:val="24"/>
          <w:szCs w:val="24"/>
        </w:rPr>
        <w:br/>
        <w:t xml:space="preserve">  hide one’s self, to avoid labour or duty.</w:t>
      </w:r>
    </w:p>
    <w:p>
      <w:pPr>
        <w:widowControl w:val="on"/>
        <w:pBdr/>
        <w:spacing w:before="240" w:after="240" w:line="240" w:lineRule="auto"/>
        <w:ind w:left="0" w:right="0"/>
        <w:jc w:val="left"/>
      </w:pPr>
      <w:r>
        <w:rPr>
          <w:i/>
          <w:color w:val="000000"/>
          <w:sz w:val="24"/>
          <w:szCs w:val="24"/>
        </w:rPr>
        <w:t xml:space="preserve">Sky</w:t>
      </w:r>
      <w:r>
        <w:rPr>
          <w:color w:val="000000"/>
          <w:sz w:val="24"/>
          <w:szCs w:val="24"/>
        </w:rPr>
        <w:t xml:space="preserve"> </w:t>
      </w:r>
      <w:r>
        <w:rPr>
          <w:i/>
          <w:color w:val="000000"/>
          <w:sz w:val="24"/>
          <w:szCs w:val="24"/>
        </w:rPr>
        <w:t xml:space="preserve">blue</w:t>
      </w:r>
      <w:r>
        <w:rPr>
          <w:color w:val="000000"/>
          <w:sz w:val="24"/>
          <w:szCs w:val="24"/>
        </w:rPr>
        <w:t xml:space="preserve">.  Gin.</w:t>
      </w:r>
    </w:p>
    <w:p>
      <w:pPr>
        <w:widowControl w:val="on"/>
        <w:pBdr/>
        <w:spacing w:before="240" w:after="240" w:line="240" w:lineRule="auto"/>
        <w:ind w:left="0" w:right="0"/>
        <w:jc w:val="left"/>
      </w:pPr>
      <w:r>
        <w:rPr>
          <w:i/>
          <w:color w:val="000000"/>
          <w:sz w:val="24"/>
          <w:szCs w:val="24"/>
        </w:rPr>
        <w:t xml:space="preserve">Sky</w:t>
      </w:r>
      <w:r>
        <w:rPr>
          <w:color w:val="000000"/>
          <w:sz w:val="24"/>
          <w:szCs w:val="24"/>
        </w:rPr>
        <w:t xml:space="preserve"> </w:t>
      </w:r>
      <w:r>
        <w:rPr>
          <w:i/>
          <w:color w:val="000000"/>
          <w:sz w:val="24"/>
          <w:szCs w:val="24"/>
        </w:rPr>
        <w:t xml:space="preserve">farmers</w:t>
      </w:r>
      <w:r>
        <w:rPr>
          <w:color w:val="000000"/>
          <w:sz w:val="24"/>
          <w:szCs w:val="24"/>
        </w:rPr>
        <w:t xml:space="preserve">.  Cheats who pretend they were farmers</w:t>
      </w:r>
      <w:r>
        <w:rPr>
          <w:color w:val="000000"/>
          <w:sz w:val="24"/>
          <w:szCs w:val="24"/>
        </w:rPr>
        <w:br/>
        <w:t xml:space="preserve">  in the isle of Sky, or some other remote place, and were</w:t>
      </w:r>
      <w:r>
        <w:rPr>
          <w:color w:val="000000"/>
          <w:sz w:val="24"/>
          <w:szCs w:val="24"/>
        </w:rPr>
        <w:br/>
        <w:t xml:space="preserve">  ruined by a flood, hurricane, or some such public calamity: </w:t>
      </w:r>
      <w:r>
        <w:rPr>
          <w:color w:val="000000"/>
          <w:sz w:val="24"/>
          <w:szCs w:val="24"/>
        </w:rPr>
        <w:br/>
        <w:t xml:space="preserve">  or else called sky farmers from their farms being </w:t>
      </w:r>
      <w:r>
        <w:rPr>
          <w:i/>
          <w:color w:val="000000"/>
          <w:sz w:val="24"/>
          <w:szCs w:val="24"/>
        </w:rPr>
        <w:t xml:space="preserve">in</w:t>
      </w:r>
      <w:r>
        <w:rPr>
          <w:color w:val="000000"/>
          <w:sz w:val="24"/>
          <w:szCs w:val="24"/>
        </w:rPr>
        <w:br/>
        <w:t xml:space="preserve">  NUBIBUS, ‘in the clouds.’</w:t>
      </w:r>
    </w:p>
    <w:p>
      <w:pPr>
        <w:widowControl w:val="on"/>
        <w:pBdr/>
        <w:spacing w:before="240" w:after="240" w:line="240" w:lineRule="auto"/>
        <w:ind w:left="0" w:right="0"/>
        <w:jc w:val="left"/>
      </w:pPr>
      <w:r>
        <w:rPr>
          <w:i/>
          <w:color w:val="000000"/>
          <w:sz w:val="24"/>
          <w:szCs w:val="24"/>
        </w:rPr>
        <w:t xml:space="preserve">Sky</w:t>
      </w:r>
      <w:r>
        <w:rPr>
          <w:color w:val="000000"/>
          <w:sz w:val="24"/>
          <w:szCs w:val="24"/>
        </w:rPr>
        <w:t xml:space="preserve"> </w:t>
      </w:r>
      <w:r>
        <w:rPr>
          <w:i/>
          <w:color w:val="000000"/>
          <w:sz w:val="24"/>
          <w:szCs w:val="24"/>
        </w:rPr>
        <w:t xml:space="preserve">parlour</w:t>
      </w:r>
      <w:r>
        <w:rPr>
          <w:color w:val="000000"/>
          <w:sz w:val="24"/>
          <w:szCs w:val="24"/>
        </w:rPr>
        <w:t xml:space="preserve">.  The garret, or upper story.</w:t>
      </w:r>
    </w:p>
    <w:p>
      <w:pPr>
        <w:widowControl w:val="on"/>
        <w:pBdr/>
        <w:spacing w:before="240" w:after="240" w:line="240" w:lineRule="auto"/>
        <w:ind w:left="0" w:right="0"/>
        <w:jc w:val="left"/>
      </w:pPr>
      <w:r>
        <w:rPr>
          <w:i/>
          <w:color w:val="000000"/>
          <w:sz w:val="24"/>
          <w:szCs w:val="24"/>
        </w:rPr>
        <w:t xml:space="preserve">Slabbering</w:t>
      </w:r>
      <w:r>
        <w:rPr>
          <w:color w:val="000000"/>
          <w:sz w:val="24"/>
          <w:szCs w:val="24"/>
        </w:rPr>
        <w:t xml:space="preserve"> </w:t>
      </w:r>
      <w:r>
        <w:rPr>
          <w:i/>
          <w:color w:val="000000"/>
          <w:sz w:val="24"/>
          <w:szCs w:val="24"/>
        </w:rPr>
        <w:t xml:space="preserve">bib</w:t>
      </w:r>
      <w:r>
        <w:rPr>
          <w:color w:val="000000"/>
          <w:sz w:val="24"/>
          <w:szCs w:val="24"/>
        </w:rPr>
        <w:t xml:space="preserve">.  A parson or lawyer’s band.</w:t>
      </w:r>
    </w:p>
    <w:p>
      <w:pPr>
        <w:widowControl w:val="on"/>
        <w:pBdr/>
        <w:spacing w:before="240" w:after="240" w:line="240" w:lineRule="auto"/>
        <w:ind w:left="0" w:right="0"/>
        <w:jc w:val="left"/>
      </w:pPr>
      <w:r>
        <w:rPr>
          <w:i/>
          <w:color w:val="000000"/>
          <w:sz w:val="24"/>
          <w:szCs w:val="24"/>
        </w:rPr>
        <w:t xml:space="preserve">Slag</w:t>
      </w:r>
      <w:r>
        <w:rPr>
          <w:color w:val="000000"/>
          <w:sz w:val="24"/>
          <w:szCs w:val="24"/>
        </w:rPr>
        <w:t xml:space="preserve">.  A slack-mettled fellow, one not ready to resent an</w:t>
      </w:r>
      <w:r>
        <w:rPr>
          <w:color w:val="000000"/>
          <w:sz w:val="24"/>
          <w:szCs w:val="24"/>
        </w:rPr>
        <w:br/>
        <w:t xml:space="preserve">  affront.</w:t>
      </w:r>
    </w:p>
    <w:p>
      <w:pPr>
        <w:widowControl w:val="on"/>
        <w:pBdr/>
        <w:spacing w:before="240" w:after="240" w:line="240" w:lineRule="auto"/>
        <w:ind w:left="0" w:right="0"/>
        <w:jc w:val="left"/>
      </w:pPr>
      <w:r>
        <w:rPr>
          <w:i/>
          <w:color w:val="000000"/>
          <w:sz w:val="24"/>
          <w:szCs w:val="24"/>
        </w:rPr>
        <w:t xml:space="preserve">Slam</w:t>
      </w:r>
      <w:r>
        <w:rPr>
          <w:color w:val="000000"/>
          <w:sz w:val="24"/>
          <w:szCs w:val="24"/>
        </w:rPr>
        <w:t xml:space="preserve">.  A trick; also a game at whist lost without scoring</w:t>
      </w:r>
      <w:r>
        <w:rPr>
          <w:color w:val="000000"/>
          <w:sz w:val="24"/>
          <w:szCs w:val="24"/>
        </w:rPr>
        <w:br/>
        <w:t xml:space="preserve">  one.  To slam to a door; to shut it with violence.</w:t>
      </w:r>
    </w:p>
    <w:p>
      <w:pPr>
        <w:widowControl w:val="on"/>
        <w:pBdr/>
        <w:spacing w:before="240" w:after="240" w:line="240" w:lineRule="auto"/>
        <w:ind w:left="0" w:right="0"/>
        <w:jc w:val="left"/>
      </w:pPr>
      <w:r>
        <w:rPr>
          <w:color w:val="000000"/>
          <w:sz w:val="24"/>
          <w:szCs w:val="24"/>
        </w:rPr>
        <w:t xml:space="preserve">SLAMKIN.  A female sloven, one whose clothes seem hung</w:t>
      </w:r>
      <w:r>
        <w:rPr>
          <w:color w:val="000000"/>
          <w:sz w:val="24"/>
          <w:szCs w:val="24"/>
        </w:rPr>
        <w:br/>
        <w:t xml:space="preserve">  on with a pitch-fork, a careless trapes.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Slang</w:t>
      </w:r>
      <w:r>
        <w:rPr>
          <w:color w:val="000000"/>
          <w:sz w:val="24"/>
          <w:szCs w:val="24"/>
        </w:rPr>
        <w:t xml:space="preserve">.  A fetter.  Double slanged; double ironed.  Now</w:t>
      </w:r>
      <w:r>
        <w:rPr>
          <w:color w:val="000000"/>
          <w:sz w:val="24"/>
          <w:szCs w:val="24"/>
        </w:rPr>
        <w:br/>
        <w:t xml:space="preserve">  double slanged into the cells for a crop he is knocked</w:t>
      </w:r>
      <w:r>
        <w:rPr>
          <w:color w:val="000000"/>
          <w:sz w:val="24"/>
          <w:szCs w:val="24"/>
        </w:rPr>
        <w:br/>
        <w:t xml:space="preserve">  down; he is double ironed in the condemned cells, and</w:t>
      </w:r>
      <w:r>
        <w:rPr>
          <w:color w:val="000000"/>
          <w:sz w:val="24"/>
          <w:szCs w:val="24"/>
        </w:rPr>
        <w:br/>
        <w:t xml:space="preserve">  ordered to be hanged.</w:t>
      </w:r>
    </w:p>
    <w:p>
      <w:pPr>
        <w:widowControl w:val="on"/>
        <w:pBdr/>
        <w:spacing w:before="240" w:after="240" w:line="240" w:lineRule="auto"/>
        <w:ind w:left="0" w:right="0"/>
        <w:jc w:val="left"/>
      </w:pPr>
      <w:r>
        <w:rPr>
          <w:i/>
          <w:color w:val="000000"/>
          <w:sz w:val="24"/>
          <w:szCs w:val="24"/>
        </w:rPr>
        <w:t xml:space="preserve">Slang</w:t>
      </w:r>
      <w:r>
        <w:rPr>
          <w:color w:val="000000"/>
          <w:sz w:val="24"/>
          <w:szCs w:val="24"/>
        </w:rPr>
        <w:t xml:space="preserve">.  Cant language.</w:t>
      </w:r>
    </w:p>
    <w:p>
      <w:pPr>
        <w:widowControl w:val="on"/>
        <w:pBdr/>
        <w:spacing w:before="240" w:after="240" w:line="240" w:lineRule="auto"/>
        <w:ind w:left="0" w:right="0"/>
        <w:jc w:val="left"/>
      </w:pPr>
      <w:r>
        <w:rPr>
          <w:i/>
          <w:color w:val="000000"/>
          <w:sz w:val="24"/>
          <w:szCs w:val="24"/>
        </w:rPr>
        <w:t xml:space="preserve">Slap</w:t>
      </w:r>
      <w:r>
        <w:rPr>
          <w:color w:val="000000"/>
          <w:sz w:val="24"/>
          <w:szCs w:val="24"/>
        </w:rPr>
        <w:t xml:space="preserve">-</w:t>
      </w:r>
      <w:r>
        <w:rPr>
          <w:i/>
          <w:color w:val="000000"/>
          <w:sz w:val="24"/>
          <w:szCs w:val="24"/>
        </w:rPr>
        <w:t xml:space="preserve">bang</w:t>
      </w:r>
      <w:r>
        <w:rPr>
          <w:color w:val="000000"/>
          <w:sz w:val="24"/>
          <w:szCs w:val="24"/>
        </w:rPr>
        <w:t xml:space="preserve"> </w:t>
      </w:r>
      <w:r>
        <w:rPr>
          <w:i/>
          <w:color w:val="000000"/>
          <w:sz w:val="24"/>
          <w:szCs w:val="24"/>
        </w:rPr>
        <w:t xml:space="preserve">shop</w:t>
      </w:r>
      <w:r>
        <w:rPr>
          <w:color w:val="000000"/>
          <w:sz w:val="24"/>
          <w:szCs w:val="24"/>
        </w:rPr>
        <w:t xml:space="preserve">.  A petty cook’s shop, where there is</w:t>
      </w:r>
      <w:r>
        <w:rPr>
          <w:color w:val="000000"/>
          <w:sz w:val="24"/>
          <w:szCs w:val="24"/>
        </w:rPr>
        <w:br/>
        <w:t xml:space="preserve">  no credit given, but what is had must be paid </w:t>
      </w:r>
      <w:r>
        <w:rPr>
          <w:i/>
          <w:color w:val="000000"/>
          <w:sz w:val="24"/>
          <w:szCs w:val="24"/>
        </w:rPr>
        <w:t xml:space="preserve">down</w:t>
      </w:r>
      <w:r>
        <w:rPr>
          <w:color w:val="000000"/>
          <w:sz w:val="24"/>
          <w:szCs w:val="24"/>
        </w:rPr>
        <w:b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ready</w:t>
      </w:r>
      <w:r>
        <w:rPr>
          <w:color w:val="000000"/>
          <w:sz w:val="24"/>
          <w:szCs w:val="24"/>
        </w:rPr>
        <w:t xml:space="preserve"> </w:t>
      </w:r>
      <w:r>
        <w:rPr>
          <w:i/>
          <w:color w:val="000000"/>
          <w:sz w:val="24"/>
          <w:szCs w:val="24"/>
        </w:rPr>
        <w:t xml:space="preserve">slap</w:t>
      </w:r>
      <w:r>
        <w:rPr>
          <w:color w:val="000000"/>
          <w:sz w:val="24"/>
          <w:szCs w:val="24"/>
        </w:rPr>
        <w:t xml:space="preserve">-</w:t>
      </w:r>
      <w:r>
        <w:rPr>
          <w:i/>
          <w:color w:val="000000"/>
          <w:sz w:val="24"/>
          <w:szCs w:val="24"/>
        </w:rPr>
        <w:t xml:space="preserve">bang</w:t>
      </w:r>
      <w:r>
        <w:rPr>
          <w:color w:val="000000"/>
          <w:sz w:val="24"/>
          <w:szCs w:val="24"/>
        </w:rPr>
        <w:t xml:space="preserve">, </w:t>
      </w:r>
      <w:r>
        <w:rPr>
          <w:i/>
          <w:color w:val="000000"/>
          <w:sz w:val="24"/>
          <w:szCs w:val="24"/>
        </w:rPr>
        <w:t xml:space="preserve">i.e</w:t>
      </w:r>
      <w:r>
        <w:rPr>
          <w:color w:val="000000"/>
          <w:sz w:val="24"/>
          <w:szCs w:val="24"/>
        </w:rPr>
        <w:t xml:space="preserve">. immediately.  This is a</w:t>
      </w:r>
      <w:r>
        <w:rPr>
          <w:color w:val="000000"/>
          <w:sz w:val="24"/>
          <w:szCs w:val="24"/>
        </w:rPr>
        <w:br/>
        <w:t xml:space="preserve">  common appellation for a night cellar frequented by</w:t>
      </w:r>
      <w:r>
        <w:rPr>
          <w:color w:val="000000"/>
          <w:sz w:val="24"/>
          <w:szCs w:val="24"/>
        </w:rPr>
        <w:br/>
        <w:t xml:space="preserve">  thieves, and sometimes for a stage coach or caravan.</w:t>
      </w:r>
    </w:p>
    <w:p>
      <w:pPr>
        <w:widowControl w:val="on"/>
        <w:pBdr/>
        <w:spacing w:before="240" w:after="240" w:line="240" w:lineRule="auto"/>
        <w:ind w:left="0" w:right="0"/>
        <w:jc w:val="left"/>
      </w:pPr>
      <w:r>
        <w:rPr>
          <w:i/>
          <w:color w:val="000000"/>
          <w:sz w:val="24"/>
          <w:szCs w:val="24"/>
        </w:rPr>
        <w:t xml:space="preserve">Slapdash</w:t>
      </w:r>
      <w:r>
        <w:rPr>
          <w:color w:val="000000"/>
          <w:sz w:val="24"/>
          <w:szCs w:val="24"/>
        </w:rPr>
        <w:t xml:space="preserve">.  Immediately, instantly, suddenly.</w:t>
      </w:r>
    </w:p>
    <w:p>
      <w:pPr>
        <w:widowControl w:val="on"/>
        <w:pBdr/>
        <w:spacing w:before="240" w:after="240" w:line="240" w:lineRule="auto"/>
        <w:ind w:left="0" w:right="0"/>
        <w:jc w:val="left"/>
      </w:pPr>
      <w:r>
        <w:rPr>
          <w:i/>
          <w:color w:val="000000"/>
          <w:sz w:val="24"/>
          <w:szCs w:val="24"/>
        </w:rPr>
        <w:t xml:space="preserve">Slasher</w:t>
      </w:r>
      <w:r>
        <w:rPr>
          <w:color w:val="000000"/>
          <w:sz w:val="24"/>
          <w:szCs w:val="24"/>
        </w:rPr>
        <w:t xml:space="preserve">.  A bullying, riotous fellow.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Slat</w:t>
      </w:r>
      <w:r>
        <w:rPr>
          <w:color w:val="000000"/>
          <w:sz w:val="24"/>
          <w:szCs w:val="24"/>
        </w:rPr>
        <w:t xml:space="preserve">.  Half a crown.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Slate</w:t>
      </w:r>
      <w:r>
        <w:rPr>
          <w:color w:val="000000"/>
          <w:sz w:val="24"/>
          <w:szCs w:val="24"/>
        </w:rPr>
        <w:t xml:space="preserve">.  A sheet.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SLATER’S </w:t>
      </w:r>
      <w:r>
        <w:rPr>
          <w:i/>
          <w:color w:val="000000"/>
          <w:sz w:val="24"/>
          <w:szCs w:val="24"/>
        </w:rPr>
        <w:t xml:space="preserve">pan</w:t>
      </w:r>
      <w:r>
        <w:rPr>
          <w:color w:val="000000"/>
          <w:sz w:val="24"/>
          <w:szCs w:val="24"/>
        </w:rPr>
        <w:t xml:space="preserve">.  The gaol at Kingston in Jamaica:  Slater</w:t>
      </w:r>
      <w:r>
        <w:rPr>
          <w:color w:val="000000"/>
          <w:sz w:val="24"/>
          <w:szCs w:val="24"/>
        </w:rPr>
        <w:br/>
        <w:t xml:space="preserve">  is the deputy Provost-marshal.</w:t>
      </w:r>
    </w:p>
    <w:p>
      <w:pPr>
        <w:widowControl w:val="on"/>
        <w:pBdr/>
        <w:spacing w:before="240" w:after="240" w:line="240" w:lineRule="auto"/>
        <w:ind w:left="0" w:right="0"/>
        <w:jc w:val="left"/>
      </w:pPr>
      <w:r>
        <w:rPr>
          <w:i/>
          <w:color w:val="000000"/>
          <w:sz w:val="24"/>
          <w:szCs w:val="24"/>
        </w:rPr>
        <w:t xml:space="preserve">Slattern</w:t>
      </w:r>
      <w:r>
        <w:rPr>
          <w:color w:val="000000"/>
          <w:sz w:val="24"/>
          <w:szCs w:val="24"/>
        </w:rPr>
        <w:t xml:space="preserve">.  A woman sluttishly negligent in her dress.</w:t>
      </w:r>
    </w:p>
    <w:p>
      <w:pPr>
        <w:widowControl w:val="on"/>
        <w:pBdr/>
        <w:spacing w:before="240" w:after="240" w:line="240" w:lineRule="auto"/>
        <w:ind w:left="0" w:right="0"/>
        <w:jc w:val="left"/>
      </w:pPr>
      <w:r>
        <w:rPr>
          <w:i/>
          <w:color w:val="000000"/>
          <w:sz w:val="24"/>
          <w:szCs w:val="24"/>
        </w:rPr>
        <w:t xml:space="preserve">Sleeping</w:t>
      </w:r>
      <w:r>
        <w:rPr>
          <w:color w:val="000000"/>
          <w:sz w:val="24"/>
          <w:szCs w:val="24"/>
        </w:rPr>
        <w:t xml:space="preserve"> </w:t>
      </w:r>
      <w:r>
        <w:rPr>
          <w:i/>
          <w:color w:val="000000"/>
          <w:sz w:val="24"/>
          <w:szCs w:val="24"/>
        </w:rPr>
        <w:t xml:space="preserve">partner</w:t>
      </w:r>
      <w:r>
        <w:rPr>
          <w:color w:val="000000"/>
          <w:sz w:val="24"/>
          <w:szCs w:val="24"/>
        </w:rPr>
        <w:t xml:space="preserve">.  A partner in a trade, or shop, who</w:t>
      </w:r>
      <w:r>
        <w:rPr>
          <w:color w:val="000000"/>
          <w:sz w:val="24"/>
          <w:szCs w:val="24"/>
        </w:rPr>
        <w:br/>
        <w:t xml:space="preserve">  lends his name and money, for which he receives a share</w:t>
      </w:r>
      <w:r>
        <w:rPr>
          <w:color w:val="000000"/>
          <w:sz w:val="24"/>
          <w:szCs w:val="24"/>
        </w:rPr>
        <w:br/>
        <w:t xml:space="preserve">  of the profit, without doing any part of the business.</w:t>
      </w:r>
    </w:p>
    <w:p>
      <w:pPr>
        <w:widowControl w:val="on"/>
        <w:pBdr/>
        <w:spacing w:before="240" w:after="240" w:line="240" w:lineRule="auto"/>
        <w:ind w:left="0" w:right="0"/>
        <w:jc w:val="left"/>
      </w:pPr>
      <w:r>
        <w:rPr>
          <w:i/>
          <w:color w:val="000000"/>
          <w:sz w:val="24"/>
          <w:szCs w:val="24"/>
        </w:rPr>
        <w:t xml:space="preserve">Sleepy</w:t>
      </w:r>
      <w:r>
        <w:rPr>
          <w:color w:val="000000"/>
          <w:sz w:val="24"/>
          <w:szCs w:val="24"/>
        </w:rPr>
        <w:t xml:space="preserve">.  Much worn:  the cloth of your coat must be extremely</w:t>
      </w:r>
      <w:r>
        <w:rPr>
          <w:color w:val="000000"/>
          <w:sz w:val="24"/>
          <w:szCs w:val="24"/>
        </w:rPr>
        <w:br/>
        <w:t xml:space="preserve">  sleepy, for it has not had a nap this long time.</w:t>
      </w:r>
    </w:p>
    <w:p>
      <w:pPr>
        <w:widowControl w:val="on"/>
        <w:pBdr/>
        <w:spacing w:before="240" w:after="240" w:line="240" w:lineRule="auto"/>
        <w:ind w:left="0" w:right="0"/>
        <w:jc w:val="left"/>
      </w:pPr>
      <w:r>
        <w:rPr>
          <w:i/>
          <w:color w:val="000000"/>
          <w:sz w:val="24"/>
          <w:szCs w:val="24"/>
        </w:rPr>
        <w:t xml:space="preserve">Sleeveless</w:t>
      </w:r>
      <w:r>
        <w:rPr>
          <w:color w:val="000000"/>
          <w:sz w:val="24"/>
          <w:szCs w:val="24"/>
        </w:rPr>
        <w:t xml:space="preserve"> </w:t>
      </w:r>
      <w:r>
        <w:rPr>
          <w:i/>
          <w:color w:val="000000"/>
          <w:sz w:val="24"/>
          <w:szCs w:val="24"/>
        </w:rPr>
        <w:t xml:space="preserve">errand</w:t>
      </w:r>
      <w:r>
        <w:rPr>
          <w:color w:val="000000"/>
          <w:sz w:val="24"/>
          <w:szCs w:val="24"/>
        </w:rPr>
        <w:t xml:space="preserve">.  A fool’s errand, in search of what</w:t>
      </w:r>
      <w:r>
        <w:rPr>
          <w:color w:val="000000"/>
          <w:sz w:val="24"/>
          <w:szCs w:val="24"/>
        </w:rPr>
        <w:br/>
        <w:t xml:space="preserve">  it is impossible to find.</w:t>
      </w:r>
    </w:p>
    <w:p>
      <w:pPr>
        <w:widowControl w:val="on"/>
        <w:pBdr/>
        <w:spacing w:before="240" w:after="240" w:line="240" w:lineRule="auto"/>
        <w:ind w:left="0" w:right="0"/>
        <w:jc w:val="left"/>
      </w:pPr>
      <w:r>
        <w:rPr>
          <w:i/>
          <w:color w:val="000000"/>
          <w:sz w:val="24"/>
          <w:szCs w:val="24"/>
        </w:rPr>
        <w:t xml:space="preserve">Slice</w:t>
      </w:r>
      <w:r>
        <w:rPr>
          <w:color w:val="000000"/>
          <w:sz w:val="24"/>
          <w:szCs w:val="24"/>
        </w:rPr>
        <w:t xml:space="preserve">.  To take a slice; to intrigue, particularly with a</w:t>
      </w:r>
      <w:r>
        <w:rPr>
          <w:color w:val="000000"/>
          <w:sz w:val="24"/>
          <w:szCs w:val="24"/>
        </w:rPr>
        <w:br/>
        <w:t xml:space="preserve">  married woman, because a slice off a cut loaf is not missed.</w:t>
      </w:r>
    </w:p>
    <w:p>
      <w:pPr>
        <w:widowControl w:val="on"/>
        <w:pBdr/>
        <w:spacing w:before="240" w:after="240" w:line="240" w:lineRule="auto"/>
        <w:ind w:left="0" w:right="0"/>
        <w:jc w:val="left"/>
      </w:pPr>
      <w:r>
        <w:rPr>
          <w:color w:val="000000"/>
          <w:sz w:val="24"/>
          <w:szCs w:val="24"/>
        </w:rPr>
        <w:t xml:space="preserve">SLIPGIBBET.  See SCAPEGALLOWS.</w:t>
      </w:r>
    </w:p>
    <w:p>
      <w:pPr>
        <w:widowControl w:val="on"/>
        <w:pBdr/>
        <w:spacing w:before="240" w:after="240" w:line="240" w:lineRule="auto"/>
        <w:ind w:left="0" w:right="0"/>
        <w:jc w:val="left"/>
      </w:pPr>
      <w:r>
        <w:rPr>
          <w:i/>
          <w:color w:val="000000"/>
          <w:sz w:val="24"/>
          <w:szCs w:val="24"/>
        </w:rPr>
        <w:t xml:space="preserve">Slippery</w:t>
      </w:r>
      <w:r>
        <w:rPr>
          <w:color w:val="000000"/>
          <w:sz w:val="24"/>
          <w:szCs w:val="24"/>
        </w:rPr>
        <w:t xml:space="preserve"> </w:t>
      </w:r>
      <w:r>
        <w:rPr>
          <w:i/>
          <w:color w:val="000000"/>
          <w:sz w:val="24"/>
          <w:szCs w:val="24"/>
        </w:rPr>
        <w:t xml:space="preserve">chap</w:t>
      </w:r>
      <w:r>
        <w:rPr>
          <w:color w:val="000000"/>
          <w:sz w:val="24"/>
          <w:szCs w:val="24"/>
        </w:rPr>
        <w:t xml:space="preserve">.  One on whom there can be no dependance,</w:t>
      </w:r>
      <w:r>
        <w:rPr>
          <w:color w:val="000000"/>
          <w:sz w:val="24"/>
          <w:szCs w:val="24"/>
        </w:rPr>
        <w:br/>
        <w:t xml:space="preserve">  a shuffling fellow.</w:t>
      </w:r>
    </w:p>
    <w:p>
      <w:pPr>
        <w:widowControl w:val="on"/>
        <w:pBdr/>
        <w:spacing w:before="240" w:after="240" w:line="240" w:lineRule="auto"/>
        <w:ind w:left="0" w:right="0"/>
        <w:jc w:val="left"/>
      </w:pPr>
      <w:r>
        <w:rPr>
          <w:color w:val="000000"/>
          <w:sz w:val="24"/>
          <w:szCs w:val="24"/>
        </w:rPr>
        <w:t xml:space="preserve">SLIPSLOPS.  Tea, water-gruel, or any innocent beverage</w:t>
      </w:r>
      <w:r>
        <w:rPr>
          <w:color w:val="000000"/>
          <w:sz w:val="24"/>
          <w:szCs w:val="24"/>
        </w:rPr>
        <w:br/>
        <w:t xml:space="preserve">  taken medicinally.</w:t>
      </w:r>
    </w:p>
    <w:p>
      <w:pPr>
        <w:widowControl w:val="on"/>
        <w:pBdr/>
        <w:spacing w:before="240" w:after="240" w:line="240" w:lineRule="auto"/>
        <w:ind w:left="0" w:right="0"/>
        <w:jc w:val="left"/>
      </w:pPr>
      <w:r>
        <w:rPr>
          <w:color w:val="000000"/>
          <w:sz w:val="24"/>
          <w:szCs w:val="24"/>
        </w:rPr>
        <w:t xml:space="preserve">SLIPSLOPPING.  Misnaming and misapplying any hard</w:t>
      </w:r>
      <w:r>
        <w:rPr>
          <w:color w:val="000000"/>
          <w:sz w:val="24"/>
          <w:szCs w:val="24"/>
        </w:rPr>
        <w:br/>
        <w:t xml:space="preserve">  word; from the character of Mrs. Slipslop, in Fielding’s</w:t>
      </w:r>
      <w:r>
        <w:rPr>
          <w:color w:val="000000"/>
          <w:sz w:val="24"/>
          <w:szCs w:val="24"/>
        </w:rPr>
        <w:br/>
        <w:t xml:space="preserve">  Joseph Andrews.</w:t>
      </w:r>
    </w:p>
    <w:p>
      <w:pPr>
        <w:widowControl w:val="on"/>
        <w:pBdr/>
        <w:spacing w:before="240" w:after="240" w:line="240" w:lineRule="auto"/>
        <w:ind w:left="0" w:right="0"/>
        <w:jc w:val="left"/>
      </w:pPr>
      <w:r>
        <w:rPr>
          <w:i/>
          <w:color w:val="000000"/>
          <w:sz w:val="24"/>
          <w:szCs w:val="24"/>
        </w:rPr>
        <w:t xml:space="preserve">Slop</w:t>
      </w:r>
      <w:r>
        <w:rPr>
          <w:color w:val="000000"/>
          <w:sz w:val="24"/>
          <w:szCs w:val="24"/>
        </w:rPr>
        <w:t xml:space="preserve">.  Tea.  How the blowens lush the slop.  How the</w:t>
      </w:r>
      <w:r>
        <w:rPr>
          <w:color w:val="000000"/>
          <w:sz w:val="24"/>
          <w:szCs w:val="24"/>
        </w:rPr>
        <w:br/>
        <w:t xml:space="preserve">  wenches drink tea!</w:t>
      </w:r>
    </w:p>
    <w:p>
      <w:pPr>
        <w:widowControl w:val="on"/>
        <w:pBdr/>
        <w:spacing w:before="240" w:after="240" w:line="240" w:lineRule="auto"/>
        <w:ind w:left="0" w:right="0"/>
        <w:jc w:val="left"/>
      </w:pPr>
      <w:r>
        <w:rPr>
          <w:i/>
          <w:color w:val="000000"/>
          <w:sz w:val="24"/>
          <w:szCs w:val="24"/>
        </w:rPr>
        <w:t xml:space="preserve">Slops</w:t>
      </w:r>
      <w:r>
        <w:rPr>
          <w:color w:val="000000"/>
          <w:sz w:val="24"/>
          <w:szCs w:val="24"/>
        </w:rPr>
        <w:t xml:space="preserve">.  Wearing apparel and bedding used by seamen.</w:t>
      </w:r>
    </w:p>
    <w:p>
      <w:pPr>
        <w:widowControl w:val="on"/>
        <w:pBdr/>
        <w:spacing w:before="240" w:after="240" w:line="240" w:lineRule="auto"/>
        <w:ind w:left="0" w:right="0"/>
        <w:jc w:val="left"/>
      </w:pPr>
      <w:r>
        <w:rPr>
          <w:i/>
          <w:color w:val="000000"/>
          <w:sz w:val="24"/>
          <w:szCs w:val="24"/>
        </w:rPr>
        <w:t xml:space="preserve">Slop</w:t>
      </w:r>
      <w:r>
        <w:rPr>
          <w:color w:val="000000"/>
          <w:sz w:val="24"/>
          <w:szCs w:val="24"/>
        </w:rPr>
        <w:t xml:space="preserve"> </w:t>
      </w:r>
      <w:r>
        <w:rPr>
          <w:i/>
          <w:color w:val="000000"/>
          <w:sz w:val="24"/>
          <w:szCs w:val="24"/>
        </w:rPr>
        <w:t xml:space="preserve">seller</w:t>
      </w:r>
      <w:r>
        <w:rPr>
          <w:color w:val="000000"/>
          <w:sz w:val="24"/>
          <w:szCs w:val="24"/>
        </w:rPr>
        <w:t xml:space="preserve">.  A dealer in those articles, who keeps a</w:t>
      </w:r>
      <w:r>
        <w:rPr>
          <w:color w:val="000000"/>
          <w:sz w:val="24"/>
          <w:szCs w:val="24"/>
        </w:rPr>
        <w:br/>
        <w:t xml:space="preserve">  slop shop.</w:t>
      </w:r>
    </w:p>
    <w:p>
      <w:pPr>
        <w:widowControl w:val="on"/>
        <w:pBdr/>
        <w:spacing w:before="240" w:after="240" w:line="240" w:lineRule="auto"/>
        <w:ind w:left="0" w:right="0"/>
        <w:jc w:val="left"/>
      </w:pPr>
      <w:r>
        <w:rPr>
          <w:i/>
          <w:color w:val="000000"/>
          <w:sz w:val="24"/>
          <w:szCs w:val="24"/>
        </w:rPr>
        <w:t xml:space="preserve">Slouch</w:t>
      </w:r>
      <w:r>
        <w:rPr>
          <w:color w:val="000000"/>
          <w:sz w:val="24"/>
          <w:szCs w:val="24"/>
        </w:rPr>
        <w:t xml:space="preserve">.  A stooping gait, a negligent slovenly fellow. </w:t>
      </w:r>
      <w:r>
        <w:rPr>
          <w:color w:val="000000"/>
          <w:sz w:val="24"/>
          <w:szCs w:val="24"/>
        </w:rPr>
        <w:br/>
        <w:t xml:space="preserve">  To slouch; to hang down one’s head.  A slouched hat: </w:t>
      </w:r>
      <w:r>
        <w:rPr>
          <w:color w:val="000000"/>
          <w:sz w:val="24"/>
          <w:szCs w:val="24"/>
        </w:rPr>
        <w:br/>
        <w:t xml:space="preserve">  a hat whose brims are let down.</w:t>
      </w:r>
    </w:p>
    <w:p>
      <w:pPr>
        <w:widowControl w:val="on"/>
        <w:pBdr/>
        <w:spacing w:before="240" w:after="240" w:line="240" w:lineRule="auto"/>
        <w:ind w:left="0" w:right="0"/>
        <w:jc w:val="left"/>
      </w:pPr>
      <w:r>
        <w:rPr>
          <w:i/>
          <w:color w:val="000000"/>
          <w:sz w:val="24"/>
          <w:szCs w:val="24"/>
        </w:rPr>
        <w:t xml:space="preserve">Slubber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Gullion</w:t>
      </w:r>
      <w:r>
        <w:rPr>
          <w:color w:val="000000"/>
          <w:sz w:val="24"/>
          <w:szCs w:val="24"/>
        </w:rPr>
        <w:t xml:space="preserve">.  A dirty nasty fellow.</w:t>
      </w:r>
    </w:p>
    <w:p>
      <w:pPr>
        <w:widowControl w:val="on"/>
        <w:pBdr/>
        <w:spacing w:before="240" w:after="240" w:line="240" w:lineRule="auto"/>
        <w:ind w:left="0" w:right="0"/>
        <w:jc w:val="left"/>
      </w:pPr>
      <w:r>
        <w:rPr>
          <w:i/>
          <w:color w:val="000000"/>
          <w:sz w:val="24"/>
          <w:szCs w:val="24"/>
        </w:rPr>
        <w:t xml:space="preserve">Slug</w:t>
      </w:r>
      <w:r>
        <w:rPr>
          <w:color w:val="000000"/>
          <w:sz w:val="24"/>
          <w:szCs w:val="24"/>
        </w:rPr>
        <w:t xml:space="preserve">.  A piece of lead of any shape, to be fired from a</w:t>
      </w:r>
      <w:r>
        <w:rPr>
          <w:color w:val="000000"/>
          <w:sz w:val="24"/>
          <w:szCs w:val="24"/>
        </w:rPr>
        <w:br/>
        <w:t xml:space="preserve">  blunderbuss.  To fire a slug; to drink a dram.</w:t>
      </w:r>
    </w:p>
    <w:p>
      <w:pPr>
        <w:widowControl w:val="on"/>
        <w:pBdr/>
        <w:spacing w:before="240" w:after="240" w:line="240" w:lineRule="auto"/>
        <w:ind w:left="0" w:right="0"/>
        <w:jc w:val="left"/>
      </w:pPr>
      <w:r>
        <w:rPr>
          <w:i/>
          <w:color w:val="000000"/>
          <w:sz w:val="24"/>
          <w:szCs w:val="24"/>
        </w:rPr>
        <w:t xml:space="preserve">Slug</w:t>
      </w:r>
      <w:r>
        <w:rPr>
          <w:color w:val="000000"/>
          <w:sz w:val="24"/>
          <w:szCs w:val="24"/>
        </w:rPr>
        <w:t xml:space="preserve">-A-</w:t>
      </w:r>
      <w:r>
        <w:rPr>
          <w:i/>
          <w:color w:val="000000"/>
          <w:sz w:val="24"/>
          <w:szCs w:val="24"/>
        </w:rPr>
        <w:t xml:space="preserve">bed</w:t>
      </w:r>
      <w:r>
        <w:rPr>
          <w:color w:val="000000"/>
          <w:sz w:val="24"/>
          <w:szCs w:val="24"/>
        </w:rPr>
        <w:t xml:space="preserve">. A drone, one that cannot rise in the morning.</w:t>
      </w:r>
    </w:p>
    <w:p>
      <w:pPr>
        <w:widowControl w:val="on"/>
        <w:pBdr/>
        <w:spacing w:before="240" w:after="240" w:line="240" w:lineRule="auto"/>
        <w:ind w:left="0" w:right="0"/>
        <w:jc w:val="left"/>
      </w:pPr>
      <w:r>
        <w:rPr>
          <w:i/>
          <w:color w:val="000000"/>
          <w:sz w:val="24"/>
          <w:szCs w:val="24"/>
        </w:rPr>
        <w:t xml:space="preserve">Sluice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gob</w:t>
      </w:r>
      <w:r>
        <w:rPr>
          <w:color w:val="000000"/>
          <w:sz w:val="24"/>
          <w:szCs w:val="24"/>
        </w:rPr>
        <w:t xml:space="preserve">.  Take a hearty drink.</w:t>
      </w:r>
    </w:p>
    <w:p>
      <w:pPr>
        <w:widowControl w:val="on"/>
        <w:pBdr/>
        <w:spacing w:before="240" w:after="240" w:line="240" w:lineRule="auto"/>
        <w:ind w:left="0" w:right="0"/>
        <w:jc w:val="left"/>
      </w:pPr>
      <w:r>
        <w:rPr>
          <w:i/>
          <w:color w:val="000000"/>
          <w:sz w:val="24"/>
          <w:szCs w:val="24"/>
        </w:rPr>
        <w:t xml:space="preserve">Slur</w:t>
      </w:r>
      <w:r>
        <w:rPr>
          <w:color w:val="000000"/>
          <w:sz w:val="24"/>
          <w:szCs w:val="24"/>
        </w:rPr>
        <w:t xml:space="preserve">.  To slur, is a method of cheating at dice:  also to</w:t>
      </w:r>
      <w:r>
        <w:rPr>
          <w:color w:val="000000"/>
          <w:sz w:val="24"/>
          <w:szCs w:val="24"/>
        </w:rPr>
        <w:br/>
        <w:t xml:space="preserve">  cast a reflection on any one’s character, to scandalize.</w:t>
      </w:r>
    </w:p>
    <w:p>
      <w:pPr>
        <w:widowControl w:val="on"/>
        <w:pBdr/>
        <w:spacing w:before="240" w:after="240" w:line="240" w:lineRule="auto"/>
        <w:ind w:left="0" w:right="0"/>
        <w:jc w:val="left"/>
      </w:pPr>
      <w:r>
        <w:rPr>
          <w:i/>
          <w:color w:val="000000"/>
          <w:sz w:val="24"/>
          <w:szCs w:val="24"/>
        </w:rPr>
        <w:t xml:space="preserve">Slush</w:t>
      </w:r>
      <w:r>
        <w:rPr>
          <w:color w:val="000000"/>
          <w:sz w:val="24"/>
          <w:szCs w:val="24"/>
        </w:rPr>
        <w:t xml:space="preserve">.  Greasy dish-water, or the skimmings of a pot</w:t>
      </w:r>
      <w:r>
        <w:rPr>
          <w:color w:val="000000"/>
          <w:sz w:val="24"/>
          <w:szCs w:val="24"/>
        </w:rPr>
        <w:br/>
        <w:t xml:space="preserve">  where fat meat has been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Slush</w:t>
      </w:r>
      <w:r>
        <w:rPr>
          <w:color w:val="000000"/>
          <w:sz w:val="24"/>
          <w:szCs w:val="24"/>
        </w:rPr>
        <w:t xml:space="preserve"> </w:t>
      </w:r>
      <w:r>
        <w:rPr>
          <w:i/>
          <w:color w:val="000000"/>
          <w:sz w:val="24"/>
          <w:szCs w:val="24"/>
        </w:rPr>
        <w:t xml:space="preserve">bucket</w:t>
      </w:r>
      <w:r>
        <w:rPr>
          <w:color w:val="000000"/>
          <w:sz w:val="24"/>
          <w:szCs w:val="24"/>
        </w:rPr>
        <w:t xml:space="preserve">.  A foul feeder, one that eats much greasy food.</w:t>
      </w:r>
    </w:p>
    <w:p>
      <w:pPr>
        <w:widowControl w:val="on"/>
        <w:pBdr/>
        <w:spacing w:before="240" w:after="240" w:line="240" w:lineRule="auto"/>
        <w:ind w:left="0" w:right="0"/>
        <w:jc w:val="left"/>
      </w:pPr>
      <w:r>
        <w:rPr>
          <w:i/>
          <w:color w:val="000000"/>
          <w:sz w:val="24"/>
          <w:szCs w:val="24"/>
        </w:rPr>
        <w:t xml:space="preserve">Sly</w:t>
      </w:r>
      <w:r>
        <w:rPr>
          <w:color w:val="000000"/>
          <w:sz w:val="24"/>
          <w:szCs w:val="24"/>
        </w:rPr>
        <w:t xml:space="preserve"> </w:t>
      </w:r>
      <w:r>
        <w:rPr>
          <w:i/>
          <w:color w:val="000000"/>
          <w:sz w:val="24"/>
          <w:szCs w:val="24"/>
        </w:rPr>
        <w:t xml:space="preserve">boots</w:t>
      </w:r>
      <w:r>
        <w:rPr>
          <w:color w:val="000000"/>
          <w:sz w:val="24"/>
          <w:szCs w:val="24"/>
        </w:rPr>
        <w:t xml:space="preserve">.  A cunning fellow, under the mask of simplicity.</w:t>
      </w:r>
    </w:p>
    <w:p>
      <w:pPr>
        <w:widowControl w:val="on"/>
        <w:pBdr/>
        <w:spacing w:before="240" w:after="240" w:line="240" w:lineRule="auto"/>
        <w:ind w:left="0" w:right="0"/>
        <w:jc w:val="left"/>
      </w:pPr>
      <w:r>
        <w:rPr>
          <w:color w:val="000000"/>
          <w:sz w:val="24"/>
          <w:szCs w:val="24"/>
        </w:rPr>
        <w:t xml:space="preserve">SMABBLED, or SNABBLED. Killed in battle.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smack</w:t>
      </w:r>
      <w:r>
        <w:rPr>
          <w:color w:val="000000"/>
          <w:sz w:val="24"/>
          <w:szCs w:val="24"/>
        </w:rPr>
        <w:t xml:space="preserve">.  To kiss.  I had a smack at her muns:  I kissed</w:t>
      </w:r>
      <w:r>
        <w:rPr>
          <w:color w:val="000000"/>
          <w:sz w:val="24"/>
          <w:szCs w:val="24"/>
        </w:rPr>
        <w:br/>
        <w:t xml:space="preserve">  her mouth.  To smack calves skin; to kiss the book, </w:t>
      </w:r>
      <w:r>
        <w:rPr>
          <w:i/>
          <w:color w:val="000000"/>
          <w:sz w:val="24"/>
          <w:szCs w:val="24"/>
        </w:rPr>
        <w:t xml:space="preserve">i.e</w:t>
      </w:r>
      <w:r>
        <w:rPr>
          <w:color w:val="000000"/>
          <w:sz w:val="24"/>
          <w:szCs w:val="24"/>
        </w:rPr>
        <w:t xml:space="preserve">.</w:t>
      </w:r>
      <w:r>
        <w:rPr>
          <w:color w:val="000000"/>
          <w:sz w:val="24"/>
          <w:szCs w:val="24"/>
        </w:rPr>
        <w:br/>
        <w:t xml:space="preserve">  to take an oath.  The queer cuffin bid me smack calves</w:t>
      </w:r>
      <w:r>
        <w:rPr>
          <w:color w:val="000000"/>
          <w:sz w:val="24"/>
          <w:szCs w:val="24"/>
        </w:rPr>
        <w:br/>
        <w:t xml:space="preserve">  skin, but I only bussed my thumb; the justice bid me</w:t>
      </w:r>
      <w:r>
        <w:rPr>
          <w:color w:val="000000"/>
          <w:sz w:val="24"/>
          <w:szCs w:val="24"/>
        </w:rPr>
        <w:br/>
        <w:t xml:space="preserve">  kiss the book, but I only kissed my thumb.</w:t>
      </w:r>
    </w:p>
    <w:p>
      <w:pPr>
        <w:widowControl w:val="on"/>
        <w:pBdr/>
        <w:spacing w:before="240" w:after="240" w:line="240" w:lineRule="auto"/>
        <w:ind w:left="0" w:right="0"/>
        <w:jc w:val="left"/>
      </w:pPr>
      <w:r>
        <w:rPr>
          <w:color w:val="000000"/>
          <w:sz w:val="24"/>
          <w:szCs w:val="24"/>
        </w:rPr>
        <w:t xml:space="preserve">SMACKSMOOTH.  Level with the surface, every thing cut away.</w:t>
      </w:r>
    </w:p>
    <w:p>
      <w:pPr>
        <w:widowControl w:val="on"/>
        <w:pBdr/>
        <w:spacing w:before="240" w:after="240" w:line="240" w:lineRule="auto"/>
        <w:ind w:left="0" w:right="0"/>
        <w:jc w:val="left"/>
      </w:pPr>
      <w:r>
        <w:rPr>
          <w:i/>
          <w:color w:val="000000"/>
          <w:sz w:val="24"/>
          <w:szCs w:val="24"/>
        </w:rPr>
        <w:t xml:space="preserve">Smacking</w:t>
      </w:r>
      <w:r>
        <w:rPr>
          <w:color w:val="000000"/>
          <w:sz w:val="24"/>
          <w:szCs w:val="24"/>
        </w:rPr>
        <w:t xml:space="preserve"> </w:t>
      </w:r>
      <w:r>
        <w:rPr>
          <w:i/>
          <w:color w:val="000000"/>
          <w:sz w:val="24"/>
          <w:szCs w:val="24"/>
        </w:rPr>
        <w:t xml:space="preserve">cove</w:t>
      </w:r>
      <w:r>
        <w:rPr>
          <w:color w:val="000000"/>
          <w:sz w:val="24"/>
          <w:szCs w:val="24"/>
        </w:rPr>
        <w:t xml:space="preserve">.  A coachman.</w:t>
      </w:r>
    </w:p>
    <w:p>
      <w:pPr>
        <w:widowControl w:val="on"/>
        <w:pBdr/>
        <w:spacing w:before="240" w:after="240" w:line="240" w:lineRule="auto"/>
        <w:ind w:left="0" w:right="0"/>
        <w:jc w:val="left"/>
      </w:pPr>
      <w:r>
        <w:rPr>
          <w:i/>
          <w:color w:val="000000"/>
          <w:sz w:val="24"/>
          <w:szCs w:val="24"/>
        </w:rPr>
        <w:t xml:space="preserve">Small</w:t>
      </w:r>
      <w:r>
        <w:rPr>
          <w:color w:val="000000"/>
          <w:sz w:val="24"/>
          <w:szCs w:val="24"/>
        </w:rPr>
        <w:t xml:space="preserve"> </w:t>
      </w:r>
      <w:r>
        <w:rPr>
          <w:i/>
          <w:color w:val="000000"/>
          <w:sz w:val="24"/>
          <w:szCs w:val="24"/>
        </w:rPr>
        <w:t xml:space="preserve">clothes</w:t>
      </w:r>
      <w:r>
        <w:rPr>
          <w:color w:val="000000"/>
          <w:sz w:val="24"/>
          <w:szCs w:val="24"/>
        </w:rPr>
        <w:t xml:space="preserve">.  Breeches:  a gird at the affected delicacy</w:t>
      </w:r>
      <w:r>
        <w:rPr>
          <w:color w:val="000000"/>
          <w:sz w:val="24"/>
          <w:szCs w:val="24"/>
        </w:rPr>
        <w:br/>
        <w:t xml:space="preserve">  of the present age; a suit being called coat, waistcoat,</w:t>
      </w:r>
      <w:r>
        <w:rPr>
          <w:color w:val="000000"/>
          <w:sz w:val="24"/>
          <w:szCs w:val="24"/>
        </w:rPr>
        <w:br/>
        <w:t xml:space="preserve">  and articles, or small clothes.</w:t>
      </w:r>
    </w:p>
    <w:p>
      <w:pPr>
        <w:widowControl w:val="on"/>
        <w:pBdr/>
        <w:spacing w:before="240" w:after="240" w:line="240" w:lineRule="auto"/>
        <w:ind w:left="0" w:right="0"/>
        <w:jc w:val="left"/>
      </w:pPr>
      <w:r>
        <w:rPr>
          <w:i/>
          <w:color w:val="000000"/>
          <w:sz w:val="24"/>
          <w:szCs w:val="24"/>
        </w:rPr>
        <w:t xml:space="preserve">Smart</w:t>
      </w:r>
      <w:r>
        <w:rPr>
          <w:color w:val="000000"/>
          <w:sz w:val="24"/>
          <w:szCs w:val="24"/>
        </w:rPr>
        <w:t xml:space="preserve">.  Spruce, fine:  as smart as a carrot new scraped.</w:t>
      </w:r>
    </w:p>
    <w:p>
      <w:pPr>
        <w:widowControl w:val="on"/>
        <w:pBdr/>
        <w:spacing w:before="240" w:after="240" w:line="240" w:lineRule="auto"/>
        <w:ind w:left="0" w:right="0"/>
        <w:jc w:val="left"/>
      </w:pPr>
      <w:r>
        <w:rPr>
          <w:i/>
          <w:color w:val="000000"/>
          <w:sz w:val="24"/>
          <w:szCs w:val="24"/>
        </w:rPr>
        <w:t xml:space="preserve">Smart</w:t>
      </w:r>
      <w:r>
        <w:rPr>
          <w:color w:val="000000"/>
          <w:sz w:val="24"/>
          <w:szCs w:val="24"/>
        </w:rPr>
        <w:t xml:space="preserve"> </w:t>
      </w:r>
      <w:r>
        <w:rPr>
          <w:i/>
          <w:color w:val="000000"/>
          <w:sz w:val="24"/>
          <w:szCs w:val="24"/>
        </w:rPr>
        <w:t xml:space="preserve">money</w:t>
      </w:r>
      <w:r>
        <w:rPr>
          <w:color w:val="000000"/>
          <w:sz w:val="24"/>
          <w:szCs w:val="24"/>
        </w:rPr>
        <w:t xml:space="preserve">.  Money allowed to soldiers or sailors for</w:t>
      </w:r>
      <w:r>
        <w:rPr>
          <w:color w:val="000000"/>
          <w:sz w:val="24"/>
          <w:szCs w:val="24"/>
        </w:rPr>
        <w:br/>
        <w:t xml:space="preserve">  the loss of a limb, or other hurt received in the service.</w:t>
      </w:r>
    </w:p>
    <w:p>
      <w:pPr>
        <w:widowControl w:val="on"/>
        <w:pBdr/>
        <w:spacing w:before="240" w:after="240" w:line="240" w:lineRule="auto"/>
        <w:ind w:left="0" w:right="0"/>
        <w:jc w:val="left"/>
      </w:pPr>
      <w:r>
        <w:rPr>
          <w:i/>
          <w:color w:val="000000"/>
          <w:sz w:val="24"/>
          <w:szCs w:val="24"/>
        </w:rPr>
        <w:t xml:space="preserve">Smasher</w:t>
      </w:r>
      <w:r>
        <w:rPr>
          <w:color w:val="000000"/>
          <w:sz w:val="24"/>
          <w:szCs w:val="24"/>
        </w:rPr>
        <w:t xml:space="preserve">.  A person who lives by passing base coin.  The</w:t>
      </w:r>
      <w:r>
        <w:rPr>
          <w:color w:val="000000"/>
          <w:sz w:val="24"/>
          <w:szCs w:val="24"/>
        </w:rPr>
        <w:br/>
        <w:t xml:space="preserve">  cove was fined in the steel for smashing; the fellow was</w:t>
      </w:r>
      <w:r>
        <w:rPr>
          <w:color w:val="000000"/>
          <w:sz w:val="24"/>
          <w:szCs w:val="24"/>
        </w:rPr>
        <w:br/>
        <w:t xml:space="preserve">  ordered to be imprisoned in the house of correction for</w:t>
      </w:r>
      <w:r>
        <w:rPr>
          <w:color w:val="000000"/>
          <w:sz w:val="24"/>
          <w:szCs w:val="24"/>
        </w:rPr>
        <w:br/>
        <w:t xml:space="preserve">  uttering base coin.</w:t>
      </w:r>
    </w:p>
    <w:p>
      <w:pPr>
        <w:widowControl w:val="on"/>
        <w:pBdr/>
        <w:spacing w:before="240" w:after="240" w:line="240" w:lineRule="auto"/>
        <w:ind w:left="0" w:right="0"/>
        <w:jc w:val="left"/>
      </w:pPr>
      <w:r>
        <w:rPr>
          <w:i/>
          <w:color w:val="000000"/>
          <w:sz w:val="24"/>
          <w:szCs w:val="24"/>
        </w:rPr>
        <w:t xml:space="preserve">Smash</w:t>
      </w:r>
      <w:r>
        <w:rPr>
          <w:color w:val="000000"/>
          <w:sz w:val="24"/>
          <w:szCs w:val="24"/>
        </w:rPr>
        <w:t xml:space="preserve">.  Leg of mutton and smash:  a leg of mutton and</w:t>
      </w:r>
      <w:r>
        <w:rPr>
          <w:color w:val="000000"/>
          <w:sz w:val="24"/>
          <w:szCs w:val="24"/>
        </w:rPr>
        <w:br/>
        <w:t xml:space="preserve">  mashed turnips.  </w:t>
      </w:r>
      <w:r>
        <w:rPr>
          <w:i/>
          <w:color w:val="000000"/>
          <w:sz w:val="24"/>
          <w:szCs w:val="24"/>
        </w:rPr>
        <w:t xml:space="preserve">Sea</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smash</w:t>
      </w:r>
      <w:r>
        <w:rPr>
          <w:color w:val="000000"/>
          <w:sz w:val="24"/>
          <w:szCs w:val="24"/>
        </w:rPr>
        <w:t xml:space="preserve">.  To break; also to kick down stairs.  </w:t>
      </w:r>
      <w:r>
        <w:rPr>
          <w:i/>
          <w:color w:val="000000"/>
          <w:sz w:val="24"/>
          <w:szCs w:val="24"/>
        </w:rPr>
        <w:t xml:space="preserve">Cant</w:t>
      </w:r>
      <w:r>
        <w:rPr>
          <w:color w:val="000000"/>
          <w:sz w:val="24"/>
          <w:szCs w:val="24"/>
        </w:rPr>
        <w:t xml:space="preserve">. </w:t>
      </w:r>
      <w:r>
        <w:rPr>
          <w:color w:val="000000"/>
          <w:sz w:val="24"/>
          <w:szCs w:val="24"/>
        </w:rPr>
        <w:br/>
        <w:t xml:space="preserve">  To smash.  To pass counterfeit money.</w:t>
      </w:r>
    </w:p>
    <w:p>
      <w:pPr>
        <w:widowControl w:val="on"/>
        <w:pBdr/>
        <w:spacing w:before="240" w:after="240" w:line="240" w:lineRule="auto"/>
        <w:ind w:left="0" w:right="0"/>
        <w:jc w:val="left"/>
      </w:pPr>
      <w:r>
        <w:rPr>
          <w:i/>
          <w:color w:val="000000"/>
          <w:sz w:val="24"/>
          <w:szCs w:val="24"/>
        </w:rPr>
        <w:t xml:space="preserve">Smear</w:t>
      </w:r>
      <w:r>
        <w:rPr>
          <w:color w:val="000000"/>
          <w:sz w:val="24"/>
          <w:szCs w:val="24"/>
        </w:rPr>
        <w:t xml:space="preserve">.  A plasterer.</w:t>
      </w:r>
    </w:p>
    <w:p>
      <w:pPr>
        <w:widowControl w:val="on"/>
        <w:pBdr/>
        <w:spacing w:before="240" w:after="240" w:line="240" w:lineRule="auto"/>
        <w:ind w:left="0" w:right="0"/>
        <w:jc w:val="left"/>
      </w:pPr>
      <w:r>
        <w:rPr>
          <w:i/>
          <w:color w:val="000000"/>
          <w:sz w:val="24"/>
          <w:szCs w:val="24"/>
        </w:rPr>
        <w:t xml:space="preserve">Smear</w:t>
      </w:r>
      <w:r>
        <w:rPr>
          <w:color w:val="000000"/>
          <w:sz w:val="24"/>
          <w:szCs w:val="24"/>
        </w:rPr>
        <w:t xml:space="preserve"> </w:t>
      </w:r>
      <w:r>
        <w:rPr>
          <w:i/>
          <w:color w:val="000000"/>
          <w:sz w:val="24"/>
          <w:szCs w:val="24"/>
        </w:rPr>
        <w:t xml:space="preserve">gelt</w:t>
      </w:r>
      <w:r>
        <w:rPr>
          <w:color w:val="000000"/>
          <w:sz w:val="24"/>
          <w:szCs w:val="24"/>
        </w:rPr>
        <w:t xml:space="preserve">.  A bribe.  </w:t>
      </w:r>
      <w:r>
        <w:rPr>
          <w:i/>
          <w:color w:val="000000"/>
          <w:sz w:val="24"/>
          <w:szCs w:val="24"/>
        </w:rPr>
        <w:t xml:space="preserve">German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Smeller</w:t>
      </w:r>
      <w:r>
        <w:rPr>
          <w:color w:val="000000"/>
          <w:sz w:val="24"/>
          <w:szCs w:val="24"/>
        </w:rPr>
        <w:t xml:space="preserve">.  A nose.  Smellers:  a cat’s whiskers.</w:t>
      </w:r>
    </w:p>
    <w:p>
      <w:pPr>
        <w:widowControl w:val="on"/>
        <w:pBdr/>
        <w:spacing w:before="240" w:after="240" w:line="240" w:lineRule="auto"/>
        <w:ind w:left="0" w:right="0"/>
        <w:jc w:val="left"/>
      </w:pPr>
      <w:r>
        <w:rPr>
          <w:i/>
          <w:color w:val="000000"/>
          <w:sz w:val="24"/>
          <w:szCs w:val="24"/>
        </w:rPr>
        <w:t xml:space="preserve">Smelling</w:t>
      </w:r>
      <w:r>
        <w:rPr>
          <w:color w:val="000000"/>
          <w:sz w:val="24"/>
          <w:szCs w:val="24"/>
        </w:rPr>
        <w:t xml:space="preserve"> </w:t>
      </w:r>
      <w:r>
        <w:rPr>
          <w:i/>
          <w:color w:val="000000"/>
          <w:sz w:val="24"/>
          <w:szCs w:val="24"/>
        </w:rPr>
        <w:t xml:space="preserve">cheat</w:t>
      </w:r>
      <w:r>
        <w:rPr>
          <w:color w:val="000000"/>
          <w:sz w:val="24"/>
          <w:szCs w:val="24"/>
        </w:rPr>
        <w:t xml:space="preserve">.  An orchard, or garden; also a nosegay.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Smelts</w:t>
      </w:r>
      <w:r>
        <w:rPr>
          <w:color w:val="000000"/>
          <w:sz w:val="24"/>
          <w:szCs w:val="24"/>
        </w:rPr>
        <w:t xml:space="preserve">.  Half guineas.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SMICKET.  A smock, or woman’s shift.</w:t>
      </w:r>
    </w:p>
    <w:p>
      <w:pPr>
        <w:widowControl w:val="on"/>
        <w:pBdr/>
        <w:spacing w:before="240" w:after="240" w:line="240" w:lineRule="auto"/>
        <w:ind w:left="0" w:right="0"/>
        <w:jc w:val="left"/>
      </w:pPr>
      <w:r>
        <w:rPr>
          <w:i/>
          <w:color w:val="000000"/>
          <w:sz w:val="24"/>
          <w:szCs w:val="24"/>
        </w:rPr>
        <w:t xml:space="preserve">Smirk</w:t>
      </w:r>
      <w:r>
        <w:rPr>
          <w:color w:val="000000"/>
          <w:sz w:val="24"/>
          <w:szCs w:val="24"/>
        </w:rPr>
        <w:t xml:space="preserve">.  A finical spruce fellow.  To smirk; to smile, or</w:t>
      </w:r>
      <w:r>
        <w:rPr>
          <w:color w:val="000000"/>
          <w:sz w:val="24"/>
          <w:szCs w:val="24"/>
        </w:rPr>
        <w:br/>
        <w:t xml:space="preserve">  look pleasantly.</w:t>
      </w:r>
    </w:p>
    <w:p>
      <w:pPr>
        <w:widowControl w:val="on"/>
        <w:pBdr/>
        <w:spacing w:before="240" w:after="240" w:line="240" w:lineRule="auto"/>
        <w:ind w:left="0" w:right="0"/>
        <w:jc w:val="left"/>
      </w:pPr>
      <w:r>
        <w:rPr>
          <w:i/>
          <w:color w:val="000000"/>
          <w:sz w:val="24"/>
          <w:szCs w:val="24"/>
        </w:rPr>
        <w:t xml:space="preserve">Smiter</w:t>
      </w:r>
      <w:r>
        <w:rPr>
          <w:color w:val="000000"/>
          <w:sz w:val="24"/>
          <w:szCs w:val="24"/>
        </w:rPr>
        <w:t xml:space="preserve">.  An arm.  To smite one’s tutor; to get money</w:t>
      </w:r>
      <w:r>
        <w:rPr>
          <w:color w:val="000000"/>
          <w:sz w:val="24"/>
          <w:szCs w:val="24"/>
        </w:rPr>
        <w:br/>
        <w:t xml:space="preserve">  from him.  </w:t>
      </w:r>
      <w:r>
        <w:rPr>
          <w:i/>
          <w:color w:val="000000"/>
          <w:sz w:val="24"/>
          <w:szCs w:val="24"/>
        </w:rPr>
        <w:t xml:space="preserve">Academic</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Smithfield</w:t>
      </w:r>
      <w:r>
        <w:rPr>
          <w:color w:val="000000"/>
          <w:sz w:val="24"/>
          <w:szCs w:val="24"/>
        </w:rPr>
        <w:t xml:space="preserve"> </w:t>
      </w:r>
      <w:r>
        <w:rPr>
          <w:i/>
          <w:color w:val="000000"/>
          <w:sz w:val="24"/>
          <w:szCs w:val="24"/>
        </w:rPr>
        <w:t xml:space="preserve">bargain</w:t>
      </w:r>
      <w:r>
        <w:rPr>
          <w:color w:val="000000"/>
          <w:sz w:val="24"/>
          <w:szCs w:val="24"/>
        </w:rPr>
        <w:t xml:space="preserve">.  A bargain whereby the purchaser</w:t>
      </w:r>
      <w:r>
        <w:rPr>
          <w:color w:val="000000"/>
          <w:sz w:val="24"/>
          <w:szCs w:val="24"/>
        </w:rPr>
        <w:br/>
        <w:t xml:space="preserve">  is taken in.  This is likewise frequently used to express</w:t>
      </w:r>
      <w:r>
        <w:rPr>
          <w:color w:val="000000"/>
          <w:sz w:val="24"/>
          <w:szCs w:val="24"/>
        </w:rPr>
        <w:br/>
        <w:t xml:space="preserve">  matches or marriages contracted solely on the score of</w:t>
      </w:r>
      <w:r>
        <w:rPr>
          <w:color w:val="000000"/>
          <w:sz w:val="24"/>
          <w:szCs w:val="24"/>
        </w:rPr>
        <w:br/>
        <w:t xml:space="preserve">  interest, on one or both sides, where the fair sex are bought</w:t>
      </w:r>
      <w:r>
        <w:rPr>
          <w:color w:val="000000"/>
          <w:sz w:val="24"/>
          <w:szCs w:val="24"/>
        </w:rPr>
        <w:br/>
        <w:t xml:space="preserve">  and sold like cattle in Smithfield.</w:t>
      </w:r>
    </w:p>
    <w:p>
      <w:pPr>
        <w:widowControl w:val="on"/>
        <w:pBdr/>
        <w:spacing w:before="240" w:after="240" w:line="240" w:lineRule="auto"/>
        <w:ind w:left="0" w:right="0"/>
        <w:jc w:val="left"/>
      </w:pPr>
      <w:r>
        <w:rPr>
          <w:i/>
          <w:color w:val="000000"/>
          <w:sz w:val="24"/>
          <w:szCs w:val="24"/>
        </w:rPr>
        <w:t xml:space="preserve">Smock</w:t>
      </w:r>
      <w:r>
        <w:rPr>
          <w:color w:val="000000"/>
          <w:sz w:val="24"/>
          <w:szCs w:val="24"/>
        </w:rPr>
        <w:t xml:space="preserve">-</w:t>
      </w:r>
      <w:r>
        <w:rPr>
          <w:i/>
          <w:color w:val="000000"/>
          <w:sz w:val="24"/>
          <w:szCs w:val="24"/>
        </w:rPr>
        <w:t xml:space="preserve">faced</w:t>
      </w:r>
      <w:r>
        <w:rPr>
          <w:color w:val="000000"/>
          <w:sz w:val="24"/>
          <w:szCs w:val="24"/>
        </w:rPr>
        <w:t xml:space="preserve">. Fair faced.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smoke</w:t>
      </w:r>
      <w:r>
        <w:rPr>
          <w:color w:val="000000"/>
          <w:sz w:val="24"/>
          <w:szCs w:val="24"/>
        </w:rPr>
        <w:t xml:space="preserve">.  To observe, to suspect.</w:t>
      </w:r>
    </w:p>
    <w:p>
      <w:pPr>
        <w:widowControl w:val="on"/>
        <w:pBdr/>
        <w:spacing w:before="240" w:after="240" w:line="240" w:lineRule="auto"/>
        <w:ind w:left="0" w:right="0"/>
        <w:jc w:val="left"/>
      </w:pPr>
      <w:r>
        <w:rPr>
          <w:i/>
          <w:color w:val="000000"/>
          <w:sz w:val="24"/>
          <w:szCs w:val="24"/>
        </w:rPr>
        <w:t xml:space="preserve">Smoker</w:t>
      </w:r>
      <w:r>
        <w:rPr>
          <w:color w:val="000000"/>
          <w:sz w:val="24"/>
          <w:szCs w:val="24"/>
        </w:rPr>
        <w:t xml:space="preserve">.  A tobacconist.</w:t>
      </w:r>
    </w:p>
    <w:p>
      <w:pPr>
        <w:widowControl w:val="on"/>
        <w:pBdr/>
        <w:spacing w:before="240" w:after="240" w:line="240" w:lineRule="auto"/>
        <w:ind w:left="0" w:right="0"/>
        <w:jc w:val="left"/>
      </w:pPr>
      <w:r>
        <w:rPr>
          <w:i/>
          <w:color w:val="000000"/>
          <w:sz w:val="24"/>
          <w:szCs w:val="24"/>
        </w:rPr>
        <w:t xml:space="preserve">Smoky</w:t>
      </w:r>
      <w:r>
        <w:rPr>
          <w:color w:val="000000"/>
          <w:sz w:val="24"/>
          <w:szCs w:val="24"/>
        </w:rPr>
        <w:t xml:space="preserve">.  Curious, suspicious, inquisitive.</w:t>
      </w:r>
    </w:p>
    <w:p>
      <w:pPr>
        <w:widowControl w:val="on"/>
        <w:pBdr/>
        <w:spacing w:before="240" w:after="240" w:line="240" w:lineRule="auto"/>
        <w:ind w:left="0" w:right="0"/>
        <w:jc w:val="left"/>
      </w:pPr>
      <w:r>
        <w:rPr>
          <w:color w:val="000000"/>
          <w:sz w:val="24"/>
          <w:szCs w:val="24"/>
        </w:rPr>
        <w:t xml:space="preserve">SMOUCH.  Dried leaves of the ash tree, used by the smugglers</w:t>
      </w:r>
      <w:r>
        <w:rPr>
          <w:color w:val="000000"/>
          <w:sz w:val="24"/>
          <w:szCs w:val="24"/>
        </w:rPr>
        <w:br/>
        <w:t xml:space="preserve">  for adulterating the black or bohea teas.</w:t>
      </w:r>
    </w:p>
    <w:p>
      <w:pPr>
        <w:widowControl w:val="on"/>
        <w:pBdr/>
        <w:spacing w:before="240" w:after="240" w:line="240" w:lineRule="auto"/>
        <w:ind w:left="0" w:right="0"/>
        <w:jc w:val="left"/>
      </w:pPr>
      <w:r>
        <w:rPr>
          <w:color w:val="000000"/>
          <w:sz w:val="24"/>
          <w:szCs w:val="24"/>
        </w:rPr>
        <w:t xml:space="preserve">SMOUS.  A German Jew.</w:t>
      </w:r>
    </w:p>
    <w:p>
      <w:pPr>
        <w:widowControl w:val="on"/>
        <w:pBdr/>
        <w:spacing w:before="240" w:after="240" w:line="240" w:lineRule="auto"/>
        <w:ind w:left="0" w:right="0"/>
        <w:jc w:val="left"/>
      </w:pPr>
      <w:r>
        <w:rPr>
          <w:i/>
          <w:color w:val="000000"/>
          <w:sz w:val="24"/>
          <w:szCs w:val="24"/>
        </w:rPr>
        <w:t xml:space="preserve">Smug</w:t>
      </w:r>
      <w:r>
        <w:rPr>
          <w:color w:val="000000"/>
          <w:sz w:val="24"/>
          <w:szCs w:val="24"/>
        </w:rPr>
        <w:t xml:space="preserve">.  A nick name for a blacksmith; also neat and spruce.</w:t>
      </w:r>
    </w:p>
    <w:p>
      <w:pPr>
        <w:widowControl w:val="on"/>
        <w:pBdr/>
        <w:spacing w:before="240" w:after="240" w:line="240" w:lineRule="auto"/>
        <w:ind w:left="0" w:right="0"/>
        <w:jc w:val="left"/>
      </w:pPr>
      <w:r>
        <w:rPr>
          <w:i/>
          <w:color w:val="000000"/>
          <w:sz w:val="24"/>
          <w:szCs w:val="24"/>
        </w:rPr>
        <w:t xml:space="preserve">Smug</w:t>
      </w:r>
      <w:r>
        <w:rPr>
          <w:color w:val="000000"/>
          <w:sz w:val="24"/>
          <w:szCs w:val="24"/>
        </w:rPr>
        <w:t xml:space="preserve"> </w:t>
      </w:r>
      <w:r>
        <w:rPr>
          <w:i/>
          <w:color w:val="000000"/>
          <w:sz w:val="24"/>
          <w:szCs w:val="24"/>
        </w:rPr>
        <w:t xml:space="preserve">lay</w:t>
      </w:r>
      <w:r>
        <w:rPr>
          <w:color w:val="000000"/>
          <w:sz w:val="24"/>
          <w:szCs w:val="24"/>
        </w:rPr>
        <w:t xml:space="preserve">.  Persons who pretend to be smugglers of lace</w:t>
      </w:r>
      <w:r>
        <w:rPr>
          <w:color w:val="000000"/>
          <w:sz w:val="24"/>
          <w:szCs w:val="24"/>
        </w:rPr>
        <w:br/>
        <w:t xml:space="preserve">  and valuable articles; these men borrow money of</w:t>
      </w:r>
      <w:r>
        <w:rPr>
          <w:color w:val="000000"/>
          <w:sz w:val="24"/>
          <w:szCs w:val="24"/>
        </w:rPr>
        <w:br/>
        <w:t xml:space="preserve">  publicans by depositing these goods in their hands; they</w:t>
      </w:r>
      <w:r>
        <w:rPr>
          <w:color w:val="000000"/>
          <w:sz w:val="24"/>
          <w:szCs w:val="24"/>
        </w:rPr>
        <w:br/>
        <w:t xml:space="preserve">  shortly decamp, and the publican discovers too late that he has</w:t>
      </w:r>
      <w:r>
        <w:rPr>
          <w:color w:val="000000"/>
          <w:sz w:val="24"/>
          <w:szCs w:val="24"/>
        </w:rPr>
        <w:br/>
        <w:t xml:space="preserve">  been duped; and on opening the pretended treasure, he</w:t>
      </w:r>
      <w:r>
        <w:rPr>
          <w:color w:val="000000"/>
          <w:sz w:val="24"/>
          <w:szCs w:val="24"/>
        </w:rPr>
        <w:br/>
        <w:t xml:space="preserve">  finds trifling articles of no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Smuggling</w:t>
      </w:r>
      <w:r>
        <w:rPr>
          <w:color w:val="000000"/>
          <w:sz w:val="24"/>
          <w:szCs w:val="24"/>
        </w:rPr>
        <w:t xml:space="preserve"> </w:t>
      </w:r>
      <w:r>
        <w:rPr>
          <w:i/>
          <w:color w:val="000000"/>
          <w:sz w:val="24"/>
          <w:szCs w:val="24"/>
        </w:rPr>
        <w:t xml:space="preserve">ken</w:t>
      </w:r>
      <w:r>
        <w:rPr>
          <w:color w:val="000000"/>
          <w:sz w:val="24"/>
          <w:szCs w:val="24"/>
        </w:rPr>
        <w:t xml:space="preserve">.  A bawdy-house.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SMUSH.  To snatch, or seize suddenly.</w:t>
      </w:r>
    </w:p>
    <w:p>
      <w:pPr>
        <w:widowControl w:val="on"/>
        <w:pBdr/>
        <w:spacing w:before="240" w:after="240" w:line="240" w:lineRule="auto"/>
        <w:ind w:left="0" w:right="0"/>
        <w:jc w:val="left"/>
      </w:pPr>
      <w:r>
        <w:rPr>
          <w:i/>
          <w:color w:val="000000"/>
          <w:sz w:val="24"/>
          <w:szCs w:val="24"/>
        </w:rPr>
        <w:t xml:space="preserve">Smut</w:t>
      </w:r>
      <w:r>
        <w:rPr>
          <w:color w:val="000000"/>
          <w:sz w:val="24"/>
          <w:szCs w:val="24"/>
        </w:rPr>
        <w:t xml:space="preserve">.  Bawdy.  Smutty story; an indecent story.</w:t>
      </w:r>
    </w:p>
    <w:p>
      <w:pPr>
        <w:widowControl w:val="on"/>
        <w:pBdr/>
        <w:spacing w:before="240" w:after="240" w:line="240" w:lineRule="auto"/>
        <w:ind w:left="0" w:right="0"/>
        <w:jc w:val="left"/>
      </w:pPr>
      <w:r>
        <w:rPr>
          <w:i/>
          <w:color w:val="000000"/>
          <w:sz w:val="24"/>
          <w:szCs w:val="24"/>
        </w:rPr>
        <w:t xml:space="preserve">Smut</w:t>
      </w:r>
      <w:r>
        <w:rPr>
          <w:color w:val="000000"/>
          <w:sz w:val="24"/>
          <w:szCs w:val="24"/>
        </w:rPr>
        <w:t xml:space="preserve">.  A copper.  A grate.  Old iron.  The cove was lagged</w:t>
      </w:r>
      <w:r>
        <w:rPr>
          <w:color w:val="000000"/>
          <w:sz w:val="24"/>
          <w:szCs w:val="24"/>
        </w:rPr>
        <w:br/>
        <w:t xml:space="preserve">  for a smut:  the fellow was transported for stealing a</w:t>
      </w:r>
      <w:r>
        <w:rPr>
          <w:color w:val="000000"/>
          <w:sz w:val="24"/>
          <w:szCs w:val="24"/>
        </w:rPr>
        <w:br/>
        <w:t xml:space="preserve">  copper.</w:t>
      </w:r>
    </w:p>
    <w:p>
      <w:pPr>
        <w:widowControl w:val="on"/>
        <w:pBdr/>
        <w:spacing w:before="240" w:after="240" w:line="240" w:lineRule="auto"/>
        <w:ind w:left="0" w:right="0"/>
        <w:jc w:val="left"/>
      </w:pPr>
      <w:r>
        <w:rPr>
          <w:i/>
          <w:color w:val="000000"/>
          <w:sz w:val="24"/>
          <w:szCs w:val="24"/>
        </w:rPr>
        <w:t xml:space="preserve">Snack</w:t>
      </w:r>
      <w:r>
        <w:rPr>
          <w:color w:val="000000"/>
          <w:sz w:val="24"/>
          <w:szCs w:val="24"/>
        </w:rPr>
        <w:t xml:space="preserve">.  A share.  To go snacks; to be partners.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SNABBLE.  To rifle or plunder; also to kill.</w:t>
      </w:r>
    </w:p>
    <w:p>
      <w:pPr>
        <w:widowControl w:val="on"/>
        <w:pBdr/>
        <w:spacing w:before="240" w:after="240" w:line="240" w:lineRule="auto"/>
        <w:ind w:left="0" w:right="0"/>
        <w:jc w:val="left"/>
      </w:pPr>
      <w:r>
        <w:rPr>
          <w:i/>
          <w:color w:val="000000"/>
          <w:sz w:val="24"/>
          <w:szCs w:val="24"/>
        </w:rPr>
        <w:t xml:space="preserve">Snaffler</w:t>
      </w:r>
      <w:r>
        <w:rPr>
          <w:color w:val="000000"/>
          <w:sz w:val="24"/>
          <w:szCs w:val="24"/>
        </w:rPr>
        <w:t xml:space="preserve">.  A highwayman.  Snaffler of prances; a horse</w:t>
      </w:r>
      <w:r>
        <w:rPr>
          <w:color w:val="000000"/>
          <w:sz w:val="24"/>
          <w:szCs w:val="24"/>
        </w:rPr>
        <w:br/>
        <w:t xml:space="preserve">  stealer.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snaffle</w:t>
      </w:r>
      <w:r>
        <w:rPr>
          <w:color w:val="000000"/>
          <w:sz w:val="24"/>
          <w:szCs w:val="24"/>
        </w:rPr>
        <w:t xml:space="preserve">.  To steal.  To snaffle any ones poll; to</w:t>
      </w:r>
      <w:r>
        <w:rPr>
          <w:color w:val="000000"/>
          <w:sz w:val="24"/>
          <w:szCs w:val="24"/>
        </w:rPr>
        <w:br/>
        <w:t xml:space="preserve">  steal his wig.</w:t>
      </w:r>
    </w:p>
    <w:p>
      <w:pPr>
        <w:widowControl w:val="on"/>
        <w:pBdr/>
        <w:spacing w:before="240" w:after="240" w:line="240" w:lineRule="auto"/>
        <w:ind w:left="0" w:right="0"/>
        <w:jc w:val="left"/>
      </w:pPr>
      <w:r>
        <w:rPr>
          <w:color w:val="000000"/>
          <w:sz w:val="24"/>
          <w:szCs w:val="24"/>
        </w:rPr>
        <w:t xml:space="preserve">SNAGGS.  Large teeth; also snails.</w:t>
      </w:r>
    </w:p>
    <w:p>
      <w:pPr>
        <w:widowControl w:val="on"/>
        <w:pBdr/>
        <w:spacing w:before="240" w:after="240" w:line="240" w:lineRule="auto"/>
        <w:ind w:left="0" w:right="0"/>
        <w:jc w:val="left"/>
      </w:pPr>
      <w:r>
        <w:rPr>
          <w:color w:val="000000"/>
          <w:sz w:val="24"/>
          <w:szCs w:val="24"/>
        </w:rPr>
        <w:t xml:space="preserve">SNAKESMAN.  See </w:t>
      </w:r>
      <w:r>
        <w:rPr>
          <w:i/>
          <w:color w:val="000000"/>
          <w:sz w:val="24"/>
          <w:szCs w:val="24"/>
        </w:rPr>
        <w:t xml:space="preserve">little</w:t>
      </w:r>
      <w:r>
        <w:rPr>
          <w:color w:val="000000"/>
          <w:sz w:val="24"/>
          <w:szCs w:val="24"/>
        </w:rPr>
        <w:t xml:space="preserve"> SNAKESMAN.</w:t>
      </w:r>
    </w:p>
    <w:p>
      <w:pPr>
        <w:widowControl w:val="on"/>
        <w:pBdr/>
        <w:spacing w:before="240" w:after="240" w:line="240" w:lineRule="auto"/>
        <w:ind w:left="0" w:right="0"/>
        <w:jc w:val="left"/>
      </w:pPr>
      <w:r>
        <w:rPr>
          <w:i/>
          <w:color w:val="000000"/>
          <w:sz w:val="24"/>
          <w:szCs w:val="24"/>
        </w:rPr>
        <w:t xml:space="preserve">Snap</w:t>
      </w:r>
      <w:r>
        <w:rPr>
          <w:color w:val="000000"/>
          <w:sz w:val="24"/>
          <w:szCs w:val="24"/>
        </w:rPr>
        <w:t xml:space="preserve"> </w:t>
      </w:r>
      <w:r>
        <w:rPr>
          <w:i/>
          <w:color w:val="000000"/>
          <w:sz w:val="24"/>
          <w:szCs w:val="24"/>
        </w:rPr>
        <w:t xml:space="preserve">dragon</w:t>
      </w:r>
      <w:r>
        <w:rPr>
          <w:color w:val="000000"/>
          <w:sz w:val="24"/>
          <w:szCs w:val="24"/>
        </w:rPr>
        <w:t xml:space="preserve">.  A Christmas gambol:  raisins and almonds</w:t>
      </w:r>
      <w:r>
        <w:rPr>
          <w:color w:val="000000"/>
          <w:sz w:val="24"/>
          <w:szCs w:val="24"/>
        </w:rPr>
        <w:br/>
        <w:t xml:space="preserve">  being put into a bowl of brandy, and the candles</w:t>
      </w:r>
      <w:r>
        <w:rPr>
          <w:color w:val="000000"/>
          <w:sz w:val="24"/>
          <w:szCs w:val="24"/>
        </w:rPr>
        <w:br/>
        <w:t xml:space="preserve">  extinguished, the spirit is set on fire, and the company</w:t>
      </w:r>
      <w:r>
        <w:rPr>
          <w:color w:val="000000"/>
          <w:sz w:val="24"/>
          <w:szCs w:val="24"/>
        </w:rPr>
        <w:br/>
        <w:t xml:space="preserve">  scramble for the raisins.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snap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glaze</w:t>
      </w:r>
      <w:r>
        <w:rPr>
          <w:color w:val="000000"/>
          <w:sz w:val="24"/>
          <w:szCs w:val="24"/>
        </w:rPr>
        <w:t xml:space="preserve">.  To break shop windows or show</w:t>
      </w:r>
      <w:r>
        <w:rPr>
          <w:color w:val="000000"/>
          <w:sz w:val="24"/>
          <w:szCs w:val="24"/>
        </w:rPr>
        <w:br/>
        <w:t xml:space="preserve">  glasses.</w:t>
      </w:r>
    </w:p>
    <w:p>
      <w:pPr>
        <w:widowControl w:val="on"/>
        <w:pBdr/>
        <w:spacing w:before="240" w:after="240" w:line="240" w:lineRule="auto"/>
        <w:ind w:left="0" w:right="0"/>
        <w:jc w:val="left"/>
      </w:pPr>
      <w:r>
        <w:rPr>
          <w:i/>
          <w:color w:val="000000"/>
          <w:sz w:val="24"/>
          <w:szCs w:val="24"/>
        </w:rPr>
        <w:t xml:space="preserve">Snappers</w:t>
      </w:r>
      <w:r>
        <w:rPr>
          <w:color w:val="000000"/>
          <w:sz w:val="24"/>
          <w:szCs w:val="24"/>
        </w:rPr>
        <w:t xml:space="preserve">.  Pistols.</w:t>
      </w:r>
    </w:p>
    <w:p>
      <w:pPr>
        <w:widowControl w:val="on"/>
        <w:pBdr/>
        <w:spacing w:before="240" w:after="240" w:line="240" w:lineRule="auto"/>
        <w:ind w:left="0" w:right="0"/>
        <w:jc w:val="left"/>
      </w:pPr>
      <w:r>
        <w:rPr>
          <w:color w:val="000000"/>
          <w:sz w:val="24"/>
          <w:szCs w:val="24"/>
        </w:rPr>
        <w:t xml:space="preserve">SNAPT.  Taken, caught.</w:t>
      </w:r>
    </w:p>
    <w:p>
      <w:pPr>
        <w:widowControl w:val="on"/>
        <w:pBdr/>
        <w:spacing w:before="240" w:after="240" w:line="240" w:lineRule="auto"/>
        <w:ind w:left="0" w:right="0"/>
        <w:jc w:val="left"/>
      </w:pPr>
      <w:r>
        <w:rPr>
          <w:i/>
          <w:color w:val="000000"/>
          <w:sz w:val="24"/>
          <w:szCs w:val="24"/>
        </w:rPr>
        <w:t xml:space="preserve">Snatch</w:t>
      </w:r>
      <w:r>
        <w:rPr>
          <w:color w:val="000000"/>
          <w:sz w:val="24"/>
          <w:szCs w:val="24"/>
        </w:rPr>
        <w:t xml:space="preserve"> </w:t>
      </w:r>
      <w:r>
        <w:rPr>
          <w:i/>
          <w:color w:val="000000"/>
          <w:sz w:val="24"/>
          <w:szCs w:val="24"/>
        </w:rPr>
        <w:t xml:space="preserve">cly</w:t>
      </w:r>
      <w:r>
        <w:rPr>
          <w:color w:val="000000"/>
          <w:sz w:val="24"/>
          <w:szCs w:val="24"/>
        </w:rPr>
        <w:t xml:space="preserve">.  A thief who snatches women’s pockets.</w:t>
      </w:r>
    </w:p>
    <w:p>
      <w:pPr>
        <w:widowControl w:val="on"/>
        <w:pBdr/>
        <w:spacing w:before="240" w:after="240" w:line="240" w:lineRule="auto"/>
        <w:ind w:left="0" w:right="0"/>
        <w:jc w:val="left"/>
      </w:pPr>
      <w:r>
        <w:rPr>
          <w:i/>
          <w:color w:val="000000"/>
          <w:sz w:val="24"/>
          <w:szCs w:val="24"/>
        </w:rPr>
        <w:t xml:space="preserve">Sneak</w:t>
      </w:r>
      <w:r>
        <w:rPr>
          <w:color w:val="000000"/>
          <w:sz w:val="24"/>
          <w:szCs w:val="24"/>
        </w:rPr>
        <w:t xml:space="preserve">.  A pilferer.  Morning sneak; one who pilfers early</w:t>
      </w:r>
      <w:r>
        <w:rPr>
          <w:color w:val="000000"/>
          <w:sz w:val="24"/>
          <w:szCs w:val="24"/>
        </w:rPr>
        <w:br/>
        <w:t xml:space="preserve">  in the morning, before it is light.  Evening sneak; an</w:t>
      </w:r>
      <w:r>
        <w:rPr>
          <w:color w:val="000000"/>
          <w:sz w:val="24"/>
          <w:szCs w:val="24"/>
        </w:rPr>
        <w:br/>
        <w:t xml:space="preserve">  evening pilferer.  Upright sneak:  one who steals pewter</w:t>
      </w:r>
      <w:r>
        <w:rPr>
          <w:color w:val="000000"/>
          <w:sz w:val="24"/>
          <w:szCs w:val="24"/>
        </w:rPr>
        <w:br/>
        <w:t xml:space="preserve">  pots from the alehouse boys employed to collect them. </w:t>
      </w:r>
      <w:r>
        <w:rPr>
          <w:color w:val="000000"/>
          <w:sz w:val="24"/>
          <w:szCs w:val="24"/>
        </w:rPr>
        <w:br/>
        <w:t xml:space="preserve">  To go upon the sneak; to steal into houses whose doors</w:t>
      </w:r>
      <w:r>
        <w:rPr>
          <w:color w:val="000000"/>
          <w:sz w:val="24"/>
          <w:szCs w:val="24"/>
        </w:rPr>
        <w:br/>
        <w:t xml:space="preserve">  are carelessly left open.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Sneaker</w:t>
      </w:r>
      <w:r>
        <w:rPr>
          <w:color w:val="000000"/>
          <w:sz w:val="24"/>
          <w:szCs w:val="24"/>
        </w:rPr>
        <w:t xml:space="preserve">.  A small bowl.</w:t>
      </w:r>
    </w:p>
    <w:p>
      <w:pPr>
        <w:widowControl w:val="on"/>
        <w:pBdr/>
        <w:spacing w:before="240" w:after="240" w:line="240" w:lineRule="auto"/>
        <w:ind w:left="0" w:right="0"/>
        <w:jc w:val="left"/>
      </w:pPr>
      <w:r>
        <w:rPr>
          <w:i/>
          <w:color w:val="000000"/>
          <w:sz w:val="24"/>
          <w:szCs w:val="24"/>
        </w:rPr>
        <w:t xml:space="preserve">Sneaking</w:t>
      </w:r>
      <w:r>
        <w:rPr>
          <w:color w:val="000000"/>
          <w:sz w:val="24"/>
          <w:szCs w:val="24"/>
        </w:rPr>
        <w:t xml:space="preserve"> </w:t>
      </w:r>
      <w:r>
        <w:rPr>
          <w:i/>
          <w:color w:val="000000"/>
          <w:sz w:val="24"/>
          <w:szCs w:val="24"/>
        </w:rPr>
        <w:t xml:space="preserve">budge</w:t>
      </w:r>
      <w:r>
        <w:rPr>
          <w:color w:val="000000"/>
          <w:sz w:val="24"/>
          <w:szCs w:val="24"/>
        </w:rPr>
        <w:t xml:space="preserve">.  One that robs alone.</w:t>
      </w:r>
    </w:p>
    <w:p>
      <w:pPr>
        <w:widowControl w:val="on"/>
        <w:pBdr/>
        <w:spacing w:before="240" w:after="240" w:line="240" w:lineRule="auto"/>
        <w:ind w:left="0" w:right="0"/>
        <w:jc w:val="left"/>
      </w:pPr>
      <w:r>
        <w:rPr>
          <w:color w:val="000000"/>
          <w:sz w:val="24"/>
          <w:szCs w:val="24"/>
        </w:rPr>
        <w:t xml:space="preserve">SNEAKSBY.  A mean-spirited fellow, a sneaking cur.</w:t>
      </w:r>
    </w:p>
    <w:p>
      <w:pPr>
        <w:widowControl w:val="on"/>
        <w:pBdr/>
        <w:spacing w:before="240" w:after="240" w:line="240" w:lineRule="auto"/>
        <w:ind w:left="0" w:right="0"/>
        <w:jc w:val="left"/>
      </w:pPr>
      <w:r>
        <w:rPr>
          <w:i/>
          <w:color w:val="000000"/>
          <w:sz w:val="24"/>
          <w:szCs w:val="24"/>
        </w:rPr>
        <w:t xml:space="preserve">Sneering</w:t>
      </w:r>
      <w:r>
        <w:rPr>
          <w:color w:val="000000"/>
          <w:sz w:val="24"/>
          <w:szCs w:val="24"/>
        </w:rPr>
        <w:t xml:space="preserve">.  Jeering, flickering, laughing in scorn.</w:t>
      </w:r>
    </w:p>
    <w:p>
      <w:pPr>
        <w:widowControl w:val="on"/>
        <w:pBdr/>
        <w:spacing w:before="240" w:after="240" w:line="240" w:lineRule="auto"/>
        <w:ind w:left="0" w:right="0"/>
        <w:jc w:val="left"/>
      </w:pPr>
      <w:r>
        <w:rPr>
          <w:i/>
          <w:color w:val="000000"/>
          <w:sz w:val="24"/>
          <w:szCs w:val="24"/>
        </w:rPr>
        <w:t xml:space="preserve">Snicker</w:t>
      </w:r>
      <w:r>
        <w:rPr>
          <w:color w:val="000000"/>
          <w:sz w:val="24"/>
          <w:szCs w:val="24"/>
        </w:rPr>
        <w:t xml:space="preserve">.  A glandered horse.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snicker</w:t>
      </w:r>
      <w:r>
        <w:rPr>
          <w:color w:val="000000"/>
          <w:sz w:val="24"/>
          <w:szCs w:val="24"/>
        </w:rPr>
        <w:t xml:space="preserve">, or </w:t>
      </w:r>
      <w:r>
        <w:rPr>
          <w:i/>
          <w:color w:val="000000"/>
          <w:sz w:val="24"/>
          <w:szCs w:val="24"/>
        </w:rPr>
        <w:t xml:space="preserve">snigger</w:t>
      </w:r>
      <w:r>
        <w:rPr>
          <w:color w:val="000000"/>
          <w:sz w:val="24"/>
          <w:szCs w:val="24"/>
        </w:rPr>
        <w:t xml:space="preserve">.  To laugh privately, or in one’s</w:t>
      </w:r>
      <w:r>
        <w:rPr>
          <w:color w:val="000000"/>
          <w:sz w:val="24"/>
          <w:szCs w:val="24"/>
        </w:rPr>
        <w:br/>
        <w:t xml:space="preserve">  sleeve.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SNILCH.  To eye, or look at any thing attentively:  the</w:t>
      </w:r>
      <w:r>
        <w:rPr>
          <w:color w:val="000000"/>
          <w:sz w:val="24"/>
          <w:szCs w:val="24"/>
        </w:rPr>
        <w:br/>
        <w:t xml:space="preserve">  cull snilches.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Snip</w:t>
      </w:r>
      <w:r>
        <w:rPr>
          <w:color w:val="000000"/>
          <w:sz w:val="24"/>
          <w:szCs w:val="24"/>
        </w:rPr>
        <w:t xml:space="preserve">.  A taylor.</w:t>
      </w:r>
    </w:p>
    <w:p>
      <w:pPr>
        <w:widowControl w:val="on"/>
        <w:pBdr/>
        <w:spacing w:before="240" w:after="240" w:line="240" w:lineRule="auto"/>
        <w:ind w:left="0" w:right="0"/>
        <w:jc w:val="left"/>
      </w:pPr>
      <w:r>
        <w:rPr>
          <w:i/>
          <w:color w:val="000000"/>
          <w:sz w:val="24"/>
          <w:szCs w:val="24"/>
        </w:rPr>
        <w:t xml:space="preserve">Snitch</w:t>
      </w:r>
      <w:r>
        <w:rPr>
          <w:color w:val="000000"/>
          <w:sz w:val="24"/>
          <w:szCs w:val="24"/>
        </w:rPr>
        <w:t xml:space="preserve">.  To turn snitch, or snitcher; to turn informer.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Snite</w:t>
      </w:r>
      <w:r>
        <w:rPr>
          <w:color w:val="000000"/>
          <w:sz w:val="24"/>
          <w:szCs w:val="24"/>
        </w:rPr>
        <w:t xml:space="preserve">.  To wipe, or slap.  Snite his snitch; wipe his</w:t>
      </w:r>
      <w:r>
        <w:rPr>
          <w:color w:val="000000"/>
          <w:sz w:val="24"/>
          <w:szCs w:val="24"/>
        </w:rPr>
        <w:br/>
        <w:t xml:space="preserve">  nose, </w:t>
      </w:r>
      <w:r>
        <w:rPr>
          <w:i/>
          <w:color w:val="000000"/>
          <w:sz w:val="24"/>
          <w:szCs w:val="24"/>
        </w:rPr>
        <w:t xml:space="preserve">i.e</w:t>
      </w:r>
      <w:r>
        <w:rPr>
          <w:color w:val="000000"/>
          <w:sz w:val="24"/>
          <w:szCs w:val="24"/>
        </w:rPr>
        <w:t xml:space="preserve">. give him a good knock.</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snivel</w:t>
      </w:r>
      <w:r>
        <w:rPr>
          <w:color w:val="000000"/>
          <w:sz w:val="24"/>
          <w:szCs w:val="24"/>
        </w:rPr>
        <w:t xml:space="preserve">.  To cry, to throw the snot or snivel about. </w:t>
      </w:r>
      <w:r>
        <w:rPr>
          <w:color w:val="000000"/>
          <w:sz w:val="24"/>
          <w:szCs w:val="24"/>
        </w:rPr>
        <w:br/>
        <w:t xml:space="preserve">  Snivelling; crying.  A snivelling fellow; one that whines</w:t>
      </w:r>
      <w:r>
        <w:rPr>
          <w:color w:val="000000"/>
          <w:sz w:val="24"/>
          <w:szCs w:val="24"/>
        </w:rPr>
        <w:br/>
        <w:t xml:space="preserve">  or complains.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SNOACH.  To speak through the nose, to snuffle.</w:t>
      </w:r>
    </w:p>
    <w:p>
      <w:pPr>
        <w:widowControl w:val="on"/>
        <w:pBdr/>
        <w:spacing w:before="240" w:after="240" w:line="240" w:lineRule="auto"/>
        <w:ind w:left="0" w:right="0"/>
        <w:jc w:val="left"/>
      </w:pPr>
      <w:r>
        <w:rPr>
          <w:i/>
          <w:color w:val="000000"/>
          <w:sz w:val="24"/>
          <w:szCs w:val="24"/>
        </w:rPr>
        <w:t xml:space="preserve">Snob</w:t>
      </w:r>
      <w:r>
        <w:rPr>
          <w:color w:val="000000"/>
          <w:sz w:val="24"/>
          <w:szCs w:val="24"/>
        </w:rPr>
        <w:t xml:space="preserve">.  A nick name for a shoemaker.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snooze</w:t>
      </w:r>
      <w:r>
        <w:rPr>
          <w:color w:val="000000"/>
          <w:sz w:val="24"/>
          <w:szCs w:val="24"/>
        </w:rPr>
        <w:t xml:space="preserve">, or SNOODGE.  To sleep.  To snooze with a</w:t>
      </w:r>
      <w:r>
        <w:rPr>
          <w:color w:val="000000"/>
          <w:sz w:val="24"/>
          <w:szCs w:val="24"/>
        </w:rPr>
        <w:br/>
        <w:t xml:space="preserve">  mort; to sleep with a wench.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Snoozing</w:t>
      </w:r>
      <w:r>
        <w:rPr>
          <w:color w:val="000000"/>
          <w:sz w:val="24"/>
          <w:szCs w:val="24"/>
        </w:rPr>
        <w:t xml:space="preserve"> </w:t>
      </w:r>
      <w:r>
        <w:rPr>
          <w:i/>
          <w:color w:val="000000"/>
          <w:sz w:val="24"/>
          <w:szCs w:val="24"/>
        </w:rPr>
        <w:t xml:space="preserve">ken</w:t>
      </w:r>
      <w:r>
        <w:rPr>
          <w:color w:val="000000"/>
          <w:sz w:val="24"/>
          <w:szCs w:val="24"/>
        </w:rPr>
        <w:t xml:space="preserve">.  A brothel.  The swell was spiced in a</w:t>
      </w:r>
      <w:r>
        <w:rPr>
          <w:color w:val="000000"/>
          <w:sz w:val="24"/>
          <w:szCs w:val="24"/>
        </w:rPr>
        <w:br/>
        <w:t xml:space="preserve">  snoozing ken of his screens; the gentleman was robbed of</w:t>
      </w:r>
      <w:r>
        <w:rPr>
          <w:color w:val="000000"/>
          <w:sz w:val="24"/>
          <w:szCs w:val="24"/>
        </w:rPr>
        <w:br/>
        <w:t xml:space="preserve">  his bank notes in a brothel.</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Linen hung out to dry or bleach.  Spice the snow;</w:t>
      </w:r>
      <w:r>
        <w:rPr>
          <w:color w:val="000000"/>
          <w:sz w:val="24"/>
          <w:szCs w:val="24"/>
        </w:rPr>
        <w:br/>
        <w:t xml:space="preserve">  to steal the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Snout</w:t>
      </w:r>
      <w:r>
        <w:rPr>
          <w:color w:val="000000"/>
          <w:sz w:val="24"/>
          <w:szCs w:val="24"/>
        </w:rPr>
        <w:t xml:space="preserve">.  A hogshead.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Snowball</w:t>
      </w:r>
      <w:r>
        <w:rPr>
          <w:color w:val="000000"/>
          <w:sz w:val="24"/>
          <w:szCs w:val="24"/>
        </w:rPr>
        <w:t xml:space="preserve">.  A jeering appellation for a negro.</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snub</w:t>
      </w:r>
      <w:r>
        <w:rPr>
          <w:color w:val="000000"/>
          <w:sz w:val="24"/>
          <w:szCs w:val="24"/>
        </w:rPr>
        <w:t xml:space="preserve">.  To check, or rebuke.</w:t>
      </w:r>
    </w:p>
    <w:p>
      <w:pPr>
        <w:widowControl w:val="on"/>
        <w:pBdr/>
        <w:spacing w:before="240" w:after="240" w:line="240" w:lineRule="auto"/>
        <w:ind w:left="0" w:right="0"/>
        <w:jc w:val="left"/>
      </w:pPr>
      <w:r>
        <w:rPr>
          <w:i/>
          <w:color w:val="000000"/>
          <w:sz w:val="24"/>
          <w:szCs w:val="24"/>
        </w:rPr>
        <w:t xml:space="preserve">Snub</w:t>
      </w:r>
      <w:r>
        <w:rPr>
          <w:color w:val="000000"/>
          <w:sz w:val="24"/>
          <w:szCs w:val="24"/>
        </w:rPr>
        <w:t xml:space="preserve"> </w:t>
      </w:r>
      <w:r>
        <w:rPr>
          <w:i/>
          <w:color w:val="000000"/>
          <w:sz w:val="24"/>
          <w:szCs w:val="24"/>
        </w:rPr>
        <w:t xml:space="preserve">devil</w:t>
      </w:r>
      <w:r>
        <w:rPr>
          <w:color w:val="000000"/>
          <w:sz w:val="24"/>
          <w:szCs w:val="24"/>
        </w:rPr>
        <w:t xml:space="preserve">.  A parson.</w:t>
      </w:r>
    </w:p>
    <w:p>
      <w:pPr>
        <w:widowControl w:val="on"/>
        <w:pBdr/>
        <w:spacing w:before="240" w:after="240" w:line="240" w:lineRule="auto"/>
        <w:ind w:left="0" w:right="0"/>
        <w:jc w:val="left"/>
      </w:pPr>
      <w:r>
        <w:rPr>
          <w:i/>
          <w:color w:val="000000"/>
          <w:sz w:val="24"/>
          <w:szCs w:val="24"/>
        </w:rPr>
        <w:t xml:space="preserve">Snub</w:t>
      </w:r>
      <w:r>
        <w:rPr>
          <w:color w:val="000000"/>
          <w:sz w:val="24"/>
          <w:szCs w:val="24"/>
        </w:rPr>
        <w:t xml:space="preserve"> </w:t>
      </w:r>
      <w:r>
        <w:rPr>
          <w:i/>
          <w:color w:val="000000"/>
          <w:sz w:val="24"/>
          <w:szCs w:val="24"/>
        </w:rPr>
        <w:t xml:space="preserve">nose</w:t>
      </w:r>
      <w:r>
        <w:rPr>
          <w:color w:val="000000"/>
          <w:sz w:val="24"/>
          <w:szCs w:val="24"/>
        </w:rPr>
        <w:t xml:space="preserve">.  A short nose turned up at the end.</w:t>
      </w:r>
    </w:p>
    <w:p>
      <w:pPr>
        <w:widowControl w:val="on"/>
        <w:pBdr/>
        <w:spacing w:before="240" w:after="240" w:line="240" w:lineRule="auto"/>
        <w:ind w:left="0" w:right="0"/>
        <w:jc w:val="left"/>
      </w:pPr>
      <w:r>
        <w:rPr>
          <w:color w:val="000000"/>
          <w:sz w:val="24"/>
          <w:szCs w:val="24"/>
        </w:rPr>
        <w:t xml:space="preserve">SNUDGE.  A thief who hides himself under a bed, in Order</w:t>
      </w:r>
      <w:r>
        <w:rPr>
          <w:color w:val="000000"/>
          <w:sz w:val="24"/>
          <w:szCs w:val="24"/>
        </w:rPr>
        <w:br/>
        <w:t xml:space="preserve">  to rob the house.</w:t>
      </w:r>
    </w:p>
    <w:p>
      <w:pPr>
        <w:widowControl w:val="on"/>
        <w:pBdr/>
        <w:spacing w:before="240" w:after="240" w:line="240" w:lineRule="auto"/>
        <w:ind w:left="0" w:right="0"/>
        <w:jc w:val="left"/>
      </w:pPr>
      <w:r>
        <w:rPr>
          <w:i/>
          <w:color w:val="000000"/>
          <w:sz w:val="24"/>
          <w:szCs w:val="24"/>
        </w:rPr>
        <w:t xml:space="preserve">Snuff</w:t>
      </w:r>
      <w:r>
        <w:rPr>
          <w:color w:val="000000"/>
          <w:sz w:val="24"/>
          <w:szCs w:val="24"/>
        </w:rPr>
        <w:t xml:space="preserve">.  To take snuff; to be offended.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snuffle</w:t>
      </w:r>
      <w:r>
        <w:rPr>
          <w:color w:val="000000"/>
          <w:sz w:val="24"/>
          <w:szCs w:val="24"/>
        </w:rPr>
        <w:t xml:space="preserve">.  To speak through the nose.</w:t>
      </w:r>
    </w:p>
    <w:p>
      <w:pPr>
        <w:widowControl w:val="on"/>
        <w:pBdr/>
        <w:spacing w:before="240" w:after="240" w:line="240" w:lineRule="auto"/>
        <w:ind w:left="0" w:right="0"/>
        <w:jc w:val="left"/>
      </w:pPr>
      <w:r>
        <w:rPr>
          <w:color w:val="000000"/>
          <w:sz w:val="24"/>
          <w:szCs w:val="24"/>
        </w:rPr>
        <w:t xml:space="preserve">SNUFFLES.  A cold in the head, attended with a running at</w:t>
      </w:r>
      <w:r>
        <w:rPr>
          <w:color w:val="000000"/>
          <w:sz w:val="24"/>
          <w:szCs w:val="24"/>
        </w:rPr>
        <w:br/>
        <w:t xml:space="preserve">  the nose.</w:t>
      </w:r>
    </w:p>
    <w:p>
      <w:pPr>
        <w:widowControl w:val="on"/>
        <w:pBdr/>
        <w:spacing w:before="240" w:after="240" w:line="240" w:lineRule="auto"/>
        <w:ind w:left="0" w:right="0"/>
        <w:jc w:val="left"/>
      </w:pPr>
      <w:r>
        <w:rPr>
          <w:i/>
          <w:color w:val="000000"/>
          <w:sz w:val="24"/>
          <w:szCs w:val="24"/>
        </w:rPr>
        <w:t xml:space="preserve">Snug</w:t>
      </w:r>
      <w:r>
        <w:rPr>
          <w:color w:val="000000"/>
          <w:sz w:val="24"/>
          <w:szCs w:val="24"/>
        </w:rPr>
        <w:t xml:space="preserve">.  All’s snug; all’s quiet.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soak</w:t>
      </w:r>
      <w:r>
        <w:rPr>
          <w:color w:val="000000"/>
          <w:sz w:val="24"/>
          <w:szCs w:val="24"/>
        </w:rPr>
        <w:t xml:space="preserve">.  To drink.  An old soaker; a drunkard, one that</w:t>
      </w:r>
      <w:r>
        <w:rPr>
          <w:color w:val="000000"/>
          <w:sz w:val="24"/>
          <w:szCs w:val="24"/>
        </w:rPr>
        <w:br/>
        <w:t xml:space="preserve">  moistens his clay to make it stick together.</w:t>
      </w:r>
    </w:p>
    <w:p>
      <w:pPr>
        <w:widowControl w:val="on"/>
        <w:pBdr/>
        <w:spacing w:before="240" w:after="240" w:line="240" w:lineRule="auto"/>
        <w:ind w:left="0" w:right="0"/>
        <w:jc w:val="left"/>
      </w:pPr>
      <w:r>
        <w:rPr>
          <w:i/>
          <w:color w:val="000000"/>
          <w:sz w:val="24"/>
          <w:szCs w:val="24"/>
        </w:rPr>
        <w:t xml:space="preserve">Socket</w:t>
      </w:r>
      <w:r>
        <w:rPr>
          <w:color w:val="000000"/>
          <w:sz w:val="24"/>
          <w:szCs w:val="24"/>
        </w:rPr>
        <w:t xml:space="preserve"> </w:t>
      </w:r>
      <w:r>
        <w:rPr>
          <w:i/>
          <w:color w:val="000000"/>
          <w:sz w:val="24"/>
          <w:szCs w:val="24"/>
        </w:rPr>
        <w:t xml:space="preserve">money</w:t>
      </w:r>
      <w:r>
        <w:rPr>
          <w:color w:val="000000"/>
          <w:sz w:val="24"/>
          <w:szCs w:val="24"/>
        </w:rPr>
        <w:t xml:space="preserve">.  A whore’s fee, or hire:  also money paid</w:t>
      </w:r>
      <w:r>
        <w:rPr>
          <w:color w:val="000000"/>
          <w:sz w:val="24"/>
          <w:szCs w:val="24"/>
        </w:rPr>
        <w:br/>
        <w:t xml:space="preserve">  for a treat, by a married man caught in an intrigue.</w:t>
      </w:r>
    </w:p>
    <w:p>
      <w:pPr>
        <w:widowControl w:val="on"/>
        <w:pBdr/>
        <w:spacing w:before="240" w:after="240" w:line="240" w:lineRule="auto"/>
        <w:ind w:left="0" w:right="0"/>
        <w:jc w:val="left"/>
      </w:pPr>
      <w:r>
        <w:rPr>
          <w:color w:val="000000"/>
          <w:sz w:val="24"/>
          <w:szCs w:val="24"/>
        </w:rPr>
        <w:t xml:space="preserve">SOLDIER’S </w:t>
      </w:r>
      <w:r>
        <w:rPr>
          <w:i/>
          <w:color w:val="000000"/>
          <w:sz w:val="24"/>
          <w:szCs w:val="24"/>
        </w:rPr>
        <w:t xml:space="preserve">bottle</w:t>
      </w:r>
      <w:r>
        <w:rPr>
          <w:color w:val="000000"/>
          <w:sz w:val="24"/>
          <w:szCs w:val="24"/>
        </w:rPr>
        <w:t xml:space="preserve">.  A large one.</w:t>
      </w:r>
    </w:p>
    <w:p>
      <w:pPr>
        <w:widowControl w:val="on"/>
        <w:pBdr/>
        <w:spacing w:before="240" w:after="240" w:line="240" w:lineRule="auto"/>
        <w:ind w:left="0" w:right="0"/>
        <w:jc w:val="left"/>
      </w:pPr>
      <w:r>
        <w:rPr>
          <w:color w:val="000000"/>
          <w:sz w:val="24"/>
          <w:szCs w:val="24"/>
        </w:rPr>
        <w:t xml:space="preserve">SOLDIER’S MAWND.  A pretended soldier, begging with a</w:t>
      </w:r>
      <w:r>
        <w:rPr>
          <w:color w:val="000000"/>
          <w:sz w:val="24"/>
          <w:szCs w:val="24"/>
        </w:rPr>
        <w:br/>
        <w:t xml:space="preserve">  counterfeit wound, which he pretends to have received at</w:t>
      </w:r>
      <w:r>
        <w:rPr>
          <w:color w:val="000000"/>
          <w:sz w:val="24"/>
          <w:szCs w:val="24"/>
        </w:rPr>
        <w:br/>
        <w:t xml:space="preserve">  some famous siege or battle.</w:t>
      </w:r>
    </w:p>
    <w:p>
      <w:pPr>
        <w:widowControl w:val="on"/>
        <w:pBdr/>
        <w:spacing w:before="240" w:after="240" w:line="240" w:lineRule="auto"/>
        <w:ind w:left="0" w:right="0"/>
        <w:jc w:val="left"/>
      </w:pPr>
      <w:r>
        <w:rPr>
          <w:color w:val="000000"/>
          <w:sz w:val="24"/>
          <w:szCs w:val="24"/>
        </w:rPr>
        <w:t xml:space="preserve">SOLDIER’S </w:t>
      </w:r>
      <w:r>
        <w:rPr>
          <w:i/>
          <w:color w:val="000000"/>
          <w:sz w:val="24"/>
          <w:szCs w:val="24"/>
        </w:rPr>
        <w:t xml:space="preserve">pomatum</w:t>
      </w:r>
      <w:r>
        <w:rPr>
          <w:color w:val="000000"/>
          <w:sz w:val="24"/>
          <w:szCs w:val="24"/>
        </w:rPr>
        <w:t xml:space="preserve">.  A piece of tallow candle.</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A red herring.</w:t>
      </w:r>
    </w:p>
    <w:p>
      <w:pPr>
        <w:widowControl w:val="on"/>
        <w:pBdr/>
        <w:spacing w:before="240" w:after="240" w:line="240" w:lineRule="auto"/>
        <w:ind w:left="0" w:right="0"/>
        <w:jc w:val="left"/>
      </w:pPr>
      <w:r>
        <w:rPr>
          <w:color w:val="000000"/>
          <w:sz w:val="24"/>
          <w:szCs w:val="24"/>
        </w:rPr>
        <w:t xml:space="preserve">SOLFA.  A parish clerk.</w:t>
      </w:r>
    </w:p>
    <w:p>
      <w:pPr>
        <w:widowControl w:val="on"/>
        <w:pBdr/>
        <w:spacing w:before="240" w:after="240" w:line="240" w:lineRule="auto"/>
        <w:ind w:left="0" w:right="0"/>
        <w:jc w:val="left"/>
      </w:pPr>
      <w:r>
        <w:rPr>
          <w:i/>
          <w:color w:val="000000"/>
          <w:sz w:val="24"/>
          <w:szCs w:val="24"/>
        </w:rPr>
        <w:t xml:space="preserve">Solo</w:t>
      </w:r>
      <w:r>
        <w:rPr>
          <w:color w:val="000000"/>
          <w:sz w:val="24"/>
          <w:szCs w:val="24"/>
        </w:rPr>
        <w:t xml:space="preserve"> </w:t>
      </w:r>
      <w:r>
        <w:rPr>
          <w:i/>
          <w:color w:val="000000"/>
          <w:sz w:val="24"/>
          <w:szCs w:val="24"/>
        </w:rPr>
        <w:t xml:space="preserve">player</w:t>
      </w:r>
      <w:r>
        <w:rPr>
          <w:color w:val="000000"/>
          <w:sz w:val="24"/>
          <w:szCs w:val="24"/>
        </w:rPr>
        <w:t xml:space="preserve">.  A miserable performer on any instrument,</w:t>
      </w:r>
      <w:r>
        <w:rPr>
          <w:color w:val="000000"/>
          <w:sz w:val="24"/>
          <w:szCs w:val="24"/>
        </w:rPr>
        <w:br/>
        <w:t xml:space="preserve">  who always plays alone, because no one will stay in the</w:t>
      </w:r>
      <w:r>
        <w:rPr>
          <w:color w:val="000000"/>
          <w:sz w:val="24"/>
          <w:szCs w:val="24"/>
        </w:rPr>
        <w:br/>
        <w:t xml:space="preserve">  room to hear him.</w:t>
      </w:r>
    </w:p>
    <w:p>
      <w:pPr>
        <w:widowControl w:val="on"/>
        <w:pBdr/>
        <w:spacing w:before="240" w:after="240" w:line="240" w:lineRule="auto"/>
        <w:ind w:left="0" w:right="0"/>
        <w:jc w:val="left"/>
      </w:pPr>
      <w:r>
        <w:rPr>
          <w:i/>
          <w:color w:val="000000"/>
          <w:sz w:val="24"/>
          <w:szCs w:val="24"/>
        </w:rPr>
        <w:t xml:space="preserve">Solomon</w:t>
      </w:r>
      <w:r>
        <w:rPr>
          <w:color w:val="000000"/>
          <w:sz w:val="24"/>
          <w:szCs w:val="24"/>
        </w:rPr>
        <w:t xml:space="preserve">.  The mass.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PRATTLEMENT.  A lawyer.</w:t>
      </w:r>
    </w:p>
    <w:p>
      <w:pPr>
        <w:widowControl w:val="on"/>
        <w:pBdr/>
        <w:spacing w:before="240" w:after="240" w:line="240" w:lineRule="auto"/>
        <w:ind w:left="0" w:right="0"/>
        <w:jc w:val="left"/>
      </w:pPr>
      <w:r>
        <w:rPr>
          <w:i/>
          <w:color w:val="000000"/>
          <w:sz w:val="24"/>
          <w:szCs w:val="24"/>
        </w:rPr>
        <w:t xml:space="preserve">Song</w:t>
      </w:r>
      <w:r>
        <w:rPr>
          <w:color w:val="000000"/>
          <w:sz w:val="24"/>
          <w:szCs w:val="24"/>
        </w:rPr>
        <w:t xml:space="preserve">.  He changed his song; he altered his account or</w:t>
      </w:r>
      <w:r>
        <w:rPr>
          <w:color w:val="000000"/>
          <w:sz w:val="24"/>
          <w:szCs w:val="24"/>
        </w:rPr>
        <w:br/>
        <w:t xml:space="preserve">  evidence.  It was bought for an old song, </w:t>
      </w:r>
      <w:r>
        <w:rPr>
          <w:i/>
          <w:color w:val="000000"/>
          <w:sz w:val="24"/>
          <w:szCs w:val="24"/>
        </w:rPr>
        <w:t xml:space="preserve">i.e</w:t>
      </w:r>
      <w:r>
        <w:rPr>
          <w:color w:val="000000"/>
          <w:sz w:val="24"/>
          <w:szCs w:val="24"/>
        </w:rPr>
        <w:t xml:space="preserve">. very cheap. </w:t>
      </w:r>
      <w:r>
        <w:rPr>
          <w:color w:val="000000"/>
          <w:sz w:val="24"/>
          <w:szCs w:val="24"/>
        </w:rPr>
        <w:br/>
        <w:t xml:space="preserve">  His morning and his evening song do not agree; he tells a</w:t>
      </w:r>
      <w:r>
        <w:rPr>
          <w:color w:val="000000"/>
          <w:sz w:val="24"/>
          <w:szCs w:val="24"/>
        </w:rPr>
        <w:br/>
        <w:t xml:space="preserve">  different story.</w:t>
      </w:r>
    </w:p>
    <w:p>
      <w:pPr>
        <w:widowControl w:val="on"/>
        <w:pBdr/>
        <w:spacing w:before="240" w:after="240" w:line="240" w:lineRule="auto"/>
        <w:ind w:left="0" w:right="0"/>
        <w:jc w:val="left"/>
      </w:pPr>
      <w:r>
        <w:rPr>
          <w:color w:val="000000"/>
          <w:sz w:val="24"/>
          <w:szCs w:val="24"/>
        </w:rPr>
        <w:t xml:space="preserve">SOOTERKIN.  A joke upon the Dutch women, supposing</w:t>
      </w:r>
      <w:r>
        <w:rPr>
          <w:color w:val="000000"/>
          <w:sz w:val="24"/>
          <w:szCs w:val="24"/>
        </w:rPr>
        <w:br/>
        <w:t xml:space="preserve">  that, by their constant use of stoves, which they place</w:t>
      </w:r>
      <w:r>
        <w:rPr>
          <w:color w:val="000000"/>
          <w:sz w:val="24"/>
          <w:szCs w:val="24"/>
        </w:rPr>
        <w:br/>
        <w:t xml:space="preserve">  under their petticoats, they breed a kind of small animal in</w:t>
      </w:r>
      <w:r>
        <w:rPr>
          <w:color w:val="000000"/>
          <w:sz w:val="24"/>
          <w:szCs w:val="24"/>
        </w:rPr>
        <w:br/>
        <w:t xml:space="preserve">  their bodies, called a sooterkin, of the size of a mouse,</w:t>
      </w:r>
      <w:r>
        <w:rPr>
          <w:color w:val="000000"/>
          <w:sz w:val="24"/>
          <w:szCs w:val="24"/>
        </w:rPr>
        <w:br/>
        <w:t xml:space="preserve">  which when mature slips out.</w:t>
      </w:r>
    </w:p>
    <w:p>
      <w:pPr>
        <w:widowControl w:val="on"/>
        <w:pBdr/>
        <w:spacing w:before="240" w:after="240" w:line="240" w:lineRule="auto"/>
        <w:ind w:left="0" w:right="0"/>
        <w:jc w:val="left"/>
      </w:pPr>
      <w:r>
        <w:rPr>
          <w:i/>
          <w:color w:val="000000"/>
          <w:sz w:val="24"/>
          <w:szCs w:val="24"/>
        </w:rPr>
        <w:t xml:space="preserve">Sop</w:t>
      </w:r>
      <w:r>
        <w:rPr>
          <w:color w:val="000000"/>
          <w:sz w:val="24"/>
          <w:szCs w:val="24"/>
        </w:rPr>
        <w:t xml:space="preserve">.  A bribe.  A sop for Cerberus; a bribe for a porter,</w:t>
      </w:r>
      <w:r>
        <w:rPr>
          <w:color w:val="000000"/>
          <w:sz w:val="24"/>
          <w:szCs w:val="24"/>
        </w:rPr>
        <w:br/>
        <w:t xml:space="preserve">  turnkey, or gaoler.</w:t>
      </w:r>
    </w:p>
    <w:p>
      <w:pPr>
        <w:widowControl w:val="on"/>
        <w:pBdr/>
        <w:spacing w:before="240" w:after="240" w:line="240" w:lineRule="auto"/>
        <w:ind w:left="0" w:right="0"/>
        <w:jc w:val="left"/>
      </w:pPr>
      <w:r>
        <w:rPr>
          <w:color w:val="000000"/>
          <w:sz w:val="24"/>
          <w:szCs w:val="24"/>
        </w:rPr>
        <w:t xml:space="preserve">SOPH. (Cambridge) An undergraduate in his second year.</w:t>
      </w:r>
    </w:p>
    <w:p>
      <w:pPr>
        <w:widowControl w:val="on"/>
        <w:pBdr/>
        <w:spacing w:before="240" w:after="240" w:line="240" w:lineRule="auto"/>
        <w:ind w:left="0" w:right="0"/>
        <w:jc w:val="left"/>
      </w:pPr>
      <w:r>
        <w:rPr>
          <w:i/>
          <w:color w:val="000000"/>
          <w:sz w:val="24"/>
          <w:szCs w:val="24"/>
        </w:rPr>
        <w:t xml:space="preserve">Sorrel</w:t>
      </w:r>
      <w:r>
        <w:rPr>
          <w:color w:val="000000"/>
          <w:sz w:val="24"/>
          <w:szCs w:val="24"/>
        </w:rPr>
        <w:t xml:space="preserve">.  A yellowish red.  Sorrel pate; one having red</w:t>
      </w:r>
      <w:r>
        <w:rPr>
          <w:color w:val="000000"/>
          <w:sz w:val="24"/>
          <w:szCs w:val="24"/>
        </w:rPr>
        <w:br/>
        <w:t xml:space="preserve">  hair.</w:t>
      </w:r>
    </w:p>
    <w:p>
      <w:pPr>
        <w:widowControl w:val="on"/>
        <w:pBdr/>
        <w:spacing w:before="240" w:after="240" w:line="240" w:lineRule="auto"/>
        <w:ind w:left="0" w:right="0"/>
        <w:jc w:val="left"/>
      </w:pPr>
      <w:r>
        <w:rPr>
          <w:i/>
          <w:color w:val="000000"/>
          <w:sz w:val="24"/>
          <w:szCs w:val="24"/>
        </w:rPr>
        <w:t xml:space="preserve">Sorrow</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sops</w:t>
      </w:r>
      <w:r>
        <w:rPr>
          <w:color w:val="000000"/>
          <w:sz w:val="24"/>
          <w:szCs w:val="24"/>
        </w:rPr>
        <w:t xml:space="preserve">.  He shall repent this.  Sorrow</w:t>
      </w:r>
      <w:r>
        <w:rPr>
          <w:color w:val="000000"/>
          <w:sz w:val="24"/>
          <w:szCs w:val="24"/>
        </w:rPr>
        <w:br/>
        <w:t xml:space="preserve">  go by me; a common expletive used by presbyterians</w:t>
      </w:r>
      <w:r>
        <w:rPr>
          <w:color w:val="000000"/>
          <w:sz w:val="24"/>
          <w:szCs w:val="24"/>
        </w:rPr>
        <w:br/>
        <w:t xml:space="preserve">  in Ireland.</w:t>
      </w:r>
    </w:p>
    <w:p>
      <w:pPr>
        <w:widowControl w:val="on"/>
        <w:pBdr/>
        <w:spacing w:before="240" w:after="240" w:line="240" w:lineRule="auto"/>
        <w:ind w:left="0" w:right="0"/>
        <w:jc w:val="left"/>
      </w:pPr>
      <w:r>
        <w:rPr>
          <w:i/>
          <w:color w:val="000000"/>
          <w:sz w:val="24"/>
          <w:szCs w:val="24"/>
        </w:rPr>
        <w:t xml:space="preserve">Sorry</w:t>
      </w:r>
      <w:r>
        <w:rPr>
          <w:color w:val="000000"/>
          <w:sz w:val="24"/>
          <w:szCs w:val="24"/>
        </w:rPr>
        <w:t xml:space="preserve">.  Vile, mean, worthless.  A sorry fellow, or hussy;</w:t>
      </w:r>
      <w:r>
        <w:rPr>
          <w:color w:val="000000"/>
          <w:sz w:val="24"/>
          <w:szCs w:val="24"/>
        </w:rPr>
        <w:br/>
        <w:t xml:space="preserve">  a worthless man or woman.</w:t>
      </w:r>
    </w:p>
    <w:p>
      <w:pPr>
        <w:widowControl w:val="on"/>
        <w:pBdr/>
        <w:spacing w:before="240" w:after="240" w:line="240" w:lineRule="auto"/>
        <w:ind w:left="0" w:right="0"/>
        <w:jc w:val="left"/>
      </w:pPr>
      <w:r>
        <w:rPr>
          <w:i/>
          <w:color w:val="000000"/>
          <w:sz w:val="24"/>
          <w:szCs w:val="24"/>
        </w:rPr>
        <w:t xml:space="preserve">Sot</w:t>
      </w:r>
      <w:r>
        <w:rPr>
          <w:color w:val="000000"/>
          <w:sz w:val="24"/>
          <w:szCs w:val="24"/>
        </w:rPr>
        <w:t xml:space="preserve"> </w:t>
      </w:r>
      <w:r>
        <w:rPr>
          <w:i/>
          <w:color w:val="000000"/>
          <w:sz w:val="24"/>
          <w:szCs w:val="24"/>
        </w:rPr>
        <w:t xml:space="preserve">Weed</w:t>
      </w:r>
      <w:r>
        <w:rPr>
          <w:color w:val="000000"/>
          <w:sz w:val="24"/>
          <w:szCs w:val="24"/>
        </w:rPr>
        <w:t xml:space="preserve">. Tobacco.</w:t>
      </w:r>
    </w:p>
    <w:p>
      <w:pPr>
        <w:widowControl w:val="on"/>
        <w:pBdr/>
        <w:spacing w:before="240" w:after="240" w:line="240" w:lineRule="auto"/>
        <w:ind w:left="0" w:right="0"/>
        <w:jc w:val="left"/>
      </w:pPr>
      <w:r>
        <w:rPr>
          <w:i/>
          <w:color w:val="000000"/>
          <w:sz w:val="24"/>
          <w:szCs w:val="24"/>
        </w:rPr>
        <w:t xml:space="preserve">Soul</w:t>
      </w:r>
      <w:r>
        <w:rPr>
          <w:color w:val="000000"/>
          <w:sz w:val="24"/>
          <w:szCs w:val="24"/>
        </w:rPr>
        <w:t xml:space="preserve"> </w:t>
      </w:r>
      <w:r>
        <w:rPr>
          <w:i/>
          <w:color w:val="000000"/>
          <w:sz w:val="24"/>
          <w:szCs w:val="24"/>
        </w:rPr>
        <w:t xml:space="preserve">case</w:t>
      </w:r>
      <w:r>
        <w:rPr>
          <w:color w:val="000000"/>
          <w:sz w:val="24"/>
          <w:szCs w:val="24"/>
        </w:rPr>
        <w:t xml:space="preserve">.  The body.  He made a hole in his soul</w:t>
      </w:r>
      <w:r>
        <w:rPr>
          <w:color w:val="000000"/>
          <w:sz w:val="24"/>
          <w:szCs w:val="24"/>
        </w:rPr>
        <w:br/>
        <w:t xml:space="preserve">  case; he wounded him.</w:t>
      </w:r>
    </w:p>
    <w:p>
      <w:pPr>
        <w:widowControl w:val="on"/>
        <w:pBdr/>
        <w:spacing w:before="240" w:after="240" w:line="240" w:lineRule="auto"/>
        <w:ind w:left="0" w:right="0"/>
        <w:jc w:val="left"/>
      </w:pPr>
      <w:r>
        <w:rPr>
          <w:i/>
          <w:color w:val="000000"/>
          <w:sz w:val="24"/>
          <w:szCs w:val="24"/>
        </w:rPr>
        <w:t xml:space="preserve">Soul</w:t>
      </w:r>
      <w:r>
        <w:rPr>
          <w:color w:val="000000"/>
          <w:sz w:val="24"/>
          <w:szCs w:val="24"/>
        </w:rPr>
        <w:t xml:space="preserve"> </w:t>
      </w:r>
      <w:r>
        <w:rPr>
          <w:i/>
          <w:color w:val="000000"/>
          <w:sz w:val="24"/>
          <w:szCs w:val="24"/>
        </w:rPr>
        <w:t xml:space="preserve">doctor</w:t>
      </w:r>
      <w:r>
        <w:rPr>
          <w:color w:val="000000"/>
          <w:sz w:val="24"/>
          <w:szCs w:val="24"/>
        </w:rPr>
        <w:t xml:space="preserve">, or </w:t>
      </w:r>
      <w:r>
        <w:rPr>
          <w:i/>
          <w:color w:val="000000"/>
          <w:sz w:val="24"/>
          <w:szCs w:val="24"/>
        </w:rPr>
        <w:t xml:space="preserve">driver</w:t>
      </w:r>
      <w:r>
        <w:rPr>
          <w:color w:val="000000"/>
          <w:sz w:val="24"/>
          <w:szCs w:val="24"/>
        </w:rPr>
        <w:t xml:space="preserve">.  A parson.</w:t>
      </w:r>
    </w:p>
    <w:p>
      <w:pPr>
        <w:widowControl w:val="on"/>
        <w:pBdr/>
        <w:spacing w:before="240" w:after="240" w:line="240" w:lineRule="auto"/>
        <w:ind w:left="0" w:right="0"/>
        <w:jc w:val="left"/>
      </w:pPr>
      <w:r>
        <w:rPr>
          <w:color w:val="000000"/>
          <w:sz w:val="24"/>
          <w:szCs w:val="24"/>
        </w:rPr>
        <w:t xml:space="preserve">SOUNDERS.  A herd of swine.</w:t>
      </w:r>
    </w:p>
    <w:p>
      <w:pPr>
        <w:widowControl w:val="on"/>
        <w:pBdr/>
        <w:spacing w:before="240" w:after="240" w:line="240" w:lineRule="auto"/>
        <w:ind w:left="0" w:right="0"/>
        <w:jc w:val="left"/>
      </w:pPr>
      <w:r>
        <w:rPr>
          <w:i/>
          <w:color w:val="000000"/>
          <w:sz w:val="24"/>
          <w:szCs w:val="24"/>
        </w:rPr>
        <w:t xml:space="preserve">Souse</w:t>
      </w:r>
      <w:r>
        <w:rPr>
          <w:color w:val="000000"/>
          <w:sz w:val="24"/>
          <w:szCs w:val="24"/>
        </w:rPr>
        <w:t xml:space="preserve">.  Not a souse; not a penny.  </w:t>
      </w:r>
      <w:r>
        <w:rPr>
          <w:i/>
          <w:color w:val="000000"/>
          <w:sz w:val="24"/>
          <w:szCs w:val="24"/>
        </w:rPr>
        <w:t xml:space="preserve">French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Sow</w:t>
      </w:r>
      <w:r>
        <w:rPr>
          <w:color w:val="000000"/>
          <w:sz w:val="24"/>
          <w:szCs w:val="24"/>
        </w:rPr>
        <w:t xml:space="preserve">.  A fat woman.  He has got the wrong sow by the ear,</w:t>
      </w:r>
      <w:r>
        <w:rPr>
          <w:color w:val="000000"/>
          <w:sz w:val="24"/>
          <w:szCs w:val="24"/>
        </w:rPr>
        <w:br/>
        <w:t xml:space="preserve">  he mistakes his man.  Drunk as David’s sow; see </w:t>
      </w:r>
      <w:r>
        <w:rPr>
          <w:i/>
          <w:color w:val="000000"/>
          <w:sz w:val="24"/>
          <w:szCs w:val="24"/>
        </w:rPr>
        <w:t xml:space="preserve">David’s</w:t>
      </w:r>
      <w:r>
        <w:rPr>
          <w:color w:val="000000"/>
          <w:sz w:val="24"/>
          <w:szCs w:val="24"/>
        </w:rPr>
        <w:br/>
        <w:t xml:space="preserve">  </w:t>
      </w:r>
      <w:r>
        <w:rPr>
          <w:i/>
          <w:color w:val="000000"/>
          <w:sz w:val="24"/>
          <w:szCs w:val="24"/>
        </w:rPr>
        <w:t xml:space="preserve">sow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SOW’S </w:t>
      </w:r>
      <w:r>
        <w:rPr>
          <w:i/>
          <w:color w:val="000000"/>
          <w:sz w:val="24"/>
          <w:szCs w:val="24"/>
        </w:rPr>
        <w:t xml:space="preserve">baby</w:t>
      </w:r>
      <w:r>
        <w:rPr>
          <w:color w:val="000000"/>
          <w:sz w:val="24"/>
          <w:szCs w:val="24"/>
        </w:rPr>
        <w:t xml:space="preserve">.  A sucking pig.</w:t>
      </w:r>
    </w:p>
    <w:p>
      <w:pPr>
        <w:widowControl w:val="on"/>
        <w:pBdr/>
        <w:spacing w:before="240" w:after="240" w:line="240" w:lineRule="auto"/>
        <w:ind w:left="0" w:right="0"/>
        <w:jc w:val="left"/>
      </w:pPr>
      <w:r>
        <w:rPr>
          <w:i/>
          <w:color w:val="000000"/>
          <w:sz w:val="24"/>
          <w:szCs w:val="24"/>
        </w:rPr>
        <w:t xml:space="preserve">Sow</w:t>
      </w:r>
      <w:r>
        <w:rPr>
          <w:color w:val="000000"/>
          <w:sz w:val="24"/>
          <w:szCs w:val="24"/>
        </w:rPr>
        <w:t xml:space="preserve"> </w:t>
      </w:r>
      <w:r>
        <w:rPr>
          <w:i/>
          <w:color w:val="000000"/>
          <w:sz w:val="24"/>
          <w:szCs w:val="24"/>
        </w:rPr>
        <w:t xml:space="preserve">child</w:t>
      </w:r>
      <w:r>
        <w:rPr>
          <w:color w:val="000000"/>
          <w:sz w:val="24"/>
          <w:szCs w:val="24"/>
        </w:rPr>
        <w:t xml:space="preserve">.  A female child.</w:t>
      </w:r>
    </w:p>
    <w:p>
      <w:pPr>
        <w:widowControl w:val="on"/>
        <w:pBdr/>
        <w:spacing w:before="240" w:after="240" w:line="240" w:lineRule="auto"/>
        <w:ind w:left="0" w:right="0"/>
        <w:jc w:val="left"/>
      </w:pPr>
      <w:r>
        <w:rPr>
          <w:color w:val="000000"/>
          <w:sz w:val="24"/>
          <w:szCs w:val="24"/>
        </w:rPr>
        <w:t xml:space="preserve">SPADO.  A sword.  </w:t>
      </w:r>
      <w:r>
        <w:rPr>
          <w:i/>
          <w:color w:val="000000"/>
          <w:sz w:val="24"/>
          <w:szCs w:val="24"/>
        </w:rPr>
        <w:t xml:space="preserve">Spanish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Spangle</w:t>
      </w:r>
      <w:r>
        <w:rPr>
          <w:color w:val="000000"/>
          <w:sz w:val="24"/>
          <w:szCs w:val="24"/>
        </w:rPr>
        <w:t xml:space="preserve">.  A seven shilling piece.</w:t>
      </w:r>
    </w:p>
    <w:p>
      <w:pPr>
        <w:widowControl w:val="on"/>
        <w:pBdr/>
        <w:spacing w:before="240" w:after="240" w:line="240" w:lineRule="auto"/>
        <w:ind w:left="0" w:right="0"/>
        <w:jc w:val="left"/>
      </w:pPr>
      <w:r>
        <w:rPr>
          <w:i/>
          <w:color w:val="000000"/>
          <w:sz w:val="24"/>
          <w:szCs w:val="24"/>
        </w:rPr>
        <w:t xml:space="preserve">Spank</w:t>
      </w:r>
      <w:r>
        <w:rPr>
          <w:color w:val="000000"/>
          <w:sz w:val="24"/>
          <w:szCs w:val="24"/>
        </w:rPr>
        <w:t xml:space="preserve">. (</w:t>
      </w:r>
      <w:r>
        <w:rPr>
          <w:i/>
          <w:color w:val="000000"/>
          <w:sz w:val="24"/>
          <w:szCs w:val="24"/>
        </w:rPr>
        <w:t xml:space="preserve">Whip</w:t>
      </w:r>
      <w:r>
        <w:rPr>
          <w:color w:val="000000"/>
          <w:sz w:val="24"/>
          <w:szCs w:val="24"/>
        </w:rPr>
        <w:t xml:space="preserve">) To run neatly along, beteeen a trot and</w:t>
      </w:r>
      <w:r>
        <w:rPr>
          <w:color w:val="000000"/>
          <w:sz w:val="24"/>
          <w:szCs w:val="24"/>
        </w:rPr>
        <w:br/>
        <w:t xml:space="preserve">  gallop.  The tits spanked it to town; the horses went</w:t>
      </w:r>
      <w:r>
        <w:rPr>
          <w:color w:val="000000"/>
          <w:sz w:val="24"/>
          <w:szCs w:val="24"/>
        </w:rPr>
        <w:br/>
        <w:t xml:space="preserve">  merrily along all the way to town.</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The spanish; ready money.</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coin</w:t>
      </w:r>
      <w:r>
        <w:rPr>
          <w:color w:val="000000"/>
          <w:sz w:val="24"/>
          <w:szCs w:val="24"/>
        </w:rPr>
        <w:t xml:space="preserve">.  Fair words and compliments.</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faggot</w:t>
      </w:r>
      <w:r>
        <w:rPr>
          <w:color w:val="000000"/>
          <w:sz w:val="24"/>
          <w:szCs w:val="24"/>
        </w:rPr>
        <w:t xml:space="preserve">.  The sun.</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gout</w:t>
      </w:r>
      <w:r>
        <w:rPr>
          <w:color w:val="000000"/>
          <w:sz w:val="24"/>
          <w:szCs w:val="24"/>
        </w:rPr>
        <w:t xml:space="preserve">.  The pox.</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padlock</w:t>
      </w:r>
      <w:r>
        <w:rPr>
          <w:color w:val="000000"/>
          <w:sz w:val="24"/>
          <w:szCs w:val="24"/>
        </w:rPr>
        <w:t xml:space="preserve">.  A kind of girdle contrived by jealous</w:t>
      </w:r>
      <w:r>
        <w:rPr>
          <w:color w:val="000000"/>
          <w:sz w:val="24"/>
          <w:szCs w:val="24"/>
        </w:rPr>
        <w:br/>
        <w:t xml:space="preserve">  husbands of that nation, to secure the chastity of their</w:t>
      </w:r>
      <w:r>
        <w:rPr>
          <w:color w:val="000000"/>
          <w:sz w:val="24"/>
          <w:szCs w:val="24"/>
        </w:rPr>
        <w:br/>
        <w:t xml:space="preserve">  wives.</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or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Spain’s</w:t>
      </w:r>
      <w:r>
        <w:rPr>
          <w:color w:val="000000"/>
          <w:sz w:val="24"/>
          <w:szCs w:val="24"/>
        </w:rPr>
        <w:t xml:space="preserve"> </w:t>
      </w:r>
      <w:r>
        <w:rPr>
          <w:i/>
          <w:color w:val="000000"/>
          <w:sz w:val="24"/>
          <w:szCs w:val="24"/>
        </w:rPr>
        <w:t xml:space="preserve">trumpeter</w:t>
      </w:r>
      <w:r>
        <w:rPr>
          <w:color w:val="000000"/>
          <w:sz w:val="24"/>
          <w:szCs w:val="24"/>
        </w:rPr>
        <w:t xml:space="preserve">.  An ass</w:t>
      </w:r>
      <w:r>
        <w:rPr>
          <w:color w:val="000000"/>
          <w:sz w:val="24"/>
          <w:szCs w:val="24"/>
        </w:rPr>
        <w:br/>
        <w:t xml:space="preserve">  when braying.</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worm</w:t>
      </w:r>
      <w:r>
        <w:rPr>
          <w:color w:val="000000"/>
          <w:sz w:val="24"/>
          <w:szCs w:val="24"/>
        </w:rPr>
        <w:t xml:space="preserve">.  A nail:  so called by carpenters when they</w:t>
      </w:r>
      <w:r>
        <w:rPr>
          <w:color w:val="000000"/>
          <w:sz w:val="24"/>
          <w:szCs w:val="24"/>
        </w:rPr>
        <w:br/>
        <w:t xml:space="preserve">  meet with one in a board they are sawing.</w:t>
      </w:r>
    </w:p>
    <w:p>
      <w:pPr>
        <w:widowControl w:val="on"/>
        <w:pBdr/>
        <w:spacing w:before="240" w:after="240" w:line="240" w:lineRule="auto"/>
        <w:ind w:left="0" w:right="0"/>
        <w:jc w:val="left"/>
      </w:pPr>
      <w:r>
        <w:rPr>
          <w:i/>
          <w:color w:val="000000"/>
          <w:sz w:val="24"/>
          <w:szCs w:val="24"/>
        </w:rPr>
        <w:t xml:space="preserve">Spanks</w:t>
      </w:r>
      <w:r>
        <w:rPr>
          <w:color w:val="000000"/>
          <w:sz w:val="24"/>
          <w:szCs w:val="24"/>
        </w:rPr>
        <w:t xml:space="preserve">, or SPANKERS.  Money; also blows with the open</w:t>
      </w:r>
      <w:r>
        <w:rPr>
          <w:color w:val="000000"/>
          <w:sz w:val="24"/>
          <w:szCs w:val="24"/>
        </w:rPr>
        <w:br/>
        <w:t xml:space="preserve">  hand.</w:t>
      </w:r>
    </w:p>
    <w:p>
      <w:pPr>
        <w:widowControl w:val="on"/>
        <w:pBdr/>
        <w:spacing w:before="240" w:after="240" w:line="240" w:lineRule="auto"/>
        <w:ind w:left="0" w:right="0"/>
        <w:jc w:val="left"/>
      </w:pPr>
      <w:r>
        <w:rPr>
          <w:i/>
          <w:color w:val="000000"/>
          <w:sz w:val="24"/>
          <w:szCs w:val="24"/>
        </w:rPr>
        <w:t xml:space="preserve">Spanking</w:t>
      </w:r>
      <w:r>
        <w:rPr>
          <w:color w:val="000000"/>
          <w:sz w:val="24"/>
          <w:szCs w:val="24"/>
        </w:rPr>
        <w:t xml:space="preserve">.  Large.</w:t>
      </w:r>
    </w:p>
    <w:p>
      <w:pPr>
        <w:widowControl w:val="on"/>
        <w:pBdr/>
        <w:spacing w:before="240" w:after="240" w:line="240" w:lineRule="auto"/>
        <w:ind w:left="0" w:right="0"/>
        <w:jc w:val="left"/>
      </w:pPr>
      <w:r>
        <w:rPr>
          <w:i/>
          <w:color w:val="000000"/>
          <w:sz w:val="24"/>
          <w:szCs w:val="24"/>
        </w:rPr>
        <w:t xml:space="preserve">Spark</w:t>
      </w:r>
      <w:r>
        <w:rPr>
          <w:color w:val="000000"/>
          <w:sz w:val="24"/>
          <w:szCs w:val="24"/>
        </w:rPr>
        <w:t xml:space="preserve">.  A spruce, trim, or smart fellow.  A man that is</w:t>
      </w:r>
      <w:r>
        <w:rPr>
          <w:color w:val="000000"/>
          <w:sz w:val="24"/>
          <w:szCs w:val="24"/>
        </w:rPr>
        <w:br/>
        <w:t xml:space="preserve">  always thirsty, is said to have a spark in his throat.</w:t>
      </w:r>
    </w:p>
    <w:p>
      <w:pPr>
        <w:widowControl w:val="on"/>
        <w:pBdr/>
        <w:spacing w:before="240" w:after="240" w:line="240" w:lineRule="auto"/>
        <w:ind w:left="0" w:right="0"/>
        <w:jc w:val="left"/>
      </w:pPr>
      <w:r>
        <w:rPr>
          <w:i/>
          <w:color w:val="000000"/>
          <w:sz w:val="24"/>
          <w:szCs w:val="24"/>
        </w:rPr>
        <w:t xml:space="preserve">Sparkish</w:t>
      </w:r>
      <w:r>
        <w:rPr>
          <w:color w:val="000000"/>
          <w:sz w:val="24"/>
          <w:szCs w:val="24"/>
        </w:rPr>
        <w:t xml:space="preserve">.  Fine, gay.</w:t>
      </w:r>
    </w:p>
    <w:p>
      <w:pPr>
        <w:widowControl w:val="on"/>
        <w:pBdr/>
        <w:spacing w:before="240" w:after="240" w:line="240" w:lineRule="auto"/>
        <w:ind w:left="0" w:right="0"/>
        <w:jc w:val="left"/>
      </w:pPr>
      <w:r>
        <w:rPr>
          <w:i/>
          <w:color w:val="000000"/>
          <w:sz w:val="24"/>
          <w:szCs w:val="24"/>
        </w:rPr>
        <w:t xml:space="preserve">Sparking</w:t>
      </w:r>
      <w:r>
        <w:rPr>
          <w:color w:val="000000"/>
          <w:sz w:val="24"/>
          <w:szCs w:val="24"/>
        </w:rPr>
        <w:t xml:space="preserve"> </w:t>
      </w:r>
      <w:r>
        <w:rPr>
          <w:i/>
          <w:color w:val="000000"/>
          <w:sz w:val="24"/>
          <w:szCs w:val="24"/>
        </w:rPr>
        <w:t xml:space="preserve">blows</w:t>
      </w:r>
      <w:r>
        <w:rPr>
          <w:color w:val="000000"/>
          <w:sz w:val="24"/>
          <w:szCs w:val="24"/>
        </w:rPr>
        <w:t xml:space="preserve">.  Blows given by cocks before they close,</w:t>
      </w:r>
      <w:r>
        <w:rPr>
          <w:color w:val="000000"/>
          <w:sz w:val="24"/>
          <w:szCs w:val="24"/>
        </w:rPr>
        <w:br/>
        <w:t xml:space="preserve">  or, as the term is, mouth it:  used figuratively for words</w:t>
      </w:r>
      <w:r>
        <w:rPr>
          <w:color w:val="000000"/>
          <w:sz w:val="24"/>
          <w:szCs w:val="24"/>
        </w:rPr>
        <w:br/>
        <w:t xml:space="preserve">  previous to a quarrel.</w:t>
      </w:r>
    </w:p>
    <w:p>
      <w:pPr>
        <w:widowControl w:val="on"/>
        <w:pBdr/>
        <w:spacing w:before="240" w:after="240" w:line="240" w:lineRule="auto"/>
        <w:ind w:left="0" w:right="0"/>
        <w:jc w:val="left"/>
      </w:pPr>
      <w:r>
        <w:rPr>
          <w:i/>
          <w:color w:val="000000"/>
          <w:sz w:val="24"/>
          <w:szCs w:val="24"/>
        </w:rPr>
        <w:t xml:space="preserve">Sparrow</w:t>
      </w:r>
      <w:r>
        <w:rPr>
          <w:color w:val="000000"/>
          <w:sz w:val="24"/>
          <w:szCs w:val="24"/>
        </w:rPr>
        <w:t xml:space="preserve">.  Mumbling a sparrow; a cruel sport frequently</w:t>
      </w:r>
      <w:r>
        <w:rPr>
          <w:color w:val="000000"/>
          <w:sz w:val="24"/>
          <w:szCs w:val="24"/>
        </w:rPr>
        <w:br/>
        <w:t xml:space="preserve">  practised at wakes and fairs:  for a small premium, a booby</w:t>
      </w:r>
      <w:r>
        <w:rPr>
          <w:color w:val="000000"/>
          <w:sz w:val="24"/>
          <w:szCs w:val="24"/>
        </w:rPr>
        <w:br/>
        <w:t xml:space="preserve">  having his hands tied behind him, has the wing of a cock</w:t>
      </w:r>
      <w:r>
        <w:rPr>
          <w:color w:val="000000"/>
          <w:sz w:val="24"/>
          <w:szCs w:val="24"/>
        </w:rPr>
        <w:br/>
        <w:t xml:space="preserve">  sparrow put into his mouth:  with this hold, without any</w:t>
      </w:r>
      <w:r>
        <w:rPr>
          <w:color w:val="000000"/>
          <w:sz w:val="24"/>
          <w:szCs w:val="24"/>
        </w:rPr>
        <w:br/>
        <w:t xml:space="preserve">  other assistance than the motion of his lips, he is to get the</w:t>
      </w:r>
      <w:r>
        <w:rPr>
          <w:color w:val="000000"/>
          <w:sz w:val="24"/>
          <w:szCs w:val="24"/>
        </w:rPr>
        <w:br/>
        <w:t xml:space="preserve">  sparrow’s head into his mouth:  on attempting to do it, the</w:t>
      </w:r>
      <w:r>
        <w:rPr>
          <w:color w:val="000000"/>
          <w:sz w:val="24"/>
          <w:szCs w:val="24"/>
        </w:rPr>
        <w:br/>
        <w:t xml:space="preserve">  bird defends itself surprisingly, frequently pecking the</w:t>
      </w:r>
      <w:r>
        <w:rPr>
          <w:color w:val="000000"/>
          <w:sz w:val="24"/>
          <w:szCs w:val="24"/>
        </w:rPr>
        <w:br/>
        <w:t xml:space="preserve">  mumbler till his lips are covered with blood, and he is</w:t>
      </w:r>
      <w:r>
        <w:rPr>
          <w:color w:val="000000"/>
          <w:sz w:val="24"/>
          <w:szCs w:val="24"/>
        </w:rPr>
        <w:br/>
        <w:t xml:space="preserve">  obliged to desist:  to prevent the bird from getting away, he</w:t>
      </w:r>
      <w:r>
        <w:rPr>
          <w:color w:val="000000"/>
          <w:sz w:val="24"/>
          <w:szCs w:val="24"/>
        </w:rPr>
        <w:br/>
        <w:t xml:space="preserve">  is fastened by a string to a button of the booby’s coat.</w:t>
      </w:r>
    </w:p>
    <w:p>
      <w:pPr>
        <w:widowControl w:val="on"/>
        <w:pBdr/>
        <w:spacing w:before="240" w:after="240" w:line="240" w:lineRule="auto"/>
        <w:ind w:left="0" w:right="0"/>
        <w:jc w:val="left"/>
      </w:pPr>
      <w:r>
        <w:rPr>
          <w:i/>
          <w:color w:val="000000"/>
          <w:sz w:val="24"/>
          <w:szCs w:val="24"/>
        </w:rPr>
        <w:t xml:space="preserve">Sparrow</w:t>
      </w:r>
      <w:r>
        <w:rPr>
          <w:color w:val="000000"/>
          <w:sz w:val="24"/>
          <w:szCs w:val="24"/>
        </w:rPr>
        <w:t xml:space="preserve">-</w:t>
      </w:r>
      <w:r>
        <w:rPr>
          <w:i/>
          <w:color w:val="000000"/>
          <w:sz w:val="24"/>
          <w:szCs w:val="24"/>
        </w:rPr>
        <w:t xml:space="preserve">mouthed</w:t>
      </w:r>
      <w:r>
        <w:rPr>
          <w:color w:val="000000"/>
          <w:sz w:val="24"/>
          <w:szCs w:val="24"/>
        </w:rPr>
        <w:t xml:space="preserve">. Wide-mouthed, like the mouth of a</w:t>
      </w:r>
      <w:r>
        <w:rPr>
          <w:color w:val="000000"/>
          <w:sz w:val="24"/>
          <w:szCs w:val="24"/>
        </w:rPr>
        <w:br/>
        <w:t xml:space="preserve">  sparrow:  it is said of such persons, that they do not hold</w:t>
      </w:r>
      <w:r>
        <w:rPr>
          <w:color w:val="000000"/>
          <w:sz w:val="24"/>
          <w:szCs w:val="24"/>
        </w:rPr>
        <w:br/>
        <w:t xml:space="preserve">  their mouths by lease, but have it from year to year; </w:t>
      </w:r>
      <w:r>
        <w:rPr>
          <w:i/>
          <w:color w:val="000000"/>
          <w:sz w:val="24"/>
          <w:szCs w:val="24"/>
        </w:rPr>
        <w:t xml:space="preserve">i.e</w:t>
      </w:r>
      <w:r>
        <w:rPr>
          <w:color w:val="000000"/>
          <w:sz w:val="24"/>
          <w:szCs w:val="24"/>
        </w:rPr>
        <w:t xml:space="preserve">.</w:t>
      </w:r>
      <w:r>
        <w:rPr>
          <w:color w:val="000000"/>
          <w:sz w:val="24"/>
          <w:szCs w:val="24"/>
        </w:rPr>
        <w:br/>
        <w:t xml:space="preserve">  from ear to ear.  One whose mouth cannot be enlarged</w:t>
      </w:r>
      <w:r>
        <w:rPr>
          <w:color w:val="000000"/>
          <w:sz w:val="24"/>
          <w:szCs w:val="24"/>
        </w:rPr>
        <w:br/>
        <w:t xml:space="preserve">  without removing their ears, and who when they yawn</w:t>
      </w:r>
      <w:r>
        <w:rPr>
          <w:color w:val="000000"/>
          <w:sz w:val="24"/>
          <w:szCs w:val="24"/>
        </w:rPr>
        <w:br/>
        <w:t xml:space="preserve">  have their heads half off.</w:t>
      </w:r>
    </w:p>
    <w:p>
      <w:pPr>
        <w:widowControl w:val="on"/>
        <w:pBdr/>
        <w:spacing w:before="240" w:after="240" w:line="240" w:lineRule="auto"/>
        <w:ind w:left="0" w:right="0"/>
        <w:jc w:val="left"/>
      </w:pPr>
      <w:r>
        <w:rPr>
          <w:color w:val="000000"/>
          <w:sz w:val="24"/>
          <w:szCs w:val="24"/>
        </w:rPr>
        <w:t xml:space="preserve">SPATCH </w:t>
      </w:r>
      <w:r>
        <w:rPr>
          <w:i/>
          <w:color w:val="000000"/>
          <w:sz w:val="24"/>
          <w:szCs w:val="24"/>
        </w:rPr>
        <w:t xml:space="preserve">cock</w:t>
      </w:r>
      <w:r>
        <w:rPr>
          <w:color w:val="000000"/>
          <w:sz w:val="24"/>
          <w:szCs w:val="24"/>
        </w:rPr>
        <w:t xml:space="preserve">. [Abbreviation of </w:t>
      </w:r>
      <w:r>
        <w:rPr>
          <w:i/>
          <w:color w:val="000000"/>
          <w:sz w:val="24"/>
          <w:szCs w:val="24"/>
        </w:rPr>
        <w:t xml:space="preserve">dispatch</w:t>
      </w:r>
      <w:r>
        <w:rPr>
          <w:color w:val="000000"/>
          <w:sz w:val="24"/>
          <w:szCs w:val="24"/>
        </w:rPr>
        <w:t xml:space="preserve"> </w:t>
      </w:r>
      <w:r>
        <w:rPr>
          <w:i/>
          <w:color w:val="000000"/>
          <w:sz w:val="24"/>
          <w:szCs w:val="24"/>
        </w:rPr>
        <w:t xml:space="preserve">cock</w:t>
      </w:r>
      <w:r>
        <w:rPr>
          <w:color w:val="000000"/>
          <w:sz w:val="24"/>
          <w:szCs w:val="24"/>
        </w:rPr>
        <w:t xml:space="preserve">.] A hen just</w:t>
      </w:r>
      <w:r>
        <w:rPr>
          <w:color w:val="000000"/>
          <w:sz w:val="24"/>
          <w:szCs w:val="24"/>
        </w:rPr>
        <w:br/>
        <w:t xml:space="preserve">  killed from the roost, or yard, and immediately skinned,</w:t>
      </w:r>
      <w:r>
        <w:rPr>
          <w:color w:val="000000"/>
          <w:sz w:val="24"/>
          <w:szCs w:val="24"/>
        </w:rPr>
        <w:br/>
        <w:t xml:space="preserve">  split, and broiled:  an Irish dish upon any sudden occasion.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speak</w:t>
      </w:r>
      <w:r>
        <w:rPr>
          <w:color w:val="000000"/>
          <w:sz w:val="24"/>
          <w:szCs w:val="24"/>
        </w:rPr>
        <w:t xml:space="preserve"> </w:t>
      </w:r>
      <w:r>
        <w:rPr>
          <w:i/>
          <w:color w:val="000000"/>
          <w:sz w:val="24"/>
          <w:szCs w:val="24"/>
        </w:rPr>
        <w:t xml:space="preserve">with</w:t>
      </w:r>
      <w:r>
        <w:rPr>
          <w:color w:val="000000"/>
          <w:sz w:val="24"/>
          <w:szCs w:val="24"/>
        </w:rPr>
        <w:t xml:space="preserve">.  To rob.  I spoke with the cull on the</w:t>
      </w:r>
      <w:r>
        <w:rPr>
          <w:color w:val="000000"/>
          <w:sz w:val="24"/>
          <w:szCs w:val="24"/>
        </w:rPr>
        <w:br/>
        <w:t xml:space="preserve">  cherry-coloured prancer; I robbed the man on the black</w:t>
      </w:r>
      <w:r>
        <w:rPr>
          <w:color w:val="000000"/>
          <w:sz w:val="24"/>
          <w:szCs w:val="24"/>
        </w:rPr>
        <w:br/>
        <w:t xml:space="preserve">  horse.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Speak</w:t>
      </w:r>
      <w:r>
        <w:rPr>
          <w:color w:val="000000"/>
          <w:sz w:val="24"/>
          <w:szCs w:val="24"/>
        </w:rPr>
        <w:t xml:space="preserve">.  Any thing stolen.  He has made a good speak; he</w:t>
      </w:r>
      <w:r>
        <w:rPr>
          <w:color w:val="000000"/>
          <w:sz w:val="24"/>
          <w:szCs w:val="24"/>
        </w:rPr>
        <w:br/>
        <w:t xml:space="preserve">  has stolen something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SPECKED WHIPER.  A coloured hankerchief.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Spice</w:t>
      </w:r>
      <w:r>
        <w:rPr>
          <w:color w:val="000000"/>
          <w:sz w:val="24"/>
          <w:szCs w:val="24"/>
        </w:rPr>
        <w:t xml:space="preserve">.  To rob.  Spice the swell; rob the gentleman.</w:t>
      </w:r>
    </w:p>
    <w:p>
      <w:pPr>
        <w:widowControl w:val="on"/>
        <w:pBdr/>
        <w:spacing w:before="240" w:after="240" w:line="240" w:lineRule="auto"/>
        <w:ind w:left="0" w:right="0"/>
        <w:jc w:val="left"/>
      </w:pPr>
      <w:r>
        <w:rPr>
          <w:i/>
          <w:color w:val="000000"/>
          <w:sz w:val="24"/>
          <w:szCs w:val="24"/>
        </w:rPr>
        <w:t xml:space="preserve">Spice</w:t>
      </w:r>
      <w:r>
        <w:rPr>
          <w:color w:val="000000"/>
          <w:sz w:val="24"/>
          <w:szCs w:val="24"/>
        </w:rPr>
        <w:t xml:space="preserve"> </w:t>
      </w:r>
      <w:r>
        <w:rPr>
          <w:i/>
          <w:color w:val="000000"/>
          <w:sz w:val="24"/>
          <w:szCs w:val="24"/>
        </w:rPr>
        <w:t xml:space="preserve">islands</w:t>
      </w:r>
      <w:r>
        <w:rPr>
          <w:color w:val="000000"/>
          <w:sz w:val="24"/>
          <w:szCs w:val="24"/>
        </w:rPr>
        <w:t xml:space="preserve">.  A privy.  Stink-hole bay or dilberry creek. </w:t>
      </w:r>
      <w:r>
        <w:rPr>
          <w:color w:val="000000"/>
          <w:sz w:val="24"/>
          <w:szCs w:val="24"/>
        </w:rPr>
        <w:br/>
        <w:t xml:space="preserve">  The fundament.</w:t>
      </w:r>
    </w:p>
    <w:p>
      <w:pPr>
        <w:widowControl w:val="on"/>
        <w:pBdr/>
        <w:spacing w:before="240" w:after="240" w:line="240" w:lineRule="auto"/>
        <w:ind w:left="0" w:right="0"/>
        <w:jc w:val="left"/>
      </w:pPr>
      <w:r>
        <w:rPr>
          <w:i/>
          <w:color w:val="000000"/>
          <w:sz w:val="24"/>
          <w:szCs w:val="24"/>
        </w:rPr>
        <w:t xml:space="preserve">Spider</w:t>
      </w:r>
      <w:r>
        <w:rPr>
          <w:color w:val="000000"/>
          <w:sz w:val="24"/>
          <w:szCs w:val="24"/>
        </w:rPr>
        <w:t xml:space="preserve">-</w:t>
      </w:r>
      <w:r>
        <w:rPr>
          <w:i/>
          <w:color w:val="000000"/>
          <w:sz w:val="24"/>
          <w:szCs w:val="24"/>
        </w:rPr>
        <w:t xml:space="preserve">shanked</w:t>
      </w:r>
      <w:r>
        <w:rPr>
          <w:color w:val="000000"/>
          <w:sz w:val="24"/>
          <w:szCs w:val="24"/>
        </w:rPr>
        <w:t xml:space="preserve">. Thin-legged.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spiflicate</w:t>
      </w:r>
      <w:r>
        <w:rPr>
          <w:color w:val="000000"/>
          <w:sz w:val="24"/>
          <w:szCs w:val="24"/>
        </w:rPr>
        <w:t xml:space="preserve">.  To confound, silence, or dumbfound.</w:t>
      </w:r>
    </w:p>
    <w:p>
      <w:pPr>
        <w:widowControl w:val="on"/>
        <w:pBdr/>
        <w:spacing w:before="240" w:after="240" w:line="240" w:lineRule="auto"/>
        <w:ind w:left="0" w:right="0"/>
        <w:jc w:val="left"/>
      </w:pPr>
      <w:r>
        <w:rPr>
          <w:i/>
          <w:color w:val="000000"/>
          <w:sz w:val="24"/>
          <w:szCs w:val="24"/>
        </w:rPr>
        <w:t xml:space="preserve">Spilt</w:t>
      </w:r>
      <w:r>
        <w:rPr>
          <w:color w:val="000000"/>
          <w:sz w:val="24"/>
          <w:szCs w:val="24"/>
        </w:rPr>
        <w:t xml:space="preserve">.  A small reward or gift.</w:t>
      </w:r>
    </w:p>
    <w:p>
      <w:pPr>
        <w:widowControl w:val="on"/>
        <w:pBdr/>
        <w:spacing w:before="240" w:after="240" w:line="240" w:lineRule="auto"/>
        <w:ind w:left="0" w:right="0"/>
        <w:jc w:val="left"/>
      </w:pPr>
      <w:r>
        <w:rPr>
          <w:i/>
          <w:color w:val="000000"/>
          <w:sz w:val="24"/>
          <w:szCs w:val="24"/>
        </w:rPr>
        <w:t xml:space="preserve">Spilt</w:t>
      </w:r>
      <w:r>
        <w:rPr>
          <w:color w:val="000000"/>
          <w:sz w:val="24"/>
          <w:szCs w:val="24"/>
        </w:rPr>
        <w:t xml:space="preserve">.  Thrown from a horse, or overturned in a carriage;</w:t>
      </w:r>
      <w:r>
        <w:rPr>
          <w:color w:val="000000"/>
          <w:sz w:val="24"/>
          <w:szCs w:val="24"/>
        </w:rPr>
        <w:br/>
        <w:t xml:space="preserve">  pray, coachee, don’t spill us.</w:t>
      </w:r>
    </w:p>
    <w:p>
      <w:pPr>
        <w:widowControl w:val="on"/>
        <w:pBdr/>
        <w:spacing w:before="240" w:after="240" w:line="240" w:lineRule="auto"/>
        <w:ind w:left="0" w:right="0"/>
        <w:jc w:val="left"/>
      </w:pPr>
      <w:r>
        <w:rPr>
          <w:i/>
          <w:color w:val="000000"/>
          <w:sz w:val="24"/>
          <w:szCs w:val="24"/>
        </w:rPr>
        <w:t xml:space="preserve">Spindle</w:t>
      </w:r>
      <w:r>
        <w:rPr>
          <w:color w:val="000000"/>
          <w:sz w:val="24"/>
          <w:szCs w:val="24"/>
        </w:rPr>
        <w:t xml:space="preserve"> </w:t>
      </w:r>
      <w:r>
        <w:rPr>
          <w:i/>
          <w:color w:val="000000"/>
          <w:sz w:val="24"/>
          <w:szCs w:val="24"/>
        </w:rPr>
        <w:t xml:space="preserve">shanks</w:t>
      </w:r>
      <w:r>
        <w:rPr>
          <w:color w:val="000000"/>
          <w:sz w:val="24"/>
          <w:szCs w:val="24"/>
        </w:rPr>
        <w:t xml:space="preserve">.  Slender legs.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away</w:t>
      </w:r>
      <w:r>
        <w:rPr>
          <w:color w:val="000000"/>
          <w:sz w:val="24"/>
          <w:szCs w:val="24"/>
        </w:rPr>
        <w:t xml:space="preserve">.  To kidnap, or inveigle away.</w:t>
      </w:r>
    </w:p>
    <w:p>
      <w:pPr>
        <w:widowControl w:val="on"/>
        <w:pBdr/>
        <w:spacing w:before="240" w:after="240" w:line="240" w:lineRule="auto"/>
        <w:ind w:left="0" w:right="0"/>
        <w:jc w:val="left"/>
      </w:pPr>
      <w:r>
        <w:rPr>
          <w:i/>
          <w:color w:val="000000"/>
          <w:sz w:val="24"/>
          <w:szCs w:val="24"/>
        </w:rPr>
        <w:t xml:space="preserve">Spiritual</w:t>
      </w:r>
      <w:r>
        <w:rPr>
          <w:color w:val="000000"/>
          <w:sz w:val="24"/>
          <w:szCs w:val="24"/>
        </w:rPr>
        <w:t xml:space="preserve"> </w:t>
      </w:r>
      <w:r>
        <w:rPr>
          <w:i/>
          <w:color w:val="000000"/>
          <w:sz w:val="24"/>
          <w:szCs w:val="24"/>
        </w:rPr>
        <w:t xml:space="preserve">flesh</w:t>
      </w:r>
      <w:r>
        <w:rPr>
          <w:color w:val="000000"/>
          <w:sz w:val="24"/>
          <w:szCs w:val="24"/>
        </w:rPr>
        <w:t xml:space="preserve"> </w:t>
      </w:r>
      <w:r>
        <w:rPr>
          <w:i/>
          <w:color w:val="000000"/>
          <w:sz w:val="24"/>
          <w:szCs w:val="24"/>
        </w:rPr>
        <w:t xml:space="preserve">broker</w:t>
      </w:r>
      <w:r>
        <w:rPr>
          <w:color w:val="000000"/>
          <w:sz w:val="24"/>
          <w:szCs w:val="24"/>
        </w:rPr>
        <w:t xml:space="preserve">.  A parson.</w:t>
      </w:r>
    </w:p>
    <w:p>
      <w:pPr>
        <w:widowControl w:val="on"/>
        <w:pBdr/>
        <w:spacing w:before="240" w:after="240" w:line="240" w:lineRule="auto"/>
        <w:ind w:left="0" w:right="0"/>
        <w:jc w:val="left"/>
      </w:pPr>
      <w:r>
        <w:rPr>
          <w:i/>
          <w:color w:val="000000"/>
          <w:sz w:val="24"/>
          <w:szCs w:val="24"/>
        </w:rPr>
        <w:t xml:space="preserve">Spit</w:t>
      </w:r>
      <w:r>
        <w:rPr>
          <w:color w:val="000000"/>
          <w:sz w:val="24"/>
          <w:szCs w:val="24"/>
        </w:rPr>
        <w:t xml:space="preserve">.  He is as like his father as if he was spit out of his</w:t>
      </w:r>
      <w:r>
        <w:rPr>
          <w:color w:val="000000"/>
          <w:sz w:val="24"/>
          <w:szCs w:val="24"/>
        </w:rPr>
        <w:br/>
        <w:t xml:space="preserve">  mouth; said of a child much resembling his father.</w:t>
      </w:r>
    </w:p>
    <w:p>
      <w:pPr>
        <w:widowControl w:val="on"/>
        <w:pBdr/>
        <w:spacing w:before="240" w:after="240" w:line="240" w:lineRule="auto"/>
        <w:ind w:left="0" w:right="0"/>
        <w:jc w:val="left"/>
      </w:pPr>
      <w:r>
        <w:rPr>
          <w:i/>
          <w:color w:val="000000"/>
          <w:sz w:val="24"/>
          <w:szCs w:val="24"/>
        </w:rPr>
        <w:t xml:space="preserve">Spit</w:t>
      </w:r>
      <w:r>
        <w:rPr>
          <w:color w:val="000000"/>
          <w:sz w:val="24"/>
          <w:szCs w:val="24"/>
        </w:rPr>
        <w:t xml:space="preserve">.  A sword.</w:t>
      </w:r>
    </w:p>
    <w:p>
      <w:pPr>
        <w:widowControl w:val="on"/>
        <w:pBdr/>
        <w:spacing w:before="240" w:after="240" w:line="240" w:lineRule="auto"/>
        <w:ind w:left="0" w:right="0"/>
        <w:jc w:val="left"/>
      </w:pPr>
      <w:r>
        <w:rPr>
          <w:i/>
          <w:color w:val="000000"/>
          <w:sz w:val="24"/>
          <w:szCs w:val="24"/>
        </w:rPr>
        <w:t xml:space="preserve">Spit</w:t>
      </w:r>
      <w:r>
        <w:rPr>
          <w:color w:val="000000"/>
          <w:sz w:val="24"/>
          <w:szCs w:val="24"/>
        </w:rPr>
        <w:t xml:space="preserve"> </w:t>
      </w:r>
      <w:r>
        <w:rPr>
          <w:i/>
          <w:color w:val="000000"/>
          <w:sz w:val="24"/>
          <w:szCs w:val="24"/>
        </w:rPr>
        <w:t xml:space="preserve">fire</w:t>
      </w:r>
      <w:r>
        <w:rPr>
          <w:color w:val="000000"/>
          <w:sz w:val="24"/>
          <w:szCs w:val="24"/>
        </w:rPr>
        <w:t xml:space="preserve">.  A violent, pettish, or passionate person.</w:t>
      </w:r>
    </w:p>
    <w:p>
      <w:pPr>
        <w:widowControl w:val="on"/>
        <w:pBdr/>
        <w:spacing w:before="240" w:after="240" w:line="240" w:lineRule="auto"/>
        <w:ind w:left="0" w:right="0"/>
        <w:jc w:val="left"/>
      </w:pPr>
      <w:r>
        <w:rPr>
          <w:i/>
          <w:color w:val="000000"/>
          <w:sz w:val="24"/>
          <w:szCs w:val="24"/>
        </w:rPr>
        <w:t xml:space="preserve">Spliced</w:t>
      </w:r>
      <w:r>
        <w:rPr>
          <w:color w:val="000000"/>
          <w:sz w:val="24"/>
          <w:szCs w:val="24"/>
        </w:rPr>
        <w:t xml:space="preserve">. Married:  an allusion to joining two ropes ends by</w:t>
      </w:r>
      <w:r>
        <w:rPr>
          <w:color w:val="000000"/>
          <w:sz w:val="24"/>
          <w:szCs w:val="24"/>
        </w:rPr>
        <w:br/>
        <w:t xml:space="preserve">  splicing.  </w:t>
      </w:r>
      <w:r>
        <w:rPr>
          <w:i/>
          <w:color w:val="000000"/>
          <w:sz w:val="24"/>
          <w:szCs w:val="24"/>
        </w:rPr>
        <w:t xml:space="preserve">Sea</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Split</w:t>
      </w:r>
      <w:r>
        <w:rPr>
          <w:color w:val="000000"/>
          <w:sz w:val="24"/>
          <w:szCs w:val="24"/>
        </w:rPr>
        <w:t xml:space="preserve"> </w:t>
      </w:r>
      <w:r>
        <w:rPr>
          <w:i/>
          <w:color w:val="000000"/>
          <w:sz w:val="24"/>
          <w:szCs w:val="24"/>
        </w:rPr>
        <w:t xml:space="preserve">crow</w:t>
      </w:r>
      <w:r>
        <w:rPr>
          <w:color w:val="000000"/>
          <w:sz w:val="24"/>
          <w:szCs w:val="24"/>
        </w:rPr>
        <w:t xml:space="preserve">.  The sign of the spread eagle, which being</w:t>
      </w:r>
      <w:r>
        <w:rPr>
          <w:color w:val="000000"/>
          <w:sz w:val="24"/>
          <w:szCs w:val="24"/>
        </w:rPr>
        <w:br/>
        <w:t xml:space="preserve">  represented with two heads on one neck, gives it somewhat</w:t>
      </w:r>
      <w:r>
        <w:rPr>
          <w:color w:val="000000"/>
          <w:sz w:val="24"/>
          <w:szCs w:val="24"/>
        </w:rPr>
        <w:br/>
        <w:t xml:space="preserve">  the appearance of being split.</w:t>
      </w:r>
    </w:p>
    <w:p>
      <w:pPr>
        <w:widowControl w:val="on"/>
        <w:pBdr/>
        <w:spacing w:before="240" w:after="240" w:line="240" w:lineRule="auto"/>
        <w:ind w:left="0" w:right="0"/>
        <w:jc w:val="left"/>
      </w:pPr>
      <w:r>
        <w:rPr>
          <w:i/>
          <w:color w:val="000000"/>
          <w:sz w:val="24"/>
          <w:szCs w:val="24"/>
        </w:rPr>
        <w:t xml:space="preserve">Split</w:t>
      </w:r>
      <w:r>
        <w:rPr>
          <w:color w:val="000000"/>
          <w:sz w:val="24"/>
          <w:szCs w:val="24"/>
        </w:rPr>
        <w:t xml:space="preserve"> </w:t>
      </w:r>
      <w:r>
        <w:rPr>
          <w:i/>
          <w:color w:val="000000"/>
          <w:sz w:val="24"/>
          <w:szCs w:val="24"/>
        </w:rPr>
        <w:t xml:space="preserve">cause</w:t>
      </w:r>
      <w:r>
        <w:rPr>
          <w:color w:val="000000"/>
          <w:sz w:val="24"/>
          <w:szCs w:val="24"/>
        </w:rPr>
        <w:t xml:space="preserve">.  A lawyer.</w:t>
      </w:r>
    </w:p>
    <w:p>
      <w:pPr>
        <w:widowControl w:val="on"/>
        <w:pBdr/>
        <w:spacing w:before="240" w:after="240" w:line="240" w:lineRule="auto"/>
        <w:ind w:left="0" w:right="0"/>
        <w:jc w:val="left"/>
      </w:pPr>
      <w:r>
        <w:rPr>
          <w:i/>
          <w:color w:val="000000"/>
          <w:sz w:val="24"/>
          <w:szCs w:val="24"/>
        </w:rPr>
        <w:t xml:space="preserve">Split</w:t>
      </w:r>
      <w:r>
        <w:rPr>
          <w:color w:val="000000"/>
          <w:sz w:val="24"/>
          <w:szCs w:val="24"/>
        </w:rPr>
        <w:t xml:space="preserve"> </w:t>
      </w:r>
      <w:r>
        <w:rPr>
          <w:i/>
          <w:color w:val="000000"/>
          <w:sz w:val="24"/>
          <w:szCs w:val="24"/>
        </w:rPr>
        <w:t xml:space="preserve">Fig</w:t>
      </w:r>
      <w:r>
        <w:rPr>
          <w:color w:val="000000"/>
          <w:sz w:val="24"/>
          <w:szCs w:val="24"/>
        </w:rPr>
        <w:t xml:space="preserve">.  A grocer.</w:t>
      </w:r>
    </w:p>
    <w:p>
      <w:pPr>
        <w:widowControl w:val="on"/>
        <w:pBdr/>
        <w:spacing w:before="240" w:after="240" w:line="240" w:lineRule="auto"/>
        <w:ind w:left="0" w:right="0"/>
        <w:jc w:val="left"/>
      </w:pPr>
      <w:r>
        <w:rPr>
          <w:i/>
          <w:color w:val="000000"/>
          <w:sz w:val="24"/>
          <w:szCs w:val="24"/>
        </w:rPr>
        <w:t xml:space="preserve">Split</w:t>
      </w:r>
      <w:r>
        <w:rPr>
          <w:color w:val="000000"/>
          <w:sz w:val="24"/>
          <w:szCs w:val="24"/>
        </w:rPr>
        <w:t xml:space="preserve"> </w:t>
      </w:r>
      <w:r>
        <w:rPr>
          <w:i/>
          <w:color w:val="000000"/>
          <w:sz w:val="24"/>
          <w:szCs w:val="24"/>
        </w:rPr>
        <w:t xml:space="preserve">iron</w:t>
      </w:r>
      <w:r>
        <w:rPr>
          <w:color w:val="000000"/>
          <w:sz w:val="24"/>
          <w:szCs w:val="24"/>
        </w:rPr>
        <w:t xml:space="preserve">.  The nick-name for a smith.</w:t>
      </w:r>
    </w:p>
    <w:p>
      <w:pPr>
        <w:widowControl w:val="on"/>
        <w:pBdr/>
        <w:spacing w:before="240" w:after="240" w:line="240" w:lineRule="auto"/>
        <w:ind w:left="0" w:right="0"/>
        <w:jc w:val="left"/>
      </w:pPr>
      <w:r>
        <w:rPr>
          <w:i/>
          <w:color w:val="000000"/>
          <w:sz w:val="24"/>
          <w:szCs w:val="24"/>
        </w:rPr>
        <w:t xml:space="preserve">Spooney</w:t>
      </w:r>
      <w:r>
        <w:rPr>
          <w:color w:val="000000"/>
          <w:sz w:val="24"/>
          <w:szCs w:val="24"/>
        </w:rPr>
        <w:t xml:space="preserve">. (</w:t>
      </w:r>
      <w:r>
        <w:rPr>
          <w:i/>
          <w:color w:val="000000"/>
          <w:sz w:val="24"/>
          <w:szCs w:val="24"/>
        </w:rPr>
        <w:t xml:space="preserve">Whip</w:t>
      </w:r>
      <w:r>
        <w:rPr>
          <w:color w:val="000000"/>
          <w:sz w:val="24"/>
          <w:szCs w:val="24"/>
        </w:rPr>
        <w:t xml:space="preserve">) Thin, haggard, like the shank of a spoon;</w:t>
      </w:r>
      <w:r>
        <w:rPr>
          <w:color w:val="000000"/>
          <w:sz w:val="24"/>
          <w:szCs w:val="24"/>
        </w:rPr>
        <w:br/>
        <w:t xml:space="preserve">  also delicate, craving for something, longing for sweets. </w:t>
      </w:r>
      <w:r>
        <w:rPr>
          <w:color w:val="000000"/>
          <w:sz w:val="24"/>
          <w:szCs w:val="24"/>
        </w:rPr>
        <w:br/>
        <w:t xml:space="preserve">  Avaricious.  That tit is damned spooney.  She’s a spooney</w:t>
      </w:r>
      <w:r>
        <w:rPr>
          <w:color w:val="000000"/>
          <w:sz w:val="24"/>
          <w:szCs w:val="24"/>
        </w:rPr>
        <w:br/>
        <w:t xml:space="preserve">  piece of goods.  He’s a spooney old fellow.</w:t>
      </w:r>
    </w:p>
    <w:p>
      <w:pPr>
        <w:widowControl w:val="on"/>
        <w:pBdr/>
        <w:spacing w:before="240" w:after="240" w:line="240" w:lineRule="auto"/>
        <w:ind w:left="0" w:right="0"/>
        <w:jc w:val="left"/>
      </w:pPr>
      <w:r>
        <w:rPr>
          <w:i/>
          <w:color w:val="000000"/>
          <w:sz w:val="24"/>
          <w:szCs w:val="24"/>
        </w:rPr>
        <w:t xml:space="preserve">Spoil</w:t>
      </w:r>
      <w:r>
        <w:rPr>
          <w:color w:val="000000"/>
          <w:sz w:val="24"/>
          <w:szCs w:val="24"/>
        </w:rPr>
        <w:t xml:space="preserve"> </w:t>
      </w:r>
      <w:r>
        <w:rPr>
          <w:i/>
          <w:color w:val="000000"/>
          <w:sz w:val="24"/>
          <w:szCs w:val="24"/>
        </w:rPr>
        <w:t xml:space="preserve">pudding</w:t>
      </w:r>
      <w:r>
        <w:rPr>
          <w:color w:val="000000"/>
          <w:sz w:val="24"/>
          <w:szCs w:val="24"/>
        </w:rPr>
        <w:t xml:space="preserve">.  A parson who preaches long sermons,</w:t>
      </w:r>
      <w:r>
        <w:rPr>
          <w:color w:val="000000"/>
          <w:sz w:val="24"/>
          <w:szCs w:val="24"/>
        </w:rPr>
        <w:br/>
        <w:t xml:space="preserve">  keeping his congregation in church till the puddings are</w:t>
      </w:r>
      <w:r>
        <w:rPr>
          <w:color w:val="000000"/>
          <w:sz w:val="24"/>
          <w:szCs w:val="24"/>
        </w:rPr>
        <w:br/>
        <w:t xml:space="preserve">  overdone.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sport</w:t>
      </w:r>
      <w:r>
        <w:rPr>
          <w:color w:val="000000"/>
          <w:sz w:val="24"/>
          <w:szCs w:val="24"/>
        </w:rPr>
        <w:t xml:space="preserve">.  To exhibit:  as, Jack Jehu sported a new gig</w:t>
      </w:r>
      <w:r>
        <w:rPr>
          <w:color w:val="000000"/>
          <w:sz w:val="24"/>
          <w:szCs w:val="24"/>
        </w:rPr>
        <w:br/>
        <w:t xml:space="preserve">  yesterday:  I shall sport a new suit next week.  To sport</w:t>
      </w:r>
      <w:r>
        <w:rPr>
          <w:color w:val="000000"/>
          <w:sz w:val="24"/>
          <w:szCs w:val="24"/>
        </w:rPr>
        <w:br/>
        <w:t xml:space="preserve">  or flash one’s ivory; to shew one’s teeth.  To sport timber;</w:t>
      </w:r>
      <w:r>
        <w:rPr>
          <w:color w:val="000000"/>
          <w:sz w:val="24"/>
          <w:szCs w:val="24"/>
        </w:rPr>
        <w:br/>
        <w:t xml:space="preserve">  to keep one’s outside door shut; this term is used in the</w:t>
      </w:r>
      <w:r>
        <w:rPr>
          <w:color w:val="000000"/>
          <w:sz w:val="24"/>
          <w:szCs w:val="24"/>
        </w:rPr>
        <w:br/>
        <w:t xml:space="preserve">  inns of court to signify denying one’s self.  N.B.  The</w:t>
      </w:r>
      <w:r>
        <w:rPr>
          <w:color w:val="000000"/>
          <w:sz w:val="24"/>
          <w:szCs w:val="24"/>
        </w:rPr>
        <w:br/>
        <w:t xml:space="preserve">  word </w:t>
      </w:r>
      <w:r>
        <w:rPr>
          <w:i/>
          <w:color w:val="000000"/>
          <w:sz w:val="24"/>
          <w:szCs w:val="24"/>
        </w:rPr>
        <w:t xml:space="preserve">sport</w:t>
      </w:r>
      <w:r>
        <w:rPr>
          <w:color w:val="000000"/>
          <w:sz w:val="24"/>
          <w:szCs w:val="24"/>
        </w:rPr>
        <w:t xml:space="preserve"> was in great vogue ann. 1783 and 1784.</w:t>
      </w:r>
    </w:p>
    <w:p>
      <w:pPr>
        <w:widowControl w:val="on"/>
        <w:pBdr/>
        <w:spacing w:before="240" w:after="240" w:line="240" w:lineRule="auto"/>
        <w:ind w:left="0" w:right="0"/>
        <w:jc w:val="left"/>
      </w:pPr>
      <w:r>
        <w:rPr>
          <w:color w:val="000000"/>
          <w:sz w:val="24"/>
          <w:szCs w:val="24"/>
        </w:rPr>
        <w:t xml:space="preserve">SPUNGE.  A thirsty fellow, a great drinker.  To spunge; to</w:t>
      </w:r>
      <w:r>
        <w:rPr>
          <w:color w:val="000000"/>
          <w:sz w:val="24"/>
          <w:szCs w:val="24"/>
        </w:rPr>
        <w:br/>
        <w:t xml:space="preserve">  eat and drink at another’s cost.  Spunging-house:  a bailiff’s</w:t>
      </w:r>
      <w:r>
        <w:rPr>
          <w:color w:val="000000"/>
          <w:sz w:val="24"/>
          <w:szCs w:val="24"/>
        </w:rPr>
        <w:br/>
        <w:t xml:space="preserve">  lock-up-house, or repository, to which persons arrested are</w:t>
      </w:r>
      <w:r>
        <w:rPr>
          <w:color w:val="000000"/>
          <w:sz w:val="24"/>
          <w:szCs w:val="24"/>
        </w:rPr>
        <w:br/>
        <w:t xml:space="preserve">  taken, till they find bail, or have spent all their money:  a</w:t>
      </w:r>
      <w:r>
        <w:rPr>
          <w:color w:val="000000"/>
          <w:sz w:val="24"/>
          <w:szCs w:val="24"/>
        </w:rPr>
        <w:br/>
        <w:t xml:space="preserve">  house where every species of fraud and extortion is practised</w:t>
      </w:r>
      <w:r>
        <w:rPr>
          <w:color w:val="000000"/>
          <w:sz w:val="24"/>
          <w:szCs w:val="24"/>
        </w:rPr>
        <w:br/>
        <w:t xml:space="preserve">  under the protection of the law.</w:t>
      </w:r>
    </w:p>
    <w:p>
      <w:pPr>
        <w:widowControl w:val="on"/>
        <w:pBdr/>
        <w:spacing w:before="240" w:after="240" w:line="240" w:lineRule="auto"/>
        <w:ind w:left="0" w:right="0"/>
        <w:jc w:val="left"/>
      </w:pPr>
      <w:r>
        <w:rPr>
          <w:i/>
          <w:color w:val="000000"/>
          <w:sz w:val="24"/>
          <w:szCs w:val="24"/>
        </w:rPr>
        <w:t xml:space="preserve">Spunk</w:t>
      </w:r>
      <w:r>
        <w:rPr>
          <w:color w:val="000000"/>
          <w:sz w:val="24"/>
          <w:szCs w:val="24"/>
        </w:rPr>
        <w:t xml:space="preserve">.  Rotten touchwood, or a kind of fungus prepared</w:t>
      </w:r>
      <w:r>
        <w:rPr>
          <w:color w:val="000000"/>
          <w:sz w:val="24"/>
          <w:szCs w:val="24"/>
        </w:rPr>
        <w:br/>
        <w:t xml:space="preserve">  for tinder; figuratively, spirit, courage.</w:t>
      </w:r>
    </w:p>
    <w:p>
      <w:pPr>
        <w:widowControl w:val="on"/>
        <w:pBdr/>
        <w:spacing w:before="240" w:after="240" w:line="240" w:lineRule="auto"/>
        <w:ind w:left="0" w:right="0"/>
        <w:jc w:val="left"/>
      </w:pPr>
      <w:r>
        <w:rPr>
          <w:i/>
          <w:color w:val="000000"/>
          <w:sz w:val="24"/>
          <w:szCs w:val="24"/>
        </w:rPr>
        <w:t xml:space="preserve">Spoon</w:t>
      </w:r>
      <w:r>
        <w:rPr>
          <w:color w:val="000000"/>
          <w:sz w:val="24"/>
          <w:szCs w:val="24"/>
        </w:rPr>
        <w:t xml:space="preserve"> </w:t>
      </w:r>
      <w:r>
        <w:rPr>
          <w:i/>
          <w:color w:val="000000"/>
          <w:sz w:val="24"/>
          <w:szCs w:val="24"/>
        </w:rPr>
        <w:t xml:space="preserve">hand</w:t>
      </w:r>
      <w:r>
        <w:rPr>
          <w:color w:val="000000"/>
          <w:sz w:val="24"/>
          <w:szCs w:val="24"/>
        </w:rPr>
        <w:t xml:space="preserve">.  The right hand.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spout</w:t>
      </w:r>
      <w:r>
        <w:rPr>
          <w:color w:val="000000"/>
          <w:sz w:val="24"/>
          <w:szCs w:val="24"/>
        </w:rPr>
        <w:t xml:space="preserve">.  To rehearse theatrically.</w:t>
      </w:r>
    </w:p>
    <w:p>
      <w:pPr>
        <w:widowControl w:val="on"/>
        <w:pBdr/>
        <w:spacing w:before="240" w:after="240" w:line="240" w:lineRule="auto"/>
        <w:ind w:left="0" w:right="0"/>
        <w:jc w:val="left"/>
      </w:pPr>
      <w:r>
        <w:rPr>
          <w:i/>
          <w:color w:val="000000"/>
          <w:sz w:val="24"/>
          <w:szCs w:val="24"/>
        </w:rPr>
        <w:t xml:space="preserve">Spouting</w:t>
      </w:r>
      <w:r>
        <w:rPr>
          <w:color w:val="000000"/>
          <w:sz w:val="24"/>
          <w:szCs w:val="24"/>
        </w:rPr>
        <w:t xml:space="preserve"> </w:t>
      </w:r>
      <w:r>
        <w:rPr>
          <w:i/>
          <w:color w:val="000000"/>
          <w:sz w:val="24"/>
          <w:szCs w:val="24"/>
        </w:rPr>
        <w:t xml:space="preserve">club</w:t>
      </w:r>
      <w:r>
        <w:rPr>
          <w:color w:val="000000"/>
          <w:sz w:val="24"/>
          <w:szCs w:val="24"/>
        </w:rPr>
        <w:t xml:space="preserve">.  A meeting of apprentices and mechanics</w:t>
      </w:r>
      <w:r>
        <w:rPr>
          <w:color w:val="000000"/>
          <w:sz w:val="24"/>
          <w:szCs w:val="24"/>
        </w:rPr>
        <w:br/>
        <w:t xml:space="preserve">  to rehearse different characters in plays:  thus forming</w:t>
      </w:r>
      <w:r>
        <w:rPr>
          <w:color w:val="000000"/>
          <w:sz w:val="24"/>
          <w:szCs w:val="24"/>
        </w:rPr>
        <w:br/>
        <w:t xml:space="preserve">  recruits for the strolling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Spouting</w:t>
      </w:r>
      <w:r>
        <w:rPr>
          <w:color w:val="000000"/>
          <w:sz w:val="24"/>
          <w:szCs w:val="24"/>
        </w:rPr>
        <w:t xml:space="preserve">.  Theatrical declamation.</w:t>
      </w:r>
    </w:p>
    <w:p>
      <w:pPr>
        <w:widowControl w:val="on"/>
        <w:pBdr/>
        <w:spacing w:before="240" w:after="240" w:line="240" w:lineRule="auto"/>
        <w:ind w:left="0" w:right="0"/>
        <w:jc w:val="left"/>
      </w:pPr>
      <w:r>
        <w:rPr>
          <w:i/>
          <w:color w:val="000000"/>
          <w:sz w:val="24"/>
          <w:szCs w:val="24"/>
        </w:rPr>
        <w:t xml:space="preserve">Spouted</w:t>
      </w:r>
      <w:r>
        <w:rPr>
          <w:color w:val="000000"/>
          <w:sz w:val="24"/>
          <w:szCs w:val="24"/>
        </w:rPr>
        <w:t xml:space="preserve">. Pawned.</w:t>
      </w:r>
    </w:p>
    <w:p>
      <w:pPr>
        <w:widowControl w:val="on"/>
        <w:pBdr/>
        <w:spacing w:before="240" w:after="240" w:line="240" w:lineRule="auto"/>
        <w:ind w:left="0" w:right="0"/>
        <w:jc w:val="left"/>
      </w:pPr>
      <w:r>
        <w:rPr>
          <w:i/>
          <w:color w:val="000000"/>
          <w:sz w:val="24"/>
          <w:szCs w:val="24"/>
        </w:rPr>
        <w:t xml:space="preserve">Spread</w:t>
      </w:r>
      <w:r>
        <w:rPr>
          <w:color w:val="000000"/>
          <w:sz w:val="24"/>
          <w:szCs w:val="24"/>
        </w:rPr>
        <w:t xml:space="preserve">.  Butter.</w:t>
      </w:r>
    </w:p>
    <w:p>
      <w:pPr>
        <w:widowControl w:val="on"/>
        <w:pBdr/>
        <w:spacing w:before="240" w:after="240" w:line="240" w:lineRule="auto"/>
        <w:ind w:left="0" w:right="0"/>
        <w:jc w:val="left"/>
      </w:pPr>
      <w:r>
        <w:rPr>
          <w:i/>
          <w:color w:val="000000"/>
          <w:sz w:val="24"/>
          <w:szCs w:val="24"/>
        </w:rPr>
        <w:t xml:space="preserve">Spread</w:t>
      </w:r>
      <w:r>
        <w:rPr>
          <w:color w:val="000000"/>
          <w:sz w:val="24"/>
          <w:szCs w:val="24"/>
        </w:rPr>
        <w:t xml:space="preserve"> </w:t>
      </w:r>
      <w:r>
        <w:rPr>
          <w:i/>
          <w:color w:val="000000"/>
          <w:sz w:val="24"/>
          <w:szCs w:val="24"/>
        </w:rPr>
        <w:t xml:space="preserve">eagle</w:t>
      </w:r>
      <w:r>
        <w:rPr>
          <w:color w:val="000000"/>
          <w:sz w:val="24"/>
          <w:szCs w:val="24"/>
        </w:rPr>
        <w:t xml:space="preserve">.  A soldier tied to the halberts in order to</w:t>
      </w:r>
      <w:r>
        <w:rPr>
          <w:color w:val="000000"/>
          <w:sz w:val="24"/>
          <w:szCs w:val="24"/>
        </w:rPr>
        <w:br/>
        <w:t xml:space="preserve">  be whipped; his attitude bearing some likeness to that</w:t>
      </w:r>
      <w:r>
        <w:rPr>
          <w:color w:val="000000"/>
          <w:sz w:val="24"/>
          <w:szCs w:val="24"/>
        </w:rPr>
        <w:br/>
        <w:t xml:space="preserve">  figure, as painted on signs.</w:t>
      </w:r>
    </w:p>
    <w:p>
      <w:pPr>
        <w:widowControl w:val="on"/>
        <w:pBdr/>
        <w:spacing w:before="240" w:after="240" w:line="240" w:lineRule="auto"/>
        <w:ind w:left="0" w:right="0"/>
        <w:jc w:val="left"/>
      </w:pPr>
      <w:r>
        <w:rPr>
          <w:i/>
          <w:color w:val="000000"/>
          <w:sz w:val="24"/>
          <w:szCs w:val="24"/>
        </w:rPr>
        <w:t xml:space="preserve">Spree</w:t>
      </w:r>
      <w:r>
        <w:rPr>
          <w:color w:val="000000"/>
          <w:sz w:val="24"/>
          <w:szCs w:val="24"/>
        </w:rPr>
        <w:t xml:space="preserve">.  A frolic.  Fun.  A drinking bout.  A party of</w:t>
      </w:r>
      <w:r>
        <w:rPr>
          <w:color w:val="000000"/>
          <w:sz w:val="24"/>
          <w:szCs w:val="24"/>
        </w:rPr>
        <w:br/>
        <w:t xml:space="preserve">  pleasure.</w:t>
      </w:r>
    </w:p>
    <w:p>
      <w:pPr>
        <w:widowControl w:val="on"/>
        <w:pBdr/>
        <w:spacing w:before="240" w:after="240" w:line="240" w:lineRule="auto"/>
        <w:ind w:left="0" w:right="0"/>
        <w:jc w:val="left"/>
      </w:pPr>
      <w:r>
        <w:rPr>
          <w:i/>
          <w:color w:val="000000"/>
          <w:sz w:val="24"/>
          <w:szCs w:val="24"/>
        </w:rPr>
        <w:t xml:space="preserve">Spring</w:t>
      </w:r>
      <w:r>
        <w:rPr>
          <w:color w:val="000000"/>
          <w:sz w:val="24"/>
          <w:szCs w:val="24"/>
        </w:rPr>
        <w:t xml:space="preserve">-</w:t>
      </w:r>
      <w:r>
        <w:rPr>
          <w:i/>
          <w:color w:val="000000"/>
          <w:sz w:val="24"/>
          <w:szCs w:val="24"/>
        </w:rPr>
        <w:t xml:space="preserve">ankle</w:t>
      </w:r>
      <w:r>
        <w:rPr>
          <w:color w:val="000000"/>
          <w:sz w:val="24"/>
          <w:szCs w:val="24"/>
        </w:rPr>
        <w:t xml:space="preserve"> </w:t>
      </w:r>
      <w:r>
        <w:rPr>
          <w:i/>
          <w:color w:val="000000"/>
          <w:sz w:val="24"/>
          <w:szCs w:val="24"/>
        </w:rPr>
        <w:t xml:space="preserve">warehouse</w:t>
      </w:r>
      <w:r>
        <w:rPr>
          <w:color w:val="000000"/>
          <w:sz w:val="24"/>
          <w:szCs w:val="24"/>
        </w:rPr>
        <w:t xml:space="preserve">.  Newgate, or any other gaol: </w:t>
      </w:r>
      <w:r>
        <w:rPr>
          <w:color w:val="000000"/>
          <w:sz w:val="24"/>
          <w:szCs w:val="24"/>
        </w:rPr>
        <w:br/>
        <w:t xml:space="preserve">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Squab</w:t>
      </w:r>
      <w:r>
        <w:rPr>
          <w:color w:val="000000"/>
          <w:sz w:val="24"/>
          <w:szCs w:val="24"/>
        </w:rPr>
        <w:t xml:space="preserve">.  A fat man or woman:  from their likeness to a</w:t>
      </w:r>
      <w:r>
        <w:rPr>
          <w:color w:val="000000"/>
          <w:sz w:val="24"/>
          <w:szCs w:val="24"/>
        </w:rPr>
        <w:br/>
        <w:t xml:space="preserve">  well-stuffed couch, called also a squab.  A new-hatched</w:t>
      </w:r>
      <w:r>
        <w:rPr>
          <w:color w:val="000000"/>
          <w:sz w:val="24"/>
          <w:szCs w:val="24"/>
        </w:rPr>
        <w:br/>
        <w:t xml:space="preserve">  chicken.</w:t>
      </w:r>
    </w:p>
    <w:p>
      <w:pPr>
        <w:widowControl w:val="on"/>
        <w:pBdr/>
        <w:spacing w:before="240" w:after="240" w:line="240" w:lineRule="auto"/>
        <w:ind w:left="0" w:right="0"/>
        <w:jc w:val="left"/>
      </w:pPr>
      <w:r>
        <w:rPr>
          <w:i/>
          <w:color w:val="000000"/>
          <w:sz w:val="24"/>
          <w:szCs w:val="24"/>
        </w:rPr>
        <w:t xml:space="preserve">Square</w:t>
      </w:r>
      <w:r>
        <w:rPr>
          <w:color w:val="000000"/>
          <w:sz w:val="24"/>
          <w:szCs w:val="24"/>
        </w:rPr>
        <w:t xml:space="preserve">.  Honest, not roguish.  A square cove, </w:t>
      </w:r>
      <w:r>
        <w:rPr>
          <w:i/>
          <w:color w:val="000000"/>
          <w:sz w:val="24"/>
          <w:szCs w:val="24"/>
        </w:rPr>
        <w:t xml:space="preserve">i.e</w:t>
      </w:r>
      <w:r>
        <w:rPr>
          <w:color w:val="000000"/>
          <w:sz w:val="24"/>
          <w:szCs w:val="24"/>
        </w:rPr>
        <w:t xml:space="preserve">. a</w:t>
      </w:r>
      <w:r>
        <w:rPr>
          <w:color w:val="000000"/>
          <w:sz w:val="24"/>
          <w:szCs w:val="24"/>
        </w:rPr>
        <w:br/>
        <w:t xml:space="preserve">  man who does not steal, or get his living by dishonest</w:t>
      </w:r>
      <w:r>
        <w:rPr>
          <w:color w:val="000000"/>
          <w:sz w:val="24"/>
          <w:szCs w:val="24"/>
        </w:rPr>
        <w:br/>
        <w:t xml:space="preserve">  means.</w:t>
      </w:r>
    </w:p>
    <w:p>
      <w:pPr>
        <w:widowControl w:val="on"/>
        <w:pBdr/>
        <w:spacing w:before="240" w:after="240" w:line="240" w:lineRule="auto"/>
        <w:ind w:left="0" w:right="0"/>
        <w:jc w:val="left"/>
      </w:pPr>
      <w:r>
        <w:rPr>
          <w:i/>
          <w:color w:val="000000"/>
          <w:sz w:val="24"/>
          <w:szCs w:val="24"/>
        </w:rPr>
        <w:t xml:space="preserve">Square</w:t>
      </w:r>
      <w:r>
        <w:rPr>
          <w:color w:val="000000"/>
          <w:sz w:val="24"/>
          <w:szCs w:val="24"/>
        </w:rPr>
        <w:t xml:space="preserve"> </w:t>
      </w:r>
      <w:r>
        <w:rPr>
          <w:i/>
          <w:color w:val="000000"/>
          <w:sz w:val="24"/>
          <w:szCs w:val="24"/>
        </w:rPr>
        <w:t xml:space="preserve">toes</w:t>
      </w:r>
      <w:r>
        <w:rPr>
          <w:color w:val="000000"/>
          <w:sz w:val="24"/>
          <w:szCs w:val="24"/>
        </w:rPr>
        <w:t xml:space="preserve">.  An old man:  square toed shoes were</w:t>
      </w:r>
      <w:r>
        <w:rPr>
          <w:color w:val="000000"/>
          <w:sz w:val="24"/>
          <w:szCs w:val="24"/>
        </w:rPr>
        <w:br/>
        <w:t xml:space="preserve">  anciently worn in common, and long retained by old</w:t>
      </w:r>
      <w:r>
        <w:rPr>
          <w:color w:val="000000"/>
          <w:sz w:val="24"/>
          <w:szCs w:val="24"/>
        </w:rPr>
        <w:br/>
        <w:t xml:space="preserve">  men.</w:t>
      </w:r>
    </w:p>
    <w:p>
      <w:pPr>
        <w:widowControl w:val="on"/>
        <w:pBdr/>
        <w:spacing w:before="240" w:after="240" w:line="240" w:lineRule="auto"/>
        <w:ind w:left="0" w:right="0"/>
        <w:jc w:val="left"/>
      </w:pPr>
      <w:r>
        <w:rPr>
          <w:i/>
          <w:color w:val="000000"/>
          <w:sz w:val="24"/>
          <w:szCs w:val="24"/>
        </w:rPr>
        <w:t xml:space="preserve">Squeak</w:t>
      </w:r>
      <w:r>
        <w:rPr>
          <w:color w:val="000000"/>
          <w:sz w:val="24"/>
          <w:szCs w:val="24"/>
        </w:rPr>
        <w:t xml:space="preserve">.  A narrow escape, a chance:  he had a squeak for</w:t>
      </w:r>
      <w:r>
        <w:rPr>
          <w:color w:val="000000"/>
          <w:sz w:val="24"/>
          <w:szCs w:val="24"/>
        </w:rPr>
        <w:br/>
        <w:t xml:space="preserve">  his life.  To squeak; to confess, peach, or turn stag. </w:t>
      </w:r>
      <w:r>
        <w:rPr>
          <w:color w:val="000000"/>
          <w:sz w:val="24"/>
          <w:szCs w:val="24"/>
        </w:rPr>
        <w:br/>
        <w:t xml:space="preserve">  They squeak beef upon us; they cry out thieves after</w:t>
      </w:r>
      <w:r>
        <w:rPr>
          <w:color w:val="000000"/>
          <w:sz w:val="24"/>
          <w:szCs w:val="24"/>
        </w:rPr>
        <w:br/>
        <w:t xml:space="preserve">  us.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Squeaker</w:t>
      </w:r>
      <w:r>
        <w:rPr>
          <w:color w:val="000000"/>
          <w:sz w:val="24"/>
          <w:szCs w:val="24"/>
        </w:rPr>
        <w:t xml:space="preserve">.  A bar-boy; also a bastard or any other child. </w:t>
      </w:r>
      <w:r>
        <w:rPr>
          <w:color w:val="000000"/>
          <w:sz w:val="24"/>
          <w:szCs w:val="24"/>
        </w:rPr>
        <w:br/>
        <w:t xml:space="preserve">  To stifle the squeaker; to murder a bastard, or throw It</w:t>
      </w:r>
      <w:r>
        <w:rPr>
          <w:color w:val="000000"/>
          <w:sz w:val="24"/>
          <w:szCs w:val="24"/>
        </w:rPr>
        <w:br/>
        <w:t xml:space="preserve">  into the necessary house.—­Organ pipes are likewise called</w:t>
      </w:r>
      <w:r>
        <w:rPr>
          <w:color w:val="000000"/>
          <w:sz w:val="24"/>
          <w:szCs w:val="24"/>
        </w:rPr>
        <w:br/>
        <w:t xml:space="preserve">  squeakers.  The squeakers are meltable; the small</w:t>
      </w:r>
      <w:r>
        <w:rPr>
          <w:color w:val="000000"/>
          <w:sz w:val="24"/>
          <w:szCs w:val="24"/>
        </w:rPr>
        <w:br/>
        <w:t xml:space="preserve">  pipes are silver.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Squeeze</w:t>
      </w:r>
      <w:r>
        <w:rPr>
          <w:color w:val="000000"/>
          <w:sz w:val="24"/>
          <w:szCs w:val="24"/>
        </w:rPr>
        <w:t xml:space="preserve"> </w:t>
      </w:r>
      <w:r>
        <w:rPr>
          <w:i/>
          <w:color w:val="000000"/>
          <w:sz w:val="24"/>
          <w:szCs w:val="24"/>
        </w:rPr>
        <w:t xml:space="preserve">crab</w:t>
      </w:r>
      <w:r>
        <w:rPr>
          <w:color w:val="000000"/>
          <w:sz w:val="24"/>
          <w:szCs w:val="24"/>
        </w:rPr>
        <w:t xml:space="preserve">.  A sour-looking, shrivelled, diminutive</w:t>
      </w:r>
      <w:r>
        <w:rPr>
          <w:color w:val="000000"/>
          <w:sz w:val="24"/>
          <w:szCs w:val="24"/>
        </w:rPr>
        <w:br/>
        <w:t xml:space="preserve">  fellow.</w:t>
      </w:r>
    </w:p>
    <w:p>
      <w:pPr>
        <w:widowControl w:val="on"/>
        <w:pBdr/>
        <w:spacing w:before="240" w:after="240" w:line="240" w:lineRule="auto"/>
        <w:ind w:left="0" w:right="0"/>
        <w:jc w:val="left"/>
      </w:pPr>
      <w:r>
        <w:rPr>
          <w:i/>
          <w:color w:val="000000"/>
          <w:sz w:val="24"/>
          <w:szCs w:val="24"/>
        </w:rPr>
        <w:t xml:space="preserve">Squeeze</w:t>
      </w:r>
      <w:r>
        <w:rPr>
          <w:color w:val="000000"/>
          <w:sz w:val="24"/>
          <w:szCs w:val="24"/>
        </w:rPr>
        <w:t xml:space="preserve"> </w:t>
      </w:r>
      <w:r>
        <w:rPr>
          <w:i/>
          <w:color w:val="000000"/>
          <w:sz w:val="24"/>
          <w:szCs w:val="24"/>
        </w:rPr>
        <w:t xml:space="preserve">wax</w:t>
      </w:r>
      <w:r>
        <w:rPr>
          <w:color w:val="000000"/>
          <w:sz w:val="24"/>
          <w:szCs w:val="24"/>
        </w:rPr>
        <w:t xml:space="preserve">.  A good-natured foolish fellow, ready to</w:t>
      </w:r>
      <w:r>
        <w:rPr>
          <w:color w:val="000000"/>
          <w:sz w:val="24"/>
          <w:szCs w:val="24"/>
        </w:rPr>
        <w:br/>
        <w:t xml:space="preserve">  become security for another, under hand and seal.</w:t>
      </w:r>
    </w:p>
    <w:p>
      <w:pPr>
        <w:widowControl w:val="on"/>
        <w:pBdr/>
        <w:spacing w:before="240" w:after="240" w:line="240" w:lineRule="auto"/>
        <w:ind w:left="0" w:right="0"/>
        <w:jc w:val="left"/>
      </w:pPr>
      <w:r>
        <w:rPr>
          <w:i/>
          <w:color w:val="000000"/>
          <w:sz w:val="24"/>
          <w:szCs w:val="24"/>
        </w:rPr>
        <w:t xml:space="preserve">Squelch</w:t>
      </w:r>
      <w:r>
        <w:rPr>
          <w:color w:val="000000"/>
          <w:sz w:val="24"/>
          <w:szCs w:val="24"/>
        </w:rPr>
        <w:t xml:space="preserve">.  A fall.  Formerly a bailiff caught in a barrack-</w:t>
      </w:r>
      <w:r>
        <w:rPr>
          <w:color w:val="000000"/>
          <w:sz w:val="24"/>
          <w:szCs w:val="24"/>
        </w:rPr>
        <w:br/>
        <w:t xml:space="preserve">  yard in Ireland, was liable by custom to have three tosses</w:t>
      </w:r>
      <w:r>
        <w:rPr>
          <w:color w:val="000000"/>
          <w:sz w:val="24"/>
          <w:szCs w:val="24"/>
        </w:rPr>
        <w:br/>
        <w:t xml:space="preserve">  in a blanket, and a squelch; the squelch was given by letting</w:t>
      </w:r>
      <w:r>
        <w:rPr>
          <w:color w:val="000000"/>
          <w:sz w:val="24"/>
          <w:szCs w:val="24"/>
        </w:rPr>
        <w:br/>
        <w:t xml:space="preserve">  go the corners of the blanket, and suffering him to</w:t>
      </w:r>
      <w:r>
        <w:rPr>
          <w:color w:val="000000"/>
          <w:sz w:val="24"/>
          <w:szCs w:val="24"/>
        </w:rPr>
        <w:br/>
        <w:t xml:space="preserve">  fall to the ground.  Squelch-gutted; fat, having a prominent</w:t>
      </w:r>
      <w:r>
        <w:rPr>
          <w:color w:val="000000"/>
          <w:sz w:val="24"/>
          <w:szCs w:val="24"/>
        </w:rPr>
        <w:br/>
        <w:t xml:space="preserve">  belly.</w:t>
      </w:r>
    </w:p>
    <w:p>
      <w:pPr>
        <w:widowControl w:val="on"/>
        <w:pBdr/>
        <w:spacing w:before="240" w:after="240" w:line="240" w:lineRule="auto"/>
        <w:ind w:left="0" w:right="0"/>
        <w:jc w:val="left"/>
      </w:pPr>
      <w:r>
        <w:rPr>
          <w:i/>
          <w:color w:val="000000"/>
          <w:sz w:val="24"/>
          <w:szCs w:val="24"/>
        </w:rPr>
        <w:t xml:space="preserve">Squib</w:t>
      </w:r>
      <w:r>
        <w:rPr>
          <w:color w:val="000000"/>
          <w:sz w:val="24"/>
          <w:szCs w:val="24"/>
        </w:rPr>
        <w:t xml:space="preserve">.  A small satirical or political temporary jeu d’esprit,</w:t>
      </w:r>
      <w:r>
        <w:rPr>
          <w:color w:val="000000"/>
          <w:sz w:val="24"/>
          <w:szCs w:val="24"/>
        </w:rPr>
        <w:br/>
        <w:t xml:space="preserve">  which, like the firework of that denomination, sparkles,</w:t>
      </w:r>
      <w:r>
        <w:rPr>
          <w:color w:val="000000"/>
          <w:sz w:val="24"/>
          <w:szCs w:val="24"/>
        </w:rPr>
        <w:br/>
        <w:t xml:space="preserve">  bounces, stinks, and vanishes.</w:t>
      </w:r>
    </w:p>
    <w:p>
      <w:pPr>
        <w:widowControl w:val="on"/>
        <w:pBdr/>
        <w:spacing w:before="240" w:after="240" w:line="240" w:lineRule="auto"/>
        <w:ind w:left="0" w:right="0"/>
        <w:jc w:val="left"/>
      </w:pPr>
      <w:r>
        <w:rPr>
          <w:i/>
          <w:color w:val="000000"/>
          <w:sz w:val="24"/>
          <w:szCs w:val="24"/>
        </w:rPr>
        <w:t xml:space="preserve">Squint</w:t>
      </w:r>
      <w:r>
        <w:rPr>
          <w:color w:val="000000"/>
          <w:sz w:val="24"/>
          <w:szCs w:val="24"/>
        </w:rPr>
        <w:t xml:space="preserve">-A-</w:t>
      </w:r>
      <w:r>
        <w:rPr>
          <w:i/>
          <w:color w:val="000000"/>
          <w:sz w:val="24"/>
          <w:szCs w:val="24"/>
        </w:rPr>
        <w:t xml:space="preserve">pipes</w:t>
      </w:r>
      <w:r>
        <w:rPr>
          <w:color w:val="000000"/>
          <w:sz w:val="24"/>
          <w:szCs w:val="24"/>
        </w:rPr>
        <w:t xml:space="preserve">.  A squinting man or woman; said to</w:t>
      </w:r>
      <w:r>
        <w:rPr>
          <w:color w:val="000000"/>
          <w:sz w:val="24"/>
          <w:szCs w:val="24"/>
        </w:rPr>
        <w:br/>
        <w:t xml:space="preserve">  be born in the middle of the week, and looking both</w:t>
      </w:r>
      <w:r>
        <w:rPr>
          <w:color w:val="000000"/>
          <w:sz w:val="24"/>
          <w:szCs w:val="24"/>
        </w:rPr>
        <w:br/>
        <w:t xml:space="preserve">  ways for Sunday; or born in a hackney coach, and looking</w:t>
      </w:r>
      <w:r>
        <w:rPr>
          <w:color w:val="000000"/>
          <w:sz w:val="24"/>
          <w:szCs w:val="24"/>
        </w:rPr>
        <w:br/>
        <w:t xml:space="preserve">  out of both windows; fit for a cook, one eye in the</w:t>
      </w:r>
      <w:r>
        <w:rPr>
          <w:color w:val="000000"/>
          <w:sz w:val="24"/>
          <w:szCs w:val="24"/>
        </w:rPr>
        <w:br/>
        <w:t xml:space="preserve">  pot, and the other up the chimney; looking nine ways at</w:t>
      </w:r>
      <w:r>
        <w:rPr>
          <w:color w:val="000000"/>
          <w:sz w:val="24"/>
          <w:szCs w:val="24"/>
        </w:rPr>
        <w:br/>
        <w:t xml:space="preserve">  once.</w:t>
      </w:r>
    </w:p>
    <w:p>
      <w:pPr>
        <w:widowControl w:val="on"/>
        <w:pBdr/>
        <w:spacing w:before="240" w:after="240" w:line="240" w:lineRule="auto"/>
        <w:ind w:left="0" w:right="0"/>
        <w:jc w:val="left"/>
      </w:pPr>
      <w:r>
        <w:rPr>
          <w:i/>
          <w:color w:val="000000"/>
          <w:sz w:val="24"/>
          <w:szCs w:val="24"/>
        </w:rPr>
        <w:t xml:space="preserve">Squire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Alsatia</w:t>
      </w:r>
      <w:r>
        <w:rPr>
          <w:color w:val="000000"/>
          <w:sz w:val="24"/>
          <w:szCs w:val="24"/>
        </w:rPr>
        <w:t xml:space="preserve">.  A weak profligate spendthrift, the</w:t>
      </w:r>
      <w:r>
        <w:rPr>
          <w:color w:val="000000"/>
          <w:sz w:val="24"/>
          <w:szCs w:val="24"/>
        </w:rPr>
        <w:br/>
        <w:t xml:space="preserve">  squire of the company; one who pays the whole reckoning,</w:t>
      </w:r>
      <w:r>
        <w:rPr>
          <w:color w:val="000000"/>
          <w:sz w:val="24"/>
          <w:szCs w:val="24"/>
        </w:rPr>
        <w:br/>
        <w:t xml:space="preserve">  or treats the company, called standing squire.</w:t>
      </w:r>
    </w:p>
    <w:p>
      <w:pPr>
        <w:widowControl w:val="on"/>
        <w:pBdr/>
        <w:spacing w:before="240" w:after="240" w:line="240" w:lineRule="auto"/>
        <w:ind w:left="0" w:right="0"/>
        <w:jc w:val="left"/>
      </w:pPr>
      <w:r>
        <w:rPr>
          <w:i/>
          <w:color w:val="000000"/>
          <w:sz w:val="24"/>
          <w:szCs w:val="24"/>
        </w:rPr>
        <w:t xml:space="preserve">Squirish</w:t>
      </w:r>
      <w:r>
        <w:rPr>
          <w:color w:val="000000"/>
          <w:sz w:val="24"/>
          <w:szCs w:val="24"/>
        </w:rPr>
        <w:t xml:space="preserve">.  Foolish.</w:t>
      </w:r>
    </w:p>
    <w:p>
      <w:pPr>
        <w:widowControl w:val="on"/>
        <w:pBdr/>
        <w:spacing w:before="240" w:after="240" w:line="240" w:lineRule="auto"/>
        <w:ind w:left="0" w:right="0"/>
        <w:jc w:val="left"/>
      </w:pPr>
      <w:r>
        <w:rPr>
          <w:i/>
          <w:color w:val="000000"/>
          <w:sz w:val="24"/>
          <w:szCs w:val="24"/>
        </w:rPr>
        <w:t xml:space="preserve">Squirrel</w:t>
      </w:r>
      <w:r>
        <w:rPr>
          <w:color w:val="000000"/>
          <w:sz w:val="24"/>
          <w:szCs w:val="24"/>
        </w:rPr>
        <w:t xml:space="preserve">.  A prostitute:  because she like that animal, covers</w:t>
      </w:r>
      <w:r>
        <w:rPr>
          <w:color w:val="000000"/>
          <w:sz w:val="24"/>
          <w:szCs w:val="24"/>
        </w:rPr>
        <w:br/>
        <w:t xml:space="preserve">  her back with her tail.  Meretrix corpore corpus alit. </w:t>
      </w:r>
      <w:r>
        <w:rPr>
          <w:color w:val="000000"/>
          <w:sz w:val="24"/>
          <w:szCs w:val="24"/>
        </w:rPr>
        <w:br/>
        <w:t xml:space="preserve">  Menagiana, ii. 128.</w:t>
      </w:r>
    </w:p>
    <w:p>
      <w:pPr>
        <w:widowControl w:val="on"/>
        <w:pBdr/>
        <w:spacing w:before="240" w:after="240" w:line="240" w:lineRule="auto"/>
        <w:ind w:left="0" w:right="0"/>
        <w:jc w:val="left"/>
      </w:pPr>
      <w:r>
        <w:rPr>
          <w:i/>
          <w:color w:val="000000"/>
          <w:sz w:val="24"/>
          <w:szCs w:val="24"/>
        </w:rPr>
        <w:t xml:space="preserve">Squirrel</w:t>
      </w:r>
      <w:r>
        <w:rPr>
          <w:color w:val="000000"/>
          <w:sz w:val="24"/>
          <w:szCs w:val="24"/>
        </w:rPr>
        <w:t xml:space="preserve"> </w:t>
      </w:r>
      <w:r>
        <w:rPr>
          <w:i/>
          <w:color w:val="000000"/>
          <w:sz w:val="24"/>
          <w:szCs w:val="24"/>
        </w:rPr>
        <w:t xml:space="preserve">hunting</w:t>
      </w:r>
      <w:r>
        <w:rPr>
          <w:color w:val="000000"/>
          <w:sz w:val="24"/>
          <w:szCs w:val="24"/>
        </w:rPr>
        <w:t xml:space="preserve">.  See </w:t>
      </w:r>
      <w:r>
        <w:rPr>
          <w:i/>
          <w:color w:val="000000"/>
          <w:sz w:val="24"/>
          <w:szCs w:val="24"/>
        </w:rPr>
        <w:t xml:space="preserve">hunting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Stag</w:t>
      </w:r>
      <w:r>
        <w:rPr>
          <w:color w:val="000000"/>
          <w:sz w:val="24"/>
          <w:szCs w:val="24"/>
        </w:rPr>
        <w:t xml:space="preserve">.  To turn stag; to impeach one’s confederates:  from</w:t>
      </w:r>
      <w:r>
        <w:rPr>
          <w:color w:val="000000"/>
          <w:sz w:val="24"/>
          <w:szCs w:val="24"/>
        </w:rPr>
        <w:br/>
        <w:t xml:space="preserve">  a herd of deer, who are said to turn their horns against</w:t>
      </w:r>
      <w:r>
        <w:rPr>
          <w:color w:val="000000"/>
          <w:sz w:val="24"/>
          <w:szCs w:val="24"/>
        </w:rPr>
        <w:br/>
        <w:t xml:space="preserve">  any of their number who is hunted.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stag</w:t>
      </w:r>
      <w:r>
        <w:rPr>
          <w:color w:val="000000"/>
          <w:sz w:val="24"/>
          <w:szCs w:val="24"/>
        </w:rPr>
        <w:t xml:space="preserve">.  To find, discover, or observe.</w:t>
      </w:r>
    </w:p>
    <w:p>
      <w:pPr>
        <w:widowControl w:val="on"/>
        <w:pBdr/>
        <w:spacing w:before="240" w:after="240" w:line="240" w:lineRule="auto"/>
        <w:ind w:left="0" w:right="0"/>
        <w:jc w:val="left"/>
      </w:pPr>
      <w:r>
        <w:rPr>
          <w:i/>
          <w:color w:val="000000"/>
          <w:sz w:val="24"/>
          <w:szCs w:val="24"/>
        </w:rPr>
        <w:t xml:space="preserve">Staggering</w:t>
      </w:r>
      <w:r>
        <w:rPr>
          <w:color w:val="000000"/>
          <w:sz w:val="24"/>
          <w:szCs w:val="24"/>
        </w:rPr>
        <w:t xml:space="preserve"> </w:t>
      </w:r>
      <w:r>
        <w:rPr>
          <w:i/>
          <w:color w:val="000000"/>
          <w:sz w:val="24"/>
          <w:szCs w:val="24"/>
        </w:rPr>
        <w:t xml:space="preserve">bob</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pumps</w:t>
      </w:r>
      <w:r>
        <w:rPr>
          <w:color w:val="000000"/>
          <w:sz w:val="24"/>
          <w:szCs w:val="24"/>
        </w:rPr>
        <w:t xml:space="preserve">.  A calf</w:t>
      </w:r>
      <w:r>
        <w:rPr>
          <w:color w:val="000000"/>
          <w:sz w:val="24"/>
          <w:szCs w:val="24"/>
        </w:rPr>
        <w:br/>
        <w:t xml:space="preserve">  just dropped, and unable to stand, killed for veal in Scotland: </w:t>
      </w:r>
      <w:r>
        <w:rPr>
          <w:color w:val="000000"/>
          <w:sz w:val="24"/>
          <w:szCs w:val="24"/>
        </w:rPr>
        <w:br/>
        <w:t xml:space="preserve">  the hoofs of a young calf are yellow.</w:t>
      </w:r>
    </w:p>
    <w:p>
      <w:pPr>
        <w:widowControl w:val="on"/>
        <w:pBdr/>
        <w:spacing w:before="240" w:after="240" w:line="240" w:lineRule="auto"/>
        <w:ind w:left="0" w:right="0"/>
        <w:jc w:val="left"/>
      </w:pPr>
      <w:r>
        <w:rPr>
          <w:i/>
          <w:color w:val="000000"/>
          <w:sz w:val="24"/>
          <w:szCs w:val="24"/>
        </w:rPr>
        <w:t xml:space="preserve">Stall</w:t>
      </w:r>
      <w:r>
        <w:rPr>
          <w:color w:val="000000"/>
          <w:sz w:val="24"/>
          <w:szCs w:val="24"/>
        </w:rPr>
        <w:t xml:space="preserve"> </w:t>
      </w:r>
      <w:r>
        <w:rPr>
          <w:i/>
          <w:color w:val="000000"/>
          <w:sz w:val="24"/>
          <w:szCs w:val="24"/>
        </w:rPr>
        <w:t xml:space="preserve">whimper</w:t>
      </w:r>
      <w:r>
        <w:rPr>
          <w:color w:val="000000"/>
          <w:sz w:val="24"/>
          <w:szCs w:val="24"/>
        </w:rPr>
        <w:t xml:space="preserve">.  A bastard.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Stalling</w:t>
      </w:r>
      <w:r>
        <w:rPr>
          <w:color w:val="000000"/>
          <w:sz w:val="24"/>
          <w:szCs w:val="24"/>
        </w:rPr>
        <w:t xml:space="preserve">.  Making or ordaining.  Stalling to the rogue;</w:t>
      </w:r>
      <w:r>
        <w:rPr>
          <w:color w:val="000000"/>
          <w:sz w:val="24"/>
          <w:szCs w:val="24"/>
        </w:rPr>
        <w:br/>
        <w:t xml:space="preserve">  an ancient ceremony of instituting a candidate into the</w:t>
      </w:r>
      <w:r>
        <w:rPr>
          <w:color w:val="000000"/>
          <w:sz w:val="24"/>
          <w:szCs w:val="24"/>
        </w:rPr>
        <w:br/>
        <w:t xml:space="preserve">  society of rogues, somewhat similar to the creation of a</w:t>
      </w:r>
      <w:r>
        <w:rPr>
          <w:color w:val="000000"/>
          <w:sz w:val="24"/>
          <w:szCs w:val="24"/>
        </w:rPr>
        <w:br/>
        <w:t xml:space="preserve">  herald at arms.  It is thus described by Harman:  the upright</w:t>
      </w:r>
      <w:r>
        <w:rPr>
          <w:color w:val="000000"/>
          <w:sz w:val="24"/>
          <w:szCs w:val="24"/>
        </w:rPr>
        <w:br/>
        <w:t xml:space="preserve">  man taking a gage of bowse, </w:t>
      </w:r>
      <w:r>
        <w:rPr>
          <w:i/>
          <w:color w:val="000000"/>
          <w:sz w:val="24"/>
          <w:szCs w:val="24"/>
        </w:rPr>
        <w:t xml:space="preserve">i.e</w:t>
      </w:r>
      <w:r>
        <w:rPr>
          <w:color w:val="000000"/>
          <w:sz w:val="24"/>
          <w:szCs w:val="24"/>
        </w:rPr>
        <w:t xml:space="preserve">. a pot of strong drink,</w:t>
      </w:r>
      <w:r>
        <w:rPr>
          <w:color w:val="000000"/>
          <w:sz w:val="24"/>
          <w:szCs w:val="24"/>
        </w:rPr>
        <w:br/>
        <w:t xml:space="preserve">  pours it on the head of the rogue to be admitted; saying,</w:t>
      </w:r>
      <w:r>
        <w:rPr>
          <w:color w:val="000000"/>
          <w:sz w:val="24"/>
          <w:szCs w:val="24"/>
        </w:rPr>
        <w:br/>
        <w:t xml:space="preserve">  —­I, A.B. do stall thee B.C. to the rogue; and from henceforth</w:t>
      </w:r>
      <w:r>
        <w:rPr>
          <w:color w:val="000000"/>
          <w:sz w:val="24"/>
          <w:szCs w:val="24"/>
        </w:rPr>
        <w:br/>
        <w:t xml:space="preserve">  it shall be lawful for thee to cant for thy living in all</w:t>
      </w:r>
      <w:r>
        <w:rPr>
          <w:color w:val="000000"/>
          <w:sz w:val="24"/>
          <w:szCs w:val="24"/>
        </w:rPr>
        <w:br/>
        <w:t xml:space="preserve">  places.</w:t>
      </w:r>
    </w:p>
    <w:p>
      <w:pPr>
        <w:widowControl w:val="on"/>
        <w:pBdr/>
        <w:spacing w:before="240" w:after="240" w:line="240" w:lineRule="auto"/>
        <w:ind w:left="0" w:right="0"/>
        <w:jc w:val="left"/>
      </w:pPr>
      <w:r>
        <w:rPr>
          <w:i/>
          <w:color w:val="000000"/>
          <w:sz w:val="24"/>
          <w:szCs w:val="24"/>
        </w:rPr>
        <w:t xml:space="preserve">Stalling</w:t>
      </w:r>
      <w:r>
        <w:rPr>
          <w:color w:val="000000"/>
          <w:sz w:val="24"/>
          <w:szCs w:val="24"/>
        </w:rPr>
        <w:t xml:space="preserve"> </w:t>
      </w:r>
      <w:r>
        <w:rPr>
          <w:i/>
          <w:color w:val="000000"/>
          <w:sz w:val="24"/>
          <w:szCs w:val="24"/>
        </w:rPr>
        <w:t xml:space="preserve">ken</w:t>
      </w:r>
      <w:r>
        <w:rPr>
          <w:color w:val="000000"/>
          <w:sz w:val="24"/>
          <w:szCs w:val="24"/>
        </w:rPr>
        <w:t xml:space="preserve">.  A broker’s shop, or that of a receiver of</w:t>
      </w:r>
      <w:r>
        <w:rPr>
          <w:color w:val="000000"/>
          <w:sz w:val="24"/>
          <w:szCs w:val="24"/>
        </w:rPr>
        <w:br/>
        <w:t xml:space="preserve">  stolen goods.</w:t>
      </w:r>
    </w:p>
    <w:p>
      <w:pPr>
        <w:widowControl w:val="on"/>
        <w:pBdr/>
        <w:spacing w:before="240" w:after="240" w:line="240" w:lineRule="auto"/>
        <w:ind w:left="0" w:right="0"/>
        <w:jc w:val="left"/>
      </w:pPr>
      <w:r>
        <w:rPr>
          <w:i/>
          <w:color w:val="000000"/>
          <w:sz w:val="24"/>
          <w:szCs w:val="24"/>
        </w:rPr>
        <w:t xml:space="preserve">Stallion</w:t>
      </w:r>
      <w:r>
        <w:rPr>
          <w:color w:val="000000"/>
          <w:sz w:val="24"/>
          <w:szCs w:val="24"/>
        </w:rPr>
        <w:t xml:space="preserve">.  A man kept by an old lady for secret services.</w:t>
      </w:r>
    </w:p>
    <w:p>
      <w:pPr>
        <w:widowControl w:val="on"/>
        <w:pBdr/>
        <w:spacing w:before="240" w:after="240" w:line="240" w:lineRule="auto"/>
        <w:ind w:left="0" w:right="0"/>
        <w:jc w:val="left"/>
      </w:pPr>
      <w:r>
        <w:rPr>
          <w:i/>
          <w:color w:val="000000"/>
          <w:sz w:val="24"/>
          <w:szCs w:val="24"/>
        </w:rPr>
        <w:t xml:space="preserve">Stam</w:t>
      </w:r>
      <w:r>
        <w:rPr>
          <w:color w:val="000000"/>
          <w:sz w:val="24"/>
          <w:szCs w:val="24"/>
        </w:rPr>
        <w:t xml:space="preserve"> </w:t>
      </w:r>
      <w:r>
        <w:rPr>
          <w:i/>
          <w:color w:val="000000"/>
          <w:sz w:val="24"/>
          <w:szCs w:val="24"/>
        </w:rPr>
        <w:t xml:space="preserve">flesh</w:t>
      </w:r>
      <w:r>
        <w:rPr>
          <w:color w:val="000000"/>
          <w:sz w:val="24"/>
          <w:szCs w:val="24"/>
        </w:rPr>
        <w:t xml:space="preserve">.  To cant.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Stammel</w:t>
      </w:r>
      <w:r>
        <w:rPr>
          <w:color w:val="000000"/>
          <w:sz w:val="24"/>
          <w:szCs w:val="24"/>
        </w:rPr>
        <w:t xml:space="preserve">, or STRAMMEL.  A coarse brawny wench.</w:t>
      </w:r>
    </w:p>
    <w:p>
      <w:pPr>
        <w:widowControl w:val="on"/>
        <w:pBdr/>
        <w:spacing w:before="240" w:after="240" w:line="240" w:lineRule="auto"/>
        <w:ind w:left="0" w:right="0"/>
        <w:jc w:val="left"/>
      </w:pPr>
      <w:r>
        <w:rPr>
          <w:i/>
          <w:color w:val="000000"/>
          <w:sz w:val="24"/>
          <w:szCs w:val="24"/>
        </w:rPr>
        <w:t xml:space="preserve">Stamp</w:t>
      </w:r>
      <w:r>
        <w:rPr>
          <w:color w:val="000000"/>
          <w:sz w:val="24"/>
          <w:szCs w:val="24"/>
        </w:rPr>
        <w:t xml:space="preserve">.  A particular manner of throwing the dice out of</w:t>
      </w:r>
      <w:r>
        <w:rPr>
          <w:color w:val="000000"/>
          <w:sz w:val="24"/>
          <w:szCs w:val="24"/>
        </w:rPr>
        <w:br/>
        <w:t xml:space="preserve">  the box, by striking it with violence against the table.</w:t>
      </w:r>
    </w:p>
    <w:p>
      <w:pPr>
        <w:widowControl w:val="on"/>
        <w:pBdr/>
        <w:spacing w:before="240" w:after="240" w:line="240" w:lineRule="auto"/>
        <w:ind w:left="0" w:right="0"/>
        <w:jc w:val="left"/>
      </w:pPr>
      <w:r>
        <w:rPr>
          <w:i/>
          <w:color w:val="000000"/>
          <w:sz w:val="24"/>
          <w:szCs w:val="24"/>
        </w:rPr>
        <w:t xml:space="preserve">Stamps</w:t>
      </w:r>
      <w:r>
        <w:rPr>
          <w:color w:val="000000"/>
          <w:sz w:val="24"/>
          <w:szCs w:val="24"/>
        </w:rPr>
        <w:t xml:space="preserve">.  Legs.</w:t>
      </w:r>
    </w:p>
    <w:p>
      <w:pPr>
        <w:widowControl w:val="on"/>
        <w:pBdr/>
        <w:spacing w:before="240" w:after="240" w:line="240" w:lineRule="auto"/>
        <w:ind w:left="0" w:right="0"/>
        <w:jc w:val="left"/>
      </w:pPr>
      <w:r>
        <w:rPr>
          <w:i/>
          <w:color w:val="000000"/>
          <w:sz w:val="24"/>
          <w:szCs w:val="24"/>
        </w:rPr>
        <w:t xml:space="preserve">Stampers</w:t>
      </w:r>
      <w:r>
        <w:rPr>
          <w:color w:val="000000"/>
          <w:sz w:val="24"/>
          <w:szCs w:val="24"/>
        </w:rPr>
        <w:t xml:space="preserve">.  Shoes.</w:t>
      </w:r>
    </w:p>
    <w:p>
      <w:pPr>
        <w:widowControl w:val="on"/>
        <w:pBdr/>
        <w:spacing w:before="240" w:after="240" w:line="240" w:lineRule="auto"/>
        <w:ind w:left="0" w:right="0"/>
        <w:jc w:val="left"/>
      </w:pPr>
      <w:r>
        <w:rPr>
          <w:i/>
          <w:color w:val="000000"/>
          <w:sz w:val="24"/>
          <w:szCs w:val="24"/>
        </w:rPr>
        <w:t xml:space="preserve">Stand</w:t>
      </w:r>
      <w:r>
        <w:rPr>
          <w:color w:val="000000"/>
          <w:sz w:val="24"/>
          <w:szCs w:val="24"/>
        </w:rPr>
        <w:t xml:space="preserve">-</w:t>
      </w:r>
      <w:r>
        <w:rPr>
          <w:i/>
          <w:color w:val="000000"/>
          <w:sz w:val="24"/>
          <w:szCs w:val="24"/>
        </w:rPr>
        <w:t xml:space="preserve">still</w:t>
      </w:r>
      <w:r>
        <w:rPr>
          <w:color w:val="000000"/>
          <w:sz w:val="24"/>
          <w:szCs w:val="24"/>
        </w:rPr>
        <w:t xml:space="preserve">.  He was run to a stand-still; </w:t>
      </w:r>
      <w:r>
        <w:rPr>
          <w:i/>
          <w:color w:val="000000"/>
          <w:sz w:val="24"/>
          <w:szCs w:val="24"/>
        </w:rPr>
        <w:t xml:space="preserve">i.e</w:t>
      </w:r>
      <w:r>
        <w:rPr>
          <w:color w:val="000000"/>
          <w:sz w:val="24"/>
          <w:szCs w:val="24"/>
        </w:rPr>
        <w:t xml:space="preserve">. till he could</w:t>
      </w:r>
      <w:r>
        <w:rPr>
          <w:color w:val="000000"/>
          <w:sz w:val="24"/>
          <w:szCs w:val="24"/>
        </w:rPr>
        <w:br/>
        <w:t xml:space="preserve">  no longer move.</w:t>
      </w:r>
    </w:p>
    <w:p>
      <w:pPr>
        <w:widowControl w:val="on"/>
        <w:pBdr/>
        <w:spacing w:before="240" w:after="240" w:line="240" w:lineRule="auto"/>
        <w:ind w:left="0" w:right="0"/>
        <w:jc w:val="left"/>
      </w:pPr>
      <w:r>
        <w:rPr>
          <w:i/>
          <w:color w:val="000000"/>
          <w:sz w:val="24"/>
          <w:szCs w:val="24"/>
        </w:rPr>
        <w:t xml:space="preserve">Star</w:t>
      </w:r>
      <w:r>
        <w:rPr>
          <w:color w:val="000000"/>
          <w:sz w:val="24"/>
          <w:szCs w:val="24"/>
        </w:rPr>
        <w:t xml:space="preserve"> </w:t>
      </w:r>
      <w:r>
        <w:rPr>
          <w:i/>
          <w:color w:val="000000"/>
          <w:sz w:val="24"/>
          <w:szCs w:val="24"/>
        </w:rPr>
        <w:t xml:space="preserve">gazer</w:t>
      </w:r>
      <w:r>
        <w:rPr>
          <w:color w:val="000000"/>
          <w:sz w:val="24"/>
          <w:szCs w:val="24"/>
        </w:rPr>
        <w:t xml:space="preserve">.  A horse who throws up his head; also a</w:t>
      </w:r>
      <w:r>
        <w:rPr>
          <w:color w:val="000000"/>
          <w:sz w:val="24"/>
          <w:szCs w:val="24"/>
        </w:rPr>
        <w:br/>
        <w:t xml:space="preserve">  hedge whore.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glaze</w:t>
      </w:r>
      <w:r>
        <w:rPr>
          <w:color w:val="000000"/>
          <w:sz w:val="24"/>
          <w:szCs w:val="24"/>
        </w:rPr>
        <w:t xml:space="preserve">.  To break and rob a jeweller’s show</w:t>
      </w:r>
      <w:r>
        <w:rPr>
          <w:color w:val="000000"/>
          <w:sz w:val="24"/>
          <w:szCs w:val="24"/>
        </w:rPr>
        <w:br/>
        <w:t xml:space="preserve">  glass.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Starched</w:t>
      </w:r>
      <w:r>
        <w:rPr>
          <w:color w:val="000000"/>
          <w:sz w:val="24"/>
          <w:szCs w:val="24"/>
        </w:rPr>
        <w:t xml:space="preserve">. Stiff, prim, formal, affected.</w:t>
      </w:r>
    </w:p>
    <w:p>
      <w:pPr>
        <w:widowControl w:val="on"/>
        <w:pBdr/>
        <w:spacing w:before="240" w:after="240" w:line="240" w:lineRule="auto"/>
        <w:ind w:left="0" w:right="0"/>
        <w:jc w:val="left"/>
      </w:pPr>
      <w:r>
        <w:rPr>
          <w:i/>
          <w:color w:val="000000"/>
          <w:sz w:val="24"/>
          <w:szCs w:val="24"/>
        </w:rPr>
        <w:t xml:space="preserve">Staring</w:t>
      </w:r>
      <w:r>
        <w:rPr>
          <w:color w:val="000000"/>
          <w:sz w:val="24"/>
          <w:szCs w:val="24"/>
        </w:rPr>
        <w:t xml:space="preserve"> </w:t>
      </w:r>
      <w:r>
        <w:rPr>
          <w:i/>
          <w:color w:val="000000"/>
          <w:sz w:val="24"/>
          <w:szCs w:val="24"/>
        </w:rPr>
        <w:t xml:space="preserve">quarter</w:t>
      </w:r>
      <w:r>
        <w:rPr>
          <w:color w:val="000000"/>
          <w:sz w:val="24"/>
          <w:szCs w:val="24"/>
        </w:rPr>
        <w:t xml:space="preserve">.  An ox cheek.</w:t>
      </w:r>
    </w:p>
    <w:p>
      <w:pPr>
        <w:widowControl w:val="on"/>
        <w:pBdr/>
        <w:spacing w:before="240" w:after="240" w:line="240" w:lineRule="auto"/>
        <w:ind w:left="0" w:right="0"/>
        <w:jc w:val="left"/>
      </w:pPr>
      <w:r>
        <w:rPr>
          <w:i/>
          <w:color w:val="000000"/>
          <w:sz w:val="24"/>
          <w:szCs w:val="24"/>
        </w:rPr>
        <w:t xml:space="preserve">Start</w:t>
      </w:r>
      <w:r>
        <w:rPr>
          <w:color w:val="000000"/>
          <w:sz w:val="24"/>
          <w:szCs w:val="24"/>
        </w:rPr>
        <w:t xml:space="preserve">, or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start</w:t>
      </w:r>
      <w:r>
        <w:rPr>
          <w:color w:val="000000"/>
          <w:sz w:val="24"/>
          <w:szCs w:val="24"/>
        </w:rPr>
        <w:t xml:space="preserve">.  Newgate:  he is gone to the</w:t>
      </w:r>
      <w:r>
        <w:rPr>
          <w:color w:val="000000"/>
          <w:sz w:val="24"/>
          <w:szCs w:val="24"/>
        </w:rPr>
        <w:br/>
        <w:t xml:space="preserve">  start, or the old start.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Starter</w:t>
      </w:r>
      <w:r>
        <w:rPr>
          <w:color w:val="000000"/>
          <w:sz w:val="24"/>
          <w:szCs w:val="24"/>
        </w:rPr>
        <w:t xml:space="preserve">.  One who leaves a jolly company, a milksop; he</w:t>
      </w:r>
      <w:r>
        <w:rPr>
          <w:color w:val="000000"/>
          <w:sz w:val="24"/>
          <w:szCs w:val="24"/>
        </w:rPr>
        <w:br/>
        <w:t xml:space="preserve">  is no starter, he will sit longer than a hen.</w:t>
      </w:r>
    </w:p>
    <w:p>
      <w:pPr>
        <w:widowControl w:val="on"/>
        <w:pBdr/>
        <w:spacing w:before="240" w:after="240" w:line="240" w:lineRule="auto"/>
        <w:ind w:left="0" w:right="0"/>
        <w:jc w:val="left"/>
      </w:pPr>
      <w:r>
        <w:rPr>
          <w:color w:val="000000"/>
          <w:sz w:val="24"/>
          <w:szCs w:val="24"/>
        </w:rPr>
        <w:t xml:space="preserve">STARVE’EM, ROB’EM, </w:t>
      </w:r>
      <w:r>
        <w:rPr>
          <w:i/>
          <w:color w:val="000000"/>
          <w:sz w:val="24"/>
          <w:szCs w:val="24"/>
        </w:rPr>
        <w:t xml:space="preserve">and</w:t>
      </w:r>
      <w:r>
        <w:rPr>
          <w:color w:val="000000"/>
          <w:sz w:val="24"/>
          <w:szCs w:val="24"/>
        </w:rPr>
        <w:t xml:space="preserve"> CHEAT’EM.  Stroud, Rochester,</w:t>
      </w:r>
      <w:r>
        <w:rPr>
          <w:color w:val="000000"/>
          <w:sz w:val="24"/>
          <w:szCs w:val="24"/>
        </w:rPr>
        <w:br/>
        <w:t xml:space="preserve">  and Chatham; so called by soldiers and sailors, and not</w:t>
      </w:r>
      <w:r>
        <w:rPr>
          <w:color w:val="000000"/>
          <w:sz w:val="24"/>
          <w:szCs w:val="24"/>
        </w:rPr>
        <w:br/>
        <w:t xml:space="preserve">  without good reason.</w:t>
      </w:r>
    </w:p>
    <w:p>
      <w:pPr>
        <w:widowControl w:val="on"/>
        <w:pBdr/>
        <w:spacing w:before="240" w:after="240" w:line="240" w:lineRule="auto"/>
        <w:ind w:left="0" w:right="0"/>
        <w:jc w:val="left"/>
      </w:pPr>
      <w:r>
        <w:rPr>
          <w:i/>
          <w:color w:val="000000"/>
          <w:sz w:val="24"/>
          <w:szCs w:val="24"/>
        </w:rPr>
        <w:t xml:space="preserve">Star</w:t>
      </w:r>
      <w:r>
        <w:rPr>
          <w:color w:val="000000"/>
          <w:sz w:val="24"/>
          <w:szCs w:val="24"/>
        </w:rPr>
        <w:t xml:space="preserve"> </w:t>
      </w:r>
      <w:r>
        <w:rPr>
          <w:i/>
          <w:color w:val="000000"/>
          <w:sz w:val="24"/>
          <w:szCs w:val="24"/>
        </w:rPr>
        <w:t xml:space="preserve">lag</w:t>
      </w:r>
      <w:r>
        <w:rPr>
          <w:color w:val="000000"/>
          <w:sz w:val="24"/>
          <w:szCs w:val="24"/>
        </w:rPr>
        <w:t xml:space="preserve">.  Breaking shop-windows, and stealing some article</w:t>
      </w:r>
      <w:r>
        <w:rPr>
          <w:color w:val="000000"/>
          <w:sz w:val="24"/>
          <w:szCs w:val="24"/>
        </w:rPr>
        <w:br/>
        <w:t xml:space="preserve">  thereout.</w:t>
      </w:r>
    </w:p>
    <w:p>
      <w:pPr>
        <w:widowControl w:val="on"/>
        <w:pBdr/>
        <w:spacing w:before="240" w:after="240" w:line="240" w:lineRule="auto"/>
        <w:ind w:left="0" w:right="0"/>
        <w:jc w:val="left"/>
      </w:pPr>
      <w:r>
        <w:rPr>
          <w:i/>
          <w:color w:val="000000"/>
          <w:sz w:val="24"/>
          <w:szCs w:val="24"/>
        </w:rPr>
        <w:t xml:space="preserve">Stash</w:t>
      </w:r>
      <w:r>
        <w:rPr>
          <w:color w:val="000000"/>
          <w:sz w:val="24"/>
          <w:szCs w:val="24"/>
        </w:rPr>
        <w:t xml:space="preserve">.  To stop.  To finish.  To end.  The cove tipped</w:t>
      </w:r>
      <w:r>
        <w:rPr>
          <w:color w:val="000000"/>
          <w:sz w:val="24"/>
          <w:szCs w:val="24"/>
        </w:rPr>
        <w:br/>
        <w:t xml:space="preserve">  the prosecutor fifty quid to stash the business; he gave</w:t>
      </w:r>
      <w:r>
        <w:rPr>
          <w:color w:val="000000"/>
          <w:sz w:val="24"/>
          <w:szCs w:val="24"/>
        </w:rPr>
        <w:br/>
        <w:t xml:space="preserve">  the prosecutor fifty guineas to stop the prosecution.</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To lie in state; to be in bed with three harlots.</w:t>
      </w:r>
    </w:p>
    <w:p>
      <w:pPr>
        <w:widowControl w:val="on"/>
        <w:pBdr/>
        <w:spacing w:before="240" w:after="240" w:line="240" w:lineRule="auto"/>
        <w:ind w:left="0" w:right="0"/>
        <w:jc w:val="left"/>
      </w:pPr>
      <w:r>
        <w:rPr>
          <w:i/>
          <w:color w:val="000000"/>
          <w:sz w:val="24"/>
          <w:szCs w:val="24"/>
        </w:rPr>
        <w:t xml:space="preserve">Stay</w:t>
      </w:r>
      <w:r>
        <w:rPr>
          <w:color w:val="000000"/>
          <w:sz w:val="24"/>
          <w:szCs w:val="24"/>
        </w:rPr>
        <w:t xml:space="preserve">.  A cuckold.</w:t>
      </w:r>
    </w:p>
    <w:p>
      <w:pPr>
        <w:widowControl w:val="on"/>
        <w:pBdr/>
        <w:spacing w:before="240" w:after="240" w:line="240" w:lineRule="auto"/>
        <w:ind w:left="0" w:right="0"/>
        <w:jc w:val="left"/>
      </w:pPr>
      <w:r>
        <w:rPr>
          <w:color w:val="000000"/>
          <w:sz w:val="24"/>
          <w:szCs w:val="24"/>
        </w:rPr>
        <w:t xml:space="preserve">STAYTAPE.  A taylor; from that article, and its coadjutor</w:t>
      </w:r>
      <w:r>
        <w:rPr>
          <w:color w:val="000000"/>
          <w:sz w:val="24"/>
          <w:szCs w:val="24"/>
        </w:rPr>
        <w:br/>
        <w:t xml:space="preserve">  buckram, which make no small figure in the bills of those</w:t>
      </w:r>
      <w:r>
        <w:rPr>
          <w:color w:val="000000"/>
          <w:sz w:val="24"/>
          <w:szCs w:val="24"/>
        </w:rPr>
        <w:br/>
        <w:t xml:space="preserve">  knights of the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Steamer</w:t>
      </w:r>
      <w:r>
        <w:rPr>
          <w:color w:val="000000"/>
          <w:sz w:val="24"/>
          <w:szCs w:val="24"/>
        </w:rPr>
        <w:t xml:space="preserve">.  A pipe.  A swell steamer; a long pipe, such</w:t>
      </w:r>
      <w:r>
        <w:rPr>
          <w:color w:val="000000"/>
          <w:sz w:val="24"/>
          <w:szCs w:val="24"/>
        </w:rPr>
        <w:br/>
        <w:t xml:space="preserve">  as is used by gentlemen to smoke.</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The house of correction.</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w:t>
      </w:r>
      <w:r>
        <w:rPr>
          <w:i/>
          <w:color w:val="000000"/>
          <w:sz w:val="24"/>
          <w:szCs w:val="24"/>
        </w:rPr>
        <w:t xml:space="preserve">bar</w:t>
      </w:r>
      <w:r>
        <w:rPr>
          <w:color w:val="000000"/>
          <w:sz w:val="24"/>
          <w:szCs w:val="24"/>
        </w:rPr>
        <w:t xml:space="preserve">.  A needle.  A steel bar flinger; a taylor, stay-</w:t>
      </w:r>
      <w:r>
        <w:rPr>
          <w:color w:val="000000"/>
          <w:sz w:val="24"/>
          <w:szCs w:val="24"/>
        </w:rPr>
        <w:br/>
        <w:t xml:space="preserve">  maker, or any other person using a needle.</w:t>
      </w:r>
    </w:p>
    <w:p>
      <w:pPr>
        <w:widowControl w:val="on"/>
        <w:pBdr/>
        <w:spacing w:before="240" w:after="240" w:line="240" w:lineRule="auto"/>
        <w:ind w:left="0" w:right="0"/>
        <w:jc w:val="left"/>
      </w:pPr>
      <w:r>
        <w:rPr>
          <w:i/>
          <w:color w:val="000000"/>
          <w:sz w:val="24"/>
          <w:szCs w:val="24"/>
        </w:rPr>
        <w:t xml:space="preserve">Steenkirk</w:t>
      </w:r>
      <w:r>
        <w:rPr>
          <w:color w:val="000000"/>
          <w:sz w:val="24"/>
          <w:szCs w:val="24"/>
        </w:rPr>
        <w:t xml:space="preserve">.  A muslin neckcloth carelessly put on, from</w:t>
      </w:r>
      <w:r>
        <w:rPr>
          <w:color w:val="000000"/>
          <w:sz w:val="24"/>
          <w:szCs w:val="24"/>
        </w:rPr>
        <w:br/>
        <w:t xml:space="preserve">  the manner in which the French officers wore their cravats</w:t>
      </w:r>
      <w:r>
        <w:rPr>
          <w:color w:val="000000"/>
          <w:sz w:val="24"/>
          <w:szCs w:val="24"/>
        </w:rPr>
        <w:br/>
        <w:t xml:space="preserve">  when they returned from the battle of Steenkirk.</w:t>
      </w:r>
    </w:p>
    <w:p>
      <w:pPr>
        <w:widowControl w:val="on"/>
        <w:pBdr/>
        <w:spacing w:before="240" w:after="240" w:line="240" w:lineRule="auto"/>
        <w:ind w:left="0" w:right="0"/>
        <w:jc w:val="left"/>
      </w:pPr>
      <w:r>
        <w:rPr>
          <w:i/>
          <w:color w:val="000000"/>
          <w:sz w:val="24"/>
          <w:szCs w:val="24"/>
        </w:rPr>
        <w:t xml:space="preserve">Steeple</w:t>
      </w:r>
      <w:r>
        <w:rPr>
          <w:color w:val="000000"/>
          <w:sz w:val="24"/>
          <w:szCs w:val="24"/>
        </w:rPr>
        <w:t xml:space="preserve"> </w:t>
      </w:r>
      <w:r>
        <w:rPr>
          <w:i/>
          <w:color w:val="000000"/>
          <w:sz w:val="24"/>
          <w:szCs w:val="24"/>
        </w:rPr>
        <w:t xml:space="preserve">house</w:t>
      </w:r>
      <w:r>
        <w:rPr>
          <w:color w:val="000000"/>
          <w:sz w:val="24"/>
          <w:szCs w:val="24"/>
        </w:rPr>
        <w:t xml:space="preserve">.  A name given to the church by Dissenters.</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Money.  Stephen’s at home; </w:t>
      </w:r>
      <w:r>
        <w:rPr>
          <w:i/>
          <w:color w:val="000000"/>
          <w:sz w:val="24"/>
          <w:szCs w:val="24"/>
        </w:rPr>
        <w:t xml:space="preserve">i.e</w:t>
      </w:r>
      <w:r>
        <w:rPr>
          <w:color w:val="000000"/>
          <w:sz w:val="24"/>
          <w:szCs w:val="24"/>
        </w:rPr>
        <w:t xml:space="preserve">. has money.</w:t>
      </w:r>
    </w:p>
    <w:p>
      <w:pPr>
        <w:widowControl w:val="on"/>
        <w:pBdr/>
        <w:spacing w:before="240" w:after="240" w:line="240" w:lineRule="auto"/>
        <w:ind w:left="0" w:right="0"/>
        <w:jc w:val="left"/>
      </w:pPr>
      <w:r>
        <w:rPr>
          <w:i/>
          <w:color w:val="000000"/>
          <w:sz w:val="24"/>
          <w:szCs w:val="24"/>
        </w:rPr>
        <w:t xml:space="preserve">Stepney</w:t>
      </w:r>
      <w:r>
        <w:rPr>
          <w:color w:val="000000"/>
          <w:sz w:val="24"/>
          <w:szCs w:val="24"/>
        </w:rPr>
        <w:t xml:space="preserve">.  A decoction of raisins of the sun and lemons in</w:t>
      </w:r>
      <w:r>
        <w:rPr>
          <w:color w:val="000000"/>
          <w:sz w:val="24"/>
          <w:szCs w:val="24"/>
        </w:rPr>
        <w:br/>
        <w:t xml:space="preserve">  conduit water, sweetened with sugar, and bottled up.</w:t>
      </w:r>
    </w:p>
    <w:p>
      <w:pPr>
        <w:widowControl w:val="on"/>
        <w:pBdr/>
        <w:spacing w:before="240" w:after="240" w:line="240" w:lineRule="auto"/>
        <w:ind w:left="0" w:right="0"/>
        <w:jc w:val="left"/>
      </w:pPr>
      <w:r>
        <w:rPr>
          <w:i/>
          <w:color w:val="000000"/>
          <w:sz w:val="24"/>
          <w:szCs w:val="24"/>
        </w:rPr>
        <w:t xml:space="preserve">Stewed</w:t>
      </w:r>
      <w:r>
        <w:rPr>
          <w:color w:val="000000"/>
          <w:sz w:val="24"/>
          <w:szCs w:val="24"/>
        </w:rPr>
        <w:t xml:space="preserve"> </w:t>
      </w:r>
      <w:r>
        <w:rPr>
          <w:i/>
          <w:color w:val="000000"/>
          <w:sz w:val="24"/>
          <w:szCs w:val="24"/>
        </w:rPr>
        <w:t xml:space="preserve">quaker</w:t>
      </w:r>
      <w:r>
        <w:rPr>
          <w:color w:val="000000"/>
          <w:sz w:val="24"/>
          <w:szCs w:val="24"/>
        </w:rPr>
        <w:t xml:space="preserve">.  Burnt rum, with a piece of butter:  an</w:t>
      </w:r>
      <w:r>
        <w:rPr>
          <w:color w:val="000000"/>
          <w:sz w:val="24"/>
          <w:szCs w:val="24"/>
        </w:rPr>
        <w:br/>
        <w:t xml:space="preserve">  American remedy for a cold.</w:t>
      </w:r>
    </w:p>
    <w:p>
      <w:pPr>
        <w:widowControl w:val="on"/>
        <w:pBdr/>
        <w:spacing w:before="240" w:after="240" w:line="240" w:lineRule="auto"/>
        <w:ind w:left="0" w:right="0"/>
        <w:jc w:val="left"/>
      </w:pPr>
      <w:r>
        <w:rPr>
          <w:i/>
          <w:color w:val="000000"/>
          <w:sz w:val="24"/>
          <w:szCs w:val="24"/>
        </w:rPr>
        <w:t xml:space="preserve">Sticks</w:t>
      </w:r>
      <w:r>
        <w:rPr>
          <w:color w:val="000000"/>
          <w:sz w:val="24"/>
          <w:szCs w:val="24"/>
        </w:rPr>
        <w:t xml:space="preserve">.  Household furniture.</w:t>
      </w:r>
    </w:p>
    <w:p>
      <w:pPr>
        <w:widowControl w:val="on"/>
        <w:pBdr/>
        <w:spacing w:before="240" w:after="240" w:line="240" w:lineRule="auto"/>
        <w:ind w:left="0" w:right="0"/>
        <w:jc w:val="left"/>
      </w:pPr>
      <w:r>
        <w:rPr>
          <w:i/>
          <w:color w:val="000000"/>
          <w:sz w:val="24"/>
          <w:szCs w:val="24"/>
        </w:rPr>
        <w:t xml:space="preserve">Sticks</w:t>
      </w:r>
      <w:r>
        <w:rPr>
          <w:color w:val="000000"/>
          <w:sz w:val="24"/>
          <w:szCs w:val="24"/>
        </w:rPr>
        <w:t xml:space="preserve">.  Pops or pistols.  Stow your sticks; hide your</w:t>
      </w:r>
      <w:r>
        <w:rPr>
          <w:color w:val="000000"/>
          <w:sz w:val="24"/>
          <w:szCs w:val="24"/>
        </w:rPr>
        <w:br/>
        <w:t xml:space="preserve">  pistols.  </w:t>
      </w:r>
      <w:r>
        <w:rPr>
          <w:i/>
          <w:color w:val="000000"/>
          <w:sz w:val="24"/>
          <w:szCs w:val="24"/>
        </w:rPr>
        <w:t xml:space="preserve">Cant</w:t>
      </w:r>
      <w:r>
        <w:rPr>
          <w:color w:val="000000"/>
          <w:sz w:val="24"/>
          <w:szCs w:val="24"/>
        </w:rPr>
        <w:t xml:space="preserve">.  See </w:t>
      </w:r>
      <w:r>
        <w:rPr>
          <w:i/>
          <w:color w:val="000000"/>
          <w:sz w:val="24"/>
          <w:szCs w:val="24"/>
        </w:rPr>
        <w:t xml:space="preserve">pops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Stick</w:t>
      </w:r>
      <w:r>
        <w:rPr>
          <w:color w:val="000000"/>
          <w:sz w:val="24"/>
          <w:szCs w:val="24"/>
        </w:rPr>
        <w:t xml:space="preserve"> </w:t>
      </w:r>
      <w:r>
        <w:rPr>
          <w:i/>
          <w:color w:val="000000"/>
          <w:sz w:val="24"/>
          <w:szCs w:val="24"/>
        </w:rPr>
        <w:t xml:space="preserve">flams</w:t>
      </w:r>
      <w:r>
        <w:rPr>
          <w:color w:val="000000"/>
          <w:sz w:val="24"/>
          <w:szCs w:val="24"/>
        </w:rPr>
        <w:t xml:space="preserve">. A pair of gloves.</w:t>
      </w:r>
    </w:p>
    <w:p>
      <w:pPr>
        <w:widowControl w:val="on"/>
        <w:pBdr/>
        <w:spacing w:before="240" w:after="240" w:line="240" w:lineRule="auto"/>
        <w:ind w:left="0" w:right="0"/>
        <w:jc w:val="left"/>
      </w:pPr>
      <w:r>
        <w:rPr>
          <w:i/>
          <w:color w:val="000000"/>
          <w:sz w:val="24"/>
          <w:szCs w:val="24"/>
        </w:rPr>
        <w:t xml:space="preserve">Stiff</w:t>
      </w:r>
      <w:r>
        <w:rPr>
          <w:color w:val="000000"/>
          <w:sz w:val="24"/>
          <w:szCs w:val="24"/>
        </w:rPr>
        <w:t xml:space="preserve">-RUMPED. Proud, stately.</w:t>
      </w:r>
    </w:p>
    <w:p>
      <w:pPr>
        <w:widowControl w:val="on"/>
        <w:pBdr/>
        <w:spacing w:before="240" w:after="240" w:line="240" w:lineRule="auto"/>
        <w:ind w:left="0" w:right="0"/>
        <w:jc w:val="left"/>
      </w:pPr>
      <w:r>
        <w:rPr>
          <w:color w:val="000000"/>
          <w:sz w:val="24"/>
          <w:szCs w:val="24"/>
        </w:rPr>
        <w:t xml:space="preserve">STINGRUM.  A niggard.</w:t>
      </w:r>
    </w:p>
    <w:p>
      <w:pPr>
        <w:widowControl w:val="on"/>
        <w:pBdr/>
        <w:spacing w:before="240" w:after="240" w:line="240" w:lineRule="auto"/>
        <w:ind w:left="0" w:right="0"/>
        <w:jc w:val="left"/>
      </w:pPr>
      <w:r>
        <w:rPr>
          <w:i/>
          <w:color w:val="000000"/>
          <w:sz w:val="24"/>
          <w:szCs w:val="24"/>
        </w:rPr>
        <w:t xml:space="preserve">Stingo</w:t>
      </w:r>
      <w:r>
        <w:rPr>
          <w:color w:val="000000"/>
          <w:sz w:val="24"/>
          <w:szCs w:val="24"/>
        </w:rPr>
        <w:t xml:space="preserve">.  Strong beer, or other liquor.</w:t>
      </w:r>
    </w:p>
    <w:p>
      <w:pPr>
        <w:widowControl w:val="on"/>
        <w:pBdr/>
        <w:spacing w:before="240" w:after="240" w:line="240" w:lineRule="auto"/>
        <w:ind w:left="0" w:right="0"/>
        <w:jc w:val="left"/>
      </w:pPr>
      <w:r>
        <w:rPr>
          <w:i/>
          <w:color w:val="000000"/>
          <w:sz w:val="24"/>
          <w:szCs w:val="24"/>
        </w:rPr>
        <w:t xml:space="preserve">Stirrup</w:t>
      </w:r>
      <w:r>
        <w:rPr>
          <w:color w:val="000000"/>
          <w:sz w:val="24"/>
          <w:szCs w:val="24"/>
        </w:rPr>
        <w:t xml:space="preserve"> </w:t>
      </w:r>
      <w:r>
        <w:rPr>
          <w:i/>
          <w:color w:val="000000"/>
          <w:sz w:val="24"/>
          <w:szCs w:val="24"/>
        </w:rPr>
        <w:t xml:space="preserve">cup</w:t>
      </w:r>
      <w:r>
        <w:rPr>
          <w:color w:val="000000"/>
          <w:sz w:val="24"/>
          <w:szCs w:val="24"/>
        </w:rPr>
        <w:t xml:space="preserve">.  A parting cup or glass, drank on horseback</w:t>
      </w:r>
      <w:r>
        <w:rPr>
          <w:color w:val="000000"/>
          <w:sz w:val="24"/>
          <w:szCs w:val="24"/>
        </w:rPr>
        <w:br/>
        <w:t xml:space="preserve">  by the person taking leave.</w:t>
      </w:r>
    </w:p>
    <w:p>
      <w:pPr>
        <w:widowControl w:val="on"/>
        <w:pBdr/>
        <w:spacing w:before="240" w:after="240" w:line="240" w:lineRule="auto"/>
        <w:ind w:left="0" w:right="0"/>
        <w:jc w:val="left"/>
      </w:pPr>
      <w:r>
        <w:rPr>
          <w:i/>
          <w:color w:val="000000"/>
          <w:sz w:val="24"/>
          <w:szCs w:val="24"/>
        </w:rPr>
        <w:t xml:space="preserve">Stitch</w:t>
      </w:r>
      <w:r>
        <w:rPr>
          <w:color w:val="000000"/>
          <w:sz w:val="24"/>
          <w:szCs w:val="24"/>
        </w:rPr>
        <w:t xml:space="preserve">.  A nick name for a taylor:  also a term for lying</w:t>
      </w:r>
      <w:r>
        <w:rPr>
          <w:color w:val="000000"/>
          <w:sz w:val="24"/>
          <w:szCs w:val="24"/>
        </w:rPr>
        <w:br/>
        <w:t xml:space="preserve">  with a woman.</w:t>
      </w:r>
    </w:p>
    <w:p>
      <w:pPr>
        <w:widowControl w:val="on"/>
        <w:pBdr/>
        <w:spacing w:before="240" w:after="240" w:line="240" w:lineRule="auto"/>
        <w:ind w:left="0" w:right="0"/>
        <w:jc w:val="left"/>
      </w:pPr>
      <w:r>
        <w:rPr>
          <w:color w:val="000000"/>
          <w:sz w:val="24"/>
          <w:szCs w:val="24"/>
        </w:rPr>
        <w:t xml:space="preserve">STITCHBACK.  Strong ale.</w:t>
      </w:r>
    </w:p>
    <w:p>
      <w:pPr>
        <w:widowControl w:val="on"/>
        <w:pBdr/>
        <w:spacing w:before="240" w:after="240" w:line="240" w:lineRule="auto"/>
        <w:ind w:left="0" w:right="0"/>
        <w:jc w:val="left"/>
      </w:pPr>
      <w:r>
        <w:rPr>
          <w:i/>
          <w:color w:val="000000"/>
          <w:sz w:val="24"/>
          <w:szCs w:val="24"/>
        </w:rPr>
        <w:t xml:space="preserve">Stiver</w:t>
      </w:r>
      <w:r>
        <w:rPr>
          <w:color w:val="000000"/>
          <w:sz w:val="24"/>
          <w:szCs w:val="24"/>
        </w:rPr>
        <w:t xml:space="preserve">-</w:t>
      </w:r>
      <w:r>
        <w:rPr>
          <w:i/>
          <w:color w:val="000000"/>
          <w:sz w:val="24"/>
          <w:szCs w:val="24"/>
        </w:rPr>
        <w:t xml:space="preserve">cramped</w:t>
      </w:r>
      <w:r>
        <w:rPr>
          <w:color w:val="000000"/>
          <w:sz w:val="24"/>
          <w:szCs w:val="24"/>
        </w:rPr>
        <w:t xml:space="preserve">. Needy, wanting money.  A stiver is a</w:t>
      </w:r>
      <w:r>
        <w:rPr>
          <w:color w:val="000000"/>
          <w:sz w:val="24"/>
          <w:szCs w:val="24"/>
        </w:rPr>
        <w:br/>
        <w:t xml:space="preserve">  Dutch coin, worth somewhat more than a penny sterling.</w:t>
      </w:r>
    </w:p>
    <w:p>
      <w:pPr>
        <w:widowControl w:val="on"/>
        <w:pBdr/>
        <w:spacing w:before="240" w:after="240" w:line="240" w:lineRule="auto"/>
        <w:ind w:left="0" w:right="0"/>
        <w:jc w:val="left"/>
      </w:pPr>
      <w:r>
        <w:rPr>
          <w:i/>
          <w:color w:val="000000"/>
          <w:sz w:val="24"/>
          <w:szCs w:val="24"/>
        </w:rPr>
        <w:t xml:space="preserve">Stock</w:t>
      </w:r>
      <w:r>
        <w:rPr>
          <w:color w:val="000000"/>
          <w:sz w:val="24"/>
          <w:szCs w:val="24"/>
        </w:rPr>
        <w:t xml:space="preserve">.  A good stock; </w:t>
      </w:r>
      <w:r>
        <w:rPr>
          <w:i/>
          <w:color w:val="000000"/>
          <w:sz w:val="24"/>
          <w:szCs w:val="24"/>
        </w:rPr>
        <w:t xml:space="preserve">i.e</w:t>
      </w:r>
      <w:r>
        <w:rPr>
          <w:color w:val="000000"/>
          <w:sz w:val="24"/>
          <w:szCs w:val="24"/>
        </w:rPr>
        <w:t xml:space="preserve">. of impudence.  Stock and</w:t>
      </w:r>
      <w:r>
        <w:rPr>
          <w:color w:val="000000"/>
          <w:sz w:val="24"/>
          <w:szCs w:val="24"/>
        </w:rPr>
        <w:br/>
        <w:t xml:space="preserve">  block; the whole:  he has lost stock and block.</w:t>
      </w:r>
    </w:p>
    <w:p>
      <w:pPr>
        <w:widowControl w:val="on"/>
        <w:pBdr/>
        <w:spacing w:before="240" w:after="240" w:line="240" w:lineRule="auto"/>
        <w:ind w:left="0" w:right="0"/>
        <w:jc w:val="left"/>
      </w:pPr>
      <w:r>
        <w:rPr>
          <w:i/>
          <w:color w:val="000000"/>
          <w:sz w:val="24"/>
          <w:szCs w:val="24"/>
        </w:rPr>
        <w:t xml:space="preserve">Stock</w:t>
      </w:r>
      <w:r>
        <w:rPr>
          <w:color w:val="000000"/>
          <w:sz w:val="24"/>
          <w:szCs w:val="24"/>
        </w:rPr>
        <w:t xml:space="preserve"> </w:t>
      </w:r>
      <w:r>
        <w:rPr>
          <w:i/>
          <w:color w:val="000000"/>
          <w:sz w:val="24"/>
          <w:szCs w:val="24"/>
        </w:rPr>
        <w:t xml:space="preserve">drawers</w:t>
      </w:r>
      <w:r>
        <w:rPr>
          <w:color w:val="000000"/>
          <w:sz w:val="24"/>
          <w:szCs w:val="24"/>
        </w:rPr>
        <w:t xml:space="preserve">.  Stockings.</w:t>
      </w:r>
    </w:p>
    <w:p>
      <w:pPr>
        <w:widowControl w:val="on"/>
        <w:pBdr/>
        <w:spacing w:before="240" w:after="240" w:line="240" w:lineRule="auto"/>
        <w:ind w:left="0" w:right="0"/>
        <w:jc w:val="left"/>
      </w:pPr>
      <w:r>
        <w:rPr>
          <w:i/>
          <w:color w:val="000000"/>
          <w:sz w:val="24"/>
          <w:szCs w:val="24"/>
        </w:rPr>
        <w:t xml:space="preserve">Stock</w:t>
      </w:r>
      <w:r>
        <w:rPr>
          <w:color w:val="000000"/>
          <w:sz w:val="24"/>
          <w:szCs w:val="24"/>
        </w:rPr>
        <w:t xml:space="preserve"> </w:t>
      </w:r>
      <w:r>
        <w:rPr>
          <w:i/>
          <w:color w:val="000000"/>
          <w:sz w:val="24"/>
          <w:szCs w:val="24"/>
        </w:rPr>
        <w:t xml:space="preserve">jobbers</w:t>
      </w:r>
      <w:r>
        <w:rPr>
          <w:color w:val="000000"/>
          <w:sz w:val="24"/>
          <w:szCs w:val="24"/>
        </w:rPr>
        <w:t xml:space="preserve">.  Persons who gamble in Exchange Alley,</w:t>
      </w:r>
      <w:r>
        <w:rPr>
          <w:color w:val="000000"/>
          <w:sz w:val="24"/>
          <w:szCs w:val="24"/>
        </w:rPr>
        <w:br/>
        <w:t xml:space="preserve">  by pretending to buy and sell the public funds, but in</w:t>
      </w:r>
      <w:r>
        <w:rPr>
          <w:color w:val="000000"/>
          <w:sz w:val="24"/>
          <w:szCs w:val="24"/>
        </w:rPr>
        <w:br/>
        <w:t xml:space="preserve">  reality only betting that they will be at a certain price, at</w:t>
      </w:r>
      <w:r>
        <w:rPr>
          <w:color w:val="000000"/>
          <w:sz w:val="24"/>
          <w:szCs w:val="24"/>
        </w:rPr>
        <w:br/>
        <w:t xml:space="preserve">  a particular time; possessing neither the stock pretended</w:t>
      </w:r>
      <w:r>
        <w:rPr>
          <w:color w:val="000000"/>
          <w:sz w:val="24"/>
          <w:szCs w:val="24"/>
        </w:rPr>
        <w:br/>
        <w:t xml:space="preserve">  to be sold, nor money sufficient to make good the payments</w:t>
      </w:r>
      <w:r>
        <w:rPr>
          <w:color w:val="000000"/>
          <w:sz w:val="24"/>
          <w:szCs w:val="24"/>
        </w:rPr>
        <w:br/>
        <w:t xml:space="preserve">  for which they contract:  these gentlemen are known</w:t>
      </w:r>
      <w:r>
        <w:rPr>
          <w:color w:val="000000"/>
          <w:sz w:val="24"/>
          <w:szCs w:val="24"/>
        </w:rPr>
        <w:br/>
        <w:t xml:space="preserve">  under the different appellations of bulls, bears, and lame</w:t>
      </w:r>
      <w:r>
        <w:rPr>
          <w:color w:val="000000"/>
          <w:sz w:val="24"/>
          <w:szCs w:val="24"/>
        </w:rPr>
        <w:br/>
        <w:t xml:space="preserve">  ducks.</w:t>
      </w:r>
    </w:p>
    <w:p>
      <w:pPr>
        <w:widowControl w:val="on"/>
        <w:pBdr/>
        <w:spacing w:before="240" w:after="240" w:line="240" w:lineRule="auto"/>
        <w:ind w:left="0" w:right="0"/>
        <w:jc w:val="left"/>
      </w:pPr>
      <w:r>
        <w:rPr>
          <w:i/>
          <w:color w:val="000000"/>
          <w:sz w:val="24"/>
          <w:szCs w:val="24"/>
        </w:rPr>
        <w:t xml:space="preserve">Stomach</w:t>
      </w:r>
      <w:r>
        <w:rPr>
          <w:color w:val="000000"/>
          <w:sz w:val="24"/>
          <w:szCs w:val="24"/>
        </w:rPr>
        <w:t xml:space="preserve"> </w:t>
      </w:r>
      <w:r>
        <w:rPr>
          <w:i/>
          <w:color w:val="000000"/>
          <w:sz w:val="24"/>
          <w:szCs w:val="24"/>
        </w:rPr>
        <w:t xml:space="preserve">worm</w:t>
      </w:r>
      <w:r>
        <w:rPr>
          <w:color w:val="000000"/>
          <w:sz w:val="24"/>
          <w:szCs w:val="24"/>
        </w:rPr>
        <w:t xml:space="preserve">.  The stomach worm gnaws; I am hungry.</w:t>
      </w:r>
    </w:p>
    <w:p>
      <w:pPr>
        <w:widowControl w:val="on"/>
        <w:pBdr/>
        <w:spacing w:before="240" w:after="240" w:line="240" w:lineRule="auto"/>
        <w:ind w:left="0" w:right="0"/>
        <w:jc w:val="left"/>
      </w:pPr>
      <w:r>
        <w:rPr>
          <w:i/>
          <w:color w:val="000000"/>
          <w:sz w:val="24"/>
          <w:szCs w:val="24"/>
        </w:rPr>
        <w:t xml:space="preserve">Stone</w:t>
      </w:r>
      <w:r>
        <w:rPr>
          <w:color w:val="000000"/>
          <w:sz w:val="24"/>
          <w:szCs w:val="24"/>
        </w:rPr>
        <w:t xml:space="preserve">.  Two stone under weight, or wanting; an eunuch. </w:t>
      </w:r>
      <w:r>
        <w:rPr>
          <w:color w:val="000000"/>
          <w:sz w:val="24"/>
          <w:szCs w:val="24"/>
        </w:rPr>
        <w:br/>
        <w:t xml:space="preserve">  Stone doublet; a prison.  Stone dead; dead as a stone.</w:t>
      </w:r>
    </w:p>
    <w:p>
      <w:pPr>
        <w:widowControl w:val="on"/>
        <w:pBdr/>
        <w:spacing w:before="240" w:after="240" w:line="240" w:lineRule="auto"/>
        <w:ind w:left="0" w:right="0"/>
        <w:jc w:val="left"/>
      </w:pPr>
      <w:r>
        <w:rPr>
          <w:i/>
          <w:color w:val="000000"/>
          <w:sz w:val="24"/>
          <w:szCs w:val="24"/>
        </w:rPr>
        <w:t xml:space="preserve">Stone</w:t>
      </w:r>
      <w:r>
        <w:rPr>
          <w:color w:val="000000"/>
          <w:sz w:val="24"/>
          <w:szCs w:val="24"/>
        </w:rPr>
        <w:t xml:space="preserve"> </w:t>
      </w:r>
      <w:r>
        <w:rPr>
          <w:i/>
          <w:color w:val="000000"/>
          <w:sz w:val="24"/>
          <w:szCs w:val="24"/>
        </w:rPr>
        <w:t xml:space="preserve">jug</w:t>
      </w:r>
      <w:r>
        <w:rPr>
          <w:color w:val="000000"/>
          <w:sz w:val="24"/>
          <w:szCs w:val="24"/>
        </w:rPr>
        <w:t xml:space="preserve">.  Newgate, or any other prison.</w:t>
      </w:r>
    </w:p>
    <w:p>
      <w:pPr>
        <w:widowControl w:val="on"/>
        <w:pBdr/>
        <w:spacing w:before="240" w:after="240" w:line="240" w:lineRule="auto"/>
        <w:ind w:left="0" w:right="0"/>
        <w:jc w:val="left"/>
      </w:pPr>
      <w:r>
        <w:rPr>
          <w:i/>
          <w:color w:val="000000"/>
          <w:sz w:val="24"/>
          <w:szCs w:val="24"/>
        </w:rPr>
        <w:t xml:space="preserve">Stone</w:t>
      </w:r>
      <w:r>
        <w:rPr>
          <w:color w:val="000000"/>
          <w:sz w:val="24"/>
          <w:szCs w:val="24"/>
        </w:rPr>
        <w:t xml:space="preserve"> </w:t>
      </w:r>
      <w:r>
        <w:rPr>
          <w:i/>
          <w:color w:val="000000"/>
          <w:sz w:val="24"/>
          <w:szCs w:val="24"/>
        </w:rPr>
        <w:t xml:space="preserve">tavern</w:t>
      </w:r>
      <w:r>
        <w:rPr>
          <w:color w:val="000000"/>
          <w:sz w:val="24"/>
          <w:szCs w:val="24"/>
        </w:rPr>
        <w:t xml:space="preserve">.  Ditto.</w:t>
      </w:r>
    </w:p>
    <w:p>
      <w:pPr>
        <w:widowControl w:val="on"/>
        <w:pBdr/>
        <w:spacing w:before="240" w:after="240" w:line="240" w:lineRule="auto"/>
        <w:ind w:left="0" w:right="0"/>
        <w:jc w:val="left"/>
      </w:pPr>
      <w:r>
        <w:rPr>
          <w:i/>
          <w:color w:val="000000"/>
          <w:sz w:val="24"/>
          <w:szCs w:val="24"/>
        </w:rPr>
        <w:t xml:space="preserve">Stoop</w:t>
      </w:r>
      <w:r>
        <w:rPr>
          <w:color w:val="000000"/>
          <w:sz w:val="24"/>
          <w:szCs w:val="24"/>
        </w:rPr>
        <w:t xml:space="preserve">-NAPPERS, or </w:t>
      </w:r>
      <w:r>
        <w:rPr>
          <w:i/>
          <w:color w:val="000000"/>
          <w:sz w:val="24"/>
          <w:szCs w:val="24"/>
        </w:rPr>
        <w:t xml:space="preserve">overseers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pavement</w:t>
      </w:r>
      <w:r>
        <w:rPr>
          <w:color w:val="000000"/>
          <w:sz w:val="24"/>
          <w:szCs w:val="24"/>
        </w:rPr>
        <w:t xml:space="preserve">. </w:t>
      </w:r>
      <w:r>
        <w:rPr>
          <w:color w:val="000000"/>
          <w:sz w:val="24"/>
          <w:szCs w:val="24"/>
        </w:rPr>
        <w:br/>
        <w:t xml:space="preserve">  Persons set in the pillory.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Stoop</w:t>
      </w:r>
      <w:r>
        <w:rPr>
          <w:color w:val="000000"/>
          <w:sz w:val="24"/>
          <w:szCs w:val="24"/>
        </w:rPr>
        <w:t xml:space="preserve">.  The pillory.  The cull was served for macing and</w:t>
      </w:r>
      <w:r>
        <w:rPr>
          <w:color w:val="000000"/>
          <w:sz w:val="24"/>
          <w:szCs w:val="24"/>
        </w:rPr>
        <w:br/>
        <w:t xml:space="preserve">  napp’d the stoop; he was convicted of swindling, and</w:t>
      </w:r>
      <w:r>
        <w:rPr>
          <w:color w:val="000000"/>
          <w:sz w:val="24"/>
          <w:szCs w:val="24"/>
        </w:rPr>
        <w:br/>
        <w:t xml:space="preserve">  put in the pillory.</w:t>
      </w:r>
    </w:p>
    <w:p>
      <w:pPr>
        <w:widowControl w:val="on"/>
        <w:pBdr/>
        <w:spacing w:before="240" w:after="240" w:line="240" w:lineRule="auto"/>
        <w:ind w:left="0" w:right="0"/>
        <w:jc w:val="left"/>
      </w:pPr>
      <w:r>
        <w:rPr>
          <w:i/>
          <w:color w:val="000000"/>
          <w:sz w:val="24"/>
          <w:szCs w:val="24"/>
        </w:rPr>
        <w:t xml:space="preserve">Stop</w:t>
      </w:r>
      <w:r>
        <w:rPr>
          <w:color w:val="000000"/>
          <w:sz w:val="24"/>
          <w:szCs w:val="24"/>
        </w:rPr>
        <w:t xml:space="preserve"> </w:t>
      </w:r>
      <w:r>
        <w:rPr>
          <w:i/>
          <w:color w:val="000000"/>
          <w:sz w:val="24"/>
          <w:szCs w:val="24"/>
        </w:rPr>
        <w:t xml:space="preserve">hole</w:t>
      </w:r>
      <w:r>
        <w:rPr>
          <w:color w:val="000000"/>
          <w:sz w:val="24"/>
          <w:szCs w:val="24"/>
        </w:rPr>
        <w:t xml:space="preserve"> </w:t>
      </w:r>
      <w:r>
        <w:rPr>
          <w:i/>
          <w:color w:val="000000"/>
          <w:sz w:val="24"/>
          <w:szCs w:val="24"/>
        </w:rPr>
        <w:t xml:space="preserve">Abbey</w:t>
      </w:r>
      <w:r>
        <w:rPr>
          <w:color w:val="000000"/>
          <w:sz w:val="24"/>
          <w:szCs w:val="24"/>
        </w:rPr>
        <w:t xml:space="preserve">.  The nick name of the chief rendzvous</w:t>
      </w:r>
      <w:r>
        <w:rPr>
          <w:color w:val="000000"/>
          <w:sz w:val="24"/>
          <w:szCs w:val="24"/>
        </w:rPr>
        <w:br/>
        <w:t xml:space="preserve">  of the canting crew of beggars, gypsies, cheats,</w:t>
      </w:r>
      <w:r>
        <w:rPr>
          <w:color w:val="000000"/>
          <w:sz w:val="24"/>
          <w:szCs w:val="24"/>
        </w:rPr>
        <w:br/>
        <w:t xml:space="preserve">  thieves,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STOTER.  A great blow.  Tip him a stoter in the haltering</w:t>
      </w:r>
      <w:r>
        <w:rPr>
          <w:color w:val="000000"/>
          <w:sz w:val="24"/>
          <w:szCs w:val="24"/>
        </w:rPr>
        <w:br/>
        <w:t xml:space="preserve">  place; give him a blow under the left ear.</w:t>
      </w:r>
    </w:p>
    <w:p>
      <w:pPr>
        <w:widowControl w:val="on"/>
        <w:pBdr/>
        <w:spacing w:before="240" w:after="240" w:line="240" w:lineRule="auto"/>
        <w:ind w:left="0" w:right="0"/>
        <w:jc w:val="left"/>
      </w:pPr>
      <w:r>
        <w:rPr>
          <w:i/>
          <w:color w:val="000000"/>
          <w:sz w:val="24"/>
          <w:szCs w:val="24"/>
        </w:rPr>
        <w:t xml:space="preserve">Stoup</w:t>
      </w:r>
      <w:r>
        <w:rPr>
          <w:color w:val="000000"/>
          <w:sz w:val="24"/>
          <w:szCs w:val="24"/>
        </w:rPr>
        <w:t xml:space="preserve">.  A vessel to hold liquor:  a vessel containing a size</w:t>
      </w:r>
      <w:r>
        <w:rPr>
          <w:color w:val="000000"/>
          <w:sz w:val="24"/>
          <w:szCs w:val="24"/>
        </w:rPr>
        <w:br/>
        <w:t xml:space="preserve">  or half a pint, is so called at Cambridge.</w:t>
      </w:r>
    </w:p>
    <w:p>
      <w:pPr>
        <w:widowControl w:val="on"/>
        <w:pBdr/>
        <w:spacing w:before="240" w:after="240" w:line="240" w:lineRule="auto"/>
        <w:ind w:left="0" w:right="0"/>
        <w:jc w:val="left"/>
      </w:pPr>
      <w:r>
        <w:rPr>
          <w:i/>
          <w:color w:val="000000"/>
          <w:sz w:val="24"/>
          <w:szCs w:val="24"/>
        </w:rPr>
        <w:t xml:space="preserve">Stow</w:t>
      </w:r>
      <w:r>
        <w:rPr>
          <w:color w:val="000000"/>
          <w:sz w:val="24"/>
          <w:szCs w:val="24"/>
        </w:rPr>
        <w:t xml:space="preserve">.  Stow you; be silent, or hold your peace.  Stow</w:t>
      </w:r>
      <w:r>
        <w:rPr>
          <w:color w:val="000000"/>
          <w:sz w:val="24"/>
          <w:szCs w:val="24"/>
        </w:rPr>
        <w:br/>
        <w:t xml:space="preserve">  your whidds and plant’em, for the cove of the ken can</w:t>
      </w:r>
      <w:r>
        <w:rPr>
          <w:color w:val="000000"/>
          <w:sz w:val="24"/>
          <w:szCs w:val="24"/>
        </w:rPr>
        <w:br/>
        <w:t xml:space="preserve">  cant’em; you have said enough, the man of the house</w:t>
      </w:r>
      <w:r>
        <w:rPr>
          <w:color w:val="000000"/>
          <w:sz w:val="24"/>
          <w:szCs w:val="24"/>
        </w:rPr>
        <w:br/>
        <w:t xml:space="preserve">  understands you.</w:t>
      </w:r>
    </w:p>
    <w:p>
      <w:pPr>
        <w:widowControl w:val="on"/>
        <w:pBdr/>
        <w:spacing w:before="240" w:after="240" w:line="240" w:lineRule="auto"/>
        <w:ind w:left="0" w:right="0"/>
        <w:jc w:val="left"/>
      </w:pPr>
      <w:r>
        <w:rPr>
          <w:i/>
          <w:color w:val="000000"/>
          <w:sz w:val="24"/>
          <w:szCs w:val="24"/>
        </w:rPr>
        <w:t xml:space="preserve">Strait</w:t>
      </w:r>
      <w:r>
        <w:rPr>
          <w:color w:val="000000"/>
          <w:sz w:val="24"/>
          <w:szCs w:val="24"/>
        </w:rPr>
        <w:t xml:space="preserve">-</w:t>
      </w:r>
      <w:r>
        <w:rPr>
          <w:i/>
          <w:color w:val="000000"/>
          <w:sz w:val="24"/>
          <w:szCs w:val="24"/>
        </w:rPr>
        <w:t xml:space="preserve">laced</w:t>
      </w:r>
      <w:r>
        <w:rPr>
          <w:color w:val="000000"/>
          <w:sz w:val="24"/>
          <w:szCs w:val="24"/>
        </w:rPr>
        <w:t xml:space="preserve">. Precise, over nice, puritanical.</w:t>
      </w:r>
    </w:p>
    <w:p>
      <w:pPr>
        <w:widowControl w:val="on"/>
        <w:pBdr/>
        <w:spacing w:before="240" w:after="240" w:line="240" w:lineRule="auto"/>
        <w:ind w:left="0" w:right="0"/>
        <w:jc w:val="left"/>
      </w:pPr>
      <w:r>
        <w:rPr>
          <w:i/>
          <w:color w:val="000000"/>
          <w:sz w:val="24"/>
          <w:szCs w:val="24"/>
        </w:rPr>
        <w:t xml:space="preserve">Strait</w:t>
      </w:r>
      <w:r>
        <w:rPr>
          <w:color w:val="000000"/>
          <w:sz w:val="24"/>
          <w:szCs w:val="24"/>
        </w:rPr>
        <w:t xml:space="preserve"> </w:t>
      </w:r>
      <w:r>
        <w:rPr>
          <w:i/>
          <w:color w:val="000000"/>
          <w:sz w:val="24"/>
          <w:szCs w:val="24"/>
        </w:rPr>
        <w:t xml:space="preserve">waistcoat</w:t>
      </w:r>
      <w:r>
        <w:rPr>
          <w:color w:val="000000"/>
          <w:sz w:val="24"/>
          <w:szCs w:val="24"/>
        </w:rPr>
        <w:t xml:space="preserve">.  A tight waistcoat, with long sleeves</w:t>
      </w:r>
      <w:r>
        <w:rPr>
          <w:color w:val="000000"/>
          <w:sz w:val="24"/>
          <w:szCs w:val="24"/>
        </w:rPr>
        <w:br/>
        <w:t xml:space="preserve">  coming over the hand, having strings for binding them</w:t>
      </w:r>
      <w:r>
        <w:rPr>
          <w:color w:val="000000"/>
          <w:sz w:val="24"/>
          <w:szCs w:val="24"/>
        </w:rPr>
        <w:br/>
        <w:t xml:space="preserve">  behind the back of the wearer:  these waistcoats are used in</w:t>
      </w:r>
      <w:r>
        <w:rPr>
          <w:color w:val="000000"/>
          <w:sz w:val="24"/>
          <w:szCs w:val="24"/>
        </w:rPr>
        <w:br/>
        <w:t xml:space="preserve">  madhouses for the management of lunatics when outrageous.</w:t>
      </w:r>
    </w:p>
    <w:p>
      <w:pPr>
        <w:widowControl w:val="on"/>
        <w:pBdr/>
        <w:spacing w:before="240" w:after="240" w:line="240" w:lineRule="auto"/>
        <w:ind w:left="0" w:right="0"/>
        <w:jc w:val="left"/>
      </w:pPr>
      <w:r>
        <w:rPr>
          <w:color w:val="000000"/>
          <w:sz w:val="24"/>
          <w:szCs w:val="24"/>
        </w:rPr>
        <w:t xml:space="preserve">STRAMMEL.  See </w:t>
      </w:r>
      <w:r>
        <w:rPr>
          <w:i/>
          <w:color w:val="000000"/>
          <w:sz w:val="24"/>
          <w:szCs w:val="24"/>
        </w:rPr>
        <w:t xml:space="preserve">Stammel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t xml:space="preserve">.  A guinea.</w:t>
      </w:r>
    </w:p>
    <w:p>
      <w:pPr>
        <w:widowControl w:val="on"/>
        <w:pBdr/>
        <w:spacing w:before="240" w:after="240" w:line="240" w:lineRule="auto"/>
        <w:ind w:left="0" w:right="0"/>
        <w:jc w:val="left"/>
      </w:pPr>
      <w:r>
        <w:rPr>
          <w:i/>
          <w:color w:val="000000"/>
          <w:sz w:val="24"/>
          <w:szCs w:val="24"/>
        </w:rPr>
        <w:t xml:space="preserve">Strangle</w:t>
      </w:r>
      <w:r>
        <w:rPr>
          <w:color w:val="000000"/>
          <w:sz w:val="24"/>
          <w:szCs w:val="24"/>
        </w:rPr>
        <w:t xml:space="preserve"> </w:t>
      </w:r>
      <w:r>
        <w:rPr>
          <w:i/>
          <w:color w:val="000000"/>
          <w:sz w:val="24"/>
          <w:szCs w:val="24"/>
        </w:rPr>
        <w:t xml:space="preserve">goose</w:t>
      </w:r>
      <w:r>
        <w:rPr>
          <w:color w:val="000000"/>
          <w:sz w:val="24"/>
          <w:szCs w:val="24"/>
        </w:rPr>
        <w:t xml:space="preserve">.  A poulterer.</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strap</w:t>
      </w:r>
      <w:r>
        <w:rPr>
          <w:color w:val="000000"/>
          <w:sz w:val="24"/>
          <w:szCs w:val="24"/>
        </w:rPr>
        <w:t xml:space="preserve">.  To work.  The kiddy would not strap, so he</w:t>
      </w:r>
      <w:r>
        <w:rPr>
          <w:color w:val="000000"/>
          <w:sz w:val="24"/>
          <w:szCs w:val="24"/>
        </w:rPr>
        <w:br/>
        <w:t xml:space="preserve">  went on the scamp:  the lad would not work, and therefore</w:t>
      </w:r>
      <w:r>
        <w:rPr>
          <w:color w:val="000000"/>
          <w:sz w:val="24"/>
          <w:szCs w:val="24"/>
        </w:rPr>
        <w:br/>
        <w:t xml:space="preserve">  robbed on the highway.</w:t>
      </w:r>
    </w:p>
    <w:p>
      <w:pPr>
        <w:widowControl w:val="on"/>
        <w:pBdr/>
        <w:spacing w:before="240" w:after="240" w:line="240" w:lineRule="auto"/>
        <w:ind w:left="0" w:right="0"/>
        <w:jc w:val="left"/>
      </w:pPr>
      <w:r>
        <w:rPr>
          <w:i/>
          <w:color w:val="000000"/>
          <w:sz w:val="24"/>
          <w:szCs w:val="24"/>
        </w:rPr>
        <w:t xml:space="preserve">Strapper</w:t>
      </w:r>
      <w:r>
        <w:rPr>
          <w:color w:val="000000"/>
          <w:sz w:val="24"/>
          <w:szCs w:val="24"/>
        </w:rPr>
        <w:t xml:space="preserve">.  A large man or woman.</w:t>
      </w:r>
    </w:p>
    <w:p>
      <w:pPr>
        <w:widowControl w:val="on"/>
        <w:pBdr/>
        <w:spacing w:before="240" w:after="240" w:line="240" w:lineRule="auto"/>
        <w:ind w:left="0" w:right="0"/>
        <w:jc w:val="left"/>
      </w:pPr>
      <w:r>
        <w:rPr>
          <w:i/>
          <w:color w:val="000000"/>
          <w:sz w:val="24"/>
          <w:szCs w:val="24"/>
        </w:rPr>
        <w:t xml:space="preserve">Strapping</w:t>
      </w:r>
      <w:r>
        <w:rPr>
          <w:color w:val="000000"/>
          <w:sz w:val="24"/>
          <w:szCs w:val="24"/>
        </w:rPr>
        <w:t xml:space="preserve">.  Lying with a woman.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Straw</w:t>
      </w:r>
      <w:r>
        <w:rPr>
          <w:color w:val="000000"/>
          <w:sz w:val="24"/>
          <w:szCs w:val="24"/>
        </w:rPr>
        <w:t xml:space="preserve">.  A good woman in the straw; a lying-in woman. </w:t>
      </w:r>
      <w:r>
        <w:rPr>
          <w:color w:val="000000"/>
          <w:sz w:val="24"/>
          <w:szCs w:val="24"/>
        </w:rPr>
        <w:br/>
        <w:t xml:space="preserve">  His eyes draw straw; his eyes are almost shut, or he is</w:t>
      </w:r>
      <w:r>
        <w:rPr>
          <w:color w:val="000000"/>
          <w:sz w:val="24"/>
          <w:szCs w:val="24"/>
        </w:rPr>
        <w:br/>
        <w:t xml:space="preserve">  almost asleep:  one eye draws straw, and t’other serves the</w:t>
      </w:r>
      <w:r>
        <w:rPr>
          <w:color w:val="000000"/>
          <w:sz w:val="24"/>
          <w:szCs w:val="24"/>
        </w:rPr>
        <w:br/>
        <w:t xml:space="preserve">  thatcher.</w:t>
      </w:r>
    </w:p>
    <w:p>
      <w:pPr>
        <w:widowControl w:val="on"/>
        <w:pBdr/>
        <w:spacing w:before="240" w:after="240" w:line="240" w:lineRule="auto"/>
        <w:ind w:left="0" w:right="0"/>
        <w:jc w:val="left"/>
      </w:pPr>
      <w:r>
        <w:rPr>
          <w:i/>
          <w:color w:val="000000"/>
          <w:sz w:val="24"/>
          <w:szCs w:val="24"/>
        </w:rPr>
        <w:t xml:space="preserve">Stretch</w:t>
      </w:r>
      <w:r>
        <w:rPr>
          <w:color w:val="000000"/>
          <w:sz w:val="24"/>
          <w:szCs w:val="24"/>
        </w:rPr>
        <w:t xml:space="preserve">.  A yard.  The cove was lagged for prigging a</w:t>
      </w:r>
      <w:r>
        <w:rPr>
          <w:color w:val="000000"/>
          <w:sz w:val="24"/>
          <w:szCs w:val="24"/>
        </w:rPr>
        <w:br/>
        <w:t xml:space="preserve">  peter with several stretch of dobbin from a drag; the</w:t>
      </w:r>
      <w:r>
        <w:rPr>
          <w:color w:val="000000"/>
          <w:sz w:val="24"/>
          <w:szCs w:val="24"/>
        </w:rPr>
        <w:br/>
        <w:t xml:space="preserve">  fellow was transported for stealing a trunk, containing</w:t>
      </w:r>
      <w:r>
        <w:rPr>
          <w:color w:val="000000"/>
          <w:sz w:val="24"/>
          <w:szCs w:val="24"/>
        </w:rPr>
        <w:br/>
        <w:t xml:space="preserve">  several yards of ribband, from a waggon.</w:t>
      </w:r>
    </w:p>
    <w:p>
      <w:pPr>
        <w:widowControl w:val="on"/>
        <w:pBdr/>
        <w:spacing w:before="240" w:after="240" w:line="240" w:lineRule="auto"/>
        <w:ind w:left="0" w:right="0"/>
        <w:jc w:val="left"/>
      </w:pPr>
      <w:r>
        <w:rPr>
          <w:i/>
          <w:color w:val="000000"/>
          <w:sz w:val="24"/>
          <w:szCs w:val="24"/>
        </w:rPr>
        <w:t xml:space="preserve">Stretching</w:t>
      </w:r>
      <w:r>
        <w:rPr>
          <w:color w:val="000000"/>
          <w:sz w:val="24"/>
          <w:szCs w:val="24"/>
        </w:rPr>
        <w:t xml:space="preserve">.  Hanging.  He’ll stretch for it; he will be</w:t>
      </w:r>
      <w:r>
        <w:rPr>
          <w:color w:val="000000"/>
          <w:sz w:val="24"/>
          <w:szCs w:val="24"/>
        </w:rPr>
        <w:br/>
        <w:t xml:space="preserve">  hanged for it.  Also telling a great lie:  he stretched stoutly.</w:t>
      </w:r>
    </w:p>
    <w:p>
      <w:pPr>
        <w:widowControl w:val="on"/>
        <w:pBdr/>
        <w:spacing w:before="240" w:after="240" w:line="240" w:lineRule="auto"/>
        <w:ind w:left="0" w:right="0"/>
        <w:jc w:val="left"/>
      </w:pPr>
      <w:r>
        <w:rPr>
          <w:i/>
          <w:color w:val="000000"/>
          <w:sz w:val="24"/>
          <w:szCs w:val="24"/>
        </w:rPr>
        <w:t xml:space="preserve">Strike</w:t>
      </w:r>
      <w:r>
        <w:rPr>
          <w:color w:val="000000"/>
          <w:sz w:val="24"/>
          <w:szCs w:val="24"/>
        </w:rPr>
        <w:t xml:space="preserve">.  Twenty shillings.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Strip</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naked</w:t>
      </w:r>
      <w:r>
        <w:rPr>
          <w:color w:val="000000"/>
          <w:sz w:val="24"/>
          <w:szCs w:val="24"/>
        </w:rPr>
        <w:t xml:space="preserve">. Gin.</w:t>
      </w:r>
    </w:p>
    <w:p>
      <w:pPr>
        <w:widowControl w:val="on"/>
        <w:pBdr/>
        <w:spacing w:before="240" w:after="240" w:line="240" w:lineRule="auto"/>
        <w:ind w:left="0" w:right="0"/>
        <w:jc w:val="left"/>
      </w:pPr>
      <w:r>
        <w:rPr>
          <w:i/>
          <w:color w:val="000000"/>
          <w:sz w:val="24"/>
          <w:szCs w:val="24"/>
        </w:rPr>
        <w:t xml:space="preserve">Stroke</w:t>
      </w:r>
      <w:r>
        <w:rPr>
          <w:color w:val="000000"/>
          <w:sz w:val="24"/>
          <w:szCs w:val="24"/>
        </w:rPr>
        <w:t xml:space="preserve">.  To take a stroke:  to take a bout with a woman.</w:t>
      </w:r>
    </w:p>
    <w:p>
      <w:pPr>
        <w:widowControl w:val="on"/>
        <w:pBdr/>
        <w:spacing w:before="240" w:after="240" w:line="240" w:lineRule="auto"/>
        <w:ind w:left="0" w:right="0"/>
        <w:jc w:val="left"/>
      </w:pPr>
      <w:r>
        <w:rPr>
          <w:i/>
          <w:color w:val="000000"/>
          <w:sz w:val="24"/>
          <w:szCs w:val="24"/>
        </w:rPr>
        <w:t xml:space="preserve">Strollers</w:t>
      </w:r>
      <w:r>
        <w:rPr>
          <w:color w:val="000000"/>
          <w:sz w:val="24"/>
          <w:szCs w:val="24"/>
        </w:rPr>
        <w:t xml:space="preserve">.  Itinerants of different kinds.  Strolling morts;</w:t>
      </w:r>
      <w:r>
        <w:rPr>
          <w:color w:val="000000"/>
          <w:sz w:val="24"/>
          <w:szCs w:val="24"/>
        </w:rPr>
        <w:br/>
        <w:t xml:space="preserve">  beggars or pedlars pretending to be widows.</w:t>
      </w:r>
    </w:p>
    <w:p>
      <w:pPr>
        <w:widowControl w:val="on"/>
        <w:pBdr/>
        <w:spacing w:before="240" w:after="240" w:line="240" w:lineRule="auto"/>
        <w:ind w:left="0" w:right="0"/>
        <w:jc w:val="left"/>
      </w:pPr>
      <w:r>
        <w:rPr>
          <w:color w:val="000000"/>
          <w:sz w:val="24"/>
          <w:szCs w:val="24"/>
        </w:rPr>
        <w:t xml:space="preserve">STROMMEL.  Straw.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Strong</w:t>
      </w:r>
      <w:r>
        <w:rPr>
          <w:color w:val="000000"/>
          <w:sz w:val="24"/>
          <w:szCs w:val="24"/>
        </w:rPr>
        <w:t xml:space="preserve"> </w:t>
      </w:r>
      <w:r>
        <w:rPr>
          <w:i/>
          <w:color w:val="000000"/>
          <w:sz w:val="24"/>
          <w:szCs w:val="24"/>
        </w:rPr>
        <w:t xml:space="preserve">man</w:t>
      </w:r>
      <w:r>
        <w:rPr>
          <w:color w:val="000000"/>
          <w:sz w:val="24"/>
          <w:szCs w:val="24"/>
        </w:rPr>
        <w:t xml:space="preserve">.  To play the part of the strong man, </w:t>
      </w:r>
      <w:r>
        <w:rPr>
          <w:i/>
          <w:color w:val="000000"/>
          <w:sz w:val="24"/>
          <w:szCs w:val="24"/>
        </w:rPr>
        <w:t xml:space="preserve">i.e</w:t>
      </w:r>
      <w:r>
        <w:rPr>
          <w:color w:val="000000"/>
          <w:sz w:val="24"/>
          <w:szCs w:val="24"/>
        </w:rPr>
        <w:t xml:space="preserve">.</w:t>
      </w:r>
      <w:r>
        <w:rPr>
          <w:color w:val="000000"/>
          <w:sz w:val="24"/>
          <w:szCs w:val="24"/>
        </w:rPr>
        <w:br/>
        <w:t xml:space="preserve">  to push the cart and horses too; to be whipt at the cart’s</w:t>
      </w:r>
      <w:r>
        <w:rPr>
          <w:color w:val="000000"/>
          <w:sz w:val="24"/>
          <w:szCs w:val="24"/>
        </w:rPr>
        <w:br/>
        <w:t xml:space="preserve">  tail.</w:t>
      </w:r>
    </w:p>
    <w:p>
      <w:pPr>
        <w:widowControl w:val="on"/>
        <w:pBdr/>
        <w:spacing w:before="240" w:after="240" w:line="240" w:lineRule="auto"/>
        <w:ind w:left="0" w:right="0"/>
        <w:jc w:val="left"/>
      </w:pPr>
      <w:r>
        <w:rPr>
          <w:i/>
          <w:color w:val="000000"/>
          <w:sz w:val="24"/>
          <w:szCs w:val="24"/>
        </w:rPr>
        <w:t xml:space="preserve">Strum</w:t>
      </w:r>
      <w:r>
        <w:rPr>
          <w:color w:val="000000"/>
          <w:sz w:val="24"/>
          <w:szCs w:val="24"/>
        </w:rPr>
        <w:t xml:space="preserve">.  A perriwig.  Rum strum:  a fine large wig. </w:t>
      </w:r>
      <w:r>
        <w:rPr>
          <w:color w:val="000000"/>
          <w:sz w:val="24"/>
          <w:szCs w:val="24"/>
        </w:rPr>
        <w:br/>
        <w:t xml:space="preserve">  (</w:t>
      </w:r>
      <w:r>
        <w:rPr>
          <w:i/>
          <w:color w:val="000000"/>
          <w:sz w:val="24"/>
          <w:szCs w:val="24"/>
        </w:rPr>
        <w:t xml:space="preserve">Cambridge</w:t>
      </w:r>
      <w:r>
        <w:rPr>
          <w:color w:val="000000"/>
          <w:sz w:val="24"/>
          <w:szCs w:val="24"/>
        </w:rPr>
        <w:t xml:space="preserve">) To do a piece.  Foeminam subagitare.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strum</w:t>
      </w:r>
      <w:r>
        <w:rPr>
          <w:color w:val="000000"/>
          <w:sz w:val="24"/>
          <w:szCs w:val="24"/>
        </w:rPr>
        <w:t xml:space="preserve">.  To have carnal knowledge of a woman; also to</w:t>
      </w:r>
      <w:r>
        <w:rPr>
          <w:color w:val="000000"/>
          <w:sz w:val="24"/>
          <w:szCs w:val="24"/>
        </w:rPr>
        <w:br/>
        <w:t xml:space="preserve">  play badly on the harpsichord; or any other stringed</w:t>
      </w:r>
      <w:r>
        <w:rPr>
          <w:color w:val="000000"/>
          <w:sz w:val="24"/>
          <w:szCs w:val="24"/>
        </w:rPr>
        <w:br/>
        <w:t xml:space="preserve">  instrument.  A strummer of wire, a player on any instrument</w:t>
      </w:r>
      <w:r>
        <w:rPr>
          <w:color w:val="000000"/>
          <w:sz w:val="24"/>
          <w:szCs w:val="24"/>
        </w:rPr>
        <w:br/>
        <w:t xml:space="preserve">  strung with wire.</w:t>
      </w:r>
    </w:p>
    <w:p>
      <w:pPr>
        <w:widowControl w:val="on"/>
        <w:pBdr/>
        <w:spacing w:before="240" w:after="240" w:line="240" w:lineRule="auto"/>
        <w:ind w:left="0" w:right="0"/>
        <w:jc w:val="left"/>
      </w:pPr>
      <w:r>
        <w:rPr>
          <w:i/>
          <w:color w:val="000000"/>
          <w:sz w:val="24"/>
          <w:szCs w:val="24"/>
        </w:rPr>
        <w:t xml:space="preserve">Strumpet</w:t>
      </w:r>
      <w:r>
        <w:rPr>
          <w:color w:val="000000"/>
          <w:sz w:val="24"/>
          <w:szCs w:val="24"/>
        </w:rPr>
        <w:t xml:space="preserve">.  A harlot.</w:t>
      </w:r>
    </w:p>
    <w:p>
      <w:pPr>
        <w:widowControl w:val="on"/>
        <w:pBdr/>
        <w:spacing w:before="240" w:after="240" w:line="240" w:lineRule="auto"/>
        <w:ind w:left="0" w:right="0"/>
        <w:jc w:val="left"/>
      </w:pPr>
      <w:r>
        <w:rPr>
          <w:i/>
          <w:color w:val="000000"/>
          <w:sz w:val="24"/>
          <w:szCs w:val="24"/>
        </w:rPr>
        <w:t xml:space="preserve">Stub</w:t>
      </w:r>
      <w:r>
        <w:rPr>
          <w:color w:val="000000"/>
          <w:sz w:val="24"/>
          <w:szCs w:val="24"/>
        </w:rPr>
        <w:t xml:space="preserve">-</w:t>
      </w:r>
      <w:r>
        <w:rPr>
          <w:i/>
          <w:color w:val="000000"/>
          <w:sz w:val="24"/>
          <w:szCs w:val="24"/>
        </w:rPr>
        <w:t xml:space="preserve">faced</w:t>
      </w:r>
      <w:r>
        <w:rPr>
          <w:color w:val="000000"/>
          <w:sz w:val="24"/>
          <w:szCs w:val="24"/>
        </w:rPr>
        <w:t xml:space="preserve">. Pitted with the smallpox:  the devil ran</w:t>
      </w:r>
      <w:r>
        <w:rPr>
          <w:color w:val="000000"/>
          <w:sz w:val="24"/>
          <w:szCs w:val="24"/>
        </w:rPr>
        <w:br/>
        <w:t xml:space="preserve">  over his face with horse stabs (horse nails) in his shoes.</w:t>
      </w:r>
    </w:p>
    <w:p>
      <w:pPr>
        <w:widowControl w:val="on"/>
        <w:pBdr/>
        <w:spacing w:before="240" w:after="240" w:line="240" w:lineRule="auto"/>
        <w:ind w:left="0" w:right="0"/>
        <w:jc w:val="left"/>
      </w:pPr>
      <w:r>
        <w:rPr>
          <w:i/>
          <w:color w:val="000000"/>
          <w:sz w:val="24"/>
          <w:szCs w:val="24"/>
        </w:rPr>
        <w:t xml:space="preserve">Stubble</w:t>
      </w:r>
      <w:r>
        <w:rPr>
          <w:color w:val="000000"/>
          <w:sz w:val="24"/>
          <w:szCs w:val="24"/>
        </w:rPr>
        <w:t xml:space="preserve"> </w:t>
      </w:r>
      <w:r>
        <w:rPr>
          <w:i/>
          <w:color w:val="000000"/>
          <w:sz w:val="24"/>
          <w:szCs w:val="24"/>
        </w:rPr>
        <w:t xml:space="preserve">it</w:t>
      </w:r>
      <w:r>
        <w:rPr>
          <w:color w:val="000000"/>
          <w:sz w:val="24"/>
          <w:szCs w:val="24"/>
        </w:rPr>
        <w:t xml:space="preserve">.  Hold your tongue.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STULING </w:t>
      </w:r>
      <w:r>
        <w:rPr>
          <w:i/>
          <w:color w:val="000000"/>
          <w:sz w:val="24"/>
          <w:szCs w:val="24"/>
        </w:rPr>
        <w:t xml:space="preserve">ken</w:t>
      </w:r>
      <w:r>
        <w:rPr>
          <w:color w:val="000000"/>
          <w:sz w:val="24"/>
          <w:szCs w:val="24"/>
        </w:rPr>
        <w:t xml:space="preserve">.  See </w:t>
      </w:r>
      <w:r>
        <w:rPr>
          <w:i/>
          <w:color w:val="000000"/>
          <w:sz w:val="24"/>
          <w:szCs w:val="24"/>
        </w:rPr>
        <w:t xml:space="preserve">stalling</w:t>
      </w:r>
      <w:r>
        <w:rPr>
          <w:color w:val="000000"/>
          <w:sz w:val="24"/>
          <w:szCs w:val="24"/>
        </w:rPr>
        <w:t xml:space="preserve"> </w:t>
      </w:r>
      <w:r>
        <w:rPr>
          <w:i/>
          <w:color w:val="000000"/>
          <w:sz w:val="24"/>
          <w:szCs w:val="24"/>
        </w:rPr>
        <w:t xml:space="preserve">ken</w:t>
      </w:r>
      <w:r>
        <w:rPr>
          <w:color w:val="000000"/>
          <w:sz w:val="24"/>
          <w:szCs w:val="24"/>
        </w:rPr>
        <w:t xml:space="preserve">.  </w:t>
      </w:r>
      <w:r>
        <w:rPr>
          <w:i/>
          <w:color w:val="000000"/>
          <w:sz w:val="24"/>
          <w:szCs w:val="24"/>
        </w:rPr>
        <w:t xml:space="preserve">Cant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Stum</w:t>
      </w:r>
      <w:r>
        <w:rPr>
          <w:color w:val="000000"/>
          <w:sz w:val="24"/>
          <w:szCs w:val="24"/>
        </w:rPr>
        <w:t xml:space="preserve">.  The flower of fermenting wine, used by vintners to</w:t>
      </w:r>
      <w:r>
        <w:rPr>
          <w:color w:val="000000"/>
          <w:sz w:val="24"/>
          <w:szCs w:val="24"/>
        </w:rPr>
        <w:br/>
        <w:t xml:space="preserve">  adulterate their wines.</w:t>
      </w:r>
    </w:p>
    <w:p>
      <w:pPr>
        <w:widowControl w:val="on"/>
        <w:pBdr/>
        <w:spacing w:before="240" w:after="240" w:line="240" w:lineRule="auto"/>
        <w:ind w:left="0" w:right="0"/>
        <w:jc w:val="left"/>
      </w:pPr>
      <w:r>
        <w:rPr>
          <w:i/>
          <w:color w:val="000000"/>
          <w:sz w:val="24"/>
          <w:szCs w:val="24"/>
        </w:rPr>
        <w:t xml:space="preserve">Stumps</w:t>
      </w:r>
      <w:r>
        <w:rPr>
          <w:color w:val="000000"/>
          <w:sz w:val="24"/>
          <w:szCs w:val="24"/>
        </w:rPr>
        <w:t xml:space="preserve">.  Legs.  To stir one’s stumps; to walk fast.</w:t>
      </w:r>
    </w:p>
    <w:p>
      <w:pPr>
        <w:widowControl w:val="on"/>
        <w:pBdr/>
        <w:spacing w:before="240" w:after="240" w:line="240" w:lineRule="auto"/>
        <w:ind w:left="0" w:right="0"/>
        <w:jc w:val="left"/>
      </w:pPr>
      <w:r>
        <w:rPr>
          <w:i/>
          <w:color w:val="000000"/>
          <w:sz w:val="24"/>
          <w:szCs w:val="24"/>
        </w:rPr>
        <w:t xml:space="preserve">Sturdy</w:t>
      </w:r>
      <w:r>
        <w:rPr>
          <w:color w:val="000000"/>
          <w:sz w:val="24"/>
          <w:szCs w:val="24"/>
        </w:rPr>
        <w:t xml:space="preserve"> </w:t>
      </w:r>
      <w:r>
        <w:rPr>
          <w:i/>
          <w:color w:val="000000"/>
          <w:sz w:val="24"/>
          <w:szCs w:val="24"/>
        </w:rPr>
        <w:t xml:space="preserve">beggars</w:t>
      </w:r>
      <w:r>
        <w:rPr>
          <w:color w:val="000000"/>
          <w:sz w:val="24"/>
          <w:szCs w:val="24"/>
        </w:rPr>
        <w:t xml:space="preserve">.  The fifth and last of the most ancient</w:t>
      </w:r>
      <w:r>
        <w:rPr>
          <w:color w:val="000000"/>
          <w:sz w:val="24"/>
          <w:szCs w:val="24"/>
        </w:rPr>
        <w:br/>
        <w:t xml:space="preserve">  order of canters, beggars that rather demand than ask</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Successfully</w:t>
      </w:r>
      <w:r>
        <w:rPr>
          <w:color w:val="000000"/>
          <w:sz w:val="24"/>
          <w:szCs w:val="24"/>
        </w:rPr>
        <w:t xml:space="preserve">.  Used by the vulgar for </w:t>
      </w:r>
      <w:r>
        <w:rPr>
          <w:i/>
          <w:color w:val="000000"/>
          <w:sz w:val="24"/>
          <w:szCs w:val="24"/>
        </w:rPr>
        <w:t xml:space="preserve">successively</w:t>
      </w:r>
      <w:r>
        <w:rPr>
          <w:color w:val="000000"/>
          <w:sz w:val="24"/>
          <w:szCs w:val="24"/>
        </w:rPr>
        <w:t xml:space="preserve">:  as</w:t>
      </w:r>
      <w:r>
        <w:rPr>
          <w:color w:val="000000"/>
          <w:sz w:val="24"/>
          <w:szCs w:val="24"/>
        </w:rPr>
        <w:br/>
        <w:t xml:space="preserve">  three or four landlords of this house have been ruined</w:t>
      </w:r>
      <w:r>
        <w:rPr>
          <w:color w:val="000000"/>
          <w:sz w:val="24"/>
          <w:szCs w:val="24"/>
        </w:rPr>
        <w:br/>
        <w:t xml:space="preserve">  successfully by the number of soldiers quartered on them. </w:t>
      </w:r>
      <w:r>
        <w:rPr>
          <w:color w:val="000000"/>
          <w:sz w:val="24"/>
          <w:szCs w:val="24"/>
        </w:rPr>
        <w:br/>
        <w:t xml:space="preserve">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Such</w:t>
      </w:r>
      <w:r>
        <w:rPr>
          <w:color w:val="000000"/>
          <w:sz w:val="24"/>
          <w:szCs w:val="24"/>
        </w:rPr>
        <w:t xml:space="preserve"> A </w:t>
      </w:r>
      <w:r>
        <w:rPr>
          <w:i/>
          <w:color w:val="000000"/>
          <w:sz w:val="24"/>
          <w:szCs w:val="24"/>
        </w:rPr>
        <w:t xml:space="preserve">reason</w:t>
      </w:r>
      <w:r>
        <w:rPr>
          <w:color w:val="000000"/>
          <w:sz w:val="24"/>
          <w:szCs w:val="24"/>
        </w:rPr>
        <w:t xml:space="preserve"> PIST </w:t>
      </w:r>
      <w:r>
        <w:rPr>
          <w:i/>
          <w:color w:val="000000"/>
          <w:sz w:val="24"/>
          <w:szCs w:val="24"/>
        </w:rPr>
        <w:t xml:space="preserve">my</w:t>
      </w:r>
      <w:r>
        <w:rPr>
          <w:color w:val="000000"/>
          <w:sz w:val="24"/>
          <w:szCs w:val="24"/>
        </w:rPr>
        <w:t xml:space="preserve"> </w:t>
      </w:r>
      <w:r>
        <w:rPr>
          <w:i/>
          <w:color w:val="000000"/>
          <w:sz w:val="24"/>
          <w:szCs w:val="24"/>
        </w:rPr>
        <w:t xml:space="preserve">goose</w:t>
      </w:r>
      <w:r>
        <w:rPr>
          <w:color w:val="000000"/>
          <w:sz w:val="24"/>
          <w:szCs w:val="24"/>
        </w:rPr>
        <w:t xml:space="preserve">, or </w:t>
      </w:r>
      <w:r>
        <w:rPr>
          <w:i/>
          <w:color w:val="000000"/>
          <w:sz w:val="24"/>
          <w:szCs w:val="24"/>
        </w:rPr>
        <w:t xml:space="preserve">my</w:t>
      </w:r>
      <w:r>
        <w:rPr>
          <w:color w:val="000000"/>
          <w:sz w:val="24"/>
          <w:szCs w:val="24"/>
        </w:rPr>
        <w:t xml:space="preserve"> </w:t>
      </w:r>
      <w:r>
        <w:rPr>
          <w:i/>
          <w:color w:val="000000"/>
          <w:sz w:val="24"/>
          <w:szCs w:val="24"/>
        </w:rPr>
        <w:t xml:space="preserve">goose</w:t>
      </w:r>
      <w:r>
        <w:rPr>
          <w:color w:val="000000"/>
          <w:sz w:val="24"/>
          <w:szCs w:val="24"/>
        </w:rPr>
        <w:t xml:space="preserve"> PIST. Said</w:t>
      </w:r>
      <w:r>
        <w:rPr>
          <w:color w:val="000000"/>
          <w:sz w:val="24"/>
          <w:szCs w:val="24"/>
        </w:rPr>
        <w:br/>
        <w:t xml:space="preserve">  when any one offers an absurd reason.</w:t>
      </w:r>
    </w:p>
    <w:p>
      <w:pPr>
        <w:widowControl w:val="on"/>
        <w:pBdr/>
        <w:spacing w:before="240" w:after="240" w:line="240" w:lineRule="auto"/>
        <w:ind w:left="0" w:right="0"/>
        <w:jc w:val="left"/>
      </w:pPr>
      <w:r>
        <w:rPr>
          <w:i/>
          <w:color w:val="000000"/>
          <w:sz w:val="24"/>
          <w:szCs w:val="24"/>
        </w:rPr>
        <w:t xml:space="preserve">Suck</w:t>
      </w:r>
      <w:r>
        <w:rPr>
          <w:color w:val="000000"/>
          <w:sz w:val="24"/>
          <w:szCs w:val="24"/>
        </w:rPr>
        <w:t xml:space="preserve">.  Strong liquor of any sort.  To suck the monkey;</w:t>
      </w:r>
      <w:r>
        <w:rPr>
          <w:color w:val="000000"/>
          <w:sz w:val="24"/>
          <w:szCs w:val="24"/>
        </w:rPr>
        <w:br/>
        <w:t xml:space="preserve">  see </w:t>
      </w:r>
      <w:r>
        <w:rPr>
          <w:i/>
          <w:color w:val="000000"/>
          <w:sz w:val="24"/>
          <w:szCs w:val="24"/>
        </w:rPr>
        <w:t xml:space="preserve">monkey</w:t>
      </w:r>
      <w:r>
        <w:rPr>
          <w:color w:val="000000"/>
          <w:sz w:val="24"/>
          <w:szCs w:val="24"/>
        </w:rPr>
        <w:t xml:space="preserve">.  Sucky; drunk.</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suck</w:t>
      </w:r>
      <w:r>
        <w:rPr>
          <w:color w:val="000000"/>
          <w:sz w:val="24"/>
          <w:szCs w:val="24"/>
        </w:rPr>
        <w:t xml:space="preserve">.  To pump.  To draw from a man all be knows. </w:t>
      </w:r>
      <w:r>
        <w:rPr>
          <w:color w:val="000000"/>
          <w:sz w:val="24"/>
          <w:szCs w:val="24"/>
        </w:rPr>
        <w:br/>
        <w:t xml:space="preserve">  The file sucked the noodle’s brains:  the deep one drew</w:t>
      </w:r>
      <w:r>
        <w:rPr>
          <w:color w:val="000000"/>
          <w:sz w:val="24"/>
          <w:szCs w:val="24"/>
        </w:rPr>
        <w:br/>
        <w:t xml:space="preserve">  out of the fool all he knew.</w:t>
      </w:r>
    </w:p>
    <w:p>
      <w:pPr>
        <w:widowControl w:val="on"/>
        <w:pBdr/>
        <w:spacing w:before="240" w:after="240" w:line="240" w:lineRule="auto"/>
        <w:ind w:left="0" w:right="0"/>
        <w:jc w:val="left"/>
      </w:pPr>
      <w:r>
        <w:rPr>
          <w:i/>
          <w:color w:val="000000"/>
          <w:sz w:val="24"/>
          <w:szCs w:val="24"/>
        </w:rPr>
        <w:t xml:space="preserve">Sucking</w:t>
      </w:r>
      <w:r>
        <w:rPr>
          <w:color w:val="000000"/>
          <w:sz w:val="24"/>
          <w:szCs w:val="24"/>
        </w:rPr>
        <w:t xml:space="preserve"> </w:t>
      </w:r>
      <w:r>
        <w:rPr>
          <w:i/>
          <w:color w:val="000000"/>
          <w:sz w:val="24"/>
          <w:szCs w:val="24"/>
        </w:rPr>
        <w:t xml:space="preserve">chicken</w:t>
      </w:r>
      <w:r>
        <w:rPr>
          <w:color w:val="000000"/>
          <w:sz w:val="24"/>
          <w:szCs w:val="24"/>
        </w:rPr>
        <w:t xml:space="preserve">.  A young chicken.</w:t>
      </w:r>
    </w:p>
    <w:p>
      <w:pPr>
        <w:widowControl w:val="on"/>
        <w:pBdr/>
        <w:spacing w:before="240" w:after="240" w:line="240" w:lineRule="auto"/>
        <w:ind w:left="0" w:right="0"/>
        <w:jc w:val="left"/>
      </w:pPr>
      <w:r>
        <w:rPr>
          <w:i/>
          <w:color w:val="000000"/>
          <w:sz w:val="24"/>
          <w:szCs w:val="24"/>
        </w:rPr>
        <w:t xml:space="preserve">Suds</w:t>
      </w:r>
      <w:r>
        <w:rPr>
          <w:color w:val="000000"/>
          <w:sz w:val="24"/>
          <w:szCs w:val="24"/>
        </w:rPr>
        <w:t xml:space="preserve">.  In the suds; in trouble, in a disagreeable situation,</w:t>
      </w:r>
      <w:r>
        <w:rPr>
          <w:color w:val="000000"/>
          <w:sz w:val="24"/>
          <w:szCs w:val="24"/>
        </w:rPr>
        <w:br/>
        <w:t xml:space="preserve">  or involved in some difficulty.</w:t>
      </w:r>
    </w:p>
    <w:p>
      <w:pPr>
        <w:widowControl w:val="on"/>
        <w:pBdr/>
        <w:spacing w:before="240" w:after="240" w:line="240" w:lineRule="auto"/>
        <w:ind w:left="0" w:right="0"/>
        <w:jc w:val="left"/>
      </w:pPr>
      <w:r>
        <w:rPr>
          <w:i/>
          <w:color w:val="000000"/>
          <w:sz w:val="24"/>
          <w:szCs w:val="24"/>
        </w:rPr>
        <w:t xml:space="preserve">Sugar</w:t>
      </w:r>
      <w:r>
        <w:rPr>
          <w:color w:val="000000"/>
          <w:sz w:val="24"/>
          <w:szCs w:val="24"/>
        </w:rPr>
        <w:t xml:space="preserve"> </w:t>
      </w:r>
      <w:r>
        <w:rPr>
          <w:i/>
          <w:color w:val="000000"/>
          <w:sz w:val="24"/>
          <w:szCs w:val="24"/>
        </w:rPr>
        <w:t xml:space="preserve">stick</w:t>
      </w:r>
      <w:r>
        <w:rPr>
          <w:color w:val="000000"/>
          <w:sz w:val="24"/>
          <w:szCs w:val="24"/>
        </w:rPr>
        <w:t xml:space="preserve">.  The virile member.</w:t>
      </w:r>
    </w:p>
    <w:p>
      <w:pPr>
        <w:widowControl w:val="on"/>
        <w:pBdr/>
        <w:spacing w:before="240" w:after="240" w:line="240" w:lineRule="auto"/>
        <w:ind w:left="0" w:right="0"/>
        <w:jc w:val="left"/>
      </w:pPr>
      <w:r>
        <w:rPr>
          <w:i/>
          <w:color w:val="000000"/>
          <w:sz w:val="24"/>
          <w:szCs w:val="24"/>
        </w:rPr>
        <w:t xml:space="preserve">Sugar</w:t>
      </w:r>
      <w:r>
        <w:rPr>
          <w:color w:val="000000"/>
          <w:sz w:val="24"/>
          <w:szCs w:val="24"/>
        </w:rPr>
        <w:t xml:space="preserve"> </w:t>
      </w:r>
      <w:r>
        <w:rPr>
          <w:i/>
          <w:color w:val="000000"/>
          <w:sz w:val="24"/>
          <w:szCs w:val="24"/>
        </w:rPr>
        <w:t xml:space="preserve">sops</w:t>
      </w:r>
      <w:r>
        <w:rPr>
          <w:color w:val="000000"/>
          <w:sz w:val="24"/>
          <w:szCs w:val="24"/>
        </w:rPr>
        <w:t xml:space="preserve">.  Toasted bread soked in ale, sweetened with</w:t>
      </w:r>
      <w:r>
        <w:rPr>
          <w:color w:val="000000"/>
          <w:sz w:val="24"/>
          <w:szCs w:val="24"/>
        </w:rPr>
        <w:br/>
        <w:t xml:space="preserve">  sugar, and grated nutmeg:  it is eaten with cheese.</w:t>
      </w:r>
    </w:p>
    <w:p>
      <w:pPr>
        <w:widowControl w:val="on"/>
        <w:pBdr/>
        <w:spacing w:before="240" w:after="240" w:line="240" w:lineRule="auto"/>
        <w:ind w:left="0" w:right="0"/>
        <w:jc w:val="left"/>
      </w:pPr>
      <w:r>
        <w:rPr>
          <w:i/>
          <w:color w:val="000000"/>
          <w:sz w:val="24"/>
          <w:szCs w:val="24"/>
        </w:rPr>
        <w:t xml:space="preserve">Sulky</w:t>
      </w:r>
      <w:r>
        <w:rPr>
          <w:color w:val="000000"/>
          <w:sz w:val="24"/>
          <w:szCs w:val="24"/>
        </w:rPr>
        <w:t xml:space="preserve">.  A one-horse chaise or carriage, capable of holding</w:t>
      </w:r>
      <w:r>
        <w:rPr>
          <w:color w:val="000000"/>
          <w:sz w:val="24"/>
          <w:szCs w:val="24"/>
        </w:rPr>
        <w:br/>
        <w:t xml:space="preserve">  but one person:  called by the French a DESOBLIGEANT.</w:t>
      </w:r>
    </w:p>
    <w:p>
      <w:pPr>
        <w:widowControl w:val="on"/>
        <w:pBdr/>
        <w:spacing w:before="240" w:after="240" w:line="240" w:lineRule="auto"/>
        <w:ind w:left="0" w:right="0"/>
        <w:jc w:val="left"/>
      </w:pPr>
      <w:r>
        <w:rPr>
          <w:i/>
          <w:color w:val="000000"/>
          <w:sz w:val="24"/>
          <w:szCs w:val="24"/>
        </w:rPr>
        <w:t xml:space="preserve">Sun</w:t>
      </w:r>
      <w:r>
        <w:rPr>
          <w:color w:val="000000"/>
          <w:sz w:val="24"/>
          <w:szCs w:val="24"/>
        </w:rPr>
        <w:t xml:space="preserve">.  To have been in the sun; said of one that is drunk.</w:t>
      </w:r>
    </w:p>
    <w:p>
      <w:pPr>
        <w:widowControl w:val="on"/>
        <w:pBdr/>
        <w:spacing w:before="240" w:after="240" w:line="240" w:lineRule="auto"/>
        <w:ind w:left="0" w:right="0"/>
        <w:jc w:val="left"/>
      </w:pPr>
      <w:r>
        <w:rPr>
          <w:i/>
          <w:color w:val="000000"/>
          <w:sz w:val="24"/>
          <w:szCs w:val="24"/>
        </w:rPr>
        <w:t xml:space="preserve">Sunburnt</w:t>
      </w:r>
      <w:r>
        <w:rPr>
          <w:color w:val="000000"/>
          <w:sz w:val="24"/>
          <w:szCs w:val="24"/>
        </w:rPr>
        <w:t xml:space="preserve">.  Clapped; also haying many male children.</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w:t>
      </w:r>
      <w:r>
        <w:rPr>
          <w:i/>
          <w:color w:val="000000"/>
          <w:sz w:val="24"/>
          <w:szCs w:val="24"/>
        </w:rPr>
        <w:t xml:space="preserve">man</w:t>
      </w:r>
      <w:r>
        <w:rPr>
          <w:color w:val="000000"/>
          <w:sz w:val="24"/>
          <w:szCs w:val="24"/>
        </w:rPr>
        <w:t xml:space="preserve">.  One who goes abroad on that day only, for</w:t>
      </w:r>
      <w:r>
        <w:rPr>
          <w:color w:val="000000"/>
          <w:sz w:val="24"/>
          <w:szCs w:val="24"/>
        </w:rPr>
        <w:br/>
        <w:t xml:space="preserve">  fear of arrests.</w:t>
      </w:r>
    </w:p>
    <w:p>
      <w:pPr>
        <w:widowControl w:val="on"/>
        <w:pBdr/>
        <w:spacing w:before="240" w:after="240" w:line="240" w:lineRule="auto"/>
        <w:ind w:left="0" w:right="0"/>
        <w:jc w:val="left"/>
      </w:pPr>
      <w:r>
        <w:rPr>
          <w:i/>
          <w:color w:val="000000"/>
          <w:sz w:val="24"/>
          <w:szCs w:val="24"/>
        </w:rPr>
        <w:t xml:space="preserve">Sunny</w:t>
      </w:r>
      <w:r>
        <w:rPr>
          <w:color w:val="000000"/>
          <w:sz w:val="24"/>
          <w:szCs w:val="24"/>
        </w:rPr>
        <w:t xml:space="preserve"> </w:t>
      </w:r>
      <w:r>
        <w:rPr>
          <w:i/>
          <w:color w:val="000000"/>
          <w:sz w:val="24"/>
          <w:szCs w:val="24"/>
        </w:rPr>
        <w:t xml:space="preserve">bank</w:t>
      </w:r>
      <w:r>
        <w:rPr>
          <w:color w:val="000000"/>
          <w:sz w:val="24"/>
          <w:szCs w:val="24"/>
        </w:rPr>
        <w:t xml:space="preserve">.  A good fire in winter.</w:t>
      </w:r>
    </w:p>
    <w:p>
      <w:pPr>
        <w:widowControl w:val="on"/>
        <w:pBdr/>
        <w:spacing w:before="240" w:after="240" w:line="240" w:lineRule="auto"/>
        <w:ind w:left="0" w:right="0"/>
        <w:jc w:val="left"/>
      </w:pPr>
      <w:r>
        <w:rPr>
          <w:i/>
          <w:color w:val="000000"/>
          <w:sz w:val="24"/>
          <w:szCs w:val="24"/>
        </w:rPr>
        <w:t xml:space="preserve">Sunshine</w:t>
      </w:r>
      <w:r>
        <w:rPr>
          <w:color w:val="000000"/>
          <w:sz w:val="24"/>
          <w:szCs w:val="24"/>
        </w:rPr>
        <w:t xml:space="preserve">.  Prosperity.</w:t>
      </w:r>
    </w:p>
    <w:p>
      <w:pPr>
        <w:widowControl w:val="on"/>
        <w:pBdr/>
        <w:spacing w:before="240" w:after="240" w:line="240" w:lineRule="auto"/>
        <w:ind w:left="0" w:right="0"/>
        <w:jc w:val="left"/>
      </w:pPr>
      <w:r>
        <w:rPr>
          <w:color w:val="000000"/>
          <w:sz w:val="24"/>
          <w:szCs w:val="24"/>
        </w:rPr>
        <w:t xml:space="preserve">SUPERNACOLUM.  Good liquor, of which there is not even</w:t>
      </w:r>
      <w:r>
        <w:rPr>
          <w:color w:val="000000"/>
          <w:sz w:val="24"/>
          <w:szCs w:val="24"/>
        </w:rPr>
        <w:br/>
        <w:t xml:space="preserve">  a drop left sufficient to wet one’s nail.</w:t>
      </w:r>
    </w:p>
    <w:p>
      <w:pPr>
        <w:widowControl w:val="on"/>
        <w:pBdr/>
        <w:spacing w:before="240" w:after="240" w:line="240" w:lineRule="auto"/>
        <w:ind w:left="0" w:right="0"/>
        <w:jc w:val="left"/>
      </w:pPr>
      <w:r>
        <w:rPr>
          <w:color w:val="000000"/>
          <w:sz w:val="24"/>
          <w:szCs w:val="24"/>
        </w:rPr>
        <w:t xml:space="preserve">SUPOUCH.  A landlady of an inn, or hostess.</w:t>
      </w:r>
    </w:p>
    <w:p>
      <w:pPr>
        <w:widowControl w:val="on"/>
        <w:pBdr/>
        <w:spacing w:before="240" w:after="240" w:line="240" w:lineRule="auto"/>
        <w:ind w:left="0" w:right="0"/>
        <w:jc w:val="left"/>
      </w:pPr>
      <w:r>
        <w:rPr>
          <w:i/>
          <w:color w:val="000000"/>
          <w:sz w:val="24"/>
          <w:szCs w:val="24"/>
        </w:rPr>
        <w:t xml:space="preserve">Surveyor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highways</w:t>
      </w:r>
      <w:r>
        <w:rPr>
          <w:color w:val="000000"/>
          <w:sz w:val="24"/>
          <w:szCs w:val="24"/>
        </w:rPr>
        <w:t xml:space="preserve">.  One reeling drunk.</w:t>
      </w:r>
    </w:p>
    <w:p>
      <w:pPr>
        <w:widowControl w:val="on"/>
        <w:pBdr/>
        <w:spacing w:before="240" w:after="240" w:line="240" w:lineRule="auto"/>
        <w:ind w:left="0" w:right="0"/>
        <w:jc w:val="left"/>
      </w:pPr>
      <w:r>
        <w:rPr>
          <w:i/>
          <w:color w:val="000000"/>
          <w:sz w:val="24"/>
          <w:szCs w:val="24"/>
        </w:rPr>
        <w:t xml:space="preserve">Surveyor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pavement</w:t>
      </w:r>
      <w:r>
        <w:rPr>
          <w:color w:val="000000"/>
          <w:sz w:val="24"/>
          <w:szCs w:val="24"/>
        </w:rPr>
        <w:t xml:space="preserve">.  One standing in the pillory.</w:t>
      </w:r>
    </w:p>
    <w:p>
      <w:pPr>
        <w:widowControl w:val="on"/>
        <w:pBdr/>
        <w:spacing w:before="240" w:after="240" w:line="240" w:lineRule="auto"/>
        <w:ind w:left="0" w:right="0"/>
        <w:jc w:val="left"/>
      </w:pPr>
      <w:r>
        <w:rPr>
          <w:i/>
          <w:color w:val="000000"/>
          <w:sz w:val="24"/>
          <w:szCs w:val="24"/>
        </w:rPr>
        <w:t xml:space="preserve">Sus</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Coll</w:t>
      </w:r>
      <w:r>
        <w:rPr>
          <w:color w:val="000000"/>
          <w:sz w:val="24"/>
          <w:szCs w:val="24"/>
        </w:rPr>
        <w:t xml:space="preserve">.  Hanged:  persons who have been hanged</w:t>
      </w:r>
      <w:r>
        <w:rPr>
          <w:color w:val="000000"/>
          <w:sz w:val="24"/>
          <w:szCs w:val="24"/>
        </w:rPr>
        <w:br/>
        <w:t xml:space="preserve">  are thus entered into the jailor’s books.</w:t>
      </w:r>
    </w:p>
    <w:p>
      <w:pPr>
        <w:widowControl w:val="on"/>
        <w:pBdr/>
        <w:spacing w:before="240" w:after="240" w:line="240" w:lineRule="auto"/>
        <w:ind w:left="0" w:right="0"/>
        <w:jc w:val="left"/>
      </w:pPr>
      <w:r>
        <w:rPr>
          <w:color w:val="000000"/>
          <w:sz w:val="24"/>
          <w:szCs w:val="24"/>
        </w:rPr>
        <w:t xml:space="preserve">SUSPENCE.  One in a deadly suspence; a man just turned</w:t>
      </w:r>
      <w:r>
        <w:rPr>
          <w:color w:val="000000"/>
          <w:sz w:val="24"/>
          <w:szCs w:val="24"/>
        </w:rPr>
        <w:br/>
        <w:t xml:space="preserve">  off at the gallows.</w:t>
      </w:r>
    </w:p>
    <w:p>
      <w:pPr>
        <w:widowControl w:val="on"/>
        <w:pBdr/>
        <w:spacing w:before="240" w:after="240" w:line="240" w:lineRule="auto"/>
        <w:ind w:left="0" w:right="0"/>
        <w:jc w:val="left"/>
      </w:pPr>
      <w:r>
        <w:rPr>
          <w:color w:val="000000"/>
          <w:sz w:val="24"/>
          <w:szCs w:val="24"/>
        </w:rPr>
        <w:t xml:space="preserve">SUTRER.  A camp publican:  also one that pilfers gloves,</w:t>
      </w:r>
      <w:r>
        <w:rPr>
          <w:color w:val="000000"/>
          <w:sz w:val="24"/>
          <w:szCs w:val="24"/>
        </w:rPr>
        <w:br/>
        <w:t xml:space="preserve">  tobacco boxes, and such small moveables.</w:t>
      </w:r>
    </w:p>
    <w:p>
      <w:pPr>
        <w:widowControl w:val="on"/>
        <w:pBdr/>
        <w:spacing w:before="240" w:after="240" w:line="240" w:lineRule="auto"/>
        <w:ind w:left="0" w:right="0"/>
        <w:jc w:val="left"/>
      </w:pPr>
      <w:r>
        <w:rPr>
          <w:color w:val="000000"/>
          <w:sz w:val="24"/>
          <w:szCs w:val="24"/>
        </w:rPr>
        <w:t xml:space="preserve">SWABBERS.  The ace of hearts, knave of clubs, ace and</w:t>
      </w:r>
      <w:r>
        <w:rPr>
          <w:color w:val="000000"/>
          <w:sz w:val="24"/>
          <w:szCs w:val="24"/>
        </w:rPr>
        <w:br/>
        <w:t xml:space="preserve">  duce of trumps, at whist:  also the lubberly seamen, put</w:t>
      </w:r>
      <w:r>
        <w:rPr>
          <w:color w:val="000000"/>
          <w:sz w:val="24"/>
          <w:szCs w:val="24"/>
        </w:rPr>
        <w:br/>
        <w:t xml:space="preserve">  to swab, and clean the ship.</w:t>
      </w:r>
    </w:p>
    <w:p>
      <w:pPr>
        <w:widowControl w:val="on"/>
        <w:pBdr/>
        <w:spacing w:before="240" w:after="240" w:line="240" w:lineRule="auto"/>
        <w:ind w:left="0" w:right="0"/>
        <w:jc w:val="left"/>
      </w:pPr>
      <w:r>
        <w:rPr>
          <w:color w:val="000000"/>
          <w:sz w:val="24"/>
          <w:szCs w:val="24"/>
        </w:rPr>
        <w:t xml:space="preserve">SWAD, or SWADKIN.  A soldier.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swaddle</w:t>
      </w:r>
      <w:r>
        <w:rPr>
          <w:color w:val="000000"/>
          <w:sz w:val="24"/>
          <w:szCs w:val="24"/>
        </w:rPr>
        <w:t xml:space="preserve">.  To beat with a stick.</w:t>
      </w:r>
    </w:p>
    <w:p>
      <w:pPr>
        <w:widowControl w:val="on"/>
        <w:pBdr/>
        <w:spacing w:before="240" w:after="240" w:line="240" w:lineRule="auto"/>
        <w:ind w:left="0" w:right="0"/>
        <w:jc w:val="left"/>
      </w:pPr>
      <w:r>
        <w:rPr>
          <w:i/>
          <w:color w:val="000000"/>
          <w:sz w:val="24"/>
          <w:szCs w:val="24"/>
        </w:rPr>
        <w:t xml:space="preserve">Swaddlers</w:t>
      </w:r>
      <w:r>
        <w:rPr>
          <w:color w:val="000000"/>
          <w:sz w:val="24"/>
          <w:szCs w:val="24"/>
        </w:rPr>
        <w:t xml:space="preserve">.  The tenth order of the canting tribe, who not</w:t>
      </w:r>
      <w:r>
        <w:rPr>
          <w:color w:val="000000"/>
          <w:sz w:val="24"/>
          <w:szCs w:val="24"/>
        </w:rPr>
        <w:br/>
        <w:t xml:space="preserve">  only rob, but beat, and often murder passenges.  </w:t>
      </w:r>
      <w:r>
        <w:rPr>
          <w:i/>
          <w:color w:val="000000"/>
          <w:sz w:val="24"/>
          <w:szCs w:val="24"/>
        </w:rPr>
        <w:t xml:space="preserve">Cant</w:t>
      </w:r>
      <w:r>
        <w:rPr>
          <w:color w:val="000000"/>
          <w:sz w:val="24"/>
          <w:szCs w:val="24"/>
        </w:rPr>
        <w:t xml:space="preserve">. </w:t>
      </w:r>
      <w:r>
        <w:rPr>
          <w:color w:val="000000"/>
          <w:sz w:val="24"/>
          <w:szCs w:val="24"/>
        </w:rPr>
        <w:br/>
        <w:t xml:space="preserve">  Swaddlers is also the Irish name for methodist.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Swag</w:t>
      </w:r>
      <w:r>
        <w:rPr>
          <w:color w:val="000000"/>
          <w:sz w:val="24"/>
          <w:szCs w:val="24"/>
        </w:rPr>
        <w:t xml:space="preserve">.  A shop.  Any quantity of goods.  As, plant the swag;</w:t>
      </w:r>
      <w:r>
        <w:rPr>
          <w:color w:val="000000"/>
          <w:sz w:val="24"/>
          <w:szCs w:val="24"/>
        </w:rPr>
        <w:br/>
        <w:t xml:space="preserve">  conceal the goods.  Rum swag; a shop full of rich goods.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Swagger</w:t>
      </w:r>
      <w:r>
        <w:rPr>
          <w:color w:val="000000"/>
          <w:sz w:val="24"/>
          <w:szCs w:val="24"/>
        </w:rPr>
        <w:t xml:space="preserve">.  To bully, brag, or boast, also to strut.</w:t>
      </w:r>
    </w:p>
    <w:p>
      <w:pPr>
        <w:widowControl w:val="on"/>
        <w:pBdr/>
        <w:spacing w:before="240" w:after="240" w:line="240" w:lineRule="auto"/>
        <w:ind w:left="0" w:right="0"/>
        <w:jc w:val="left"/>
      </w:pPr>
      <w:r>
        <w:rPr>
          <w:i/>
          <w:color w:val="000000"/>
          <w:sz w:val="24"/>
          <w:szCs w:val="24"/>
        </w:rPr>
        <w:t xml:space="preserve">Swannery</w:t>
      </w:r>
      <w:r>
        <w:rPr>
          <w:color w:val="000000"/>
          <w:sz w:val="24"/>
          <w:szCs w:val="24"/>
        </w:rPr>
        <w:t xml:space="preserve">.  He keeps a swannery; </w:t>
      </w:r>
      <w:r>
        <w:rPr>
          <w:i/>
          <w:color w:val="000000"/>
          <w:sz w:val="24"/>
          <w:szCs w:val="24"/>
        </w:rPr>
        <w:t xml:space="preserve">i.e</w:t>
      </w:r>
      <w:r>
        <w:rPr>
          <w:color w:val="000000"/>
          <w:sz w:val="24"/>
          <w:szCs w:val="24"/>
        </w:rPr>
        <w:t xml:space="preserve">. all his geese are</w:t>
      </w:r>
      <w:r>
        <w:rPr>
          <w:color w:val="000000"/>
          <w:sz w:val="24"/>
          <w:szCs w:val="24"/>
        </w:rPr>
        <w:br/>
        <w:t xml:space="preserve">  swans.</w:t>
      </w:r>
    </w:p>
    <w:p>
      <w:pPr>
        <w:widowControl w:val="on"/>
        <w:pBdr/>
        <w:spacing w:before="240" w:after="240" w:line="240" w:lineRule="auto"/>
        <w:ind w:left="0" w:right="0"/>
        <w:jc w:val="left"/>
      </w:pPr>
      <w:r>
        <w:rPr>
          <w:i/>
          <w:color w:val="000000"/>
          <w:sz w:val="24"/>
          <w:szCs w:val="24"/>
        </w:rPr>
        <w:t xml:space="preserve">Sweating</w:t>
      </w:r>
      <w:r>
        <w:rPr>
          <w:color w:val="000000"/>
          <w:sz w:val="24"/>
          <w:szCs w:val="24"/>
        </w:rPr>
        <w:t xml:space="preserve">.  A mode of diminishing the gold coin, practiced</w:t>
      </w:r>
      <w:r>
        <w:rPr>
          <w:color w:val="000000"/>
          <w:sz w:val="24"/>
          <w:szCs w:val="24"/>
        </w:rPr>
        <w:br/>
        <w:t xml:space="preserve">  chiefly by the Jews, who corrode it with aqua regia.  Sweating</w:t>
      </w:r>
      <w:r>
        <w:rPr>
          <w:color w:val="000000"/>
          <w:sz w:val="24"/>
          <w:szCs w:val="24"/>
        </w:rPr>
        <w:br/>
        <w:t xml:space="preserve">  was also a diversion practised by the bloods of the last</w:t>
      </w:r>
      <w:r>
        <w:rPr>
          <w:color w:val="000000"/>
          <w:sz w:val="24"/>
          <w:szCs w:val="24"/>
        </w:rPr>
        <w:br/>
        <w:t xml:space="preserve">  century, who styled themselves Mohocks:  these gentlemen</w:t>
      </w:r>
      <w:r>
        <w:rPr>
          <w:color w:val="000000"/>
          <w:sz w:val="24"/>
          <w:szCs w:val="24"/>
        </w:rPr>
        <w:br/>
        <w:t xml:space="preserve">  lay in wait to surprise some person late in the night, when</w:t>
      </w:r>
      <w:r>
        <w:rPr>
          <w:color w:val="000000"/>
          <w:sz w:val="24"/>
          <w:szCs w:val="24"/>
        </w:rPr>
        <w:br/>
        <w:t xml:space="preserve">  surrouding him, they with their swords pricked him in</w:t>
      </w:r>
      <w:r>
        <w:rPr>
          <w:color w:val="000000"/>
          <w:sz w:val="24"/>
          <w:szCs w:val="24"/>
        </w:rPr>
        <w:br/>
        <w:t xml:space="preserve">  the posteriors, which obliged him to be constantly turning</w:t>
      </w:r>
      <w:r>
        <w:rPr>
          <w:color w:val="000000"/>
          <w:sz w:val="24"/>
          <w:szCs w:val="24"/>
        </w:rPr>
        <w:br/>
        <w:t xml:space="preserve">  round; this they continued till they thought him sufficiently</w:t>
      </w:r>
      <w:r>
        <w:rPr>
          <w:color w:val="000000"/>
          <w:sz w:val="24"/>
          <w:szCs w:val="24"/>
        </w:rPr>
        <w:br/>
        <w:t xml:space="preserve">  sweated.</w:t>
      </w:r>
    </w:p>
    <w:p>
      <w:pPr>
        <w:widowControl w:val="on"/>
        <w:pBdr/>
        <w:spacing w:before="240" w:after="240" w:line="240" w:lineRule="auto"/>
        <w:ind w:left="0" w:right="0"/>
        <w:jc w:val="left"/>
      </w:pPr>
      <w:r>
        <w:rPr>
          <w:i/>
          <w:color w:val="000000"/>
          <w:sz w:val="24"/>
          <w:szCs w:val="24"/>
        </w:rPr>
        <w:t xml:space="preserve">Sweet</w:t>
      </w:r>
      <w:r>
        <w:rPr>
          <w:color w:val="000000"/>
          <w:sz w:val="24"/>
          <w:szCs w:val="24"/>
        </w:rPr>
        <w:t xml:space="preserve">.  Easy to be imposed on, or taken in; also expert,</w:t>
      </w:r>
      <w:r>
        <w:rPr>
          <w:color w:val="000000"/>
          <w:sz w:val="24"/>
          <w:szCs w:val="24"/>
        </w:rPr>
        <w:br/>
        <w:t xml:space="preserve">  dexterous clever.  Sweet’s your hand; said of one dexterous</w:t>
      </w:r>
      <w:r>
        <w:rPr>
          <w:color w:val="000000"/>
          <w:sz w:val="24"/>
          <w:szCs w:val="24"/>
        </w:rPr>
        <w:br/>
        <w:t xml:space="preserve">  at stealing.</w:t>
      </w:r>
    </w:p>
    <w:p>
      <w:pPr>
        <w:widowControl w:val="on"/>
        <w:pBdr/>
        <w:spacing w:before="240" w:after="240" w:line="240" w:lineRule="auto"/>
        <w:ind w:left="0" w:right="0"/>
        <w:jc w:val="left"/>
      </w:pPr>
      <w:r>
        <w:rPr>
          <w:i/>
          <w:color w:val="000000"/>
          <w:sz w:val="24"/>
          <w:szCs w:val="24"/>
        </w:rPr>
        <w:t xml:space="preserve">Sweet</w:t>
      </w:r>
      <w:r>
        <w:rPr>
          <w:color w:val="000000"/>
          <w:sz w:val="24"/>
          <w:szCs w:val="24"/>
        </w:rPr>
        <w:t xml:space="preserve"> </w:t>
      </w:r>
      <w:r>
        <w:rPr>
          <w:i/>
          <w:color w:val="000000"/>
          <w:sz w:val="24"/>
          <w:szCs w:val="24"/>
        </w:rPr>
        <w:t xml:space="preserve">heart</w:t>
      </w:r>
      <w:r>
        <w:rPr>
          <w:color w:val="000000"/>
          <w:sz w:val="24"/>
          <w:szCs w:val="24"/>
        </w:rPr>
        <w:t xml:space="preserve">.  A term applicable to either the masculine</w:t>
      </w:r>
      <w:r>
        <w:rPr>
          <w:color w:val="000000"/>
          <w:sz w:val="24"/>
          <w:szCs w:val="24"/>
        </w:rPr>
        <w:br/>
        <w:t xml:space="preserve">  or feminine gender, signifying a girl’s lover, or a man’s</w:t>
      </w:r>
      <w:r>
        <w:rPr>
          <w:color w:val="000000"/>
          <w:sz w:val="24"/>
          <w:szCs w:val="24"/>
        </w:rPr>
        <w:br/>
        <w:t xml:space="preserve">  mistress:  derived from a sweet cake in the shape of a</w:t>
      </w:r>
      <w:r>
        <w:rPr>
          <w:color w:val="000000"/>
          <w:sz w:val="24"/>
          <w:szCs w:val="24"/>
        </w:rPr>
        <w:br/>
        <w:t xml:space="preserve">  heart.</w:t>
      </w:r>
    </w:p>
    <w:p>
      <w:pPr>
        <w:widowControl w:val="on"/>
        <w:pBdr/>
        <w:spacing w:before="240" w:after="240" w:line="240" w:lineRule="auto"/>
        <w:ind w:left="0" w:right="0"/>
        <w:jc w:val="left"/>
      </w:pPr>
      <w:r>
        <w:rPr>
          <w:i/>
          <w:color w:val="000000"/>
          <w:sz w:val="24"/>
          <w:szCs w:val="24"/>
        </w:rPr>
        <w:t xml:space="preserve">Sweetness</w:t>
      </w:r>
      <w:r>
        <w:rPr>
          <w:color w:val="000000"/>
          <w:sz w:val="24"/>
          <w:szCs w:val="24"/>
        </w:rPr>
        <w:t xml:space="preserve">.  Guinea droppers, cheats, sharpers.  To sweeten</w:t>
      </w:r>
      <w:r>
        <w:rPr>
          <w:color w:val="000000"/>
          <w:sz w:val="24"/>
          <w:szCs w:val="24"/>
        </w:rPr>
        <w:br/>
        <w:t xml:space="preserve">  to decoy, or draw in.  To be sweet upon; to coax, wheedle,</w:t>
      </w:r>
      <w:r>
        <w:rPr>
          <w:color w:val="000000"/>
          <w:sz w:val="24"/>
          <w:szCs w:val="24"/>
        </w:rPr>
        <w:br/>
        <w:t xml:space="preserve">  court, or allure.  He seemed sweet upon that wench; he seemed to</w:t>
      </w:r>
      <w:r>
        <w:rPr>
          <w:color w:val="000000"/>
          <w:sz w:val="24"/>
          <w:szCs w:val="24"/>
        </w:rPr>
        <w:br/>
        <w:t xml:space="preserve">  court that girl.</w:t>
      </w:r>
    </w:p>
    <w:p>
      <w:pPr>
        <w:widowControl w:val="on"/>
        <w:pBdr/>
        <w:spacing w:before="240" w:after="240" w:line="240" w:lineRule="auto"/>
        <w:ind w:left="0" w:right="0"/>
        <w:jc w:val="left"/>
      </w:pPr>
      <w:r>
        <w:rPr>
          <w:i/>
          <w:color w:val="000000"/>
          <w:sz w:val="24"/>
          <w:szCs w:val="24"/>
        </w:rPr>
        <w:t xml:space="preserve">Swell</w:t>
      </w:r>
      <w:r>
        <w:rPr>
          <w:color w:val="000000"/>
          <w:sz w:val="24"/>
          <w:szCs w:val="24"/>
        </w:rPr>
        <w:t xml:space="preserve">.  A gentleman.  A well-dressed map.  The flashman</w:t>
      </w:r>
      <w:r>
        <w:rPr>
          <w:color w:val="000000"/>
          <w:sz w:val="24"/>
          <w:szCs w:val="24"/>
        </w:rPr>
        <w:br/>
        <w:t xml:space="preserve">  bounced the swell of all his blunt; the girl’s bully frightened</w:t>
      </w:r>
      <w:r>
        <w:rPr>
          <w:color w:val="000000"/>
          <w:sz w:val="24"/>
          <w:szCs w:val="24"/>
        </w:rPr>
        <w:br/>
        <w:t xml:space="preserve">  the gentleman out of all his money.</w:t>
      </w:r>
    </w:p>
    <w:p>
      <w:pPr>
        <w:widowControl w:val="on"/>
        <w:pBdr/>
        <w:spacing w:before="240" w:after="240" w:line="240" w:lineRule="auto"/>
        <w:ind w:left="0" w:right="0"/>
        <w:jc w:val="left"/>
      </w:pPr>
      <w:r>
        <w:rPr>
          <w:i/>
          <w:color w:val="000000"/>
          <w:sz w:val="24"/>
          <w:szCs w:val="24"/>
        </w:rPr>
        <w:t xml:space="preserve">Swelled</w:t>
      </w:r>
      <w:r>
        <w:rPr>
          <w:color w:val="000000"/>
          <w:sz w:val="24"/>
          <w:szCs w:val="24"/>
        </w:rPr>
        <w:t xml:space="preserve"> </w:t>
      </w:r>
      <w:r>
        <w:rPr>
          <w:i/>
          <w:color w:val="000000"/>
          <w:sz w:val="24"/>
          <w:szCs w:val="24"/>
        </w:rPr>
        <w:t xml:space="preserve">head</w:t>
      </w:r>
      <w:r>
        <w:rPr>
          <w:color w:val="000000"/>
          <w:sz w:val="24"/>
          <w:szCs w:val="24"/>
        </w:rPr>
        <w:t xml:space="preserve">.  A disorder to which horses are extremely</w:t>
      </w:r>
      <w:r>
        <w:rPr>
          <w:color w:val="000000"/>
          <w:sz w:val="24"/>
          <w:szCs w:val="24"/>
        </w:rPr>
        <w:br/>
        <w:t xml:space="preserve">  liable, particularly those of the subalterns of the army. </w:t>
      </w:r>
      <w:r>
        <w:rPr>
          <w:color w:val="000000"/>
          <w:sz w:val="24"/>
          <w:szCs w:val="24"/>
        </w:rPr>
        <w:br/>
        <w:t xml:space="preserve">  This disorder is generally occasioned by remaining too</w:t>
      </w:r>
      <w:r>
        <w:rPr>
          <w:color w:val="000000"/>
          <w:sz w:val="24"/>
          <w:szCs w:val="24"/>
        </w:rPr>
        <w:br/>
        <w:t xml:space="preserve">  long in one livery-stable or inn, and often arises to that</w:t>
      </w:r>
      <w:r>
        <w:rPr>
          <w:color w:val="000000"/>
          <w:sz w:val="24"/>
          <w:szCs w:val="24"/>
        </w:rPr>
        <w:br/>
        <w:t xml:space="preserve">  height that it prevents their coming out at the stable door. </w:t>
      </w:r>
      <w:r>
        <w:rPr>
          <w:color w:val="000000"/>
          <w:sz w:val="24"/>
          <w:szCs w:val="24"/>
        </w:rPr>
        <w:br/>
        <w:t xml:space="preserve">  The most certain cure is the unguentum aureum—­not</w:t>
      </w:r>
      <w:r>
        <w:rPr>
          <w:color w:val="000000"/>
          <w:sz w:val="24"/>
          <w:szCs w:val="24"/>
        </w:rPr>
        <w:br/>
        <w:t xml:space="preserve">  applied to the horse, but to the palm of the master of the inn</w:t>
      </w:r>
      <w:r>
        <w:rPr>
          <w:color w:val="000000"/>
          <w:sz w:val="24"/>
          <w:szCs w:val="24"/>
        </w:rPr>
        <w:br/>
        <w:t xml:space="preserve">  or stable.  N. B. Neither this disorder, nor its remedy,</w:t>
      </w:r>
      <w:r>
        <w:rPr>
          <w:color w:val="000000"/>
          <w:sz w:val="24"/>
          <w:szCs w:val="24"/>
        </w:rPr>
        <w:br/>
        <w:t xml:space="preserve">  is mentioned by either Bracken, Bartlet, or any of the</w:t>
      </w:r>
      <w:r>
        <w:rPr>
          <w:color w:val="000000"/>
          <w:sz w:val="24"/>
          <w:szCs w:val="24"/>
        </w:rPr>
        <w:br/>
        <w:t xml:space="preserve">  modern writers on farriery.</w:t>
      </w:r>
    </w:p>
    <w:p>
      <w:pPr>
        <w:widowControl w:val="on"/>
        <w:pBdr/>
        <w:spacing w:before="240" w:after="240" w:line="240" w:lineRule="auto"/>
        <w:ind w:left="0" w:right="0"/>
        <w:jc w:val="left"/>
      </w:pPr>
      <w:r>
        <w:rPr>
          <w:i/>
          <w:color w:val="000000"/>
          <w:sz w:val="24"/>
          <w:szCs w:val="24"/>
        </w:rPr>
        <w:t xml:space="preserve">Swig</w:t>
      </w:r>
      <w:r>
        <w:rPr>
          <w:color w:val="000000"/>
          <w:sz w:val="24"/>
          <w:szCs w:val="24"/>
        </w:rPr>
        <w:t xml:space="preserve">.  A hearty draught of liquor.</w:t>
      </w:r>
    </w:p>
    <w:p>
      <w:pPr>
        <w:widowControl w:val="on"/>
        <w:pBdr/>
        <w:spacing w:before="240" w:after="240" w:line="240" w:lineRule="auto"/>
        <w:ind w:left="0" w:right="0"/>
        <w:jc w:val="left"/>
      </w:pPr>
      <w:r>
        <w:rPr>
          <w:color w:val="000000"/>
          <w:sz w:val="24"/>
          <w:szCs w:val="24"/>
        </w:rPr>
        <w:t xml:space="preserve">SWIGMEN.  Thieves who travel the country under colour of</w:t>
      </w:r>
      <w:r>
        <w:rPr>
          <w:color w:val="000000"/>
          <w:sz w:val="24"/>
          <w:szCs w:val="24"/>
        </w:rPr>
        <w:br/>
        <w:t xml:space="preserve">  buying old shoes, old clothes, &amp;c. or selling brooms, mops,</w:t>
      </w:r>
      <w:r>
        <w:rPr>
          <w:color w:val="000000"/>
          <w:sz w:val="24"/>
          <w:szCs w:val="24"/>
        </w:rPr>
        <w:br/>
        <w:t xml:space="preserve">  &amp;c.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swill</w:t>
      </w:r>
      <w:r>
        <w:rPr>
          <w:color w:val="000000"/>
          <w:sz w:val="24"/>
          <w:szCs w:val="24"/>
        </w:rPr>
        <w:t xml:space="preserve">.  To drink greedily.</w:t>
      </w:r>
    </w:p>
    <w:p>
      <w:pPr>
        <w:widowControl w:val="on"/>
        <w:pBdr/>
        <w:spacing w:before="240" w:after="240" w:line="240" w:lineRule="auto"/>
        <w:ind w:left="0" w:right="0"/>
        <w:jc w:val="left"/>
      </w:pPr>
      <w:r>
        <w:rPr>
          <w:i/>
          <w:color w:val="000000"/>
          <w:sz w:val="24"/>
          <w:szCs w:val="24"/>
        </w:rPr>
        <w:t xml:space="preserve">Swill</w:t>
      </w:r>
      <w:r>
        <w:rPr>
          <w:color w:val="000000"/>
          <w:sz w:val="24"/>
          <w:szCs w:val="24"/>
        </w:rPr>
        <w:t xml:space="preserve"> </w:t>
      </w:r>
      <w:r>
        <w:rPr>
          <w:i/>
          <w:color w:val="000000"/>
          <w:sz w:val="24"/>
          <w:szCs w:val="24"/>
        </w:rPr>
        <w:t xml:space="preserve">tub</w:t>
      </w:r>
      <w:r>
        <w:rPr>
          <w:color w:val="000000"/>
          <w:sz w:val="24"/>
          <w:szCs w:val="24"/>
        </w:rPr>
        <w:t xml:space="preserve">.  A drunkard, a sot.</w:t>
      </w:r>
    </w:p>
    <w:p>
      <w:pPr>
        <w:widowControl w:val="on"/>
        <w:pBdr/>
        <w:spacing w:before="240" w:after="240" w:line="240" w:lineRule="auto"/>
        <w:ind w:left="0" w:right="0"/>
        <w:jc w:val="left"/>
      </w:pPr>
      <w:r>
        <w:rPr>
          <w:i/>
          <w:color w:val="000000"/>
          <w:sz w:val="24"/>
          <w:szCs w:val="24"/>
        </w:rPr>
        <w:t xml:space="preserve">Swimmer</w:t>
      </w:r>
      <w:r>
        <w:rPr>
          <w:color w:val="000000"/>
          <w:sz w:val="24"/>
          <w:szCs w:val="24"/>
        </w:rPr>
        <w:t xml:space="preserve">.  A counterfeit old coin.</w:t>
      </w:r>
    </w:p>
    <w:p>
      <w:pPr>
        <w:widowControl w:val="on"/>
        <w:pBdr/>
        <w:spacing w:before="240" w:after="240" w:line="240" w:lineRule="auto"/>
        <w:ind w:left="0" w:right="0"/>
        <w:jc w:val="left"/>
      </w:pPr>
      <w:r>
        <w:rPr>
          <w:i/>
          <w:color w:val="000000"/>
          <w:sz w:val="24"/>
          <w:szCs w:val="24"/>
        </w:rPr>
        <w:t xml:space="preserve">Swimmer</w:t>
      </w:r>
      <w:r>
        <w:rPr>
          <w:color w:val="000000"/>
          <w:sz w:val="24"/>
          <w:szCs w:val="24"/>
        </w:rPr>
        <w:t xml:space="preserve">.  A ship.  I shall have a swimmer; a cant phrase</w:t>
      </w:r>
      <w:r>
        <w:rPr>
          <w:color w:val="000000"/>
          <w:sz w:val="24"/>
          <w:szCs w:val="24"/>
        </w:rPr>
        <w:br/>
        <w:t xml:space="preserve">  used by thieves to signify that they will be sent on board</w:t>
      </w:r>
      <w:r>
        <w:rPr>
          <w:color w:val="000000"/>
          <w:sz w:val="24"/>
          <w:szCs w:val="24"/>
        </w:rPr>
        <w:br/>
        <w:t xml:space="preserve">  the tender.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swing</w:t>
      </w:r>
      <w:r>
        <w:rPr>
          <w:color w:val="000000"/>
          <w:sz w:val="24"/>
          <w:szCs w:val="24"/>
        </w:rPr>
        <w:t xml:space="preserve">.  To be hanged.  He will swing for it; he will</w:t>
      </w:r>
      <w:r>
        <w:rPr>
          <w:color w:val="000000"/>
          <w:sz w:val="24"/>
          <w:szCs w:val="24"/>
        </w:rPr>
        <w:br/>
        <w:t xml:space="preserve">  be hanged for it.</w:t>
      </w:r>
    </w:p>
    <w:p>
      <w:pPr>
        <w:widowControl w:val="on"/>
        <w:pBdr/>
        <w:spacing w:before="240" w:after="240" w:line="240" w:lineRule="auto"/>
        <w:ind w:left="0" w:right="0"/>
        <w:jc w:val="left"/>
      </w:pPr>
      <w:r>
        <w:rPr>
          <w:i/>
          <w:color w:val="000000"/>
          <w:sz w:val="24"/>
          <w:szCs w:val="24"/>
        </w:rPr>
        <w:t xml:space="preserve">Swing</w:t>
      </w:r>
      <w:r>
        <w:rPr>
          <w:color w:val="000000"/>
          <w:sz w:val="24"/>
          <w:szCs w:val="24"/>
        </w:rPr>
        <w:t xml:space="preserve"> </w:t>
      </w:r>
      <w:r>
        <w:rPr>
          <w:i/>
          <w:color w:val="000000"/>
          <w:sz w:val="24"/>
          <w:szCs w:val="24"/>
        </w:rPr>
        <w:t xml:space="preserve">tail</w:t>
      </w:r>
      <w:r>
        <w:rPr>
          <w:color w:val="000000"/>
          <w:sz w:val="24"/>
          <w:szCs w:val="24"/>
        </w:rPr>
        <w:t xml:space="preserve">.  A hog.</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swinge</w:t>
      </w:r>
      <w:r>
        <w:rPr>
          <w:color w:val="000000"/>
          <w:sz w:val="24"/>
          <w:szCs w:val="24"/>
        </w:rPr>
        <w:t xml:space="preserve">.  To beat stoutly.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Swinging</w:t>
      </w:r>
      <w:r>
        <w:rPr>
          <w:color w:val="000000"/>
          <w:sz w:val="24"/>
          <w:szCs w:val="24"/>
        </w:rPr>
        <w:t xml:space="preserve">.  A great swinging fellow; a great stout fellow. </w:t>
      </w:r>
      <w:r>
        <w:rPr>
          <w:color w:val="000000"/>
          <w:sz w:val="24"/>
          <w:szCs w:val="24"/>
        </w:rPr>
        <w:br/>
        <w:t xml:space="preserve">  A swinging lie; a lusty lie.</w:t>
      </w:r>
    </w:p>
    <w:p>
      <w:pPr>
        <w:widowControl w:val="on"/>
        <w:pBdr/>
        <w:spacing w:before="240" w:after="240" w:line="240" w:lineRule="auto"/>
        <w:ind w:left="0" w:right="0"/>
        <w:jc w:val="left"/>
      </w:pPr>
      <w:r>
        <w:rPr>
          <w:i/>
          <w:color w:val="000000"/>
          <w:sz w:val="24"/>
          <w:szCs w:val="24"/>
        </w:rPr>
        <w:t xml:space="preserve">Swindler</w:t>
      </w:r>
      <w:r>
        <w:rPr>
          <w:color w:val="000000"/>
          <w:sz w:val="24"/>
          <w:szCs w:val="24"/>
        </w:rPr>
        <w:t xml:space="preserve">.  One who obtains goods on credit by false pretences,</w:t>
      </w:r>
      <w:r>
        <w:rPr>
          <w:color w:val="000000"/>
          <w:sz w:val="24"/>
          <w:szCs w:val="24"/>
        </w:rPr>
        <w:br/>
        <w:t xml:space="preserve">  and sells them for ready money at any price, in order</w:t>
      </w:r>
      <w:r>
        <w:rPr>
          <w:color w:val="000000"/>
          <w:sz w:val="24"/>
          <w:szCs w:val="24"/>
        </w:rPr>
        <w:br/>
        <w:t xml:space="preserve">  to make up a purse.  This name is derived from the German</w:t>
      </w:r>
      <w:r>
        <w:rPr>
          <w:color w:val="000000"/>
          <w:sz w:val="24"/>
          <w:szCs w:val="24"/>
        </w:rPr>
        <w:br/>
        <w:t xml:space="preserve">  word SCHWINDLIN, to totter, to be ready to fall; these</w:t>
      </w:r>
      <w:r>
        <w:rPr>
          <w:color w:val="000000"/>
          <w:sz w:val="24"/>
          <w:szCs w:val="24"/>
        </w:rPr>
        <w:br/>
        <w:t xml:space="preserve">  arts being generally practised by persons on the totter, or</w:t>
      </w:r>
      <w:r>
        <w:rPr>
          <w:color w:val="000000"/>
          <w:sz w:val="24"/>
          <w:szCs w:val="24"/>
        </w:rPr>
        <w:br/>
        <w:t xml:space="preserve">  just ready to break.  The term </w:t>
      </w:r>
      <w:r>
        <w:rPr>
          <w:i/>
          <w:color w:val="000000"/>
          <w:sz w:val="24"/>
          <w:szCs w:val="24"/>
        </w:rPr>
        <w:t xml:space="preserve">swindler</w:t>
      </w:r>
      <w:r>
        <w:rPr>
          <w:color w:val="000000"/>
          <w:sz w:val="24"/>
          <w:szCs w:val="24"/>
        </w:rPr>
        <w:t xml:space="preserve"> has since been</w:t>
      </w:r>
      <w:r>
        <w:rPr>
          <w:color w:val="000000"/>
          <w:sz w:val="24"/>
          <w:szCs w:val="24"/>
        </w:rPr>
        <w:br/>
        <w:t xml:space="preserve">  used to signify cheats of every kind.</w:t>
      </w:r>
    </w:p>
    <w:p>
      <w:pPr>
        <w:widowControl w:val="on"/>
        <w:pBdr/>
        <w:spacing w:before="240" w:after="240" w:line="240" w:lineRule="auto"/>
        <w:ind w:left="0" w:right="0"/>
        <w:jc w:val="left"/>
      </w:pPr>
      <w:r>
        <w:rPr>
          <w:i/>
          <w:color w:val="000000"/>
          <w:sz w:val="24"/>
          <w:szCs w:val="24"/>
        </w:rPr>
        <w:t xml:space="preserve">Swipes</w:t>
      </w:r>
      <w:r>
        <w:rPr>
          <w:color w:val="000000"/>
          <w:sz w:val="24"/>
          <w:szCs w:val="24"/>
        </w:rPr>
        <w:t xml:space="preserve">.  Purser’s swipes; small beer:  so termed on board</w:t>
      </w:r>
      <w:r>
        <w:rPr>
          <w:color w:val="000000"/>
          <w:sz w:val="24"/>
          <w:szCs w:val="24"/>
        </w:rPr>
        <w:br/>
        <w:t xml:space="preserve">  the king’s ships, where it is furnished by the purser.</w:t>
      </w:r>
    </w:p>
    <w:p>
      <w:pPr>
        <w:widowControl w:val="on"/>
        <w:pBdr/>
        <w:spacing w:before="240" w:after="240" w:line="240" w:lineRule="auto"/>
        <w:ind w:left="0" w:right="0"/>
        <w:jc w:val="left"/>
      </w:pPr>
      <w:r>
        <w:rPr>
          <w:i/>
          <w:color w:val="000000"/>
          <w:sz w:val="24"/>
          <w:szCs w:val="24"/>
        </w:rPr>
        <w:t xml:space="preserve">Swish</w:t>
      </w:r>
      <w:r>
        <w:rPr>
          <w:color w:val="000000"/>
          <w:sz w:val="24"/>
          <w:szCs w:val="24"/>
        </w:rPr>
        <w:t xml:space="preserve"> </w:t>
      </w:r>
      <w:r>
        <w:rPr>
          <w:i/>
          <w:color w:val="000000"/>
          <w:sz w:val="24"/>
          <w:szCs w:val="24"/>
        </w:rPr>
        <w:t xml:space="preserve">tail</w:t>
      </w:r>
      <w:r>
        <w:rPr>
          <w:color w:val="000000"/>
          <w:sz w:val="24"/>
          <w:szCs w:val="24"/>
        </w:rPr>
        <w:t xml:space="preserve">.  A pheasant; so called by the persons who</w:t>
      </w:r>
      <w:r>
        <w:rPr>
          <w:color w:val="000000"/>
          <w:sz w:val="24"/>
          <w:szCs w:val="24"/>
        </w:rPr>
        <w:br/>
        <w:t xml:space="preserve">  sell game for the poachers.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SWIVE.  To copulate.</w:t>
      </w:r>
    </w:p>
    <w:p>
      <w:pPr>
        <w:widowControl w:val="on"/>
        <w:pBdr/>
        <w:spacing w:before="240" w:after="240" w:line="240" w:lineRule="auto"/>
        <w:ind w:left="0" w:right="0"/>
        <w:jc w:val="left"/>
      </w:pPr>
      <w:r>
        <w:rPr>
          <w:i/>
          <w:color w:val="000000"/>
          <w:sz w:val="24"/>
          <w:szCs w:val="24"/>
        </w:rPr>
        <w:t xml:space="preserve">Swivel</w:t>
      </w:r>
      <w:r>
        <w:rPr>
          <w:color w:val="000000"/>
          <w:sz w:val="24"/>
          <w:szCs w:val="24"/>
        </w:rPr>
        <w:t xml:space="preserve">-</w:t>
      </w:r>
      <w:r>
        <w:rPr>
          <w:i/>
          <w:color w:val="000000"/>
          <w:sz w:val="24"/>
          <w:szCs w:val="24"/>
        </w:rPr>
        <w:t xml:space="preserve">eyed</w:t>
      </w:r>
      <w:r>
        <w:rPr>
          <w:color w:val="000000"/>
          <w:sz w:val="24"/>
          <w:szCs w:val="24"/>
        </w:rPr>
        <w:t xml:space="preserve">. Squinting.</w:t>
      </w:r>
    </w:p>
    <w:p>
      <w:pPr>
        <w:widowControl w:val="on"/>
        <w:pBdr/>
        <w:spacing w:before="240" w:after="240" w:line="240" w:lineRule="auto"/>
        <w:ind w:left="0" w:right="0"/>
        <w:jc w:val="left"/>
      </w:pPr>
      <w:r>
        <w:rPr>
          <w:i/>
          <w:color w:val="000000"/>
          <w:sz w:val="24"/>
          <w:szCs w:val="24"/>
        </w:rPr>
        <w:t xml:space="preserve">Swizzle</w:t>
      </w:r>
      <w:r>
        <w:rPr>
          <w:color w:val="000000"/>
          <w:sz w:val="24"/>
          <w:szCs w:val="24"/>
        </w:rPr>
        <w:t xml:space="preserve">.  Drink, or any brisk or windy liquor.  In North</w:t>
      </w:r>
      <w:r>
        <w:rPr>
          <w:color w:val="000000"/>
          <w:sz w:val="24"/>
          <w:szCs w:val="24"/>
        </w:rPr>
        <w:br/>
        <w:t xml:space="preserve">  America, a mixture of spruce beer, rum, and sugar, was so</w:t>
      </w:r>
      <w:r>
        <w:rPr>
          <w:color w:val="000000"/>
          <w:sz w:val="24"/>
          <w:szCs w:val="24"/>
        </w:rPr>
        <w:br/>
        <w:t xml:space="preserve">  called.  The 17th regiment had a society called the Swizzle</w:t>
      </w:r>
      <w:r>
        <w:rPr>
          <w:color w:val="000000"/>
          <w:sz w:val="24"/>
          <w:szCs w:val="24"/>
        </w:rPr>
        <w:br/>
        <w:t xml:space="preserve">  Club, at Ticonderoga, A. D. 1760.</w:t>
      </w:r>
    </w:p>
    <w:p>
      <w:pPr>
        <w:widowControl w:val="on"/>
        <w:pBdr/>
        <w:spacing w:before="240" w:after="240" w:line="240" w:lineRule="auto"/>
        <w:ind w:left="0" w:right="0"/>
        <w:jc w:val="left"/>
      </w:pPr>
      <w:r>
        <w:rPr>
          <w:i/>
          <w:color w:val="000000"/>
          <w:sz w:val="24"/>
          <w:szCs w:val="24"/>
        </w:rPr>
        <w:t xml:space="preserve">Sword</w:t>
      </w:r>
      <w:r>
        <w:rPr>
          <w:color w:val="000000"/>
          <w:sz w:val="24"/>
          <w:szCs w:val="24"/>
        </w:rPr>
        <w:t xml:space="preserve"> </w:t>
      </w:r>
      <w:r>
        <w:rPr>
          <w:i/>
          <w:color w:val="000000"/>
          <w:sz w:val="24"/>
          <w:szCs w:val="24"/>
        </w:rPr>
        <w:t xml:space="preserve">racket</w:t>
      </w:r>
      <w:r>
        <w:rPr>
          <w:color w:val="000000"/>
          <w:sz w:val="24"/>
          <w:szCs w:val="24"/>
        </w:rPr>
        <w:t xml:space="preserve">.  To enlist in different regiments, and on</w:t>
      </w:r>
      <w:r>
        <w:rPr>
          <w:color w:val="000000"/>
          <w:sz w:val="24"/>
          <w:szCs w:val="24"/>
        </w:rPr>
        <w:br/>
        <w:t xml:space="preserve">  receiving the bounty to desert immediately.</w:t>
      </w:r>
    </w:p>
    <w:p>
      <w:pPr>
        <w:widowControl w:val="on"/>
        <w:pBdr/>
        <w:spacing w:before="240" w:after="240" w:line="240" w:lineRule="auto"/>
        <w:ind w:left="0" w:right="0"/>
        <w:jc w:val="left"/>
      </w:pPr>
      <w:r>
        <w:rPr>
          <w:i/>
          <w:color w:val="000000"/>
          <w:sz w:val="24"/>
          <w:szCs w:val="24"/>
        </w:rPr>
        <w:t xml:space="preserve">Swop</w:t>
      </w:r>
      <w:r>
        <w:rPr>
          <w:color w:val="000000"/>
          <w:sz w:val="24"/>
          <w:szCs w:val="24"/>
        </w:rPr>
        <w:t xml:space="preserve">.  An exchange.</w:t>
      </w:r>
    </w:p>
    <w:p>
      <w:pPr>
        <w:widowControl w:val="on"/>
        <w:pBdr/>
        <w:spacing w:before="240" w:after="240" w:line="240" w:lineRule="auto"/>
        <w:ind w:left="0" w:right="0"/>
        <w:jc w:val="left"/>
      </w:pPr>
      <w:r>
        <w:rPr>
          <w:color w:val="000000"/>
          <w:sz w:val="24"/>
          <w:szCs w:val="24"/>
        </w:rPr>
        <w:t xml:space="preserve">SYEBUCK.  Sixpence.</w:t>
      </w:r>
    </w:p>
    <w:p>
      <w:pPr>
        <w:widowControl w:val="on"/>
        <w:pBdr/>
        <w:spacing w:before="240" w:after="240" w:line="240" w:lineRule="auto"/>
        <w:ind w:left="0" w:right="0"/>
        <w:jc w:val="left"/>
      </w:pPr>
      <w:r>
        <w:rPr>
          <w:i/>
          <w:color w:val="000000"/>
          <w:sz w:val="24"/>
          <w:szCs w:val="24"/>
        </w:rPr>
        <w:t xml:space="preserve">Syntax</w:t>
      </w:r>
      <w:r>
        <w:rPr>
          <w:color w:val="000000"/>
          <w:sz w:val="24"/>
          <w:szCs w:val="24"/>
        </w:rPr>
        <w:t xml:space="preserve">.  A schoolmaster.</w:t>
      </w:r>
    </w:p>
    <w:p>
      <w:pPr>
        <w:widowControl w:val="on"/>
        <w:pBdr/>
        <w:spacing w:before="240" w:after="240" w:line="240" w:lineRule="auto"/>
        <w:ind w:left="0" w:right="0"/>
        <w:jc w:val="left"/>
      </w:pPr>
      <w:r>
        <w:rPr>
          <w:i/>
          <w:color w:val="000000"/>
          <w:sz w:val="24"/>
          <w:szCs w:val="24"/>
        </w:rPr>
        <w:t xml:space="preserve">Tabby</w:t>
      </w:r>
      <w:r>
        <w:rPr>
          <w:color w:val="000000"/>
          <w:sz w:val="24"/>
          <w:szCs w:val="24"/>
        </w:rPr>
        <w:t xml:space="preserve">.  An old maid; either from Tabitha, a formal</w:t>
      </w:r>
      <w:r>
        <w:rPr>
          <w:color w:val="000000"/>
          <w:sz w:val="24"/>
          <w:szCs w:val="24"/>
        </w:rPr>
        <w:br/>
        <w:t xml:space="preserve">  antiquated name; or else from a tabby cat, old maids being</w:t>
      </w:r>
      <w:r>
        <w:rPr>
          <w:color w:val="000000"/>
          <w:sz w:val="24"/>
          <w:szCs w:val="24"/>
        </w:rPr>
        <w:br/>
        <w:t xml:space="preserve">  often compared to cats.  To drive Tab; to go out on a</w:t>
      </w:r>
      <w:r>
        <w:rPr>
          <w:color w:val="000000"/>
          <w:sz w:val="24"/>
          <w:szCs w:val="24"/>
        </w:rPr>
        <w:br/>
        <w:t xml:space="preserve">  party of pleasure with a wife and family.</w:t>
      </w:r>
    </w:p>
    <w:p>
      <w:pPr>
        <w:widowControl w:val="on"/>
        <w:pBdr/>
        <w:spacing w:before="240" w:after="240" w:line="240" w:lineRule="auto"/>
        <w:ind w:left="0" w:right="0"/>
        <w:jc w:val="left"/>
      </w:pPr>
      <w:r>
        <w:rPr>
          <w:i/>
          <w:color w:val="000000"/>
          <w:sz w:val="24"/>
          <w:szCs w:val="24"/>
        </w:rPr>
        <w:t xml:space="preserve">Tace</w:t>
      </w:r>
      <w:r>
        <w:rPr>
          <w:color w:val="000000"/>
          <w:sz w:val="24"/>
          <w:szCs w:val="24"/>
        </w:rPr>
        <w:t xml:space="preserve">.  Silence, hold your tongue.  </w:t>
      </w:r>
      <w:r>
        <w:rPr>
          <w:i/>
          <w:color w:val="000000"/>
          <w:sz w:val="24"/>
          <w:szCs w:val="24"/>
        </w:rPr>
        <w:t xml:space="preserve">Tace</w:t>
      </w:r>
      <w:r>
        <w:rPr>
          <w:color w:val="000000"/>
          <w:sz w:val="24"/>
          <w:szCs w:val="24"/>
        </w:rPr>
        <w:t xml:space="preserve"> is Latin for a</w:t>
      </w:r>
      <w:r>
        <w:rPr>
          <w:color w:val="000000"/>
          <w:sz w:val="24"/>
          <w:szCs w:val="24"/>
        </w:rPr>
        <w:br/>
        <w:t xml:space="preserve">  candle; a jocular admonition to be silent on any subject.</w:t>
      </w:r>
    </w:p>
    <w:p>
      <w:pPr>
        <w:widowControl w:val="on"/>
        <w:pBdr/>
        <w:spacing w:before="240" w:after="240" w:line="240" w:lineRule="auto"/>
        <w:ind w:left="0" w:right="0"/>
        <w:jc w:val="left"/>
      </w:pPr>
      <w:r>
        <w:rPr>
          <w:i/>
          <w:color w:val="000000"/>
          <w:sz w:val="24"/>
          <w:szCs w:val="24"/>
        </w:rPr>
        <w:t xml:space="preserve">Tackle</w:t>
      </w:r>
      <w:r>
        <w:rPr>
          <w:color w:val="000000"/>
          <w:sz w:val="24"/>
          <w:szCs w:val="24"/>
        </w:rPr>
        <w:t xml:space="preserve">.  A mistress; also good clothes.  The cull has</w:t>
      </w:r>
      <w:r>
        <w:rPr>
          <w:color w:val="000000"/>
          <w:sz w:val="24"/>
          <w:szCs w:val="24"/>
        </w:rPr>
        <w:br/>
        <w:t xml:space="preserve">  tipt his tackle rum gigging; the fellow has given his</w:t>
      </w:r>
      <w:r>
        <w:rPr>
          <w:color w:val="000000"/>
          <w:sz w:val="24"/>
          <w:szCs w:val="24"/>
        </w:rPr>
        <w:br/>
        <w:t xml:space="preserve">  mistress good clothes.  A man’s tackle:  the genitals.</w:t>
      </w:r>
    </w:p>
    <w:p>
      <w:pPr>
        <w:widowControl w:val="on"/>
        <w:pBdr/>
        <w:spacing w:before="240" w:after="240" w:line="240" w:lineRule="auto"/>
        <w:ind w:left="0" w:right="0"/>
        <w:jc w:val="left"/>
      </w:pPr>
      <w:r>
        <w:rPr>
          <w:i/>
          <w:color w:val="000000"/>
          <w:sz w:val="24"/>
          <w:szCs w:val="24"/>
        </w:rPr>
        <w:t xml:space="preserve">Taffy</w:t>
      </w:r>
      <w:r>
        <w:rPr>
          <w:color w:val="000000"/>
          <w:sz w:val="24"/>
          <w:szCs w:val="24"/>
        </w:rPr>
        <w:t xml:space="preserve">, </w:t>
      </w:r>
      <w:r>
        <w:rPr>
          <w:i/>
          <w:color w:val="000000"/>
          <w:sz w:val="24"/>
          <w:szCs w:val="24"/>
        </w:rPr>
        <w:t xml:space="preserve">i.e</w:t>
      </w:r>
      <w:r>
        <w:rPr>
          <w:color w:val="000000"/>
          <w:sz w:val="24"/>
          <w:szCs w:val="24"/>
        </w:rPr>
        <w:t xml:space="preserve">.  Davy.  A general name for a Welchman, St.</w:t>
      </w:r>
      <w:r>
        <w:rPr>
          <w:color w:val="000000"/>
          <w:sz w:val="24"/>
          <w:szCs w:val="24"/>
        </w:rPr>
        <w:br/>
        <w:t xml:space="preserve">  David being the tutelar saint of Wales.  Taffy’s day; the</w:t>
      </w:r>
      <w:r>
        <w:rPr>
          <w:color w:val="000000"/>
          <w:sz w:val="24"/>
          <w:szCs w:val="24"/>
        </w:rPr>
        <w:br/>
        <w:t xml:space="preserve">  first of March, St. David’s day.</w:t>
      </w:r>
    </w:p>
    <w:p>
      <w:pPr>
        <w:widowControl w:val="on"/>
        <w:pBdr/>
        <w:spacing w:before="240" w:after="240" w:line="240" w:lineRule="auto"/>
        <w:ind w:left="0" w:right="0"/>
        <w:jc w:val="left"/>
      </w:pPr>
      <w:r>
        <w:rPr>
          <w:i/>
          <w:color w:val="000000"/>
          <w:sz w:val="24"/>
          <w:szCs w:val="24"/>
        </w:rPr>
        <w:t xml:space="preserve">Tag</w:t>
      </w:r>
      <w:r>
        <w:rPr>
          <w:color w:val="000000"/>
          <w:sz w:val="24"/>
          <w:szCs w:val="24"/>
        </w:rPr>
        <w:t xml:space="preserve">-</w:t>
      </w:r>
      <w:r>
        <w:rPr>
          <w:i/>
          <w:color w:val="000000"/>
          <w:sz w:val="24"/>
          <w:szCs w:val="24"/>
        </w:rPr>
        <w:t xml:space="preserve">rag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bobtail</w:t>
      </w:r>
      <w:r>
        <w:rPr>
          <w:color w:val="000000"/>
          <w:sz w:val="24"/>
          <w:szCs w:val="24"/>
        </w:rPr>
        <w:t xml:space="preserve">.  An expression meaning an assemblage</w:t>
      </w:r>
      <w:r>
        <w:rPr>
          <w:color w:val="000000"/>
          <w:sz w:val="24"/>
          <w:szCs w:val="24"/>
        </w:rPr>
        <w:br/>
        <w:t xml:space="preserve">  of low people, the mobility of all sorts.  To tag</w:t>
      </w:r>
      <w:r>
        <w:rPr>
          <w:color w:val="000000"/>
          <w:sz w:val="24"/>
          <w:szCs w:val="24"/>
        </w:rPr>
        <w:br/>
        <w:t xml:space="preserve">  after one like a tantony pig:  to follow one wherever one</w:t>
      </w:r>
      <w:r>
        <w:rPr>
          <w:color w:val="000000"/>
          <w:sz w:val="24"/>
          <w:szCs w:val="24"/>
        </w:rPr>
        <w:br/>
        <w:t xml:space="preserve">  goes, just as St. Anthony is followed by his pig.</w:t>
      </w:r>
    </w:p>
    <w:p>
      <w:pPr>
        <w:widowControl w:val="on"/>
        <w:pBdr/>
        <w:spacing w:before="240" w:after="240" w:line="240" w:lineRule="auto"/>
        <w:ind w:left="0" w:right="0"/>
        <w:jc w:val="left"/>
      </w:pPr>
      <w:r>
        <w:rPr>
          <w:i/>
          <w:color w:val="000000"/>
          <w:sz w:val="24"/>
          <w:szCs w:val="24"/>
        </w:rPr>
        <w:t xml:space="preserve">Tail</w:t>
      </w:r>
      <w:r>
        <w:rPr>
          <w:color w:val="000000"/>
          <w:sz w:val="24"/>
          <w:szCs w:val="24"/>
        </w:rPr>
        <w:t xml:space="preserve">.  A prostitute.  Also, a sword.</w:t>
      </w:r>
    </w:p>
    <w:p>
      <w:pPr>
        <w:widowControl w:val="on"/>
        <w:pBdr/>
        <w:spacing w:before="240" w:after="240" w:line="240" w:lineRule="auto"/>
        <w:ind w:left="0" w:right="0"/>
        <w:jc w:val="left"/>
      </w:pPr>
      <w:r>
        <w:rPr>
          <w:i/>
          <w:color w:val="000000"/>
          <w:sz w:val="24"/>
          <w:szCs w:val="24"/>
        </w:rPr>
        <w:t xml:space="preserve">Taken</w:t>
      </w:r>
      <w:r>
        <w:rPr>
          <w:color w:val="000000"/>
          <w:sz w:val="24"/>
          <w:szCs w:val="24"/>
        </w:rPr>
        <w:t xml:space="preserve"> </w:t>
      </w:r>
      <w:r>
        <w:rPr>
          <w:i/>
          <w:color w:val="000000"/>
          <w:sz w:val="24"/>
          <w:szCs w:val="24"/>
        </w:rPr>
        <w:t xml:space="preserve">in</w:t>
      </w:r>
      <w:r>
        <w:rPr>
          <w:color w:val="000000"/>
          <w:sz w:val="24"/>
          <w:szCs w:val="24"/>
        </w:rPr>
        <w:t xml:space="preserve">.  Imposed on, cheated.</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w:t>
      </w:r>
      <w:r>
        <w:rPr>
          <w:i/>
          <w:color w:val="000000"/>
          <w:sz w:val="24"/>
          <w:szCs w:val="24"/>
        </w:rPr>
        <w:t xml:space="preserve">tellers</w:t>
      </w:r>
      <w:r>
        <w:rPr>
          <w:color w:val="000000"/>
          <w:sz w:val="24"/>
          <w:szCs w:val="24"/>
        </w:rPr>
        <w:t xml:space="preserve">.  Persons said to have been formerly hired</w:t>
      </w:r>
      <w:r>
        <w:rPr>
          <w:color w:val="000000"/>
          <w:sz w:val="24"/>
          <w:szCs w:val="24"/>
        </w:rPr>
        <w:br/>
        <w:t xml:space="preserve">  to tell wonderful stories of giants and fairies, to lull their</w:t>
      </w:r>
      <w:r>
        <w:rPr>
          <w:color w:val="000000"/>
          <w:sz w:val="24"/>
          <w:szCs w:val="24"/>
        </w:rPr>
        <w:br/>
        <w:t xml:space="preserve">  hearers to sleep.  Talesman; the author of a story or</w:t>
      </w:r>
      <w:r>
        <w:rPr>
          <w:color w:val="000000"/>
          <w:sz w:val="24"/>
          <w:szCs w:val="24"/>
        </w:rPr>
        <w:br/>
        <w:t xml:space="preserve">  report:  I’ll tell you my tale, and my talesman.  Tale bearers;</w:t>
      </w:r>
      <w:r>
        <w:rPr>
          <w:color w:val="000000"/>
          <w:sz w:val="24"/>
          <w:szCs w:val="24"/>
        </w:rPr>
        <w:br/>
        <w:t xml:space="preserve">  mischief makers, incendiaries in families.</w:t>
      </w:r>
    </w:p>
    <w:p>
      <w:pPr>
        <w:widowControl w:val="on"/>
        <w:pBdr/>
        <w:spacing w:before="240" w:after="240" w:line="240" w:lineRule="auto"/>
        <w:ind w:left="0" w:right="0"/>
        <w:jc w:val="left"/>
      </w:pPr>
      <w:r>
        <w:rPr>
          <w:i/>
          <w:color w:val="000000"/>
          <w:sz w:val="24"/>
          <w:szCs w:val="24"/>
        </w:rPr>
        <w:t xml:space="preserve">Tall</w:t>
      </w:r>
      <w:r>
        <w:rPr>
          <w:color w:val="000000"/>
          <w:sz w:val="24"/>
          <w:szCs w:val="24"/>
        </w:rPr>
        <w:t xml:space="preserve"> </w:t>
      </w:r>
      <w:r>
        <w:rPr>
          <w:i/>
          <w:color w:val="000000"/>
          <w:sz w:val="24"/>
          <w:szCs w:val="24"/>
        </w:rPr>
        <w:t xml:space="preserve">boy</w:t>
      </w:r>
      <w:r>
        <w:rPr>
          <w:color w:val="000000"/>
          <w:sz w:val="24"/>
          <w:szCs w:val="24"/>
        </w:rPr>
        <w:t xml:space="preserve">.  A bottle, or two-quart pot.</w:t>
      </w:r>
    </w:p>
    <w:p>
      <w:pPr>
        <w:widowControl w:val="on"/>
        <w:pBdr/>
        <w:spacing w:before="240" w:after="240" w:line="240" w:lineRule="auto"/>
        <w:ind w:left="0" w:right="0"/>
        <w:jc w:val="left"/>
      </w:pPr>
      <w:r>
        <w:rPr>
          <w:i/>
          <w:color w:val="000000"/>
          <w:sz w:val="24"/>
          <w:szCs w:val="24"/>
        </w:rPr>
        <w:t xml:space="preserve">Tally</w:t>
      </w:r>
      <w:r>
        <w:rPr>
          <w:color w:val="000000"/>
          <w:sz w:val="24"/>
          <w:szCs w:val="24"/>
        </w:rPr>
        <w:t xml:space="preserve"> </w:t>
      </w:r>
      <w:r>
        <w:rPr>
          <w:i/>
          <w:color w:val="000000"/>
          <w:sz w:val="24"/>
          <w:szCs w:val="24"/>
        </w:rPr>
        <w:t xml:space="preserve">men</w:t>
      </w:r>
      <w:r>
        <w:rPr>
          <w:color w:val="000000"/>
          <w:sz w:val="24"/>
          <w:szCs w:val="24"/>
        </w:rPr>
        <w:t xml:space="preserve">.  Brokers that let out clothes to the women of</w:t>
      </w:r>
      <w:r>
        <w:rPr>
          <w:color w:val="000000"/>
          <w:sz w:val="24"/>
          <w:szCs w:val="24"/>
        </w:rPr>
        <w:br/>
        <w:t xml:space="preserve">  the town.  See </w:t>
      </w:r>
      <w:r>
        <w:rPr>
          <w:i/>
          <w:color w:val="000000"/>
          <w:sz w:val="24"/>
          <w:szCs w:val="24"/>
        </w:rPr>
        <w:t xml:space="preserve">rabbit</w:t>
      </w:r>
      <w:r>
        <w:rPr>
          <w:color w:val="000000"/>
          <w:sz w:val="24"/>
          <w:szCs w:val="24"/>
        </w:rPr>
        <w:t xml:space="preserve"> </w:t>
      </w:r>
      <w:r>
        <w:rPr>
          <w:i/>
          <w:color w:val="000000"/>
          <w:sz w:val="24"/>
          <w:szCs w:val="24"/>
        </w:rPr>
        <w:t xml:space="preserve">suckers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TALLYWAGS, or TARRYWAGS.  A man’s testicles.</w:t>
      </w:r>
    </w:p>
    <w:p>
      <w:pPr>
        <w:widowControl w:val="on"/>
        <w:pBdr/>
        <w:spacing w:before="240" w:after="240" w:line="240" w:lineRule="auto"/>
        <w:ind w:left="0" w:right="0"/>
        <w:jc w:val="left"/>
      </w:pPr>
      <w:r>
        <w:rPr>
          <w:i/>
          <w:color w:val="000000"/>
          <w:sz w:val="24"/>
          <w:szCs w:val="24"/>
        </w:rPr>
        <w:t xml:space="preserve">Tame</w:t>
      </w:r>
      <w:r>
        <w:rPr>
          <w:color w:val="000000"/>
          <w:sz w:val="24"/>
          <w:szCs w:val="24"/>
        </w:rPr>
        <w:t xml:space="preserve">.  To run tame about a house; to live familiarly in a</w:t>
      </w:r>
      <w:r>
        <w:rPr>
          <w:color w:val="000000"/>
          <w:sz w:val="24"/>
          <w:szCs w:val="24"/>
        </w:rPr>
        <w:br/>
        <w:t xml:space="preserve">  family with which one is upon a visit.  Tame army; the</w:t>
      </w:r>
      <w:r>
        <w:rPr>
          <w:color w:val="000000"/>
          <w:sz w:val="24"/>
          <w:szCs w:val="24"/>
        </w:rPr>
        <w:br/>
        <w:t xml:space="preserve">  city trained bands.</w:t>
      </w:r>
    </w:p>
    <w:p>
      <w:pPr>
        <w:widowControl w:val="on"/>
        <w:pBdr/>
        <w:spacing w:before="240" w:after="240" w:line="240" w:lineRule="auto"/>
        <w:ind w:left="0" w:right="0"/>
        <w:jc w:val="left"/>
      </w:pPr>
      <w:r>
        <w:rPr>
          <w:i/>
          <w:color w:val="000000"/>
          <w:sz w:val="24"/>
          <w:szCs w:val="24"/>
        </w:rPr>
        <w:t xml:space="preserve">Tandem</w:t>
      </w:r>
      <w:r>
        <w:rPr>
          <w:color w:val="000000"/>
          <w:sz w:val="24"/>
          <w:szCs w:val="24"/>
        </w:rPr>
        <w:t xml:space="preserve">.  A two-wheeled chaise, buggy, or noddy, drawn</w:t>
      </w:r>
      <w:r>
        <w:rPr>
          <w:color w:val="000000"/>
          <w:sz w:val="24"/>
          <w:szCs w:val="24"/>
        </w:rPr>
        <w:br/>
        <w:t xml:space="preserve">  by two horses, one before the other:  that is, </w:t>
      </w:r>
      <w:r>
        <w:rPr>
          <w:i/>
          <w:color w:val="000000"/>
          <w:sz w:val="24"/>
          <w:szCs w:val="24"/>
        </w:rPr>
        <w:t xml:space="preserve">at</w:t>
      </w:r>
      <w:r>
        <w:rPr>
          <w:color w:val="000000"/>
          <w:sz w:val="24"/>
          <w:szCs w:val="24"/>
        </w:rPr>
        <w:t xml:space="preserve"> </w:t>
      </w:r>
      <w:r>
        <w:rPr>
          <w:i/>
          <w:color w:val="000000"/>
          <w:sz w:val="24"/>
          <w:szCs w:val="24"/>
        </w:rPr>
        <w:t xml:space="preserve">length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Tangier</w:t>
      </w:r>
      <w:r>
        <w:rPr>
          <w:color w:val="000000"/>
          <w:sz w:val="24"/>
          <w:szCs w:val="24"/>
        </w:rPr>
        <w:t xml:space="preserve">.  A room in Newgate, where debtors were confined,</w:t>
      </w:r>
      <w:r>
        <w:rPr>
          <w:color w:val="000000"/>
          <w:sz w:val="24"/>
          <w:szCs w:val="24"/>
        </w:rPr>
        <w:br/>
        <w:t xml:space="preserve">  hence called Tangerines.</w:t>
      </w:r>
    </w:p>
    <w:p>
      <w:pPr>
        <w:widowControl w:val="on"/>
        <w:pBdr/>
        <w:spacing w:before="240" w:after="240" w:line="240" w:lineRule="auto"/>
        <w:ind w:left="0" w:right="0"/>
        <w:jc w:val="left"/>
      </w:pPr>
      <w:r>
        <w:rPr>
          <w:i/>
          <w:color w:val="000000"/>
          <w:sz w:val="24"/>
          <w:szCs w:val="24"/>
        </w:rPr>
        <w:t xml:space="preserve">Tanner</w:t>
      </w:r>
      <w:r>
        <w:rPr>
          <w:color w:val="000000"/>
          <w:sz w:val="24"/>
          <w:szCs w:val="24"/>
        </w:rPr>
        <w:t xml:space="preserve">.  A sixpence.  The kiddey tipped the rattling cove</w:t>
      </w:r>
      <w:r>
        <w:rPr>
          <w:color w:val="000000"/>
          <w:sz w:val="24"/>
          <w:szCs w:val="24"/>
        </w:rPr>
        <w:br/>
        <w:t xml:space="preserve">  a tanner for luck; the lad gave the coachman sixpence for</w:t>
      </w:r>
      <w:r>
        <w:rPr>
          <w:color w:val="000000"/>
          <w:sz w:val="24"/>
          <w:szCs w:val="24"/>
        </w:rPr>
        <w:br/>
        <w:t xml:space="preserve">  drink.</w:t>
      </w:r>
    </w:p>
    <w:p>
      <w:pPr>
        <w:widowControl w:val="on"/>
        <w:pBdr/>
        <w:spacing w:before="240" w:after="240" w:line="240" w:lineRule="auto"/>
        <w:ind w:left="0" w:right="0"/>
        <w:jc w:val="left"/>
      </w:pPr>
      <w:r>
        <w:rPr>
          <w:color w:val="000000"/>
          <w:sz w:val="24"/>
          <w:szCs w:val="24"/>
        </w:rPr>
        <w:t xml:space="preserve">TANTADLIN </w:t>
      </w:r>
      <w:r>
        <w:rPr>
          <w:i/>
          <w:color w:val="000000"/>
          <w:sz w:val="24"/>
          <w:szCs w:val="24"/>
        </w:rPr>
        <w:t xml:space="preserve">Tart</w:t>
      </w:r>
      <w:r>
        <w:rPr>
          <w:color w:val="000000"/>
          <w:sz w:val="24"/>
          <w:szCs w:val="24"/>
        </w:rPr>
        <w:t xml:space="preserve">.  A sirreverence, human excrement.</w:t>
      </w:r>
    </w:p>
    <w:p>
      <w:pPr>
        <w:widowControl w:val="on"/>
        <w:pBdr/>
        <w:spacing w:before="240" w:after="240" w:line="240" w:lineRule="auto"/>
        <w:ind w:left="0" w:right="0"/>
        <w:jc w:val="left"/>
      </w:pPr>
      <w:r>
        <w:rPr>
          <w:i/>
          <w:color w:val="000000"/>
          <w:sz w:val="24"/>
          <w:szCs w:val="24"/>
        </w:rPr>
        <w:t xml:space="preserve">Tantrums</w:t>
      </w:r>
      <w:r>
        <w:rPr>
          <w:color w:val="000000"/>
          <w:sz w:val="24"/>
          <w:szCs w:val="24"/>
        </w:rPr>
        <w:t xml:space="preserve">. Pet, or passion:  madam was in her tantrums.</w:t>
      </w:r>
    </w:p>
    <w:p>
      <w:pPr>
        <w:widowControl w:val="on"/>
        <w:pBdr/>
        <w:spacing w:before="240" w:after="240" w:line="240" w:lineRule="auto"/>
        <w:ind w:left="0" w:right="0"/>
        <w:jc w:val="left"/>
      </w:pPr>
      <w:r>
        <w:rPr>
          <w:i/>
          <w:color w:val="000000"/>
          <w:sz w:val="24"/>
          <w:szCs w:val="24"/>
        </w:rPr>
        <w:t xml:space="preserve">Tantwivy</w:t>
      </w:r>
      <w:r>
        <w:rPr>
          <w:color w:val="000000"/>
          <w:sz w:val="24"/>
          <w:szCs w:val="24"/>
        </w:rPr>
        <w:t xml:space="preserve">.  Away they went tantwivy; away they went</w:t>
      </w:r>
      <w:r>
        <w:rPr>
          <w:color w:val="000000"/>
          <w:sz w:val="24"/>
          <w:szCs w:val="24"/>
        </w:rPr>
        <w:br/>
        <w:t xml:space="preserve">  full speed.  Tantwivy was the sound of the hunting horn</w:t>
      </w:r>
      <w:r>
        <w:rPr>
          <w:color w:val="000000"/>
          <w:sz w:val="24"/>
          <w:szCs w:val="24"/>
        </w:rPr>
        <w:br/>
        <w:t xml:space="preserve">  in full cry, or that of a post horn.</w:t>
      </w:r>
    </w:p>
    <w:p>
      <w:pPr>
        <w:widowControl w:val="on"/>
        <w:pBdr/>
        <w:spacing w:before="240" w:after="240" w:line="240" w:lineRule="auto"/>
        <w:ind w:left="0" w:right="0"/>
        <w:jc w:val="left"/>
      </w:pPr>
      <w:r>
        <w:rPr>
          <w:i/>
          <w:color w:val="000000"/>
          <w:sz w:val="24"/>
          <w:szCs w:val="24"/>
        </w:rPr>
        <w:t xml:space="preserve">Tap</w:t>
      </w:r>
      <w:r>
        <w:rPr>
          <w:color w:val="000000"/>
          <w:sz w:val="24"/>
          <w:szCs w:val="24"/>
        </w:rPr>
        <w:t xml:space="preserve">.  A gentle blow.  A tap on the shoulder;-an-arrest. </w:t>
      </w:r>
      <w:r>
        <w:rPr>
          <w:color w:val="000000"/>
          <w:sz w:val="24"/>
          <w:szCs w:val="24"/>
        </w:rPr>
        <w:br/>
        <w:t xml:space="preserve">  To tap a girl; to be the first seducer:  in allusion to a beer</w:t>
      </w:r>
      <w:r>
        <w:rPr>
          <w:color w:val="000000"/>
          <w:sz w:val="24"/>
          <w:szCs w:val="24"/>
        </w:rPr>
        <w:br/>
        <w:t xml:space="preserve">  barrel.  To tap a guinea; to get it changed.</w:t>
      </w:r>
    </w:p>
    <w:p>
      <w:pPr>
        <w:widowControl w:val="on"/>
        <w:pBdr/>
        <w:spacing w:before="240" w:after="240" w:line="240" w:lineRule="auto"/>
        <w:ind w:left="0" w:right="0"/>
        <w:jc w:val="left"/>
      </w:pPr>
      <w:r>
        <w:rPr>
          <w:i/>
          <w:color w:val="000000"/>
          <w:sz w:val="24"/>
          <w:szCs w:val="24"/>
        </w:rPr>
        <w:t xml:space="preserve">Tappers</w:t>
      </w:r>
      <w:r>
        <w:rPr>
          <w:color w:val="000000"/>
          <w:sz w:val="24"/>
          <w:szCs w:val="24"/>
        </w:rPr>
        <w:t xml:space="preserve">.  Shoulder tappers:  bailiffs.</w:t>
      </w:r>
    </w:p>
    <w:p>
      <w:pPr>
        <w:widowControl w:val="on"/>
        <w:pBdr/>
        <w:spacing w:before="240" w:after="240" w:line="240" w:lineRule="auto"/>
        <w:ind w:left="0" w:right="0"/>
        <w:jc w:val="left"/>
      </w:pPr>
      <w:r>
        <w:rPr>
          <w:i/>
          <w:color w:val="000000"/>
          <w:sz w:val="24"/>
          <w:szCs w:val="24"/>
        </w:rPr>
        <w:t xml:space="preserve">Tape</w:t>
      </w:r>
      <w:r>
        <w:rPr>
          <w:color w:val="000000"/>
          <w:sz w:val="24"/>
          <w:szCs w:val="24"/>
        </w:rPr>
        <w:t xml:space="preserve">.  Red tape; brandy.  Blue or white tape; gin.</w:t>
      </w:r>
    </w:p>
    <w:p>
      <w:pPr>
        <w:widowControl w:val="on"/>
        <w:pBdr/>
        <w:spacing w:before="240" w:after="240" w:line="240" w:lineRule="auto"/>
        <w:ind w:left="0" w:right="0"/>
        <w:jc w:val="left"/>
      </w:pPr>
      <w:r>
        <w:rPr>
          <w:color w:val="000000"/>
          <w:sz w:val="24"/>
          <w:szCs w:val="24"/>
        </w:rPr>
        <w:t xml:space="preserve">TAPLASH.  Thick and bad beer.</w:t>
      </w:r>
    </w:p>
    <w:p>
      <w:pPr>
        <w:widowControl w:val="on"/>
        <w:pBdr/>
        <w:spacing w:before="240" w:after="240" w:line="240" w:lineRule="auto"/>
        <w:ind w:left="0" w:right="0"/>
        <w:jc w:val="left"/>
      </w:pPr>
      <w:r>
        <w:rPr>
          <w:i/>
          <w:color w:val="000000"/>
          <w:sz w:val="24"/>
          <w:szCs w:val="24"/>
        </w:rPr>
        <w:t xml:space="preserve">Tar</w:t>
      </w:r>
      <w:r>
        <w:rPr>
          <w:color w:val="000000"/>
          <w:sz w:val="24"/>
          <w:szCs w:val="24"/>
        </w:rPr>
        <w:t xml:space="preserve">.  Don’t lose a sheep for a halfpennyworth of tar:  tar is</w:t>
      </w:r>
      <w:r>
        <w:rPr>
          <w:color w:val="000000"/>
          <w:sz w:val="24"/>
          <w:szCs w:val="24"/>
        </w:rPr>
        <w:br/>
        <w:t xml:space="preserve">  used to mark sheep.  A jack tar; a sailor.</w:t>
      </w:r>
    </w:p>
    <w:p>
      <w:pPr>
        <w:widowControl w:val="on"/>
        <w:pBdr/>
        <w:spacing w:before="240" w:after="240" w:line="240" w:lineRule="auto"/>
        <w:ind w:left="0" w:right="0"/>
        <w:jc w:val="left"/>
      </w:pPr>
      <w:r>
        <w:rPr>
          <w:i/>
          <w:color w:val="000000"/>
          <w:sz w:val="24"/>
          <w:szCs w:val="24"/>
        </w:rPr>
        <w:t xml:space="preserve">Taradiddle</w:t>
      </w:r>
      <w:r>
        <w:rPr>
          <w:color w:val="000000"/>
          <w:sz w:val="24"/>
          <w:szCs w:val="24"/>
        </w:rPr>
        <w:t xml:space="preserve">.  A fib, or falsity.</w:t>
      </w:r>
    </w:p>
    <w:p>
      <w:pPr>
        <w:widowControl w:val="on"/>
        <w:pBdr/>
        <w:spacing w:before="240" w:after="240" w:line="240" w:lineRule="auto"/>
        <w:ind w:left="0" w:right="0"/>
        <w:jc w:val="left"/>
      </w:pPr>
      <w:r>
        <w:rPr>
          <w:color w:val="000000"/>
          <w:sz w:val="24"/>
          <w:szCs w:val="24"/>
        </w:rPr>
        <w:t xml:space="preserve">TARPAWLIN.  A coarse cloth tarred over:  also, figuratively,</w:t>
      </w:r>
      <w:r>
        <w:rPr>
          <w:color w:val="000000"/>
          <w:sz w:val="24"/>
          <w:szCs w:val="24"/>
        </w:rPr>
        <w:br/>
        <w:t xml:space="preserve">  a sailor.</w:t>
      </w:r>
    </w:p>
    <w:p>
      <w:pPr>
        <w:widowControl w:val="on"/>
        <w:pBdr/>
        <w:spacing w:before="240" w:after="240" w:line="240" w:lineRule="auto"/>
        <w:ind w:left="0" w:right="0"/>
        <w:jc w:val="left"/>
      </w:pPr>
      <w:r>
        <w:rPr>
          <w:i/>
          <w:color w:val="000000"/>
          <w:sz w:val="24"/>
          <w:szCs w:val="24"/>
        </w:rPr>
        <w:t xml:space="preserve">Tarring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feathering</w:t>
      </w:r>
      <w:r>
        <w:rPr>
          <w:color w:val="000000"/>
          <w:sz w:val="24"/>
          <w:szCs w:val="24"/>
        </w:rPr>
        <w:t xml:space="preserve">.  A punishment lately infliced</w:t>
      </w:r>
      <w:r>
        <w:rPr>
          <w:color w:val="000000"/>
          <w:sz w:val="24"/>
          <w:szCs w:val="24"/>
        </w:rPr>
        <w:br/>
        <w:t xml:space="preserve">  by the good people of Boston on any person convicted,</w:t>
      </w:r>
      <w:r>
        <w:rPr>
          <w:color w:val="000000"/>
          <w:sz w:val="24"/>
          <w:szCs w:val="24"/>
        </w:rPr>
        <w:br/>
        <w:t xml:space="preserve">  or suspected, of loyalty:  such delinquents being “stripped</w:t>
      </w:r>
      <w:r>
        <w:rPr>
          <w:color w:val="000000"/>
          <w:sz w:val="24"/>
          <w:szCs w:val="24"/>
        </w:rPr>
        <w:br/>
        <w:t xml:space="preserve">  naked”, were daubed all over wilh tar, and afterwards put</w:t>
      </w:r>
      <w:r>
        <w:rPr>
          <w:color w:val="000000"/>
          <w:sz w:val="24"/>
          <w:szCs w:val="24"/>
        </w:rPr>
        <w:br/>
        <w:t xml:space="preserve">  into a hogshead of feathers.</w:t>
      </w:r>
    </w:p>
    <w:p>
      <w:pPr>
        <w:widowControl w:val="on"/>
        <w:pBdr/>
        <w:spacing w:before="240" w:after="240" w:line="240" w:lineRule="auto"/>
        <w:ind w:left="0" w:right="0"/>
        <w:jc w:val="left"/>
      </w:pPr>
      <w:r>
        <w:rPr>
          <w:i/>
          <w:color w:val="000000"/>
          <w:sz w:val="24"/>
          <w:szCs w:val="24"/>
        </w:rPr>
        <w:t xml:space="preserve">Tart</w:t>
      </w:r>
      <w:r>
        <w:rPr>
          <w:color w:val="000000"/>
          <w:sz w:val="24"/>
          <w:szCs w:val="24"/>
        </w:rPr>
        <w:t xml:space="preserve">.  Sour, sharp, quick, pert.</w:t>
      </w:r>
    </w:p>
    <w:p>
      <w:pPr>
        <w:widowControl w:val="on"/>
        <w:pBdr/>
        <w:spacing w:before="240" w:after="240" w:line="240" w:lineRule="auto"/>
        <w:ind w:left="0" w:right="0"/>
        <w:jc w:val="left"/>
      </w:pPr>
      <w:r>
        <w:rPr>
          <w:i/>
          <w:color w:val="000000"/>
          <w:sz w:val="24"/>
          <w:szCs w:val="24"/>
        </w:rPr>
        <w:t xml:space="preserve">Tartar</w:t>
      </w:r>
      <w:r>
        <w:rPr>
          <w:color w:val="000000"/>
          <w:sz w:val="24"/>
          <w:szCs w:val="24"/>
        </w:rPr>
        <w:t xml:space="preserve">.  To catch a Tartar; to attack one of superior</w:t>
      </w:r>
      <w:r>
        <w:rPr>
          <w:color w:val="000000"/>
          <w:sz w:val="24"/>
          <w:szCs w:val="24"/>
        </w:rPr>
        <w:br/>
        <w:t xml:space="preserve">  strength or abilities.  This saying originated from a story</w:t>
      </w:r>
      <w:r>
        <w:rPr>
          <w:color w:val="000000"/>
          <w:sz w:val="24"/>
          <w:szCs w:val="24"/>
        </w:rPr>
        <w:br/>
        <w:t xml:space="preserve">  of an Irish-soldier in the Imperial service, who, in a battle</w:t>
      </w:r>
      <w:r>
        <w:rPr>
          <w:color w:val="000000"/>
          <w:sz w:val="24"/>
          <w:szCs w:val="24"/>
        </w:rPr>
        <w:br/>
        <w:t xml:space="preserve">  against the Turks, called out to his comrade that he had</w:t>
      </w:r>
      <w:r>
        <w:rPr>
          <w:color w:val="000000"/>
          <w:sz w:val="24"/>
          <w:szCs w:val="24"/>
        </w:rPr>
        <w:br/>
        <w:t xml:space="preserve">  caught a Tartar.  ‘Bring him along then,’ said he.  ’He</w:t>
      </w:r>
      <w:r>
        <w:rPr>
          <w:color w:val="000000"/>
          <w:sz w:val="24"/>
          <w:szCs w:val="24"/>
        </w:rPr>
        <w:br/>
        <w:t xml:space="preserve">  won’t come,’ answered Paddy.  ‘Then come along yourself,’</w:t>
      </w:r>
      <w:r>
        <w:rPr>
          <w:color w:val="000000"/>
          <w:sz w:val="24"/>
          <w:szCs w:val="24"/>
        </w:rPr>
        <w:br/>
        <w:t xml:space="preserve">  replied his comrade.  ‘Arrah,’ cried he, ’but he</w:t>
      </w:r>
      <w:r>
        <w:rPr>
          <w:color w:val="000000"/>
          <w:sz w:val="24"/>
          <w:szCs w:val="24"/>
        </w:rPr>
        <w:br/>
        <w:t xml:space="preserve">  won’t let me.’—­A Tartar is also an adept at any feat, or</w:t>
      </w:r>
      <w:r>
        <w:rPr>
          <w:color w:val="000000"/>
          <w:sz w:val="24"/>
          <w:szCs w:val="24"/>
        </w:rPr>
        <w:br/>
        <w:t xml:space="preserve">  game:  he is quite a Tartar at cricket, or billiards.</w:t>
      </w:r>
    </w:p>
    <w:p>
      <w:pPr>
        <w:widowControl w:val="on"/>
        <w:pBdr/>
        <w:spacing w:before="240" w:after="240" w:line="240" w:lineRule="auto"/>
        <w:ind w:left="0" w:right="0"/>
        <w:jc w:val="left"/>
      </w:pPr>
      <w:r>
        <w:rPr>
          <w:i/>
          <w:color w:val="000000"/>
          <w:sz w:val="24"/>
          <w:szCs w:val="24"/>
        </w:rPr>
        <w:t xml:space="preserve">Tat</w:t>
      </w:r>
      <w:r>
        <w:rPr>
          <w:color w:val="000000"/>
          <w:sz w:val="24"/>
          <w:szCs w:val="24"/>
        </w:rPr>
        <w:t xml:space="preserve">.  Tit for tat; an equivalent.</w:t>
      </w:r>
    </w:p>
    <w:p>
      <w:pPr>
        <w:widowControl w:val="on"/>
        <w:pBdr/>
        <w:spacing w:before="240" w:after="240" w:line="240" w:lineRule="auto"/>
        <w:ind w:left="0" w:right="0"/>
        <w:jc w:val="left"/>
      </w:pPr>
      <w:r>
        <w:rPr>
          <w:color w:val="000000"/>
          <w:sz w:val="24"/>
          <w:szCs w:val="24"/>
        </w:rPr>
        <w:t xml:space="preserve">TATS.  False dice.</w:t>
      </w:r>
    </w:p>
    <w:p>
      <w:pPr>
        <w:widowControl w:val="on"/>
        <w:pBdr/>
        <w:spacing w:before="240" w:after="240" w:line="240" w:lineRule="auto"/>
        <w:ind w:left="0" w:right="0"/>
        <w:jc w:val="left"/>
      </w:pPr>
      <w:r>
        <w:rPr>
          <w:i/>
          <w:color w:val="000000"/>
          <w:sz w:val="24"/>
          <w:szCs w:val="24"/>
        </w:rPr>
        <w:t xml:space="preserve">Tatler</w:t>
      </w:r>
      <w:r>
        <w:rPr>
          <w:color w:val="000000"/>
          <w:sz w:val="24"/>
          <w:szCs w:val="24"/>
        </w:rPr>
        <w:t xml:space="preserve">.  A watch.  To flash a tatler:  to wear a watch.</w:t>
      </w:r>
    </w:p>
    <w:p>
      <w:pPr>
        <w:widowControl w:val="on"/>
        <w:pBdr/>
        <w:spacing w:before="240" w:after="240" w:line="240" w:lineRule="auto"/>
        <w:ind w:left="0" w:right="0"/>
        <w:jc w:val="left"/>
      </w:pPr>
      <w:r>
        <w:rPr>
          <w:i/>
          <w:color w:val="000000"/>
          <w:sz w:val="24"/>
          <w:szCs w:val="24"/>
        </w:rPr>
        <w:t xml:space="preserve">Tat</w:t>
      </w:r>
      <w:r>
        <w:rPr>
          <w:color w:val="000000"/>
          <w:sz w:val="24"/>
          <w:szCs w:val="24"/>
        </w:rPr>
        <w:t xml:space="preserve"> </w:t>
      </w:r>
      <w:r>
        <w:rPr>
          <w:i/>
          <w:color w:val="000000"/>
          <w:sz w:val="24"/>
          <w:szCs w:val="24"/>
        </w:rPr>
        <w:t xml:space="preserve">monger</w:t>
      </w:r>
      <w:r>
        <w:rPr>
          <w:color w:val="000000"/>
          <w:sz w:val="24"/>
          <w:szCs w:val="24"/>
        </w:rPr>
        <w:t xml:space="preserve">.  One that uses false dice.</w:t>
      </w:r>
    </w:p>
    <w:p>
      <w:pPr>
        <w:widowControl w:val="on"/>
        <w:pBdr/>
        <w:spacing w:before="240" w:after="240" w:line="240" w:lineRule="auto"/>
        <w:ind w:left="0" w:right="0"/>
        <w:jc w:val="left"/>
      </w:pPr>
      <w:r>
        <w:rPr>
          <w:i/>
          <w:color w:val="000000"/>
          <w:sz w:val="24"/>
          <w:szCs w:val="24"/>
        </w:rPr>
        <w:t xml:space="preserve">Tatterdemalion</w:t>
      </w:r>
      <w:r>
        <w:rPr>
          <w:color w:val="000000"/>
          <w:sz w:val="24"/>
          <w:szCs w:val="24"/>
        </w:rPr>
        <w:t xml:space="preserve">.  A ragged fellow, whose clothes hang</w:t>
      </w:r>
      <w:r>
        <w:rPr>
          <w:color w:val="000000"/>
          <w:sz w:val="24"/>
          <w:szCs w:val="24"/>
        </w:rPr>
        <w:br/>
        <w:t xml:space="preserve">  all in tatters.</w:t>
      </w:r>
    </w:p>
    <w:p>
      <w:pPr>
        <w:widowControl w:val="on"/>
        <w:pBdr/>
        <w:spacing w:before="240" w:after="240" w:line="240" w:lineRule="auto"/>
        <w:ind w:left="0" w:right="0"/>
        <w:jc w:val="left"/>
      </w:pPr>
      <w:r>
        <w:rPr>
          <w:i/>
          <w:color w:val="000000"/>
          <w:sz w:val="24"/>
          <w:szCs w:val="24"/>
        </w:rPr>
        <w:t xml:space="preserve">Tattoo</w:t>
      </w:r>
      <w:r>
        <w:rPr>
          <w:color w:val="000000"/>
          <w:sz w:val="24"/>
          <w:szCs w:val="24"/>
        </w:rPr>
        <w:t xml:space="preserve">.  A beat of the drum, of signal for soldiers to go</w:t>
      </w:r>
      <w:r>
        <w:rPr>
          <w:color w:val="000000"/>
          <w:sz w:val="24"/>
          <w:szCs w:val="24"/>
        </w:rPr>
        <w:br/>
        <w:t xml:space="preserve">  to their quarters, and a direction to the sutlers to close the</w:t>
      </w:r>
      <w:r>
        <w:rPr>
          <w:color w:val="000000"/>
          <w:sz w:val="24"/>
          <w:szCs w:val="24"/>
        </w:rPr>
        <w:br/>
        <w:t xml:space="preserve">  tap, anddtew nomore liquor for them; it is generally</w:t>
      </w:r>
      <w:r>
        <w:rPr>
          <w:color w:val="000000"/>
          <w:sz w:val="24"/>
          <w:szCs w:val="24"/>
        </w:rPr>
        <w:br/>
        <w:t xml:space="preserve">  beat at nine in summer and eight in winter.  The devil’s</w:t>
      </w:r>
      <w:r>
        <w:rPr>
          <w:color w:val="000000"/>
          <w:sz w:val="24"/>
          <w:szCs w:val="24"/>
        </w:rPr>
        <w:br/>
        <w:t xml:space="preserve">  tattoo; beating with one’s foot against the ground, as done</w:t>
      </w:r>
      <w:r>
        <w:rPr>
          <w:color w:val="000000"/>
          <w:sz w:val="24"/>
          <w:szCs w:val="24"/>
        </w:rPr>
        <w:br/>
        <w:t xml:space="preserve">  by persons in low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Taw</w:t>
      </w:r>
      <w:r>
        <w:rPr>
          <w:color w:val="000000"/>
          <w:sz w:val="24"/>
          <w:szCs w:val="24"/>
        </w:rPr>
        <w:t xml:space="preserve">.  A schoolboy’s game, played with small round balls</w:t>
      </w:r>
      <w:r>
        <w:rPr>
          <w:color w:val="000000"/>
          <w:sz w:val="24"/>
          <w:szCs w:val="24"/>
        </w:rPr>
        <w:br/>
        <w:t xml:space="preserve">  made of stone dust, catted marbles.  I’ll be one upon your</w:t>
      </w:r>
      <w:r>
        <w:rPr>
          <w:color w:val="000000"/>
          <w:sz w:val="24"/>
          <w:szCs w:val="24"/>
        </w:rPr>
        <w:br/>
        <w:t xml:space="preserve">  taw presently; a species of threat.</w:t>
      </w:r>
    </w:p>
    <w:p>
      <w:pPr>
        <w:widowControl w:val="on"/>
        <w:pBdr/>
        <w:spacing w:before="240" w:after="240" w:line="240" w:lineRule="auto"/>
        <w:ind w:left="0" w:right="0"/>
        <w:jc w:val="left"/>
      </w:pPr>
      <w:r>
        <w:rPr>
          <w:i/>
          <w:color w:val="000000"/>
          <w:sz w:val="24"/>
          <w:szCs w:val="24"/>
        </w:rPr>
        <w:t xml:space="preserve">Tawdry</w:t>
      </w:r>
      <w:r>
        <w:rPr>
          <w:color w:val="000000"/>
          <w:sz w:val="24"/>
          <w:szCs w:val="24"/>
        </w:rPr>
        <w:t xml:space="preserve">.  Garish, gawdy, with lace or staring and discordant</w:t>
      </w:r>
      <w:r>
        <w:rPr>
          <w:color w:val="000000"/>
          <w:sz w:val="24"/>
          <w:szCs w:val="24"/>
        </w:rPr>
        <w:br/>
        <w:t xml:space="preserve">  colours:  a term said to be derived from the shrine</w:t>
      </w:r>
      <w:r>
        <w:rPr>
          <w:color w:val="000000"/>
          <w:sz w:val="24"/>
          <w:szCs w:val="24"/>
        </w:rPr>
        <w:br/>
        <w:t xml:space="preserve">  and altar of St. Audrey (an Isle of Ely saintess), which</w:t>
      </w:r>
      <w:r>
        <w:rPr>
          <w:color w:val="000000"/>
          <w:sz w:val="24"/>
          <w:szCs w:val="24"/>
        </w:rPr>
        <w:br/>
        <w:t xml:space="preserve">  for finery exceeded all others thereabouts, so as to</w:t>
      </w:r>
      <w:r>
        <w:rPr>
          <w:color w:val="000000"/>
          <w:sz w:val="24"/>
          <w:szCs w:val="24"/>
        </w:rPr>
        <w:br/>
        <w:t xml:space="preserve">  become proverbial; whence any fine dressed man or woman</w:t>
      </w:r>
      <w:r>
        <w:rPr>
          <w:color w:val="000000"/>
          <w:sz w:val="24"/>
          <w:szCs w:val="24"/>
        </w:rPr>
        <w:br/>
        <w:t xml:space="preserve">  said to be all St Audrey, and by contraction, all</w:t>
      </w:r>
      <w:r>
        <w:rPr>
          <w:color w:val="000000"/>
          <w:sz w:val="24"/>
          <w:szCs w:val="24"/>
        </w:rPr>
        <w:br/>
        <w:t xml:space="preserve">  tawdry.</w:t>
      </w:r>
    </w:p>
    <w:p>
      <w:pPr>
        <w:widowControl w:val="on"/>
        <w:pBdr/>
        <w:spacing w:before="240" w:after="240" w:line="240" w:lineRule="auto"/>
        <w:ind w:left="0" w:right="0"/>
        <w:jc w:val="left"/>
      </w:pPr>
      <w:r>
        <w:rPr>
          <w:color w:val="000000"/>
          <w:sz w:val="24"/>
          <w:szCs w:val="24"/>
        </w:rPr>
        <w:t xml:space="preserve">TAWED. Beaten,</w:t>
      </w:r>
    </w:p>
    <w:p>
      <w:pPr>
        <w:widowControl w:val="on"/>
        <w:pBdr/>
        <w:spacing w:before="240" w:after="240" w:line="240" w:lineRule="auto"/>
        <w:ind w:left="0" w:right="0"/>
        <w:jc w:val="left"/>
      </w:pPr>
      <w:r>
        <w:rPr>
          <w:color w:val="000000"/>
          <w:sz w:val="24"/>
          <w:szCs w:val="24"/>
        </w:rPr>
        <w:t xml:space="preserve">TAYLE.  See </w:t>
      </w:r>
      <w:r>
        <w:rPr>
          <w:i/>
          <w:color w:val="000000"/>
          <w:sz w:val="24"/>
          <w:szCs w:val="24"/>
        </w:rPr>
        <w:t xml:space="preserve">tail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TAYLE </w:t>
      </w:r>
      <w:r>
        <w:rPr>
          <w:i/>
          <w:color w:val="000000"/>
          <w:sz w:val="24"/>
          <w:szCs w:val="24"/>
        </w:rPr>
        <w:t xml:space="preserve">drawers</w:t>
      </w:r>
      <w:r>
        <w:rPr>
          <w:color w:val="000000"/>
          <w:sz w:val="24"/>
          <w:szCs w:val="24"/>
        </w:rPr>
        <w:t xml:space="preserve">.  Thieves who snatch gentlemens swords</w:t>
      </w:r>
      <w:r>
        <w:rPr>
          <w:color w:val="000000"/>
          <w:sz w:val="24"/>
          <w:szCs w:val="24"/>
        </w:rPr>
        <w:br/>
        <w:t xml:space="preserve">  from their sides.  He drew the cull’s tayle rumly; he</w:t>
      </w:r>
      <w:r>
        <w:rPr>
          <w:color w:val="000000"/>
          <w:sz w:val="24"/>
          <w:szCs w:val="24"/>
        </w:rPr>
        <w:br/>
        <w:t xml:space="preserve">  snatched away the gentleman’s sword cleverly.</w:t>
      </w:r>
    </w:p>
    <w:p>
      <w:pPr>
        <w:widowControl w:val="on"/>
        <w:pBdr/>
        <w:spacing w:before="240" w:after="240" w:line="240" w:lineRule="auto"/>
        <w:ind w:left="0" w:right="0"/>
        <w:jc w:val="left"/>
      </w:pPr>
      <w:r>
        <w:rPr>
          <w:i/>
          <w:color w:val="000000"/>
          <w:sz w:val="24"/>
          <w:szCs w:val="24"/>
        </w:rPr>
        <w:t xml:space="preserve">Taylor</w:t>
      </w:r>
      <w:r>
        <w:rPr>
          <w:color w:val="000000"/>
          <w:sz w:val="24"/>
          <w:szCs w:val="24"/>
        </w:rPr>
        <w:t xml:space="preserve">.  Nine taylors make a man; an ancient and</w:t>
      </w:r>
      <w:r>
        <w:rPr>
          <w:color w:val="000000"/>
          <w:sz w:val="24"/>
          <w:szCs w:val="24"/>
        </w:rPr>
        <w:br/>
        <w:t xml:space="preserve">  common saying, originating from the effeminacy of their</w:t>
      </w:r>
      <w:r>
        <w:rPr>
          <w:color w:val="000000"/>
          <w:sz w:val="24"/>
          <w:szCs w:val="24"/>
        </w:rPr>
        <w:br/>
        <w:t xml:space="preserve">  employment; or, as some have it, from nine taylors having</w:t>
      </w:r>
      <w:r>
        <w:rPr>
          <w:color w:val="000000"/>
          <w:sz w:val="24"/>
          <w:szCs w:val="24"/>
        </w:rPr>
        <w:br/>
        <w:t xml:space="preserve">  been robbed by one man; according to others, from the</w:t>
      </w:r>
      <w:r>
        <w:rPr>
          <w:color w:val="000000"/>
          <w:sz w:val="24"/>
          <w:szCs w:val="24"/>
        </w:rPr>
        <w:br/>
        <w:t xml:space="preserve">  speech of a woollendraper, meaning that the custom of</w:t>
      </w:r>
      <w:r>
        <w:rPr>
          <w:color w:val="000000"/>
          <w:sz w:val="24"/>
          <w:szCs w:val="24"/>
        </w:rPr>
        <w:br/>
        <w:t xml:space="preserve">  nine, taylors would make or enrich one man—­A London</w:t>
      </w:r>
      <w:r>
        <w:rPr>
          <w:color w:val="000000"/>
          <w:sz w:val="24"/>
          <w:szCs w:val="24"/>
        </w:rPr>
        <w:br/>
        <w:t xml:space="preserve">  taylor, rated to furnish half a man to the Trained Bands,</w:t>
      </w:r>
      <w:r>
        <w:rPr>
          <w:color w:val="000000"/>
          <w:sz w:val="24"/>
          <w:szCs w:val="24"/>
        </w:rPr>
        <w:br/>
        <w:t xml:space="preserve">  asking how that could possibly be done? was answered,</w:t>
      </w:r>
      <w:r>
        <w:rPr>
          <w:color w:val="000000"/>
          <w:sz w:val="24"/>
          <w:szCs w:val="24"/>
        </w:rPr>
        <w:br/>
        <w:t xml:space="preserve">  By sending four, journeymen and and apprentice.—­Puta</w:t>
      </w:r>
      <w:r>
        <w:rPr>
          <w:color w:val="000000"/>
          <w:sz w:val="24"/>
          <w:szCs w:val="24"/>
        </w:rPr>
        <w:br/>
        <w:t xml:space="preserve">  taylor, a weaver, and a miller into a sack, shake them</w:t>
      </w:r>
      <w:r>
        <w:rPr>
          <w:color w:val="000000"/>
          <w:sz w:val="24"/>
          <w:szCs w:val="24"/>
        </w:rPr>
        <w:br/>
        <w:t xml:space="preserve">  well, And the first that, puts out his head is certainly a</w:t>
      </w:r>
      <w:r>
        <w:rPr>
          <w:color w:val="000000"/>
          <w:sz w:val="24"/>
          <w:szCs w:val="24"/>
        </w:rPr>
        <w:br/>
        <w:t xml:space="preserve">  thief.—­A taylor is frequently styled pricklouse,</w:t>
      </w:r>
      <w:r>
        <w:rPr>
          <w:color w:val="000000"/>
          <w:sz w:val="24"/>
          <w:szCs w:val="24"/>
        </w:rPr>
        <w:br/>
        <w:t xml:space="preserve">  assaults on those vermin with their needles.</w:t>
      </w:r>
    </w:p>
    <w:p>
      <w:pPr>
        <w:widowControl w:val="on"/>
        <w:pBdr/>
        <w:spacing w:before="240" w:after="240" w:line="240" w:lineRule="auto"/>
        <w:ind w:left="0" w:right="0"/>
        <w:jc w:val="left"/>
      </w:pPr>
      <w:r>
        <w:rPr>
          <w:i/>
          <w:color w:val="000000"/>
          <w:sz w:val="24"/>
          <w:szCs w:val="24"/>
        </w:rPr>
        <w:t xml:space="preserve">Taylors</w:t>
      </w:r>
      <w:r>
        <w:rPr>
          <w:color w:val="000000"/>
          <w:sz w:val="24"/>
          <w:szCs w:val="24"/>
        </w:rPr>
        <w:t xml:space="preserve"> </w:t>
      </w:r>
      <w:r>
        <w:rPr>
          <w:i/>
          <w:color w:val="000000"/>
          <w:sz w:val="24"/>
          <w:szCs w:val="24"/>
        </w:rPr>
        <w:t xml:space="preserve">goose</w:t>
      </w:r>
      <w:r>
        <w:rPr>
          <w:color w:val="000000"/>
          <w:sz w:val="24"/>
          <w:szCs w:val="24"/>
        </w:rPr>
        <w:t xml:space="preserve">.  An iron with which, when heated,</w:t>
      </w:r>
      <w:r>
        <w:rPr>
          <w:color w:val="000000"/>
          <w:sz w:val="24"/>
          <w:szCs w:val="24"/>
        </w:rPr>
        <w:br/>
        <w:t xml:space="preserve">  press down the seams of clothes.</w:t>
      </w:r>
    </w:p>
    <w:p>
      <w:pPr>
        <w:widowControl w:val="on"/>
        <w:pBdr/>
        <w:spacing w:before="240" w:after="240" w:line="240" w:lineRule="auto"/>
        <w:ind w:left="0" w:right="0"/>
        <w:jc w:val="left"/>
      </w:pPr>
      <w:r>
        <w:rPr>
          <w:i/>
          <w:color w:val="000000"/>
          <w:sz w:val="24"/>
          <w:szCs w:val="24"/>
        </w:rPr>
        <w:t xml:space="preserve">Tea</w:t>
      </w:r>
      <w:r>
        <w:rPr>
          <w:color w:val="000000"/>
          <w:sz w:val="24"/>
          <w:szCs w:val="24"/>
        </w:rPr>
        <w:t xml:space="preserve"> </w:t>
      </w:r>
      <w:r>
        <w:rPr>
          <w:i/>
          <w:color w:val="000000"/>
          <w:sz w:val="24"/>
          <w:szCs w:val="24"/>
        </w:rPr>
        <w:t xml:space="preserve">voider</w:t>
      </w:r>
      <w:r>
        <w:rPr>
          <w:color w:val="000000"/>
          <w:sz w:val="24"/>
          <w:szCs w:val="24"/>
        </w:rPr>
        <w:t xml:space="preserve">.  A chamber pot.</w:t>
      </w:r>
    </w:p>
    <w:p>
      <w:pPr>
        <w:widowControl w:val="on"/>
        <w:pBdr/>
        <w:spacing w:before="240" w:after="240" w:line="240" w:lineRule="auto"/>
        <w:ind w:left="0" w:right="0"/>
        <w:jc w:val="left"/>
      </w:pPr>
      <w:r>
        <w:rPr>
          <w:i/>
          <w:color w:val="000000"/>
          <w:sz w:val="24"/>
          <w:szCs w:val="24"/>
        </w:rPr>
        <w:t xml:space="preserve">Tea</w:t>
      </w:r>
      <w:r>
        <w:rPr>
          <w:color w:val="000000"/>
          <w:sz w:val="24"/>
          <w:szCs w:val="24"/>
        </w:rPr>
        <w:t xml:space="preserve"> GUELAND.  Ireland.  Teaguelanders; Irishmen.</w:t>
      </w:r>
    </w:p>
    <w:p>
      <w:pPr>
        <w:widowControl w:val="on"/>
        <w:pBdr/>
        <w:spacing w:before="240" w:after="240" w:line="240" w:lineRule="auto"/>
        <w:ind w:left="0" w:right="0"/>
        <w:jc w:val="left"/>
      </w:pPr>
      <w:r>
        <w:rPr>
          <w:i/>
          <w:color w:val="000000"/>
          <w:sz w:val="24"/>
          <w:szCs w:val="24"/>
        </w:rPr>
        <w:t xml:space="preserve">Tears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tankard</w:t>
      </w:r>
      <w:r>
        <w:rPr>
          <w:color w:val="000000"/>
          <w:sz w:val="24"/>
          <w:szCs w:val="24"/>
        </w:rPr>
        <w:t xml:space="preserve">.  The drippings of liquor on a</w:t>
      </w:r>
      <w:r>
        <w:rPr>
          <w:color w:val="000000"/>
          <w:sz w:val="24"/>
          <w:szCs w:val="24"/>
        </w:rPr>
        <w:br/>
        <w:t xml:space="preserve">  man’s waistcoat.</w:t>
      </w:r>
    </w:p>
    <w:p>
      <w:pPr>
        <w:widowControl w:val="on"/>
        <w:pBdr/>
        <w:spacing w:before="240" w:after="240" w:line="240" w:lineRule="auto"/>
        <w:ind w:left="0" w:right="0"/>
        <w:jc w:val="left"/>
      </w:pPr>
      <w:r>
        <w:rPr>
          <w:i/>
          <w:color w:val="000000"/>
          <w:sz w:val="24"/>
          <w:szCs w:val="24"/>
        </w:rPr>
        <w:t xml:space="preserve">Teddy</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Godson</w:t>
      </w:r>
      <w:r>
        <w:rPr>
          <w:color w:val="000000"/>
          <w:sz w:val="24"/>
          <w:szCs w:val="24"/>
        </w:rPr>
        <w:t xml:space="preserve">.  An address to a supposed simple</w:t>
      </w:r>
      <w:r>
        <w:rPr>
          <w:color w:val="000000"/>
          <w:sz w:val="24"/>
          <w:szCs w:val="24"/>
        </w:rPr>
        <w:br/>
        <w:t xml:space="preserve">  fellow, or nysey,</w:t>
      </w:r>
    </w:p>
    <w:p>
      <w:pPr>
        <w:widowControl w:val="on"/>
        <w:pBdr/>
        <w:spacing w:before="240" w:after="240" w:line="240" w:lineRule="auto"/>
        <w:ind w:left="0" w:right="0"/>
        <w:jc w:val="left"/>
      </w:pPr>
      <w:r>
        <w:rPr>
          <w:color w:val="000000"/>
          <w:sz w:val="24"/>
          <w:szCs w:val="24"/>
        </w:rPr>
        <w:t xml:space="preserve">TEIZE.  To-nap the teize; to receive a whipping.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Temple</w:t>
      </w:r>
      <w:r>
        <w:rPr>
          <w:color w:val="000000"/>
          <w:sz w:val="24"/>
          <w:szCs w:val="24"/>
        </w:rPr>
        <w:t xml:space="preserve"> </w:t>
      </w:r>
      <w:r>
        <w:rPr>
          <w:i/>
          <w:color w:val="000000"/>
          <w:sz w:val="24"/>
          <w:szCs w:val="24"/>
        </w:rPr>
        <w:t xml:space="preserve">pickling</w:t>
      </w:r>
      <w:r>
        <w:rPr>
          <w:color w:val="000000"/>
          <w:sz w:val="24"/>
          <w:szCs w:val="24"/>
        </w:rPr>
        <w:t xml:space="preserve">.  Pumping a bailiff; a punishment</w:t>
      </w:r>
      <w:r>
        <w:rPr>
          <w:color w:val="000000"/>
          <w:sz w:val="24"/>
          <w:szCs w:val="24"/>
        </w:rPr>
        <w:br/>
        <w:t xml:space="preserve">  formerly administered to any of that fraternity caught</w:t>
      </w:r>
      <w:r>
        <w:rPr>
          <w:color w:val="000000"/>
          <w:sz w:val="24"/>
          <w:szCs w:val="24"/>
        </w:rPr>
        <w:br/>
        <w:t xml:space="preserve">  exercising their functions within the limits of Temple.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w:t>
      </w:r>
      <w:r>
        <w:rPr>
          <w:i/>
          <w:color w:val="000000"/>
          <w:sz w:val="24"/>
          <w:szCs w:val="24"/>
        </w:rPr>
        <w:t xml:space="preserve">toes</w:t>
      </w:r>
      <w:r>
        <w:rPr>
          <w:color w:val="000000"/>
          <w:sz w:val="24"/>
          <w:szCs w:val="24"/>
        </w:rPr>
        <w:t xml:space="preserve">.  See </w:t>
      </w:r>
      <w:r>
        <w:rPr>
          <w:i/>
          <w:color w:val="000000"/>
          <w:sz w:val="24"/>
          <w:szCs w:val="24"/>
        </w:rPr>
        <w:t xml:space="preserve">bayard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toes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hundred</w:t>
      </w:r>
      <w:r>
        <w:rPr>
          <w:color w:val="000000"/>
          <w:sz w:val="24"/>
          <w:szCs w:val="24"/>
        </w:rPr>
        <w:t xml:space="preserve">. An usurer; more than five in</w:t>
      </w:r>
      <w:r>
        <w:rPr>
          <w:color w:val="000000"/>
          <w:sz w:val="24"/>
          <w:szCs w:val="24"/>
        </w:rPr>
        <w:br/>
        <w:t xml:space="preserve">  the hundred being deemed usurious interest.</w:t>
      </w:r>
    </w:p>
    <w:p>
      <w:pPr>
        <w:widowControl w:val="on"/>
        <w:pBdr/>
        <w:spacing w:before="240" w:after="240" w:line="240" w:lineRule="auto"/>
        <w:ind w:left="0" w:right="0"/>
        <w:jc w:val="left"/>
      </w:pPr>
      <w:r>
        <w:rPr>
          <w:i/>
          <w:color w:val="000000"/>
          <w:sz w:val="24"/>
          <w:szCs w:val="24"/>
        </w:rPr>
        <w:t xml:space="preserve">Tenant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will</w:t>
      </w:r>
      <w:r>
        <w:rPr>
          <w:color w:val="000000"/>
          <w:sz w:val="24"/>
          <w:szCs w:val="24"/>
        </w:rPr>
        <w:t xml:space="preserve">, One whose wife usually fetches him</w:t>
      </w:r>
      <w:r>
        <w:rPr>
          <w:color w:val="000000"/>
          <w:sz w:val="24"/>
          <w:szCs w:val="24"/>
        </w:rPr>
        <w:br/>
        <w:t xml:space="preserve">  from the alehouse.</w:t>
      </w:r>
    </w:p>
    <w:p>
      <w:pPr>
        <w:widowControl w:val="on"/>
        <w:pBdr/>
        <w:spacing w:before="240" w:after="240" w:line="240" w:lineRule="auto"/>
        <w:ind w:left="0" w:right="0"/>
        <w:jc w:val="left"/>
      </w:pPr>
      <w:r>
        <w:rPr>
          <w:i/>
          <w:color w:val="000000"/>
          <w:sz w:val="24"/>
          <w:szCs w:val="24"/>
        </w:rPr>
        <w:t xml:space="preserve">Tenant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life</w:t>
      </w:r>
      <w:r>
        <w:rPr>
          <w:color w:val="000000"/>
          <w:sz w:val="24"/>
          <w:szCs w:val="24"/>
        </w:rPr>
        <w:t xml:space="preserve">.  A married man; </w:t>
      </w:r>
      <w:r>
        <w:rPr>
          <w:i/>
          <w:color w:val="000000"/>
          <w:sz w:val="24"/>
          <w:szCs w:val="24"/>
        </w:rPr>
        <w:t xml:space="preserve">i.e</w:t>
      </w:r>
      <w:r>
        <w:rPr>
          <w:color w:val="000000"/>
          <w:sz w:val="24"/>
          <w:szCs w:val="24"/>
        </w:rPr>
        <w:t xml:space="preserve">. possessed of a</w:t>
      </w:r>
      <w:r>
        <w:rPr>
          <w:color w:val="000000"/>
          <w:sz w:val="24"/>
          <w:szCs w:val="24"/>
        </w:rPr>
        <w:br/>
        <w:t xml:space="preserve">  woman for life.</w:t>
      </w:r>
    </w:p>
    <w:p>
      <w:pPr>
        <w:widowControl w:val="on"/>
        <w:pBdr/>
        <w:spacing w:before="240" w:after="240" w:line="240" w:lineRule="auto"/>
        <w:ind w:left="0" w:right="0"/>
        <w:jc w:val="left"/>
      </w:pPr>
      <w:r>
        <w:rPr>
          <w:i/>
          <w:color w:val="000000"/>
          <w:sz w:val="24"/>
          <w:szCs w:val="24"/>
        </w:rPr>
        <w:t xml:space="preserve">Tender</w:t>
      </w:r>
      <w:r>
        <w:rPr>
          <w:color w:val="000000"/>
          <w:sz w:val="24"/>
          <w:szCs w:val="24"/>
        </w:rPr>
        <w:t xml:space="preserve"> </w:t>
      </w:r>
      <w:r>
        <w:rPr>
          <w:i/>
          <w:color w:val="000000"/>
          <w:sz w:val="24"/>
          <w:szCs w:val="24"/>
        </w:rPr>
        <w:t xml:space="preserve">Parnell</w:t>
      </w:r>
      <w:r>
        <w:rPr>
          <w:color w:val="000000"/>
          <w:sz w:val="24"/>
          <w:szCs w:val="24"/>
        </w:rPr>
        <w:t xml:space="preserve">.  A tender creature, fearful of the least</w:t>
      </w:r>
      <w:r>
        <w:rPr>
          <w:color w:val="000000"/>
          <w:sz w:val="24"/>
          <w:szCs w:val="24"/>
        </w:rPr>
        <w:br/>
        <w:t xml:space="preserve">  puff of wind or drop of rain.  As tender as Parnell, who</w:t>
      </w:r>
      <w:r>
        <w:rPr>
          <w:color w:val="000000"/>
          <w:sz w:val="24"/>
          <w:szCs w:val="24"/>
        </w:rPr>
        <w:br/>
        <w:t xml:space="preserve">  broke her finger in a posset drink.</w:t>
      </w:r>
    </w:p>
    <w:p>
      <w:pPr>
        <w:widowControl w:val="on"/>
        <w:pBdr/>
        <w:spacing w:before="240" w:after="240" w:line="240" w:lineRule="auto"/>
        <w:ind w:left="0" w:right="0"/>
        <w:jc w:val="left"/>
      </w:pPr>
      <w:r>
        <w:rPr>
          <w:i/>
          <w:color w:val="000000"/>
          <w:sz w:val="24"/>
          <w:szCs w:val="24"/>
        </w:rPr>
        <w:t xml:space="preserve">Termagant</w:t>
      </w:r>
      <w:r>
        <w:rPr>
          <w:color w:val="000000"/>
          <w:sz w:val="24"/>
          <w:szCs w:val="24"/>
        </w:rPr>
        <w:t xml:space="preserve">.  An outrageous scold from Termagantes, a</w:t>
      </w:r>
      <w:r>
        <w:rPr>
          <w:color w:val="000000"/>
          <w:sz w:val="24"/>
          <w:szCs w:val="24"/>
        </w:rPr>
        <w:br/>
        <w:t xml:space="preserve">  cruel Pagan, formerly represented in diners shows and</w:t>
      </w:r>
      <w:r>
        <w:rPr>
          <w:color w:val="000000"/>
          <w:sz w:val="24"/>
          <w:szCs w:val="24"/>
        </w:rPr>
        <w:br/>
        <w:t xml:space="preserve">  entertainments, where being dressed a la Turque, in long</w:t>
      </w:r>
      <w:r>
        <w:rPr>
          <w:color w:val="000000"/>
          <w:sz w:val="24"/>
          <w:szCs w:val="24"/>
        </w:rPr>
        <w:br/>
        <w:t xml:space="preserve">  clothes, he was mistaken for a furious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Terra</w:t>
      </w:r>
      <w:r>
        <w:rPr>
          <w:color w:val="000000"/>
          <w:sz w:val="24"/>
          <w:szCs w:val="24"/>
        </w:rPr>
        <w:t xml:space="preserve"> </w:t>
      </w:r>
      <w:r>
        <w:rPr>
          <w:i/>
          <w:color w:val="000000"/>
          <w:sz w:val="24"/>
          <w:szCs w:val="24"/>
        </w:rPr>
        <w:t xml:space="preserve">Firma</w:t>
      </w:r>
      <w:r>
        <w:rPr>
          <w:color w:val="000000"/>
          <w:sz w:val="24"/>
          <w:szCs w:val="24"/>
        </w:rPr>
        <w:t xml:space="preserve">.  An estate in land.</w:t>
      </w:r>
    </w:p>
    <w:p>
      <w:pPr>
        <w:widowControl w:val="on"/>
        <w:pBdr/>
        <w:spacing w:before="240" w:after="240" w:line="240" w:lineRule="auto"/>
        <w:ind w:left="0" w:right="0"/>
        <w:jc w:val="left"/>
      </w:pPr>
      <w:r>
        <w:rPr>
          <w:i/>
          <w:color w:val="000000"/>
          <w:sz w:val="24"/>
          <w:szCs w:val="24"/>
        </w:rPr>
        <w:t xml:space="preserve">Tester</w:t>
      </w:r>
      <w:r>
        <w:rPr>
          <w:color w:val="000000"/>
          <w:sz w:val="24"/>
          <w:szCs w:val="24"/>
        </w:rPr>
        <w:t xml:space="preserve">.  A sixpence:  from </w:t>
      </w:r>
      <w:r>
        <w:rPr>
          <w:i/>
          <w:color w:val="000000"/>
          <w:sz w:val="24"/>
          <w:szCs w:val="24"/>
        </w:rPr>
        <w:t xml:space="preserve">Teston</w:t>
      </w:r>
      <w:r>
        <w:rPr>
          <w:color w:val="000000"/>
          <w:sz w:val="24"/>
          <w:szCs w:val="24"/>
        </w:rPr>
        <w:t xml:space="preserve">, a coin with a head on it.</w:t>
      </w:r>
    </w:p>
    <w:p>
      <w:pPr>
        <w:widowControl w:val="on"/>
        <w:pBdr/>
        <w:spacing w:before="240" w:after="240" w:line="240" w:lineRule="auto"/>
        <w:ind w:left="0" w:right="0"/>
        <w:jc w:val="left"/>
      </w:pPr>
      <w:r>
        <w:rPr>
          <w:color w:val="000000"/>
          <w:sz w:val="24"/>
          <w:szCs w:val="24"/>
        </w:rPr>
        <w:t xml:space="preserve">TETBURY </w:t>
      </w:r>
      <w:r>
        <w:rPr>
          <w:i/>
          <w:color w:val="000000"/>
          <w:sz w:val="24"/>
          <w:szCs w:val="24"/>
        </w:rPr>
        <w:t xml:space="preserve">portion</w:t>
      </w:r>
      <w:r>
        <w:rPr>
          <w:color w:val="000000"/>
          <w:sz w:val="24"/>
          <w:szCs w:val="24"/>
        </w:rPr>
        <w:t xml:space="preserve">.  A **** and a clap.</w:t>
      </w:r>
    </w:p>
    <w:p>
      <w:pPr>
        <w:widowControl w:val="on"/>
        <w:pBdr/>
        <w:spacing w:before="240" w:after="240" w:line="240" w:lineRule="auto"/>
        <w:ind w:left="0" w:right="0"/>
        <w:jc w:val="left"/>
      </w:pPr>
      <w:r>
        <w:rPr>
          <w:i/>
          <w:color w:val="000000"/>
          <w:sz w:val="24"/>
          <w:szCs w:val="24"/>
        </w:rPr>
        <w:t xml:space="preserve">Thames</w:t>
      </w:r>
      <w:r>
        <w:rPr>
          <w:color w:val="000000"/>
          <w:sz w:val="24"/>
          <w:szCs w:val="24"/>
        </w:rPr>
        <w:t xml:space="preserve">.  He will not find out a way to set the Thames</w:t>
      </w:r>
      <w:r>
        <w:rPr>
          <w:color w:val="000000"/>
          <w:sz w:val="24"/>
          <w:szCs w:val="24"/>
        </w:rPr>
        <w:br/>
        <w:t xml:space="preserve">  on fire; he will not make any wonderful discoveries, he is</w:t>
      </w:r>
      <w:r>
        <w:rPr>
          <w:color w:val="000000"/>
          <w:sz w:val="24"/>
          <w:szCs w:val="24"/>
        </w:rPr>
        <w:br/>
        <w:t xml:space="preserve">  no conjuror.</w:t>
      </w:r>
    </w:p>
    <w:p>
      <w:pPr>
        <w:widowControl w:val="on"/>
        <w:pBdr/>
        <w:spacing w:before="240" w:after="240" w:line="240" w:lineRule="auto"/>
        <w:ind w:left="0" w:right="0"/>
        <w:jc w:val="left"/>
      </w:pPr>
      <w:r>
        <w:rPr>
          <w:i/>
          <w:color w:val="000000"/>
          <w:sz w:val="24"/>
          <w:szCs w:val="24"/>
        </w:rPr>
        <w:t xml:space="preserve">Thatch</w:t>
      </w:r>
      <w:r>
        <w:rPr>
          <w:color w:val="000000"/>
          <w:sz w:val="24"/>
          <w:szCs w:val="24"/>
        </w:rPr>
        <w:t xml:space="preserve">-</w:t>
      </w:r>
      <w:r>
        <w:rPr>
          <w:i/>
          <w:color w:val="000000"/>
          <w:sz w:val="24"/>
          <w:szCs w:val="24"/>
        </w:rPr>
        <w:t xml:space="preserve">gallows</w:t>
      </w:r>
      <w:r>
        <w:rPr>
          <w:color w:val="000000"/>
          <w:sz w:val="24"/>
          <w:szCs w:val="24"/>
        </w:rPr>
        <w:t xml:space="preserve">.  A rogue, or man of bad character.</w:t>
      </w:r>
    </w:p>
    <w:p>
      <w:pPr>
        <w:widowControl w:val="on"/>
        <w:pBdr/>
        <w:spacing w:before="240" w:after="240" w:line="240" w:lineRule="auto"/>
        <w:ind w:left="0" w:right="0"/>
        <w:jc w:val="left"/>
      </w:pPr>
      <w:r>
        <w:rPr>
          <w:i/>
          <w:color w:val="000000"/>
          <w:sz w:val="24"/>
          <w:szCs w:val="24"/>
        </w:rPr>
        <w:t xml:space="preserve">Thick</w:t>
      </w:r>
      <w:r>
        <w:rPr>
          <w:color w:val="000000"/>
          <w:sz w:val="24"/>
          <w:szCs w:val="24"/>
        </w:rPr>
        <w:t xml:space="preserve">.  Intimate.  They are as thick as two inkle-weavers.</w:t>
      </w:r>
    </w:p>
    <w:p>
      <w:pPr>
        <w:widowControl w:val="on"/>
        <w:pBdr/>
        <w:spacing w:before="240" w:after="240" w:line="240" w:lineRule="auto"/>
        <w:ind w:left="0" w:right="0"/>
        <w:jc w:val="left"/>
      </w:pPr>
      <w:r>
        <w:rPr>
          <w:i/>
          <w:color w:val="000000"/>
          <w:sz w:val="24"/>
          <w:szCs w:val="24"/>
        </w:rPr>
        <w:t xml:space="preserve">Thief</w:t>
      </w:r>
      <w:r>
        <w:rPr>
          <w:color w:val="000000"/>
          <w:sz w:val="24"/>
          <w:szCs w:val="24"/>
        </w:rPr>
        <w:t xml:space="preserve">.  You are a thief and a murderer, you have killed a</w:t>
      </w:r>
      <w:r>
        <w:rPr>
          <w:color w:val="000000"/>
          <w:sz w:val="24"/>
          <w:szCs w:val="24"/>
        </w:rPr>
        <w:br/>
        <w:t xml:space="preserve">  baboon and stole his face; vulgar abuse.</w:t>
      </w:r>
    </w:p>
    <w:p>
      <w:pPr>
        <w:widowControl w:val="on"/>
        <w:pBdr/>
        <w:spacing w:before="240" w:after="240" w:line="240" w:lineRule="auto"/>
        <w:ind w:left="0" w:right="0"/>
        <w:jc w:val="left"/>
      </w:pPr>
      <w:r>
        <w:rPr>
          <w:i/>
          <w:color w:val="000000"/>
          <w:sz w:val="24"/>
          <w:szCs w:val="24"/>
        </w:rPr>
        <w:t xml:space="preserve">Thief</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candle</w:t>
      </w:r>
      <w:r>
        <w:rPr>
          <w:color w:val="000000"/>
          <w:sz w:val="24"/>
          <w:szCs w:val="24"/>
        </w:rPr>
        <w:t xml:space="preserve">.  Part of the wick or snuff, which falling</w:t>
      </w:r>
      <w:r>
        <w:rPr>
          <w:color w:val="000000"/>
          <w:sz w:val="24"/>
          <w:szCs w:val="24"/>
        </w:rPr>
        <w:br/>
        <w:t xml:space="preserve">  on the tallow, burns and melts it, and causing it to</w:t>
      </w:r>
      <w:r>
        <w:rPr>
          <w:color w:val="000000"/>
          <w:sz w:val="24"/>
          <w:szCs w:val="24"/>
        </w:rPr>
        <w:br/>
        <w:t xml:space="preserve">  gutter, thus steals it away.</w:t>
      </w:r>
    </w:p>
    <w:p>
      <w:pPr>
        <w:widowControl w:val="on"/>
        <w:pBdr/>
        <w:spacing w:before="240" w:after="240" w:line="240" w:lineRule="auto"/>
        <w:ind w:left="0" w:right="0"/>
        <w:jc w:val="left"/>
      </w:pPr>
      <w:r>
        <w:rPr>
          <w:i/>
          <w:color w:val="000000"/>
          <w:sz w:val="24"/>
          <w:szCs w:val="24"/>
        </w:rPr>
        <w:t xml:space="preserve">Thief</w:t>
      </w:r>
      <w:r>
        <w:rPr>
          <w:color w:val="000000"/>
          <w:sz w:val="24"/>
          <w:szCs w:val="24"/>
        </w:rPr>
        <w:t xml:space="preserve"> </w:t>
      </w:r>
      <w:r>
        <w:rPr>
          <w:i/>
          <w:color w:val="000000"/>
          <w:sz w:val="24"/>
          <w:szCs w:val="24"/>
        </w:rPr>
        <w:t xml:space="preserve">takers</w:t>
      </w:r>
      <w:r>
        <w:rPr>
          <w:color w:val="000000"/>
          <w:sz w:val="24"/>
          <w:szCs w:val="24"/>
        </w:rPr>
        <w:t xml:space="preserve">.  Fellows who associate with all kinds of</w:t>
      </w:r>
      <w:r>
        <w:rPr>
          <w:color w:val="000000"/>
          <w:sz w:val="24"/>
          <w:szCs w:val="24"/>
        </w:rPr>
        <w:br/>
        <w:t xml:space="preserve">  villains, in order to betray them, when they have committed</w:t>
      </w:r>
      <w:r>
        <w:rPr>
          <w:color w:val="000000"/>
          <w:sz w:val="24"/>
          <w:szCs w:val="24"/>
        </w:rPr>
        <w:br/>
        <w:t xml:space="preserve">  any of those crimes which entitle the persons taking</w:t>
      </w:r>
      <w:r>
        <w:rPr>
          <w:color w:val="000000"/>
          <w:sz w:val="24"/>
          <w:szCs w:val="24"/>
        </w:rPr>
        <w:br/>
        <w:t xml:space="preserve">  them to a handsome reward, called blood money.  It is</w:t>
      </w:r>
      <w:r>
        <w:rPr>
          <w:color w:val="000000"/>
          <w:sz w:val="24"/>
          <w:szCs w:val="24"/>
        </w:rPr>
        <w:br/>
        <w:t xml:space="preserve">  the business of these thief takers to furnish subjects for a</w:t>
      </w:r>
      <w:r>
        <w:rPr>
          <w:color w:val="000000"/>
          <w:sz w:val="24"/>
          <w:szCs w:val="24"/>
        </w:rPr>
        <w:br/>
        <w:t xml:space="preserve">  handsome execution, at the end of every sessions.</w:t>
      </w:r>
    </w:p>
    <w:p>
      <w:pPr>
        <w:widowControl w:val="on"/>
        <w:pBdr/>
        <w:spacing w:before="240" w:after="240" w:line="240" w:lineRule="auto"/>
        <w:ind w:left="0" w:right="0"/>
        <w:jc w:val="left"/>
      </w:pPr>
      <w:r>
        <w:rPr>
          <w:i/>
          <w:color w:val="000000"/>
          <w:sz w:val="24"/>
          <w:szCs w:val="24"/>
        </w:rPr>
        <w:t xml:space="preserve">Thimble</w:t>
      </w:r>
      <w:r>
        <w:rPr>
          <w:color w:val="000000"/>
          <w:sz w:val="24"/>
          <w:szCs w:val="24"/>
        </w:rPr>
        <w:t xml:space="preserve">.  A watch.  The swell flashes a rum thimble;</w:t>
      </w:r>
      <w:r>
        <w:rPr>
          <w:color w:val="000000"/>
          <w:sz w:val="24"/>
          <w:szCs w:val="24"/>
        </w:rPr>
        <w:br/>
        <w:t xml:space="preserve">  the gentleman sports a fine watch.</w:t>
      </w:r>
    </w:p>
    <w:p>
      <w:pPr>
        <w:widowControl w:val="on"/>
        <w:pBdr/>
        <w:spacing w:before="240" w:after="240" w:line="240" w:lineRule="auto"/>
        <w:ind w:left="0" w:right="0"/>
        <w:jc w:val="left"/>
      </w:pPr>
      <w:r>
        <w:rPr>
          <w:i/>
          <w:color w:val="000000"/>
          <w:sz w:val="24"/>
          <w:szCs w:val="24"/>
        </w:rPr>
        <w:t xml:space="preserve">Thingstable</w:t>
      </w:r>
      <w:r>
        <w:rPr>
          <w:color w:val="000000"/>
          <w:sz w:val="24"/>
          <w:szCs w:val="24"/>
        </w:rPr>
        <w:t xml:space="preserve">.  Mr. Thingstable; Mr. Constable:  a ludicrous</w:t>
      </w:r>
      <w:r>
        <w:rPr>
          <w:color w:val="000000"/>
          <w:sz w:val="24"/>
          <w:szCs w:val="24"/>
        </w:rPr>
        <w:br/>
        <w:t xml:space="preserve">  affectation of delicacy in avoiding the pronunciation</w:t>
      </w:r>
      <w:r>
        <w:rPr>
          <w:color w:val="000000"/>
          <w:sz w:val="24"/>
          <w:szCs w:val="24"/>
        </w:rPr>
        <w:br/>
        <w:t xml:space="preserve">  of the first syllable in the title of that officer, which in</w:t>
      </w:r>
      <w:r>
        <w:rPr>
          <w:color w:val="000000"/>
          <w:sz w:val="24"/>
          <w:szCs w:val="24"/>
        </w:rPr>
        <w:br/>
        <w:t xml:space="preserve">  sound has some similarity to an indecent monosyllable.</w:t>
      </w:r>
    </w:p>
    <w:p>
      <w:pPr>
        <w:widowControl w:val="on"/>
        <w:pBdr/>
        <w:spacing w:before="240" w:after="240" w:line="240" w:lineRule="auto"/>
        <w:ind w:left="0" w:right="0"/>
        <w:jc w:val="left"/>
      </w:pPr>
      <w:r>
        <w:rPr>
          <w:i/>
          <w:color w:val="000000"/>
          <w:sz w:val="24"/>
          <w:szCs w:val="24"/>
        </w:rPr>
        <w:t xml:space="preserve">Thingumbob</w:t>
      </w:r>
      <w:r>
        <w:rPr>
          <w:color w:val="000000"/>
          <w:sz w:val="24"/>
          <w:szCs w:val="24"/>
        </w:rPr>
        <w:t xml:space="preserve">.  Mr. Thingumbob; a vulgar address or nomination</w:t>
      </w:r>
      <w:r>
        <w:rPr>
          <w:color w:val="000000"/>
          <w:sz w:val="24"/>
          <w:szCs w:val="24"/>
        </w:rPr>
        <w:br/>
        <w:t xml:space="preserve">  to any person whose name is unknown, the same</w:t>
      </w:r>
      <w:r>
        <w:rPr>
          <w:color w:val="000000"/>
          <w:sz w:val="24"/>
          <w:szCs w:val="24"/>
        </w:rPr>
        <w:br/>
        <w:t xml:space="preserve">  as Mr. What-d’ye-cal’em.  Thingumbobs; testicles.</w:t>
      </w:r>
    </w:p>
    <w:p>
      <w:pPr>
        <w:widowControl w:val="on"/>
        <w:pBdr/>
        <w:spacing w:before="240" w:after="240" w:line="240" w:lineRule="auto"/>
        <w:ind w:left="0" w:right="0"/>
        <w:jc w:val="left"/>
      </w:pPr>
      <w:r>
        <w:rPr>
          <w:color w:val="000000"/>
          <w:sz w:val="24"/>
          <w:szCs w:val="24"/>
        </w:rPr>
        <w:t xml:space="preserve">THIRDING.  A custom practised at the universities, where</w:t>
      </w:r>
      <w:r>
        <w:rPr>
          <w:color w:val="000000"/>
          <w:sz w:val="24"/>
          <w:szCs w:val="24"/>
        </w:rPr>
        <w:br/>
        <w:t xml:space="preserve">  two thirds of the original price is allowed by the upholsterers</w:t>
      </w:r>
      <w:r>
        <w:rPr>
          <w:color w:val="000000"/>
          <w:sz w:val="24"/>
          <w:szCs w:val="24"/>
        </w:rPr>
        <w:br/>
        <w:t xml:space="preserve">  to the students for household goods returned to them</w:t>
      </w:r>
      <w:r>
        <w:rPr>
          <w:color w:val="000000"/>
          <w:sz w:val="24"/>
          <w:szCs w:val="24"/>
        </w:rPr>
        <w:br/>
        <w:t xml:space="preserve">  within the year.</w:t>
      </w:r>
    </w:p>
    <w:p>
      <w:pPr>
        <w:widowControl w:val="on"/>
        <w:pBdr/>
        <w:spacing w:before="240" w:after="240" w:line="240" w:lineRule="auto"/>
        <w:ind w:left="0" w:right="0"/>
        <w:jc w:val="left"/>
      </w:pPr>
      <w:r>
        <w:rPr>
          <w:color w:val="000000"/>
          <w:sz w:val="24"/>
          <w:szCs w:val="24"/>
        </w:rPr>
        <w:t xml:space="preserve">THIRTEENER.  A shilling in Ireland, which there passes for</w:t>
      </w:r>
      <w:r>
        <w:rPr>
          <w:color w:val="000000"/>
          <w:sz w:val="24"/>
          <w:szCs w:val="24"/>
        </w:rPr>
        <w:br/>
        <w:t xml:space="preserve">  thirteen pence.</w:t>
      </w:r>
    </w:p>
    <w:p>
      <w:pPr>
        <w:widowControl w:val="on"/>
        <w:pBdr/>
        <w:spacing w:before="240" w:after="240" w:line="240" w:lineRule="auto"/>
        <w:ind w:left="0" w:right="0"/>
        <w:jc w:val="left"/>
      </w:pPr>
      <w:r>
        <w:rPr>
          <w:color w:val="000000"/>
          <w:sz w:val="24"/>
          <w:szCs w:val="24"/>
        </w:rPr>
        <w:t xml:space="preserve">THOMOND.  Like Lord Thomond’s cocks, all on one side. </w:t>
      </w:r>
      <w:r>
        <w:rPr>
          <w:color w:val="000000"/>
          <w:sz w:val="24"/>
          <w:szCs w:val="24"/>
        </w:rPr>
        <w:br/>
        <w:t xml:space="preserve">  Lord Thomond’s cock-feeder, an Irishman, being entrusted</w:t>
      </w:r>
      <w:r>
        <w:rPr>
          <w:color w:val="000000"/>
          <w:sz w:val="24"/>
          <w:szCs w:val="24"/>
        </w:rPr>
        <w:br/>
        <w:t xml:space="preserve">  with some cocks which were matched for a considerable</w:t>
      </w:r>
      <w:r>
        <w:rPr>
          <w:color w:val="000000"/>
          <w:sz w:val="24"/>
          <w:szCs w:val="24"/>
        </w:rPr>
        <w:br/>
        <w:t xml:space="preserve">  sum, the night before the battle shut them all together in</w:t>
      </w:r>
      <w:r>
        <w:rPr>
          <w:color w:val="000000"/>
          <w:sz w:val="24"/>
          <w:szCs w:val="24"/>
        </w:rPr>
        <w:br/>
        <w:t xml:space="preserve">  one room, concluding that as they were all on the same</w:t>
      </w:r>
      <w:r>
        <w:rPr>
          <w:color w:val="000000"/>
          <w:sz w:val="24"/>
          <w:szCs w:val="24"/>
        </w:rPr>
        <w:br/>
        <w:t xml:space="preserve">  side, they would not disagree:  the consequence was, they</w:t>
      </w:r>
      <w:r>
        <w:rPr>
          <w:color w:val="000000"/>
          <w:sz w:val="24"/>
          <w:szCs w:val="24"/>
        </w:rPr>
        <w:br/>
        <w:t xml:space="preserve">  were most of them either killed or lamed before the morning.</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Man Thomas; a man’s penis.</w:t>
      </w:r>
    </w:p>
    <w:p>
      <w:pPr>
        <w:widowControl w:val="on"/>
        <w:pBdr/>
        <w:spacing w:before="240" w:after="240" w:line="240" w:lineRule="auto"/>
        <w:ind w:left="0" w:right="0"/>
        <w:jc w:val="left"/>
      </w:pPr>
      <w:r>
        <w:rPr>
          <w:i/>
          <w:color w:val="000000"/>
          <w:sz w:val="24"/>
          <w:szCs w:val="24"/>
        </w:rPr>
        <w:t xml:space="preserve">Thorns</w:t>
      </w:r>
      <w:r>
        <w:rPr>
          <w:color w:val="000000"/>
          <w:sz w:val="24"/>
          <w:szCs w:val="24"/>
        </w:rPr>
        <w:t xml:space="preserve">.  To be or sit upon thorns; to be uneasy, impatient,</w:t>
      </w:r>
      <w:r>
        <w:rPr>
          <w:color w:val="000000"/>
          <w:sz w:val="24"/>
          <w:szCs w:val="24"/>
        </w:rPr>
        <w:br/>
        <w:t xml:space="preserve">  anxious for an event.</w:t>
      </w:r>
    </w:p>
    <w:p>
      <w:pPr>
        <w:widowControl w:val="on"/>
        <w:pBdr/>
        <w:spacing w:before="240" w:after="240" w:line="240" w:lineRule="auto"/>
        <w:ind w:left="0" w:right="0"/>
        <w:jc w:val="left"/>
      </w:pPr>
      <w:r>
        <w:rPr>
          <w:i/>
          <w:color w:val="000000"/>
          <w:sz w:val="24"/>
          <w:szCs w:val="24"/>
        </w:rPr>
        <w:t xml:space="preserve">Thornback</w:t>
      </w:r>
      <w:r>
        <w:rPr>
          <w:color w:val="000000"/>
          <w:sz w:val="24"/>
          <w:szCs w:val="24"/>
        </w:rPr>
        <w:t xml:space="preserve">.  An old maid.</w:t>
      </w:r>
    </w:p>
    <w:p>
      <w:pPr>
        <w:widowControl w:val="on"/>
        <w:pBdr/>
        <w:spacing w:before="240" w:after="240" w:line="240" w:lineRule="auto"/>
        <w:ind w:left="0" w:right="0"/>
        <w:jc w:val="left"/>
      </w:pPr>
      <w:r>
        <w:rPr>
          <w:i/>
          <w:color w:val="000000"/>
          <w:sz w:val="24"/>
          <w:szCs w:val="24"/>
        </w:rPr>
        <w:t xml:space="preserve">Thorough</w:t>
      </w:r>
      <w:r>
        <w:rPr>
          <w:color w:val="000000"/>
          <w:sz w:val="24"/>
          <w:szCs w:val="24"/>
        </w:rPr>
        <w:t xml:space="preserve"> </w:t>
      </w:r>
      <w:r>
        <w:rPr>
          <w:i/>
          <w:color w:val="000000"/>
          <w:sz w:val="24"/>
          <w:szCs w:val="24"/>
        </w:rPr>
        <w:t xml:space="preserve">churchman</w:t>
      </w:r>
      <w:r>
        <w:rPr>
          <w:color w:val="000000"/>
          <w:sz w:val="24"/>
          <w:szCs w:val="24"/>
        </w:rPr>
        <w:t xml:space="preserve">.  A person who goes in at one door</w:t>
      </w:r>
      <w:r>
        <w:rPr>
          <w:color w:val="000000"/>
          <w:sz w:val="24"/>
          <w:szCs w:val="24"/>
        </w:rPr>
        <w:br/>
        <w:t xml:space="preserve">  of a church, and out at the other, without stopping.</w:t>
      </w:r>
    </w:p>
    <w:p>
      <w:pPr>
        <w:widowControl w:val="on"/>
        <w:pBdr/>
        <w:spacing w:before="240" w:after="240" w:line="240" w:lineRule="auto"/>
        <w:ind w:left="0" w:right="0"/>
        <w:jc w:val="left"/>
      </w:pPr>
      <w:r>
        <w:rPr>
          <w:i/>
          <w:color w:val="000000"/>
          <w:sz w:val="24"/>
          <w:szCs w:val="24"/>
        </w:rPr>
        <w:t xml:space="preserve">Thorough</w:t>
      </w:r>
      <w:r>
        <w:rPr>
          <w:color w:val="000000"/>
          <w:sz w:val="24"/>
          <w:szCs w:val="24"/>
        </w:rPr>
        <w:t xml:space="preserve">-</w:t>
      </w:r>
      <w:r>
        <w:rPr>
          <w:i/>
          <w:color w:val="000000"/>
          <w:sz w:val="24"/>
          <w:szCs w:val="24"/>
        </w:rPr>
        <w:t xml:space="preserve">good</w:t>
      </w:r>
      <w:r>
        <w:rPr>
          <w:color w:val="000000"/>
          <w:sz w:val="24"/>
          <w:szCs w:val="24"/>
        </w:rPr>
        <w:t xml:space="preserve">-</w:t>
      </w:r>
      <w:r>
        <w:rPr>
          <w:i/>
          <w:color w:val="000000"/>
          <w:sz w:val="24"/>
          <w:szCs w:val="24"/>
        </w:rPr>
        <w:t xml:space="preserve">natured</w:t>
      </w:r>
      <w:r>
        <w:rPr>
          <w:color w:val="000000"/>
          <w:sz w:val="24"/>
          <w:szCs w:val="24"/>
        </w:rPr>
        <w:t xml:space="preserve"> </w:t>
      </w:r>
      <w:r>
        <w:rPr>
          <w:i/>
          <w:color w:val="000000"/>
          <w:sz w:val="24"/>
          <w:szCs w:val="24"/>
        </w:rPr>
        <w:t xml:space="preserve">wench</w:t>
      </w:r>
      <w:r>
        <w:rPr>
          <w:color w:val="000000"/>
          <w:sz w:val="24"/>
          <w:szCs w:val="24"/>
        </w:rPr>
        <w:t xml:space="preserve">.  One who being asked</w:t>
      </w:r>
      <w:r>
        <w:rPr>
          <w:color w:val="000000"/>
          <w:sz w:val="24"/>
          <w:szCs w:val="24"/>
        </w:rPr>
        <w:br/>
        <w:t xml:space="preserve">  to sit down, will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Thorough</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nimble</w:t>
      </w:r>
      <w:r>
        <w:rPr>
          <w:color w:val="000000"/>
          <w:sz w:val="24"/>
          <w:szCs w:val="24"/>
        </w:rPr>
        <w:t xml:space="preserve">.  A looseness, a violent purging.</w:t>
      </w:r>
    </w:p>
    <w:p>
      <w:pPr>
        <w:widowControl w:val="on"/>
        <w:pBdr/>
        <w:spacing w:before="240" w:after="240" w:line="240" w:lineRule="auto"/>
        <w:ind w:left="0" w:right="0"/>
        <w:jc w:val="left"/>
      </w:pPr>
      <w:r>
        <w:rPr>
          <w:i/>
          <w:color w:val="000000"/>
          <w:sz w:val="24"/>
          <w:szCs w:val="24"/>
        </w:rPr>
        <w:t xml:space="preserve">Thorough</w:t>
      </w:r>
      <w:r>
        <w:rPr>
          <w:color w:val="000000"/>
          <w:sz w:val="24"/>
          <w:szCs w:val="24"/>
        </w:rPr>
        <w:t xml:space="preserve"> </w:t>
      </w:r>
      <w:r>
        <w:rPr>
          <w:i/>
          <w:color w:val="000000"/>
          <w:sz w:val="24"/>
          <w:szCs w:val="24"/>
        </w:rPr>
        <w:t xml:space="preserve">cough</w:t>
      </w:r>
      <w:r>
        <w:rPr>
          <w:color w:val="000000"/>
          <w:sz w:val="24"/>
          <w:szCs w:val="24"/>
        </w:rPr>
        <w:t xml:space="preserve">.  Coughing and breaking wind backwards</w:t>
      </w:r>
      <w:r>
        <w:rPr>
          <w:color w:val="000000"/>
          <w:sz w:val="24"/>
          <w:szCs w:val="24"/>
        </w:rPr>
        <w:br/>
        <w:t xml:space="preserve">  at the same time.</w:t>
      </w:r>
    </w:p>
    <w:p>
      <w:pPr>
        <w:widowControl w:val="on"/>
        <w:pBdr/>
        <w:spacing w:before="240" w:after="240" w:line="240" w:lineRule="auto"/>
        <w:ind w:left="0" w:right="0"/>
        <w:jc w:val="left"/>
      </w:pPr>
      <w:r>
        <w:rPr>
          <w:i/>
          <w:color w:val="000000"/>
          <w:sz w:val="24"/>
          <w:szCs w:val="24"/>
        </w:rPr>
        <w:t xml:space="preserve">Thorough</w:t>
      </w:r>
      <w:r>
        <w:rPr>
          <w:color w:val="000000"/>
          <w:sz w:val="24"/>
          <w:szCs w:val="24"/>
        </w:rPr>
        <w:t xml:space="preserve"> </w:t>
      </w:r>
      <w:r>
        <w:rPr>
          <w:i/>
          <w:color w:val="000000"/>
          <w:sz w:val="24"/>
          <w:szCs w:val="24"/>
        </w:rPr>
        <w:t xml:space="preserve">stitch</w:t>
      </w:r>
      <w:r>
        <w:rPr>
          <w:color w:val="000000"/>
          <w:sz w:val="24"/>
          <w:szCs w:val="24"/>
        </w:rPr>
        <w:t xml:space="preserve">.  To go thorough stitch; to stick at nothing;</w:t>
      </w:r>
      <w:r>
        <w:rPr>
          <w:color w:val="000000"/>
          <w:sz w:val="24"/>
          <w:szCs w:val="24"/>
        </w:rPr>
        <w:br/>
        <w:t xml:space="preserve">  over shoes, over boots.</w:t>
      </w:r>
    </w:p>
    <w:p>
      <w:pPr>
        <w:widowControl w:val="on"/>
        <w:pBdr/>
        <w:spacing w:before="240" w:after="240" w:line="240" w:lineRule="auto"/>
        <w:ind w:left="0" w:right="0"/>
        <w:jc w:val="left"/>
      </w:pPr>
      <w:r>
        <w:rPr>
          <w:i/>
          <w:color w:val="000000"/>
          <w:sz w:val="24"/>
          <w:szCs w:val="24"/>
        </w:rPr>
        <w:t xml:space="preserve">Thought</w:t>
      </w:r>
      <w:r>
        <w:rPr>
          <w:color w:val="000000"/>
          <w:sz w:val="24"/>
          <w:szCs w:val="24"/>
        </w:rPr>
        <w:t xml:space="preserve">.  What did thought do? lay’in bed and beshat</w:t>
      </w:r>
      <w:r>
        <w:rPr>
          <w:color w:val="000000"/>
          <w:sz w:val="24"/>
          <w:szCs w:val="24"/>
        </w:rPr>
        <w:br/>
        <w:t xml:space="preserve">  himself, and thought he was up; reproof to any one who</w:t>
      </w:r>
      <w:r>
        <w:rPr>
          <w:color w:val="000000"/>
          <w:sz w:val="24"/>
          <w:szCs w:val="24"/>
        </w:rPr>
        <w:br/>
        <w:t xml:space="preserve">  excuses himself for any breach of positive orders, by</w:t>
      </w:r>
      <w:r>
        <w:rPr>
          <w:color w:val="000000"/>
          <w:sz w:val="24"/>
          <w:szCs w:val="24"/>
        </w:rPr>
        <w:br/>
        <w:t xml:space="preserve">  pleading that he thought to the contrary.</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one</w:t>
      </w:r>
      <w:r>
        <w:rPr>
          <w:color w:val="000000"/>
          <w:sz w:val="24"/>
          <w:szCs w:val="24"/>
        </w:rPr>
        <w:t xml:space="preserve">.  He is playing three to one, though sure to</w:t>
      </w:r>
      <w:r>
        <w:rPr>
          <w:color w:val="000000"/>
          <w:sz w:val="24"/>
          <w:szCs w:val="24"/>
        </w:rPr>
        <w:br/>
        <w:t xml:space="preserve">  lose; said of one engaged in the amorous congress.</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w:t>
      </w:r>
      <w:r>
        <w:rPr>
          <w:i/>
          <w:color w:val="000000"/>
          <w:sz w:val="24"/>
          <w:szCs w:val="24"/>
        </w:rPr>
        <w:t xml:space="preserve">penny</w:t>
      </w:r>
      <w:r>
        <w:rPr>
          <w:color w:val="000000"/>
          <w:sz w:val="24"/>
          <w:szCs w:val="24"/>
        </w:rPr>
        <w:t xml:space="preserve"> </w:t>
      </w:r>
      <w:r>
        <w:rPr>
          <w:i/>
          <w:color w:val="000000"/>
          <w:sz w:val="24"/>
          <w:szCs w:val="24"/>
        </w:rPr>
        <w:t xml:space="preserve">upright</w:t>
      </w:r>
      <w:r>
        <w:rPr>
          <w:color w:val="000000"/>
          <w:sz w:val="24"/>
          <w:szCs w:val="24"/>
        </w:rPr>
        <w:t xml:space="preserve">.  A retailer of love, who, for the</w:t>
      </w:r>
      <w:r>
        <w:rPr>
          <w:color w:val="000000"/>
          <w:sz w:val="24"/>
          <w:szCs w:val="24"/>
        </w:rPr>
        <w:br/>
        <w:t xml:space="preserve">  sum mentioned, dispenses her favours standing against a</w:t>
      </w:r>
      <w:r>
        <w:rPr>
          <w:color w:val="000000"/>
          <w:sz w:val="24"/>
          <w:szCs w:val="24"/>
        </w:rPr>
        <w:br/>
        <w:t xml:space="preserve">  wall.</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w:t>
      </w:r>
      <w:r>
        <w:rPr>
          <w:i/>
          <w:color w:val="000000"/>
          <w:sz w:val="24"/>
          <w:szCs w:val="24"/>
        </w:rPr>
        <w:t xml:space="preserve">legged</w:t>
      </w:r>
      <w:r>
        <w:rPr>
          <w:color w:val="000000"/>
          <w:sz w:val="24"/>
          <w:szCs w:val="24"/>
        </w:rPr>
        <w:t xml:space="preserve"> </w:t>
      </w:r>
      <w:r>
        <w:rPr>
          <w:i/>
          <w:color w:val="000000"/>
          <w:sz w:val="24"/>
          <w:szCs w:val="24"/>
        </w:rPr>
        <w:t xml:space="preserve">mare</w:t>
      </w:r>
      <w:r>
        <w:rPr>
          <w:color w:val="000000"/>
          <w:sz w:val="24"/>
          <w:szCs w:val="24"/>
        </w:rPr>
        <w:t xml:space="preserve">, or </w:t>
      </w:r>
      <w:r>
        <w:rPr>
          <w:i/>
          <w:color w:val="000000"/>
          <w:sz w:val="24"/>
          <w:szCs w:val="24"/>
        </w:rPr>
        <w:t xml:space="preserve">stool</w:t>
      </w:r>
      <w:r>
        <w:rPr>
          <w:color w:val="000000"/>
          <w:sz w:val="24"/>
          <w:szCs w:val="24"/>
        </w:rPr>
        <w:t xml:space="preserve">.  The gallows, formerly</w:t>
      </w:r>
      <w:r>
        <w:rPr>
          <w:color w:val="000000"/>
          <w:sz w:val="24"/>
          <w:szCs w:val="24"/>
        </w:rPr>
        <w:br/>
        <w:t xml:space="preserve">  consisting of three posts, over which were laid three</w:t>
      </w:r>
      <w:r>
        <w:rPr>
          <w:color w:val="000000"/>
          <w:sz w:val="24"/>
          <w:szCs w:val="24"/>
        </w:rPr>
        <w:br/>
        <w:t xml:space="preserve">  transverse beams.  This clumsy machine has lately given place</w:t>
      </w:r>
      <w:r>
        <w:rPr>
          <w:color w:val="000000"/>
          <w:sz w:val="24"/>
          <w:szCs w:val="24"/>
        </w:rPr>
        <w:br/>
        <w:t xml:space="preserve">  to an elegant contrivance, called the </w:t>
      </w:r>
      <w:r>
        <w:rPr>
          <w:i/>
          <w:color w:val="000000"/>
          <w:sz w:val="24"/>
          <w:szCs w:val="24"/>
        </w:rPr>
        <w:t xml:space="preserve">new</w:t>
      </w:r>
      <w:r>
        <w:rPr>
          <w:color w:val="000000"/>
          <w:sz w:val="24"/>
          <w:szCs w:val="24"/>
        </w:rPr>
        <w:t xml:space="preserve"> </w:t>
      </w:r>
      <w:r>
        <w:rPr>
          <w:i/>
          <w:color w:val="000000"/>
          <w:sz w:val="24"/>
          <w:szCs w:val="24"/>
        </w:rPr>
        <w:t xml:space="preserve">drop</w:t>
      </w:r>
      <w:r>
        <w:rPr>
          <w:color w:val="000000"/>
          <w:sz w:val="24"/>
          <w:szCs w:val="24"/>
        </w:rPr>
        <w:t xml:space="preserve">, by which</w:t>
      </w:r>
      <w:r>
        <w:rPr>
          <w:color w:val="000000"/>
          <w:sz w:val="24"/>
          <w:szCs w:val="24"/>
        </w:rPr>
        <w:br/>
        <w:t xml:space="preserve">  the use of that vulgar vehicle a cart, or mechanical</w:t>
      </w:r>
      <w:r>
        <w:rPr>
          <w:color w:val="000000"/>
          <w:sz w:val="24"/>
          <w:szCs w:val="24"/>
        </w:rPr>
        <w:br/>
        <w:t xml:space="preserve">  instrument a ladder, is also avoided; the patients being left</w:t>
      </w:r>
      <w:r>
        <w:rPr>
          <w:color w:val="000000"/>
          <w:sz w:val="24"/>
          <w:szCs w:val="24"/>
        </w:rPr>
        <w:br/>
        <w:t xml:space="preserve">  suspended by the dropping down of that part of the floor on</w:t>
      </w:r>
      <w:r>
        <w:rPr>
          <w:color w:val="000000"/>
          <w:sz w:val="24"/>
          <w:szCs w:val="24"/>
        </w:rPr>
        <w:br/>
        <w:t xml:space="preserve">  which they stand.  This invention was first made use of for</w:t>
      </w:r>
      <w:r>
        <w:rPr>
          <w:color w:val="000000"/>
          <w:sz w:val="24"/>
          <w:szCs w:val="24"/>
        </w:rPr>
        <w:br/>
        <w:t xml:space="preserve">  a peer.  See </w:t>
      </w:r>
      <w:r>
        <w:rPr>
          <w:i/>
          <w:color w:val="000000"/>
          <w:sz w:val="24"/>
          <w:szCs w:val="24"/>
        </w:rPr>
        <w:t xml:space="preserve">drop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threads</w:t>
      </w:r>
      <w:r>
        <w:rPr>
          <w:color w:val="000000"/>
          <w:sz w:val="24"/>
          <w:szCs w:val="24"/>
        </w:rPr>
        <w:t xml:space="preserve">.  Half common ale, mixed with stale and</w:t>
      </w:r>
      <w:r>
        <w:rPr>
          <w:color w:val="000000"/>
          <w:sz w:val="24"/>
          <w:szCs w:val="24"/>
        </w:rPr>
        <w:br/>
        <w:t xml:space="preserve">  double beer.</w:t>
      </w:r>
    </w:p>
    <w:p>
      <w:pPr>
        <w:widowControl w:val="on"/>
        <w:pBdr/>
        <w:spacing w:before="240" w:after="240" w:line="240" w:lineRule="auto"/>
        <w:ind w:left="0" w:right="0"/>
        <w:jc w:val="left"/>
      </w:pPr>
      <w:r>
        <w:rPr>
          <w:color w:val="000000"/>
          <w:sz w:val="24"/>
          <w:szCs w:val="24"/>
        </w:rPr>
        <w:t xml:space="preserve">THREPS.  Threepence.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throttle</w:t>
      </w:r>
      <w:r>
        <w:rPr>
          <w:color w:val="000000"/>
          <w:sz w:val="24"/>
          <w:szCs w:val="24"/>
        </w:rPr>
        <w:t xml:space="preserve">.  To strangle.</w:t>
      </w:r>
    </w:p>
    <w:p>
      <w:pPr>
        <w:widowControl w:val="on"/>
        <w:pBdr/>
        <w:spacing w:before="240" w:after="240" w:line="240" w:lineRule="auto"/>
        <w:ind w:left="0" w:right="0"/>
        <w:jc w:val="left"/>
      </w:pPr>
      <w:r>
        <w:rPr>
          <w:i/>
          <w:color w:val="000000"/>
          <w:sz w:val="24"/>
          <w:szCs w:val="24"/>
        </w:rPr>
        <w:t xml:space="preserve">Throttle</w:t>
      </w:r>
      <w:r>
        <w:rPr>
          <w:color w:val="000000"/>
          <w:sz w:val="24"/>
          <w:szCs w:val="24"/>
        </w:rPr>
        <w:t xml:space="preserve">.  The throat, or gullet.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thrum</w:t>
      </w:r>
      <w:r>
        <w:rPr>
          <w:color w:val="000000"/>
          <w:sz w:val="24"/>
          <w:szCs w:val="24"/>
        </w:rPr>
        <w:t xml:space="preserve">.  To play on any instrument sttfnged with wire. </w:t>
      </w:r>
      <w:r>
        <w:rPr>
          <w:color w:val="000000"/>
          <w:sz w:val="24"/>
          <w:szCs w:val="24"/>
        </w:rPr>
        <w:br/>
        <w:t xml:space="preserve">  A thrummer of wire; a player on the spinet, harpsichord,</w:t>
      </w:r>
      <w:r>
        <w:rPr>
          <w:color w:val="000000"/>
          <w:sz w:val="24"/>
          <w:szCs w:val="24"/>
        </w:rPr>
        <w:br/>
        <w:t xml:space="preserve">  of guitar.</w:t>
      </w:r>
    </w:p>
    <w:p>
      <w:pPr>
        <w:widowControl w:val="on"/>
        <w:pBdr/>
        <w:spacing w:before="240" w:after="240" w:line="240" w:lineRule="auto"/>
        <w:ind w:left="0" w:right="0"/>
        <w:jc w:val="left"/>
      </w:pPr>
      <w:r>
        <w:rPr>
          <w:color w:val="000000"/>
          <w:sz w:val="24"/>
          <w:szCs w:val="24"/>
        </w:rPr>
        <w:t xml:space="preserve">THRUMS. Threepence.</w:t>
      </w:r>
    </w:p>
    <w:p>
      <w:pPr>
        <w:widowControl w:val="on"/>
        <w:pBdr/>
        <w:spacing w:before="240" w:after="240" w:line="240" w:lineRule="auto"/>
        <w:ind w:left="0" w:right="0"/>
        <w:jc w:val="left"/>
      </w:pPr>
      <w:r>
        <w:rPr>
          <w:i/>
          <w:color w:val="000000"/>
          <w:sz w:val="24"/>
          <w:szCs w:val="24"/>
        </w:rPr>
        <w:t xml:space="preserve">Thumb</w:t>
      </w:r>
      <w:r>
        <w:rPr>
          <w:color w:val="000000"/>
          <w:sz w:val="24"/>
          <w:szCs w:val="24"/>
        </w:rPr>
        <w:t xml:space="preserve">.  By rule of thumb:  to do any thing by dint of</w:t>
      </w:r>
      <w:r>
        <w:rPr>
          <w:color w:val="000000"/>
          <w:sz w:val="24"/>
          <w:szCs w:val="24"/>
        </w:rPr>
        <w:br/>
        <w:t xml:space="preserve">  practice.  To kiss one’s thumb instead of the book; a vulgar</w:t>
      </w:r>
      <w:r>
        <w:rPr>
          <w:color w:val="000000"/>
          <w:sz w:val="24"/>
          <w:szCs w:val="24"/>
        </w:rPr>
        <w:br/>
        <w:t xml:space="preserve">  expedient to avoid perjury in taking a false oath.</w:t>
      </w:r>
    </w:p>
    <w:p>
      <w:pPr>
        <w:widowControl w:val="on"/>
        <w:pBdr/>
        <w:spacing w:before="240" w:after="240" w:line="240" w:lineRule="auto"/>
        <w:ind w:left="0" w:right="0"/>
        <w:jc w:val="left"/>
      </w:pPr>
      <w:r>
        <w:rPr>
          <w:color w:val="000000"/>
          <w:sz w:val="24"/>
          <w:szCs w:val="24"/>
        </w:rPr>
        <w:t xml:space="preserve">THCMMIKINS.  An instrument formerly used in Scotland,</w:t>
      </w:r>
      <w:r>
        <w:rPr>
          <w:color w:val="000000"/>
          <w:sz w:val="24"/>
          <w:szCs w:val="24"/>
        </w:rPr>
        <w:br/>
        <w:t xml:space="preserve">  like a vice, to pinch the thumbs of persons accused of</w:t>
      </w:r>
      <w:r>
        <w:rPr>
          <w:color w:val="000000"/>
          <w:sz w:val="24"/>
          <w:szCs w:val="24"/>
        </w:rPr>
        <w:br/>
        <w:t xml:space="preserve">  different crimes, in order to extort confession.</w:t>
      </w:r>
    </w:p>
    <w:p>
      <w:pPr>
        <w:widowControl w:val="on"/>
        <w:pBdr/>
        <w:spacing w:before="240" w:after="240" w:line="240" w:lineRule="auto"/>
        <w:ind w:left="0" w:right="0"/>
        <w:jc w:val="left"/>
      </w:pPr>
      <w:r>
        <w:rPr>
          <w:i/>
          <w:color w:val="000000"/>
          <w:sz w:val="24"/>
          <w:szCs w:val="24"/>
        </w:rPr>
        <w:t xml:space="preserve">Thump</w:t>
      </w:r>
      <w:r>
        <w:rPr>
          <w:color w:val="000000"/>
          <w:sz w:val="24"/>
          <w:szCs w:val="24"/>
        </w:rPr>
        <w:t xml:space="preserve">.  A blow.  This is better than a thump on the back</w:t>
      </w:r>
      <w:r>
        <w:rPr>
          <w:color w:val="000000"/>
          <w:sz w:val="24"/>
          <w:szCs w:val="24"/>
        </w:rPr>
        <w:br/>
        <w:t xml:space="preserve">  with a stone; said on giving any one a drink of good liquor</w:t>
      </w:r>
      <w:r>
        <w:rPr>
          <w:color w:val="000000"/>
          <w:sz w:val="24"/>
          <w:szCs w:val="24"/>
        </w:rPr>
        <w:br/>
        <w:t xml:space="preserve">  on a cold morning.  Thatch, thistle, thunder, and thump;</w:t>
      </w:r>
      <w:r>
        <w:rPr>
          <w:color w:val="000000"/>
          <w:sz w:val="24"/>
          <w:szCs w:val="24"/>
        </w:rPr>
        <w:br/>
        <w:t xml:space="preserve">  words to the Irish, like the Shibboleth of the Hebrews.</w:t>
      </w:r>
    </w:p>
    <w:p>
      <w:pPr>
        <w:widowControl w:val="on"/>
        <w:pBdr/>
        <w:spacing w:before="240" w:after="240" w:line="240" w:lineRule="auto"/>
        <w:ind w:left="0" w:right="0"/>
        <w:jc w:val="left"/>
      </w:pPr>
      <w:r>
        <w:rPr>
          <w:i/>
          <w:color w:val="000000"/>
          <w:sz w:val="24"/>
          <w:szCs w:val="24"/>
        </w:rPr>
        <w:t xml:space="preserve">Thumping</w:t>
      </w:r>
      <w:r>
        <w:rPr>
          <w:color w:val="000000"/>
          <w:sz w:val="24"/>
          <w:szCs w:val="24"/>
        </w:rPr>
        <w:t xml:space="preserve">.  Great! a thumping boy.</w:t>
      </w:r>
    </w:p>
    <w:p>
      <w:pPr>
        <w:widowControl w:val="on"/>
        <w:pBdr/>
        <w:spacing w:before="240" w:after="240" w:line="240" w:lineRule="auto"/>
        <w:ind w:left="0" w:right="0"/>
        <w:jc w:val="left"/>
      </w:pPr>
      <w:r>
        <w:rPr>
          <w:i/>
          <w:color w:val="000000"/>
          <w:sz w:val="24"/>
          <w:szCs w:val="24"/>
        </w:rPr>
        <w:t xml:space="preserve">Thwack</w:t>
      </w:r>
      <w:r>
        <w:rPr>
          <w:color w:val="000000"/>
          <w:sz w:val="24"/>
          <w:szCs w:val="24"/>
        </w:rPr>
        <w:t xml:space="preserve">.  A great blow with a stick across the shoulders.</w:t>
      </w:r>
    </w:p>
    <w:p>
      <w:pPr>
        <w:widowControl w:val="on"/>
        <w:pBdr/>
        <w:spacing w:before="240" w:after="240" w:line="240" w:lineRule="auto"/>
        <w:ind w:left="0" w:right="0"/>
        <w:jc w:val="left"/>
      </w:pPr>
      <w:r>
        <w:rPr>
          <w:color w:val="000000"/>
          <w:sz w:val="24"/>
          <w:szCs w:val="24"/>
        </w:rPr>
        <w:t xml:space="preserve">TIB.  A young lass</w:t>
      </w:r>
    </w:p>
    <w:p>
      <w:pPr>
        <w:widowControl w:val="on"/>
        <w:pBdr/>
        <w:spacing w:before="240" w:after="240" w:line="240" w:lineRule="auto"/>
        <w:ind w:left="0" w:right="0"/>
        <w:jc w:val="left"/>
      </w:pPr>
      <w:r>
        <w:rPr>
          <w:color w:val="000000"/>
          <w:sz w:val="24"/>
          <w:szCs w:val="24"/>
        </w:rPr>
        <w:t xml:space="preserve">TIBBY.  A cat.</w:t>
      </w:r>
    </w:p>
    <w:p>
      <w:pPr>
        <w:widowControl w:val="on"/>
        <w:pBdr/>
        <w:spacing w:before="240" w:after="240" w:line="240" w:lineRule="auto"/>
        <w:ind w:left="0" w:right="0"/>
        <w:jc w:val="left"/>
      </w:pPr>
      <w:r>
        <w:rPr>
          <w:color w:val="000000"/>
          <w:sz w:val="24"/>
          <w:szCs w:val="24"/>
        </w:rPr>
        <w:t xml:space="preserve">TIB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buttery</w:t>
      </w:r>
      <w:r>
        <w:rPr>
          <w:color w:val="000000"/>
          <w:sz w:val="24"/>
          <w:szCs w:val="24"/>
        </w:rPr>
        <w:t xml:space="preserve">.  A goose.  </w:t>
      </w:r>
      <w:r>
        <w:rPr>
          <w:i/>
          <w:color w:val="000000"/>
          <w:sz w:val="24"/>
          <w:szCs w:val="24"/>
        </w:rPr>
        <w:t xml:space="preserve">Cant</w:t>
      </w:r>
      <w:r>
        <w:rPr>
          <w:color w:val="000000"/>
          <w:sz w:val="24"/>
          <w:szCs w:val="24"/>
        </w:rPr>
        <w:t xml:space="preserve">.  Saint Tibb’s</w:t>
      </w:r>
      <w:r>
        <w:rPr>
          <w:color w:val="000000"/>
          <w:sz w:val="24"/>
          <w:szCs w:val="24"/>
        </w:rPr>
        <w:br/>
        <w:t xml:space="preserve">  evening; the evening of the last day, or day of judgment: </w:t>
      </w:r>
      <w:r>
        <w:rPr>
          <w:color w:val="000000"/>
          <w:sz w:val="24"/>
          <w:szCs w:val="24"/>
        </w:rPr>
        <w:br/>
        <w:t xml:space="preserve">  he will pay you on St. Tibb’s eve.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Tick</w:t>
      </w:r>
      <w:r>
        <w:rPr>
          <w:color w:val="000000"/>
          <w:sz w:val="24"/>
          <w:szCs w:val="24"/>
        </w:rPr>
        <w:t xml:space="preserve">.  To run o’tick; take up goods upon trust, to run in</w:t>
      </w:r>
      <w:r>
        <w:rPr>
          <w:color w:val="000000"/>
          <w:sz w:val="24"/>
          <w:szCs w:val="24"/>
        </w:rPr>
        <w:br/>
        <w:t xml:space="preserve">  debt.  Tick; a watch.  </w:t>
      </w:r>
      <w:r>
        <w:rPr>
          <w:i/>
          <w:color w:val="000000"/>
          <w:sz w:val="24"/>
          <w:szCs w:val="24"/>
        </w:rPr>
        <w:t xml:space="preserve">See</w:t>
      </w:r>
      <w:r>
        <w:rPr>
          <w:color w:val="000000"/>
          <w:sz w:val="24"/>
          <w:szCs w:val="24"/>
        </w:rPr>
        <w:t xml:space="preserve"> </w:t>
      </w:r>
      <w:r>
        <w:rPr>
          <w:i/>
          <w:color w:val="000000"/>
          <w:sz w:val="24"/>
          <w:szCs w:val="24"/>
        </w:rPr>
        <w:t xml:space="preserve">sessions</w:t>
      </w:r>
      <w:r>
        <w:rPr>
          <w:color w:val="000000"/>
          <w:sz w:val="24"/>
          <w:szCs w:val="24"/>
        </w:rPr>
        <w:t xml:space="preserve"> </w:t>
      </w:r>
      <w:r>
        <w:rPr>
          <w:i/>
          <w:color w:val="000000"/>
          <w:sz w:val="24"/>
          <w:szCs w:val="24"/>
        </w:rPr>
        <w:t xml:space="preserve">papers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Tickle</w:t>
      </w:r>
      <w:r>
        <w:rPr>
          <w:color w:val="000000"/>
          <w:sz w:val="24"/>
          <w:szCs w:val="24"/>
        </w:rPr>
        <w:t xml:space="preserve"> </w:t>
      </w:r>
      <w:r>
        <w:rPr>
          <w:i/>
          <w:color w:val="000000"/>
          <w:sz w:val="24"/>
          <w:szCs w:val="24"/>
        </w:rPr>
        <w:t xml:space="preserve">text</w:t>
      </w:r>
      <w:r>
        <w:rPr>
          <w:color w:val="000000"/>
          <w:sz w:val="24"/>
          <w:szCs w:val="24"/>
        </w:rPr>
        <w:t xml:space="preserve">.  A parson.</w:t>
      </w:r>
    </w:p>
    <w:p>
      <w:pPr>
        <w:widowControl w:val="on"/>
        <w:pBdr/>
        <w:spacing w:before="240" w:after="240" w:line="240" w:lineRule="auto"/>
        <w:ind w:left="0" w:right="0"/>
        <w:jc w:val="left"/>
      </w:pPr>
      <w:r>
        <w:rPr>
          <w:i/>
          <w:color w:val="000000"/>
          <w:sz w:val="24"/>
          <w:szCs w:val="24"/>
        </w:rPr>
        <w:t xml:space="preserve">Tickle</w:t>
      </w:r>
      <w:r>
        <w:rPr>
          <w:color w:val="000000"/>
          <w:sz w:val="24"/>
          <w:szCs w:val="24"/>
        </w:rPr>
        <w:t xml:space="preserve"> PITCKEB.  A thirsty fellow, a sot.</w:t>
      </w:r>
    </w:p>
    <w:p>
      <w:pPr>
        <w:widowControl w:val="on"/>
        <w:pBdr/>
        <w:spacing w:before="240" w:after="240" w:line="240" w:lineRule="auto"/>
        <w:ind w:left="0" w:right="0"/>
        <w:jc w:val="left"/>
      </w:pPr>
      <w:r>
        <w:rPr>
          <w:i/>
          <w:color w:val="000000"/>
          <w:sz w:val="24"/>
          <w:szCs w:val="24"/>
        </w:rPr>
        <w:t xml:space="preserve">Tickle</w:t>
      </w:r>
      <w:r>
        <w:rPr>
          <w:color w:val="000000"/>
          <w:sz w:val="24"/>
          <w:szCs w:val="24"/>
        </w:rPr>
        <w:t xml:space="preserve"> </w:t>
      </w:r>
      <w:r>
        <w:rPr>
          <w:i/>
          <w:color w:val="000000"/>
          <w:sz w:val="24"/>
          <w:szCs w:val="24"/>
        </w:rPr>
        <w:t xml:space="preserve">tail</w:t>
      </w:r>
      <w:r>
        <w:rPr>
          <w:color w:val="000000"/>
          <w:sz w:val="24"/>
          <w:szCs w:val="24"/>
        </w:rPr>
        <w:t xml:space="preserve">.  A rod, or schoolmaster.  A man’s penis.</w:t>
      </w:r>
    </w:p>
    <w:p>
      <w:pPr>
        <w:widowControl w:val="on"/>
        <w:pBdr/>
        <w:spacing w:before="240" w:after="240" w:line="240" w:lineRule="auto"/>
        <w:ind w:left="0" w:right="0"/>
        <w:jc w:val="left"/>
      </w:pPr>
      <w:r>
        <w:rPr>
          <w:color w:val="000000"/>
          <w:sz w:val="24"/>
          <w:szCs w:val="24"/>
        </w:rPr>
        <w:t xml:space="preserve">TICKRUM.  A licence.</w:t>
      </w:r>
    </w:p>
    <w:p>
      <w:pPr>
        <w:widowControl w:val="on"/>
        <w:pBdr/>
        <w:spacing w:before="240" w:after="240" w:line="240" w:lineRule="auto"/>
        <w:ind w:left="0" w:right="0"/>
        <w:jc w:val="left"/>
      </w:pPr>
      <w:r>
        <w:rPr>
          <w:i/>
          <w:color w:val="000000"/>
          <w:sz w:val="24"/>
          <w:szCs w:val="24"/>
        </w:rPr>
        <w:t xml:space="preserve">Tidy</w:t>
      </w:r>
      <w:r>
        <w:rPr>
          <w:color w:val="000000"/>
          <w:sz w:val="24"/>
          <w:szCs w:val="24"/>
        </w:rPr>
        <w:t xml:space="preserve">.  Neat.</w:t>
      </w:r>
    </w:p>
    <w:p>
      <w:pPr>
        <w:widowControl w:val="on"/>
        <w:pBdr/>
        <w:spacing w:before="240" w:after="240" w:line="240" w:lineRule="auto"/>
        <w:ind w:left="0" w:right="0"/>
        <w:jc w:val="left"/>
      </w:pPr>
      <w:r>
        <w:rPr>
          <w:color w:val="000000"/>
          <w:sz w:val="24"/>
          <w:szCs w:val="24"/>
        </w:rPr>
        <w:t xml:space="preserve">TIFFING.  Eating or drinking out of meal time, disputing</w:t>
      </w:r>
      <w:r>
        <w:rPr>
          <w:color w:val="000000"/>
          <w:sz w:val="24"/>
          <w:szCs w:val="24"/>
        </w:rPr>
        <w:br/>
        <w:t xml:space="preserve">  or falling out; also lying with a wench, A tiff of punch,</w:t>
      </w:r>
      <w:r>
        <w:rPr>
          <w:color w:val="000000"/>
          <w:sz w:val="24"/>
          <w:szCs w:val="24"/>
        </w:rPr>
        <w:br/>
        <w:t xml:space="preserve">  a small bowl of punch.</w:t>
      </w:r>
    </w:p>
    <w:p>
      <w:pPr>
        <w:widowControl w:val="on"/>
        <w:pBdr/>
        <w:spacing w:before="240" w:after="240" w:line="240" w:lineRule="auto"/>
        <w:ind w:left="0" w:right="0"/>
        <w:jc w:val="left"/>
      </w:pPr>
      <w:r>
        <w:rPr>
          <w:color w:val="000000"/>
          <w:sz w:val="24"/>
          <w:szCs w:val="24"/>
        </w:rPr>
        <w:t xml:space="preserve">TILBUKY.  Sixpence; so called from its formerly being the</w:t>
      </w:r>
      <w:r>
        <w:rPr>
          <w:color w:val="000000"/>
          <w:sz w:val="24"/>
          <w:szCs w:val="24"/>
        </w:rPr>
        <w:br/>
        <w:t xml:space="preserve">  fare for Crossing over from Gravesend to Tilbury Fort.</w:t>
      </w:r>
    </w:p>
    <w:p>
      <w:pPr>
        <w:widowControl w:val="on"/>
        <w:pBdr/>
        <w:spacing w:before="240" w:after="240" w:line="240" w:lineRule="auto"/>
        <w:ind w:left="0" w:right="0"/>
        <w:jc w:val="left"/>
      </w:pPr>
      <w:r>
        <w:rPr>
          <w:i/>
          <w:color w:val="000000"/>
          <w:sz w:val="24"/>
          <w:szCs w:val="24"/>
        </w:rPr>
        <w:t xml:space="preserve">Tilt</w:t>
      </w:r>
      <w:r>
        <w:rPr>
          <w:color w:val="000000"/>
          <w:sz w:val="24"/>
          <w:szCs w:val="24"/>
        </w:rPr>
        <w:t xml:space="preserve">.  To tilt; to fight with a sword.  To run full tilt</w:t>
      </w:r>
      <w:r>
        <w:rPr>
          <w:color w:val="000000"/>
          <w:sz w:val="24"/>
          <w:szCs w:val="24"/>
        </w:rPr>
        <w:br/>
        <w:t xml:space="preserve">  against one; allusion to the ancient tilling with the lance.</w:t>
      </w:r>
    </w:p>
    <w:p>
      <w:pPr>
        <w:widowControl w:val="on"/>
        <w:pBdr/>
        <w:spacing w:before="240" w:after="240" w:line="240" w:lineRule="auto"/>
        <w:ind w:left="0" w:right="0"/>
        <w:jc w:val="left"/>
      </w:pPr>
      <w:r>
        <w:rPr>
          <w:i/>
          <w:color w:val="000000"/>
          <w:sz w:val="24"/>
          <w:szCs w:val="24"/>
        </w:rPr>
        <w:t xml:space="preserve">Tilter</w:t>
      </w:r>
      <w:r>
        <w:rPr>
          <w:color w:val="000000"/>
          <w:sz w:val="24"/>
          <w:szCs w:val="24"/>
        </w:rPr>
        <w:t xml:space="preserve">.  A sword.</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w:t>
      </w:r>
      <w:r>
        <w:rPr>
          <w:i/>
          <w:color w:val="000000"/>
          <w:sz w:val="24"/>
          <w:szCs w:val="24"/>
        </w:rPr>
        <w:t xml:space="preserve">whisky</w:t>
      </w:r>
      <w:r>
        <w:rPr>
          <w:color w:val="000000"/>
          <w:sz w:val="24"/>
          <w:szCs w:val="24"/>
        </w:rPr>
        <w:t xml:space="preserve">.  A light one—­horse chaise without a head.</w:t>
      </w:r>
    </w:p>
    <w:p>
      <w:pPr>
        <w:widowControl w:val="on"/>
        <w:pBdr/>
        <w:spacing w:before="240" w:after="240" w:line="240" w:lineRule="auto"/>
        <w:ind w:left="0" w:right="0"/>
        <w:jc w:val="left"/>
      </w:pPr>
      <w:r>
        <w:rPr>
          <w:i/>
          <w:color w:val="000000"/>
          <w:sz w:val="24"/>
          <w:szCs w:val="24"/>
        </w:rPr>
        <w:t xml:space="preserve">Timber</w:t>
      </w:r>
      <w:r>
        <w:rPr>
          <w:color w:val="000000"/>
          <w:sz w:val="24"/>
          <w:szCs w:val="24"/>
        </w:rPr>
        <w:t xml:space="preserve"> </w:t>
      </w:r>
      <w:r>
        <w:rPr>
          <w:i/>
          <w:color w:val="000000"/>
          <w:sz w:val="24"/>
          <w:szCs w:val="24"/>
        </w:rPr>
        <w:t xml:space="preserve">toe</w:t>
      </w:r>
      <w:r>
        <w:rPr>
          <w:color w:val="000000"/>
          <w:sz w:val="24"/>
          <w:szCs w:val="24"/>
        </w:rPr>
        <w:t xml:space="preserve">.  A man with a wooden leg.</w:t>
      </w:r>
    </w:p>
    <w:p>
      <w:pPr>
        <w:widowControl w:val="on"/>
        <w:pBdr/>
        <w:spacing w:before="240" w:after="240" w:line="240" w:lineRule="auto"/>
        <w:ind w:left="0" w:right="0"/>
        <w:jc w:val="left"/>
      </w:pPr>
      <w:r>
        <w:rPr>
          <w:i/>
          <w:color w:val="000000"/>
          <w:sz w:val="24"/>
          <w:szCs w:val="24"/>
        </w:rPr>
        <w:t xml:space="preserve">Tiny</w:t>
      </w:r>
      <w:r>
        <w:rPr>
          <w:color w:val="000000"/>
          <w:sz w:val="24"/>
          <w:szCs w:val="24"/>
        </w:rPr>
        <w:t xml:space="preserve">.  Little.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tip</w:t>
      </w:r>
      <w:r>
        <w:rPr>
          <w:color w:val="000000"/>
          <w:sz w:val="24"/>
          <w:szCs w:val="24"/>
        </w:rPr>
        <w:t xml:space="preserve">.  To give or lend.  Tip me your daddle; give me</w:t>
      </w:r>
      <w:r>
        <w:rPr>
          <w:color w:val="000000"/>
          <w:sz w:val="24"/>
          <w:szCs w:val="24"/>
        </w:rPr>
        <w:br/>
        <w:t xml:space="preserve">  your hand.  Tip me a hog; give me a shilling.  To tip</w:t>
      </w:r>
      <w:r>
        <w:rPr>
          <w:color w:val="000000"/>
          <w:sz w:val="24"/>
          <w:szCs w:val="24"/>
        </w:rPr>
        <w:br/>
        <w:t xml:space="preserve">  the lion; to flatten a man’s nose with the thumb, and, at</w:t>
      </w:r>
      <w:r>
        <w:rPr>
          <w:color w:val="000000"/>
          <w:sz w:val="24"/>
          <w:szCs w:val="24"/>
        </w:rPr>
        <w:br/>
        <w:t xml:space="preserve">  the same time to extend his mouth, with the fingers, thereby</w:t>
      </w:r>
      <w:r>
        <w:rPr>
          <w:color w:val="000000"/>
          <w:sz w:val="24"/>
          <w:szCs w:val="24"/>
        </w:rPr>
        <w:br/>
        <w:t xml:space="preserve">  giving him a sort of lion-like countenauce.  To tip the</w:t>
      </w:r>
      <w:r>
        <w:rPr>
          <w:color w:val="000000"/>
          <w:sz w:val="24"/>
          <w:szCs w:val="24"/>
        </w:rPr>
        <w:br/>
        <w:t xml:space="preserve">  velvet; tonguing woman.  To tip all nine; to knock</w:t>
      </w:r>
      <w:r>
        <w:rPr>
          <w:color w:val="000000"/>
          <w:sz w:val="24"/>
          <w:szCs w:val="24"/>
        </w:rPr>
        <w:br/>
        <w:t xml:space="preserve">  down all the nine pins at once, at the game of bows or</w:t>
      </w:r>
      <w:r>
        <w:rPr>
          <w:color w:val="000000"/>
          <w:sz w:val="24"/>
          <w:szCs w:val="24"/>
        </w:rPr>
        <w:br/>
        <w:t xml:space="preserve">  skittles:  tipping, at these gaines, is slightly touching the</w:t>
      </w:r>
      <w:r>
        <w:rPr>
          <w:color w:val="000000"/>
          <w:sz w:val="24"/>
          <w:szCs w:val="24"/>
        </w:rPr>
        <w:br/>
        <w:t xml:space="preserve">  tops of the pins with the bowl.  Tip; a draught; don’t</w:t>
      </w:r>
      <w:r>
        <w:rPr>
          <w:color w:val="000000"/>
          <w:sz w:val="24"/>
          <w:szCs w:val="24"/>
        </w:rPr>
        <w:br/>
        <w:t xml:space="preserve">  spoil his tip.</w:t>
      </w:r>
    </w:p>
    <w:p>
      <w:pPr>
        <w:widowControl w:val="on"/>
        <w:pBdr/>
        <w:spacing w:before="240" w:after="240" w:line="240" w:lineRule="auto"/>
        <w:ind w:left="0" w:right="0"/>
        <w:jc w:val="left"/>
      </w:pPr>
      <w:r>
        <w:rPr>
          <w:i/>
          <w:color w:val="000000"/>
          <w:sz w:val="24"/>
          <w:szCs w:val="24"/>
        </w:rPr>
        <w:t xml:space="preserve">Tip</w:t>
      </w:r>
      <w:r>
        <w:rPr>
          <w:color w:val="000000"/>
          <w:sz w:val="24"/>
          <w:szCs w:val="24"/>
        </w:rPr>
        <w:t xml:space="preserve">-</w:t>
      </w:r>
      <w:r>
        <w:rPr>
          <w:i/>
          <w:color w:val="000000"/>
          <w:sz w:val="24"/>
          <w:szCs w:val="24"/>
        </w:rPr>
        <w:t xml:space="preserve">top</w:t>
      </w:r>
      <w:r>
        <w:rPr>
          <w:color w:val="000000"/>
          <w:sz w:val="24"/>
          <w:szCs w:val="24"/>
        </w:rPr>
        <w:t xml:space="preserve">.  The best:  perhaps from fruit, that growing at</w:t>
      </w:r>
      <w:r>
        <w:rPr>
          <w:color w:val="000000"/>
          <w:sz w:val="24"/>
          <w:szCs w:val="24"/>
        </w:rPr>
        <w:br/>
        <w:t xml:space="preserve">  the top of the tree being generally the best, as partaking</w:t>
      </w:r>
      <w:r>
        <w:rPr>
          <w:color w:val="000000"/>
          <w:sz w:val="24"/>
          <w:szCs w:val="24"/>
        </w:rPr>
        <w:br/>
        <w:t xml:space="preserve">  most of the sun.  A tip-top workman; the best, or most</w:t>
      </w:r>
      <w:r>
        <w:rPr>
          <w:color w:val="000000"/>
          <w:sz w:val="24"/>
          <w:szCs w:val="24"/>
        </w:rPr>
        <w:br/>
        <w:t xml:space="preserve">  excellent Workman.</w:t>
      </w:r>
    </w:p>
    <w:p>
      <w:pPr>
        <w:widowControl w:val="on"/>
        <w:pBdr/>
        <w:spacing w:before="240" w:after="240" w:line="240" w:lineRule="auto"/>
        <w:ind w:left="0" w:right="0"/>
        <w:jc w:val="left"/>
      </w:pPr>
      <w:r>
        <w:rPr>
          <w:i/>
          <w:color w:val="000000"/>
          <w:sz w:val="24"/>
          <w:szCs w:val="24"/>
        </w:rPr>
        <w:t xml:space="preserve">Tipperary</w:t>
      </w:r>
      <w:r>
        <w:rPr>
          <w:color w:val="000000"/>
          <w:sz w:val="24"/>
          <w:szCs w:val="24"/>
        </w:rPr>
        <w:t xml:space="preserve"> </w:t>
      </w:r>
      <w:r>
        <w:rPr>
          <w:i/>
          <w:color w:val="000000"/>
          <w:sz w:val="24"/>
          <w:szCs w:val="24"/>
        </w:rPr>
        <w:t xml:space="preserve">fortune</w:t>
      </w:r>
      <w:r>
        <w:rPr>
          <w:color w:val="000000"/>
          <w:sz w:val="24"/>
          <w:szCs w:val="24"/>
        </w:rPr>
        <w:t xml:space="preserve">.  Two town lands, stream’s town,</w:t>
      </w:r>
      <w:r>
        <w:rPr>
          <w:color w:val="000000"/>
          <w:sz w:val="24"/>
          <w:szCs w:val="24"/>
        </w:rPr>
        <w:br/>
        <w:t xml:space="preserve">  and ballinocack; said of Irish women without fortune.</w:t>
      </w:r>
    </w:p>
    <w:p>
      <w:pPr>
        <w:widowControl w:val="on"/>
        <w:pBdr/>
        <w:spacing w:before="240" w:after="240" w:line="240" w:lineRule="auto"/>
        <w:ind w:left="0" w:right="0"/>
        <w:jc w:val="left"/>
      </w:pPr>
      <w:r>
        <w:rPr>
          <w:i/>
          <w:color w:val="000000"/>
          <w:sz w:val="24"/>
          <w:szCs w:val="24"/>
        </w:rPr>
        <w:t xml:space="preserve">Tipple</w:t>
      </w:r>
      <w:r>
        <w:rPr>
          <w:color w:val="000000"/>
          <w:sz w:val="24"/>
          <w:szCs w:val="24"/>
        </w:rPr>
        <w:t xml:space="preserve">.  Liquor.</w:t>
      </w:r>
    </w:p>
    <w:p>
      <w:pPr>
        <w:widowControl w:val="on"/>
        <w:pBdr/>
        <w:spacing w:before="240" w:after="240" w:line="240" w:lineRule="auto"/>
        <w:ind w:left="0" w:right="0"/>
        <w:jc w:val="left"/>
      </w:pPr>
      <w:r>
        <w:rPr>
          <w:color w:val="000000"/>
          <w:sz w:val="24"/>
          <w:szCs w:val="24"/>
        </w:rPr>
        <w:t xml:space="preserve">TIPPLERS.  Sots who are continually sipping.</w:t>
      </w:r>
    </w:p>
    <w:p>
      <w:pPr>
        <w:widowControl w:val="on"/>
        <w:pBdr/>
        <w:spacing w:before="240" w:after="240" w:line="240" w:lineRule="auto"/>
        <w:ind w:left="0" w:right="0"/>
        <w:jc w:val="left"/>
      </w:pPr>
      <w:r>
        <w:rPr>
          <w:i/>
          <w:color w:val="000000"/>
          <w:sz w:val="24"/>
          <w:szCs w:val="24"/>
        </w:rPr>
        <w:t xml:space="preserve">Tipsey</w:t>
      </w:r>
      <w:r>
        <w:rPr>
          <w:color w:val="000000"/>
          <w:sz w:val="24"/>
          <w:szCs w:val="24"/>
        </w:rPr>
        <w:t xml:space="preserve">.  Almost drunk.</w:t>
      </w:r>
    </w:p>
    <w:p>
      <w:pPr>
        <w:widowControl w:val="on"/>
        <w:pBdr/>
        <w:spacing w:before="240" w:after="240" w:line="240" w:lineRule="auto"/>
        <w:ind w:left="0" w:right="0"/>
        <w:jc w:val="left"/>
      </w:pPr>
      <w:r>
        <w:rPr>
          <w:i/>
          <w:color w:val="000000"/>
          <w:sz w:val="24"/>
          <w:szCs w:val="24"/>
        </w:rPr>
        <w:t xml:space="preserve">Tiring</w:t>
      </w:r>
      <w:r>
        <w:rPr>
          <w:color w:val="000000"/>
          <w:sz w:val="24"/>
          <w:szCs w:val="24"/>
        </w:rPr>
        <w:t xml:space="preserve">.  Dressing:  perhaps abbreviation of </w:t>
      </w:r>
      <w:r>
        <w:rPr>
          <w:i/>
          <w:color w:val="000000"/>
          <w:sz w:val="24"/>
          <w:szCs w:val="24"/>
        </w:rPr>
        <w:t xml:space="preserve">attiring</w:t>
      </w:r>
      <w:r>
        <w:rPr>
          <w:color w:val="000000"/>
          <w:sz w:val="24"/>
          <w:szCs w:val="24"/>
        </w:rPr>
        <w:t xml:space="preserve">.  Tiring</w:t>
      </w:r>
      <w:r>
        <w:rPr>
          <w:color w:val="000000"/>
          <w:sz w:val="24"/>
          <w:szCs w:val="24"/>
        </w:rPr>
        <w:br/>
        <w:t xml:space="preserve">  women, or tire women:  women that used to cut ladies</w:t>
      </w:r>
      <w:r>
        <w:rPr>
          <w:color w:val="000000"/>
          <w:sz w:val="24"/>
          <w:szCs w:val="24"/>
        </w:rPr>
        <w:br/>
        <w:t xml:space="preserve">  hair, and dress them.</w:t>
      </w:r>
    </w:p>
    <w:p>
      <w:pPr>
        <w:widowControl w:val="on"/>
        <w:pBdr/>
        <w:spacing w:before="240" w:after="240" w:line="240" w:lineRule="auto"/>
        <w:ind w:left="0" w:right="0"/>
        <w:jc w:val="left"/>
      </w:pPr>
      <w:r>
        <w:rPr>
          <w:i/>
          <w:color w:val="000000"/>
          <w:sz w:val="24"/>
          <w:szCs w:val="24"/>
        </w:rPr>
        <w:t xml:space="preserve">Tit</w:t>
      </w:r>
      <w:r>
        <w:rPr>
          <w:color w:val="000000"/>
          <w:sz w:val="24"/>
          <w:szCs w:val="24"/>
        </w:rPr>
        <w:t xml:space="preserve">.  A horse; a pretty little tit; a smart little girl.</w:t>
      </w:r>
      <w:r>
        <w:rPr>
          <w:color w:val="000000"/>
          <w:sz w:val="24"/>
          <w:szCs w:val="24"/>
        </w:rPr>
        <w:br/>
        <w:t xml:space="preserve">  a *** or tid bit; a delicate morsel.  Tommy tit; a smart lively</w:t>
      </w:r>
      <w:r>
        <w:rPr>
          <w:color w:val="000000"/>
          <w:sz w:val="24"/>
          <w:szCs w:val="24"/>
        </w:rPr>
        <w:br/>
        <w:t xml:space="preserve">  little fellow.</w:t>
      </w:r>
    </w:p>
    <w:p>
      <w:pPr>
        <w:widowControl w:val="on"/>
        <w:pBdr/>
        <w:spacing w:before="240" w:after="240" w:line="240" w:lineRule="auto"/>
        <w:ind w:left="0" w:right="0"/>
        <w:jc w:val="left"/>
      </w:pPr>
      <w:r>
        <w:rPr>
          <w:i/>
          <w:color w:val="000000"/>
          <w:sz w:val="24"/>
          <w:szCs w:val="24"/>
        </w:rPr>
        <w:t xml:space="preserve">Tit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tat</w:t>
      </w:r>
      <w:r>
        <w:rPr>
          <w:color w:val="000000"/>
          <w:sz w:val="24"/>
          <w:szCs w:val="24"/>
        </w:rPr>
        <w:t xml:space="preserve">.  An equivalent.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titter</w:t>
      </w:r>
      <w:r>
        <w:rPr>
          <w:color w:val="000000"/>
          <w:sz w:val="24"/>
          <w:szCs w:val="24"/>
        </w:rPr>
        <w:t xml:space="preserve">.  To suppress a laugh.</w:t>
      </w:r>
    </w:p>
    <w:p>
      <w:pPr>
        <w:widowControl w:val="on"/>
        <w:pBdr/>
        <w:spacing w:before="240" w:after="240" w:line="240" w:lineRule="auto"/>
        <w:ind w:left="0" w:right="0"/>
        <w:jc w:val="left"/>
      </w:pPr>
      <w:r>
        <w:rPr>
          <w:i/>
          <w:color w:val="000000"/>
          <w:sz w:val="24"/>
          <w:szCs w:val="24"/>
        </w:rPr>
        <w:t xml:space="preserve">Titter</w:t>
      </w:r>
      <w:r>
        <w:rPr>
          <w:color w:val="000000"/>
          <w:sz w:val="24"/>
          <w:szCs w:val="24"/>
        </w:rPr>
        <w:t xml:space="preserve"> </w:t>
      </w:r>
      <w:r>
        <w:rPr>
          <w:i/>
          <w:color w:val="000000"/>
          <w:sz w:val="24"/>
          <w:szCs w:val="24"/>
        </w:rPr>
        <w:t xml:space="preserve">tatter</w:t>
      </w:r>
      <w:r>
        <w:rPr>
          <w:color w:val="000000"/>
          <w:sz w:val="24"/>
          <w:szCs w:val="24"/>
        </w:rPr>
        <w:t xml:space="preserve">.  One reeling, and ready to fall at the least</w:t>
      </w:r>
      <w:r>
        <w:rPr>
          <w:color w:val="000000"/>
          <w:sz w:val="24"/>
          <w:szCs w:val="24"/>
        </w:rPr>
        <w:br/>
        <w:t xml:space="preserve">  touch; also the childish amusement of riding upon the</w:t>
      </w:r>
      <w:r>
        <w:rPr>
          <w:color w:val="000000"/>
          <w:sz w:val="24"/>
          <w:szCs w:val="24"/>
        </w:rPr>
        <w:br/>
        <w:t xml:space="preserve">  two ends of a plank, poised upon the prop underneath its</w:t>
      </w:r>
      <w:r>
        <w:rPr>
          <w:color w:val="000000"/>
          <w:sz w:val="24"/>
          <w:szCs w:val="24"/>
        </w:rPr>
        <w:br/>
        <w:t xml:space="preserve">  centre, called also see-saw.  Perhaps tatter is a rustic</w:t>
      </w:r>
      <w:r>
        <w:rPr>
          <w:color w:val="000000"/>
          <w:sz w:val="24"/>
          <w:szCs w:val="24"/>
        </w:rPr>
        <w:br/>
        <w:t xml:space="preserve">  pronunciation of totter.</w:t>
      </w:r>
    </w:p>
    <w:p>
      <w:pPr>
        <w:widowControl w:val="on"/>
        <w:pBdr/>
        <w:spacing w:before="240" w:after="240" w:line="240" w:lineRule="auto"/>
        <w:ind w:left="0" w:right="0"/>
        <w:jc w:val="left"/>
      </w:pPr>
      <w:r>
        <w:rPr>
          <w:i/>
          <w:color w:val="000000"/>
          <w:sz w:val="24"/>
          <w:szCs w:val="24"/>
        </w:rPr>
        <w:t xml:space="preserve">Tittle</w:t>
      </w:r>
      <w:r>
        <w:rPr>
          <w:color w:val="000000"/>
          <w:sz w:val="24"/>
          <w:szCs w:val="24"/>
        </w:rPr>
        <w:t xml:space="preserve">-</w:t>
      </w:r>
      <w:r>
        <w:rPr>
          <w:i/>
          <w:color w:val="000000"/>
          <w:sz w:val="24"/>
          <w:szCs w:val="24"/>
        </w:rPr>
        <w:t xml:space="preserve">tattle</w:t>
      </w:r>
      <w:r>
        <w:rPr>
          <w:color w:val="000000"/>
          <w:sz w:val="24"/>
          <w:szCs w:val="24"/>
        </w:rPr>
        <w:t xml:space="preserve">.  Idle discourse, scandal, women’s talk,</w:t>
      </w:r>
      <w:r>
        <w:rPr>
          <w:color w:val="000000"/>
          <w:sz w:val="24"/>
          <w:szCs w:val="24"/>
        </w:rPr>
        <w:br/>
        <w:t xml:space="preserve">  or small talk.</w:t>
      </w:r>
    </w:p>
    <w:p>
      <w:pPr>
        <w:widowControl w:val="on"/>
        <w:pBdr/>
        <w:spacing w:before="240" w:after="240" w:line="240" w:lineRule="auto"/>
        <w:ind w:left="0" w:right="0"/>
        <w:jc w:val="left"/>
      </w:pPr>
      <w:r>
        <w:rPr>
          <w:i/>
          <w:color w:val="000000"/>
          <w:sz w:val="24"/>
          <w:szCs w:val="24"/>
        </w:rPr>
        <w:t xml:space="preserve">Tittup</w:t>
      </w:r>
      <w:r>
        <w:rPr>
          <w:color w:val="000000"/>
          <w:sz w:val="24"/>
          <w:szCs w:val="24"/>
        </w:rPr>
        <w:t xml:space="preserve">.  A gentle hand gallop, or canter.</w:t>
      </w:r>
    </w:p>
    <w:p>
      <w:pPr>
        <w:widowControl w:val="on"/>
        <w:pBdr/>
        <w:spacing w:before="240" w:after="240" w:line="240" w:lineRule="auto"/>
        <w:ind w:left="0" w:right="0"/>
        <w:jc w:val="left"/>
      </w:pPr>
      <w:r>
        <w:rPr>
          <w:i/>
          <w:color w:val="000000"/>
          <w:sz w:val="24"/>
          <w:szCs w:val="24"/>
        </w:rPr>
        <w:t xml:space="preserve">Tizzy</w:t>
      </w:r>
      <w:r>
        <w:rPr>
          <w:color w:val="000000"/>
          <w:sz w:val="24"/>
          <w:szCs w:val="24"/>
        </w:rPr>
        <w:t xml:space="preserve">.  Sixpence.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Toad</w:t>
      </w:r>
      <w:r>
        <w:rPr>
          <w:color w:val="000000"/>
          <w:sz w:val="24"/>
          <w:szCs w:val="24"/>
        </w:rPr>
        <w:t xml:space="preserve"> </w:t>
      </w:r>
      <w:r>
        <w:rPr>
          <w:i/>
          <w:color w:val="000000"/>
          <w:sz w:val="24"/>
          <w:szCs w:val="24"/>
        </w:rPr>
        <w:t xml:space="preserve">eater</w:t>
      </w:r>
      <w:r>
        <w:rPr>
          <w:color w:val="000000"/>
          <w:sz w:val="24"/>
          <w:szCs w:val="24"/>
        </w:rPr>
        <w:t xml:space="preserve">.  A poor female relation, and humble companion,</w:t>
      </w:r>
      <w:r>
        <w:rPr>
          <w:color w:val="000000"/>
          <w:sz w:val="24"/>
          <w:szCs w:val="24"/>
        </w:rPr>
        <w:br/>
        <w:t xml:space="preserve">  or reduced gentlewoman, in a great family, the standing</w:t>
      </w:r>
      <w:r>
        <w:rPr>
          <w:color w:val="000000"/>
          <w:sz w:val="24"/>
          <w:szCs w:val="24"/>
        </w:rPr>
        <w:br/>
        <w:t xml:space="preserve">  butt, on whom all kinds of practical jokes are played</w:t>
      </w:r>
      <w:r>
        <w:rPr>
          <w:color w:val="000000"/>
          <w:sz w:val="24"/>
          <w:szCs w:val="24"/>
        </w:rPr>
        <w:br/>
        <w:t xml:space="preserve">  off, and all ill humours vented.  This appellation is derived</w:t>
      </w:r>
      <w:r>
        <w:rPr>
          <w:color w:val="000000"/>
          <w:sz w:val="24"/>
          <w:szCs w:val="24"/>
        </w:rPr>
        <w:br/>
        <w:t xml:space="preserve">  from a mountebank’s servant, on whom all experiments</w:t>
      </w:r>
      <w:r>
        <w:rPr>
          <w:color w:val="000000"/>
          <w:sz w:val="24"/>
          <w:szCs w:val="24"/>
        </w:rPr>
        <w:br/>
        <w:t xml:space="preserve">  used to be made in public by the doctor, his master; among</w:t>
      </w:r>
      <w:r>
        <w:rPr>
          <w:color w:val="000000"/>
          <w:sz w:val="24"/>
          <w:szCs w:val="24"/>
        </w:rPr>
        <w:br/>
        <w:t xml:space="preserve">  which was the eating of toads, formerly supposed poisonous. </w:t>
      </w:r>
      <w:r>
        <w:rPr>
          <w:color w:val="000000"/>
          <w:sz w:val="24"/>
          <w:szCs w:val="24"/>
        </w:rPr>
        <w:br/>
        <w:t xml:space="preserve">  Swallowing toads is here figuratively meant for swallowing</w:t>
      </w:r>
      <w:r>
        <w:rPr>
          <w:color w:val="000000"/>
          <w:sz w:val="24"/>
          <w:szCs w:val="24"/>
        </w:rPr>
        <w:br/>
        <w:t xml:space="preserve">  or putting up with insults, as disagreeable to a person</w:t>
      </w:r>
      <w:r>
        <w:rPr>
          <w:color w:val="000000"/>
          <w:sz w:val="24"/>
          <w:szCs w:val="24"/>
        </w:rPr>
        <w:br/>
        <w:t xml:space="preserve">  of feeling as toads to the stomach.</w:t>
      </w:r>
    </w:p>
    <w:p>
      <w:pPr>
        <w:widowControl w:val="on"/>
        <w:pBdr/>
        <w:spacing w:before="240" w:after="240" w:line="240" w:lineRule="auto"/>
        <w:ind w:left="0" w:right="0"/>
        <w:jc w:val="left"/>
      </w:pPr>
      <w:r>
        <w:rPr>
          <w:i/>
          <w:color w:val="000000"/>
          <w:sz w:val="24"/>
          <w:szCs w:val="24"/>
        </w:rPr>
        <w:t xml:space="preserve">Toad</w:t>
      </w:r>
      <w:r>
        <w:rPr>
          <w:color w:val="000000"/>
          <w:sz w:val="24"/>
          <w:szCs w:val="24"/>
        </w:rPr>
        <w:t xml:space="preserve">.  Toad in a hole; meat baked or boiled in pye-crust. </w:t>
      </w:r>
      <w:r>
        <w:rPr>
          <w:color w:val="000000"/>
          <w:sz w:val="24"/>
          <w:szCs w:val="24"/>
        </w:rPr>
        <w:br/>
        <w:t xml:space="preserve">  He or she sits like a toad on a chopping-block; a saying</w:t>
      </w:r>
      <w:r>
        <w:rPr>
          <w:color w:val="000000"/>
          <w:sz w:val="24"/>
          <w:szCs w:val="24"/>
        </w:rPr>
        <w:br/>
        <w:t xml:space="preserve">  of any who sits ill on horseback.  As much need of it</w:t>
      </w:r>
      <w:r>
        <w:rPr>
          <w:color w:val="000000"/>
          <w:sz w:val="24"/>
          <w:szCs w:val="24"/>
        </w:rPr>
        <w:br/>
        <w:t xml:space="preserve">  as a toad of a side-pocket; said of a person who desires</w:t>
      </w:r>
      <w:r>
        <w:rPr>
          <w:color w:val="000000"/>
          <w:sz w:val="24"/>
          <w:szCs w:val="24"/>
        </w:rPr>
        <w:br/>
        <w:t xml:space="preserve">  any thing for which he has no real occasion.  As full of</w:t>
      </w:r>
      <w:r>
        <w:rPr>
          <w:color w:val="000000"/>
          <w:sz w:val="24"/>
          <w:szCs w:val="24"/>
        </w:rPr>
        <w:br/>
        <w:t xml:space="preserve">  money as a toad is of feathers.</w:t>
      </w:r>
    </w:p>
    <w:p>
      <w:pPr>
        <w:widowControl w:val="on"/>
        <w:pBdr/>
        <w:spacing w:before="240" w:after="240" w:line="240" w:lineRule="auto"/>
        <w:ind w:left="0" w:right="0"/>
        <w:jc w:val="left"/>
      </w:pPr>
      <w:r>
        <w:rPr>
          <w:i/>
          <w:color w:val="000000"/>
          <w:sz w:val="24"/>
          <w:szCs w:val="24"/>
        </w:rPr>
        <w:t xml:space="preserve">Toast</w:t>
      </w:r>
      <w:r>
        <w:rPr>
          <w:color w:val="000000"/>
          <w:sz w:val="24"/>
          <w:szCs w:val="24"/>
        </w:rPr>
        <w:t xml:space="preserve">. A health; also a beautiful woman whose health is</w:t>
      </w:r>
      <w:r>
        <w:rPr>
          <w:color w:val="000000"/>
          <w:sz w:val="24"/>
          <w:szCs w:val="24"/>
        </w:rPr>
        <w:br/>
        <w:t xml:space="preserve">  often drank by men.  The origin of this term (as it is said)</w:t>
      </w:r>
      <w:r>
        <w:rPr>
          <w:color w:val="000000"/>
          <w:sz w:val="24"/>
          <w:szCs w:val="24"/>
        </w:rPr>
        <w:br/>
        <w:t xml:space="preserve">  was this:  a beautiful lady bathing in a cold bath, one of</w:t>
      </w:r>
      <w:r>
        <w:rPr>
          <w:color w:val="000000"/>
          <w:sz w:val="24"/>
          <w:szCs w:val="24"/>
        </w:rPr>
        <w:br/>
        <w:t xml:space="preserve">  her admirers out of gallantry drank some of the water: </w:t>
      </w:r>
      <w:r>
        <w:rPr>
          <w:color w:val="000000"/>
          <w:sz w:val="24"/>
          <w:szCs w:val="24"/>
        </w:rPr>
        <w:br/>
        <w:t xml:space="preserve">  whereupon another of her lovers observed, he never drank</w:t>
      </w:r>
      <w:r>
        <w:rPr>
          <w:color w:val="000000"/>
          <w:sz w:val="24"/>
          <w:szCs w:val="24"/>
        </w:rPr>
        <w:br/>
        <w:t xml:space="preserve">  in the morning, but he would kiss the toast, and immediately</w:t>
      </w:r>
      <w:r>
        <w:rPr>
          <w:color w:val="000000"/>
          <w:sz w:val="24"/>
          <w:szCs w:val="24"/>
        </w:rPr>
        <w:br/>
        <w:t xml:space="preserve">  saluted the lady.</w:t>
      </w:r>
    </w:p>
    <w:p>
      <w:pPr>
        <w:widowControl w:val="on"/>
        <w:pBdr/>
        <w:spacing w:before="240" w:after="240" w:line="240" w:lineRule="auto"/>
        <w:ind w:left="0" w:right="0"/>
        <w:jc w:val="left"/>
      </w:pPr>
      <w:r>
        <w:rPr>
          <w:i/>
          <w:color w:val="000000"/>
          <w:sz w:val="24"/>
          <w:szCs w:val="24"/>
        </w:rPr>
        <w:t xml:space="preserve">Toasting</w:t>
      </w:r>
      <w:r>
        <w:rPr>
          <w:color w:val="000000"/>
          <w:sz w:val="24"/>
          <w:szCs w:val="24"/>
        </w:rPr>
        <w:t xml:space="preserve"> </w:t>
      </w:r>
      <w:r>
        <w:rPr>
          <w:i/>
          <w:color w:val="000000"/>
          <w:sz w:val="24"/>
          <w:szCs w:val="24"/>
        </w:rPr>
        <w:t xml:space="preserve">iron</w:t>
      </w:r>
      <w:r>
        <w:rPr>
          <w:color w:val="000000"/>
          <w:sz w:val="24"/>
          <w:szCs w:val="24"/>
        </w:rPr>
        <w:t xml:space="preserve">, or </w:t>
      </w:r>
      <w:r>
        <w:rPr>
          <w:i/>
          <w:color w:val="000000"/>
          <w:sz w:val="24"/>
          <w:szCs w:val="24"/>
        </w:rPr>
        <w:t xml:space="preserve">cheese</w:t>
      </w:r>
      <w:r>
        <w:rPr>
          <w:color w:val="000000"/>
          <w:sz w:val="24"/>
          <w:szCs w:val="24"/>
        </w:rPr>
        <w:t xml:space="preserve"> </w:t>
      </w:r>
      <w:r>
        <w:rPr>
          <w:i/>
          <w:color w:val="000000"/>
          <w:sz w:val="24"/>
          <w:szCs w:val="24"/>
        </w:rPr>
        <w:t xml:space="preserve">toaster</w:t>
      </w:r>
      <w:r>
        <w:rPr>
          <w:color w:val="000000"/>
          <w:sz w:val="24"/>
          <w:szCs w:val="24"/>
        </w:rPr>
        <w:t xml:space="preserve">.  A sword.</w:t>
      </w:r>
    </w:p>
    <w:p>
      <w:pPr>
        <w:widowControl w:val="on"/>
        <w:pBdr/>
        <w:spacing w:before="240" w:after="240" w:line="240" w:lineRule="auto"/>
        <w:ind w:left="0" w:right="0"/>
        <w:jc w:val="left"/>
      </w:pPr>
      <w:r>
        <w:rPr>
          <w:i/>
          <w:color w:val="000000"/>
          <w:sz w:val="24"/>
          <w:szCs w:val="24"/>
        </w:rPr>
        <w:t xml:space="preserve">Toby</w:t>
      </w:r>
      <w:r>
        <w:rPr>
          <w:color w:val="000000"/>
          <w:sz w:val="24"/>
          <w:szCs w:val="24"/>
        </w:rPr>
        <w:t xml:space="preserve"> </w:t>
      </w:r>
      <w:r>
        <w:rPr>
          <w:i/>
          <w:color w:val="000000"/>
          <w:sz w:val="24"/>
          <w:szCs w:val="24"/>
        </w:rPr>
        <w:t xml:space="preserve">lay</w:t>
      </w:r>
      <w:r>
        <w:rPr>
          <w:color w:val="000000"/>
          <w:sz w:val="24"/>
          <w:szCs w:val="24"/>
        </w:rPr>
        <w:t xml:space="preserve">.  The highway.  High toby man; a highway-man. </w:t>
      </w:r>
      <w:r>
        <w:rPr>
          <w:color w:val="000000"/>
          <w:sz w:val="24"/>
          <w:szCs w:val="24"/>
        </w:rPr>
        <w:br/>
        <w:t xml:space="preserve">  Low toby man; a footpad.</w:t>
      </w:r>
    </w:p>
    <w:p>
      <w:pPr>
        <w:widowControl w:val="on"/>
        <w:pBdr/>
        <w:spacing w:before="240" w:after="240" w:line="240" w:lineRule="auto"/>
        <w:ind w:left="0" w:right="0"/>
        <w:jc w:val="left"/>
      </w:pPr>
      <w:r>
        <w:rPr>
          <w:i/>
          <w:color w:val="000000"/>
          <w:sz w:val="24"/>
          <w:szCs w:val="24"/>
        </w:rPr>
        <w:t xml:space="preserve">Tobacco</w:t>
      </w:r>
      <w:r>
        <w:rPr>
          <w:color w:val="000000"/>
          <w:sz w:val="24"/>
          <w:szCs w:val="24"/>
        </w:rPr>
        <w:t xml:space="preserve">.  A plant, once in great estimation as a medicine: </w:t>
      </w:r>
    </w:p>
    <w:p>
      <w:pPr>
        <w:widowControl w:val="on"/>
        <w:pBdr/>
        <w:spacing w:before="240" w:after="240" w:line="240" w:lineRule="auto"/>
        <w:ind w:left="0" w:right="0"/>
        <w:jc w:val="left"/>
      </w:pPr>
      <w:r>
        <w:rPr>
          <w:color w:val="000000"/>
          <w:sz w:val="24"/>
          <w:szCs w:val="24"/>
        </w:rPr>
        <w:t xml:space="preserve">       Tobacco hic</w:t>
      </w:r>
      <w:r>
        <w:rPr>
          <w:color w:val="000000"/>
          <w:sz w:val="24"/>
          <w:szCs w:val="24"/>
        </w:rPr>
        <w:br/>
        <w:t xml:space="preserve">  Will make you well if you be sick. </w:t>
      </w:r>
      <w:r>
        <w:rPr>
          <w:color w:val="000000"/>
          <w:sz w:val="24"/>
          <w:szCs w:val="24"/>
        </w:rPr>
        <w:br/>
        <w:t xml:space="preserve">       Tobacco hic</w:t>
      </w:r>
      <w:r>
        <w:rPr>
          <w:color w:val="000000"/>
          <w:sz w:val="24"/>
          <w:szCs w:val="24"/>
        </w:rPr>
        <w:br/>
        <w:t xml:space="preserve">  If you be well will make you sick.</w:t>
      </w:r>
    </w:p>
    <w:p>
      <w:pPr>
        <w:widowControl w:val="on"/>
        <w:pBdr/>
        <w:spacing w:before="240" w:after="240" w:line="240" w:lineRule="auto"/>
        <w:ind w:left="0" w:right="0"/>
        <w:jc w:val="left"/>
      </w:pPr>
      <w:r>
        <w:rPr>
          <w:i/>
          <w:color w:val="000000"/>
          <w:sz w:val="24"/>
          <w:szCs w:val="24"/>
        </w:rPr>
        <w:t xml:space="preserve">Toddy</w:t>
      </w:r>
      <w:r>
        <w:rPr>
          <w:color w:val="000000"/>
          <w:sz w:val="24"/>
          <w:szCs w:val="24"/>
        </w:rPr>
        <w:t xml:space="preserve">.  Originally the juice of the cocoa tree, and afterwards</w:t>
      </w:r>
      <w:r>
        <w:rPr>
          <w:color w:val="000000"/>
          <w:sz w:val="24"/>
          <w:szCs w:val="24"/>
        </w:rPr>
        <w:br/>
        <w:t xml:space="preserve">  rum, water, sugar, and nutmeg.</w:t>
      </w:r>
    </w:p>
    <w:p>
      <w:pPr>
        <w:widowControl w:val="on"/>
        <w:pBdr/>
        <w:spacing w:before="240" w:after="240" w:line="240" w:lineRule="auto"/>
        <w:ind w:left="0" w:right="0"/>
        <w:jc w:val="left"/>
      </w:pPr>
      <w:r>
        <w:rPr>
          <w:i/>
          <w:color w:val="000000"/>
          <w:sz w:val="24"/>
          <w:szCs w:val="24"/>
        </w:rPr>
        <w:t xml:space="preserve">Toddle</w:t>
      </w:r>
      <w:r>
        <w:rPr>
          <w:color w:val="000000"/>
          <w:sz w:val="24"/>
          <w:szCs w:val="24"/>
        </w:rPr>
        <w:t xml:space="preserve">.  To walk away.  The cove was touting, but</w:t>
      </w:r>
      <w:r>
        <w:rPr>
          <w:color w:val="000000"/>
          <w:sz w:val="24"/>
          <w:szCs w:val="24"/>
        </w:rPr>
        <w:br/>
        <w:t xml:space="preserve">  stagging the traps he toddled; be was looking out, and</w:t>
      </w:r>
      <w:r>
        <w:rPr>
          <w:color w:val="000000"/>
          <w:sz w:val="24"/>
          <w:szCs w:val="24"/>
        </w:rPr>
        <w:br/>
        <w:t xml:space="preserve">  feeing the officers he walked away.</w:t>
      </w:r>
    </w:p>
    <w:p>
      <w:pPr>
        <w:widowControl w:val="on"/>
        <w:pBdr/>
        <w:spacing w:before="240" w:after="240" w:line="240" w:lineRule="auto"/>
        <w:ind w:left="0" w:right="0"/>
        <w:jc w:val="left"/>
      </w:pPr>
      <w:r>
        <w:rPr>
          <w:color w:val="000000"/>
          <w:sz w:val="24"/>
          <w:szCs w:val="24"/>
        </w:rPr>
        <w:t xml:space="preserve">TODGE.  Beat all to a todge:  said of anything beat to mash.</w:t>
      </w:r>
    </w:p>
    <w:p>
      <w:pPr>
        <w:widowControl w:val="on"/>
        <w:pBdr/>
        <w:spacing w:before="240" w:after="240" w:line="240" w:lineRule="auto"/>
        <w:ind w:left="0" w:right="0"/>
        <w:jc w:val="left"/>
      </w:pPr>
      <w:r>
        <w:rPr>
          <w:color w:val="000000"/>
          <w:sz w:val="24"/>
          <w:szCs w:val="24"/>
        </w:rPr>
        <w:t xml:space="preserve">TOGE.  A coat.  Cant.</w:t>
      </w:r>
    </w:p>
    <w:p>
      <w:pPr>
        <w:widowControl w:val="on"/>
        <w:pBdr/>
        <w:spacing w:before="240" w:after="240" w:line="240" w:lineRule="auto"/>
        <w:ind w:left="0" w:right="0"/>
        <w:jc w:val="left"/>
      </w:pPr>
      <w:r>
        <w:rPr>
          <w:color w:val="000000"/>
          <w:sz w:val="24"/>
          <w:szCs w:val="24"/>
        </w:rPr>
        <w:t xml:space="preserve">TOGEMANS.  The same.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Togs</w:t>
      </w:r>
      <w:r>
        <w:rPr>
          <w:color w:val="000000"/>
          <w:sz w:val="24"/>
          <w:szCs w:val="24"/>
        </w:rPr>
        <w:t xml:space="preserve">.  Clothes.  The swell is rum-togged.  The gentleman</w:t>
      </w:r>
      <w:r>
        <w:rPr>
          <w:color w:val="000000"/>
          <w:sz w:val="24"/>
          <w:szCs w:val="24"/>
        </w:rPr>
        <w:br/>
        <w:t xml:space="preserve">  is handsomely dressed.</w:t>
      </w:r>
    </w:p>
    <w:p>
      <w:pPr>
        <w:widowControl w:val="on"/>
        <w:pBdr/>
        <w:spacing w:before="240" w:after="240" w:line="240" w:lineRule="auto"/>
        <w:ind w:left="0" w:right="0"/>
        <w:jc w:val="left"/>
      </w:pPr>
      <w:r>
        <w:rPr>
          <w:i/>
          <w:color w:val="000000"/>
          <w:sz w:val="24"/>
          <w:szCs w:val="24"/>
        </w:rPr>
        <w:t xml:space="preserve">Token</w:t>
      </w:r>
      <w:r>
        <w:rPr>
          <w:color w:val="000000"/>
          <w:sz w:val="24"/>
          <w:szCs w:val="24"/>
        </w:rPr>
        <w:t xml:space="preserve">.  The plague:  also the venereal disease.  She tipped</w:t>
      </w:r>
      <w:r>
        <w:rPr>
          <w:color w:val="000000"/>
          <w:sz w:val="24"/>
          <w:szCs w:val="24"/>
        </w:rPr>
        <w:br/>
        <w:t xml:space="preserve">  him the token; she gave him a clap or pox.</w:t>
      </w:r>
    </w:p>
    <w:p>
      <w:pPr>
        <w:widowControl w:val="on"/>
        <w:pBdr/>
        <w:spacing w:before="240" w:after="240" w:line="240" w:lineRule="auto"/>
        <w:ind w:left="0" w:right="0"/>
        <w:jc w:val="left"/>
      </w:pPr>
      <w:r>
        <w:rPr>
          <w:i/>
          <w:color w:val="000000"/>
          <w:sz w:val="24"/>
          <w:szCs w:val="24"/>
        </w:rPr>
        <w:t xml:space="preserve">Tol</w:t>
      </w:r>
      <w:r>
        <w:rPr>
          <w:color w:val="000000"/>
          <w:sz w:val="24"/>
          <w:szCs w:val="24"/>
        </w:rPr>
        <w:t xml:space="preserve">, or </w:t>
      </w:r>
      <w:r>
        <w:rPr>
          <w:i/>
          <w:color w:val="000000"/>
          <w:sz w:val="24"/>
          <w:szCs w:val="24"/>
        </w:rPr>
        <w:t xml:space="preserve">Toledo</w:t>
      </w:r>
      <w:r>
        <w:rPr>
          <w:color w:val="000000"/>
          <w:sz w:val="24"/>
          <w:szCs w:val="24"/>
        </w:rPr>
        <w:t xml:space="preserve">.  A sword:  from Spanish swords made at</w:t>
      </w:r>
      <w:r>
        <w:rPr>
          <w:color w:val="000000"/>
          <w:sz w:val="24"/>
          <w:szCs w:val="24"/>
        </w:rPr>
        <w:br/>
        <w:t xml:space="preserve">  Toledo, which place was famous for sword blades of an</w:t>
      </w:r>
      <w:r>
        <w:rPr>
          <w:color w:val="000000"/>
          <w:sz w:val="24"/>
          <w:szCs w:val="24"/>
        </w:rPr>
        <w:br/>
        <w:t xml:space="preserve">  extraordinary temper.</w:t>
      </w:r>
    </w:p>
    <w:p>
      <w:pPr>
        <w:widowControl w:val="on"/>
        <w:pBdr/>
        <w:spacing w:before="240" w:after="240" w:line="240" w:lineRule="auto"/>
        <w:ind w:left="0" w:right="0"/>
        <w:jc w:val="left"/>
      </w:pPr>
      <w:r>
        <w:rPr>
          <w:color w:val="000000"/>
          <w:sz w:val="24"/>
          <w:szCs w:val="24"/>
        </w:rPr>
        <w:t xml:space="preserve">TOLLIBAN </w:t>
      </w:r>
      <w:r>
        <w:rPr>
          <w:i/>
          <w:color w:val="000000"/>
          <w:sz w:val="24"/>
          <w:szCs w:val="24"/>
        </w:rPr>
        <w:t xml:space="preserve">rig</w:t>
      </w:r>
      <w:r>
        <w:rPr>
          <w:color w:val="000000"/>
          <w:sz w:val="24"/>
          <w:szCs w:val="24"/>
        </w:rPr>
        <w:t xml:space="preserve">.  A species of cheat carried on by a woman,</w:t>
      </w:r>
      <w:r>
        <w:rPr>
          <w:color w:val="000000"/>
          <w:sz w:val="24"/>
          <w:szCs w:val="24"/>
        </w:rPr>
        <w:br/>
        <w:t xml:space="preserve">  assuming the character of a dumb and deaf conjuror.</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T—­DMAN.  A night man, one who empties necessary</w:t>
      </w:r>
      <w:r>
        <w:rPr>
          <w:color w:val="000000"/>
          <w:sz w:val="24"/>
          <w:szCs w:val="24"/>
        </w:rPr>
        <w:br/>
        <w:t xml:space="preserve">  houses.</w:t>
      </w:r>
    </w:p>
    <w:p>
      <w:pPr>
        <w:widowControl w:val="on"/>
        <w:pBdr/>
        <w:spacing w:before="240" w:after="240" w:line="240" w:lineRule="auto"/>
        <w:ind w:left="0" w:right="0"/>
        <w:jc w:val="left"/>
      </w:pPr>
      <w:r>
        <w:rPr>
          <w:i/>
          <w:color w:val="000000"/>
          <w:sz w:val="24"/>
          <w:szCs w:val="24"/>
        </w:rPr>
        <w:t xml:space="preserve">Tomboy</w:t>
      </w:r>
      <w:r>
        <w:rPr>
          <w:color w:val="000000"/>
          <w:sz w:val="24"/>
          <w:szCs w:val="24"/>
        </w:rPr>
        <w:t xml:space="preserve">.  A romping girl, who prefers the amusement used</w:t>
      </w:r>
      <w:r>
        <w:rPr>
          <w:color w:val="000000"/>
          <w:sz w:val="24"/>
          <w:szCs w:val="24"/>
        </w:rPr>
        <w:br/>
        <w:t xml:space="preserve">  by boys to those of her own sex.</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bedlam</w:t>
      </w:r>
      <w:r>
        <w:rPr>
          <w:color w:val="000000"/>
          <w:sz w:val="24"/>
          <w:szCs w:val="24"/>
        </w:rPr>
        <w:t xml:space="preserve">.  The same as Abram man.</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cony</w:t>
      </w:r>
      <w:r>
        <w:rPr>
          <w:color w:val="000000"/>
          <w:sz w:val="24"/>
          <w:szCs w:val="24"/>
        </w:rPr>
        <w:t xml:space="preserve">.  A simple fellow.</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long</w:t>
      </w:r>
      <w:r>
        <w:rPr>
          <w:color w:val="000000"/>
          <w:sz w:val="24"/>
          <w:szCs w:val="24"/>
        </w:rPr>
        <w:t xml:space="preserve">.  A tiresome story teller.  It is coming by Tom</w:t>
      </w:r>
      <w:r>
        <w:rPr>
          <w:color w:val="000000"/>
          <w:sz w:val="24"/>
          <w:szCs w:val="24"/>
        </w:rPr>
        <w:br/>
        <w:t xml:space="preserve">  Long, the carrier; said of any thing that has been long</w:t>
      </w:r>
      <w:r>
        <w:rPr>
          <w:color w:val="000000"/>
          <w:sz w:val="24"/>
          <w:szCs w:val="24"/>
        </w:rPr>
        <w:br/>
        <w:t xml:space="preserve">  expected.</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thumb</w:t>
      </w:r>
      <w:r>
        <w:rPr>
          <w:color w:val="000000"/>
          <w:sz w:val="24"/>
          <w:szCs w:val="24"/>
        </w:rPr>
        <w:t xml:space="preserve">.  A dwarf, a little hop-o’my-thumb.</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Soft Tommy, or white Tommy; bread is so called</w:t>
      </w:r>
      <w:r>
        <w:rPr>
          <w:color w:val="000000"/>
          <w:sz w:val="24"/>
          <w:szCs w:val="24"/>
        </w:rPr>
        <w:br/>
        <w:t xml:space="preserve">  by sailors, to distinguish it from biscuit.  Brown Tommy: </w:t>
      </w:r>
      <w:r>
        <w:rPr>
          <w:color w:val="000000"/>
          <w:sz w:val="24"/>
          <w:szCs w:val="24"/>
        </w:rPr>
        <w:br/>
        <w:t xml:space="preserve">  ammunition bread for soldiers; or brown bread given to</w:t>
      </w:r>
      <w:r>
        <w:rPr>
          <w:color w:val="000000"/>
          <w:sz w:val="24"/>
          <w:szCs w:val="24"/>
        </w:rPr>
        <w:br/>
        <w:t xml:space="preserve">  convicts at the hulks.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never</w:t>
      </w:r>
      <w:r>
        <w:rPr>
          <w:color w:val="000000"/>
          <w:sz w:val="24"/>
          <w:szCs w:val="24"/>
        </w:rPr>
        <w:t xml:space="preserve">.  When two Sundays come</w:t>
      </w:r>
      <w:r>
        <w:rPr>
          <w:color w:val="000000"/>
          <w:sz w:val="24"/>
          <w:szCs w:val="24"/>
        </w:rPr>
        <w:br/>
        <w:t xml:space="preserve">  together; never.</w:t>
      </w:r>
    </w:p>
    <w:p>
      <w:pPr>
        <w:widowControl w:val="on"/>
        <w:pBdr/>
        <w:spacing w:before="240" w:after="240" w:line="240" w:lineRule="auto"/>
        <w:ind w:left="0" w:right="0"/>
        <w:jc w:val="left"/>
      </w:pPr>
      <w:r>
        <w:rPr>
          <w:i/>
          <w:color w:val="000000"/>
          <w:sz w:val="24"/>
          <w:szCs w:val="24"/>
        </w:rPr>
        <w:t xml:space="preserve">Tongue</w:t>
      </w:r>
      <w:r>
        <w:rPr>
          <w:color w:val="000000"/>
          <w:sz w:val="24"/>
          <w:szCs w:val="24"/>
        </w:rPr>
        <w:t xml:space="preserve">.  Tongue enough for two sets of teeth:  said of</w:t>
      </w:r>
      <w:r>
        <w:rPr>
          <w:color w:val="000000"/>
          <w:sz w:val="24"/>
          <w:szCs w:val="24"/>
        </w:rPr>
        <w:br/>
        <w:t xml:space="preserve">  a talkative person.  As old as my tongue, and a little older</w:t>
      </w:r>
      <w:r>
        <w:rPr>
          <w:color w:val="000000"/>
          <w:sz w:val="24"/>
          <w:szCs w:val="24"/>
        </w:rPr>
        <w:br/>
        <w:t xml:space="preserve">  than my teeth; a dovetail in answer to the question, How</w:t>
      </w:r>
      <w:r>
        <w:rPr>
          <w:color w:val="000000"/>
          <w:sz w:val="24"/>
          <w:szCs w:val="24"/>
        </w:rPr>
        <w:br/>
        <w:t xml:space="preserve">  old are you?  Tongue pad; a scold, or nimble-tongued</w:t>
      </w:r>
      <w:r>
        <w:rPr>
          <w:color w:val="000000"/>
          <w:sz w:val="24"/>
          <w:szCs w:val="24"/>
        </w:rPr>
        <w:br/>
        <w:t xml:space="preserve">  person.</w:t>
      </w:r>
    </w:p>
    <w:p>
      <w:pPr>
        <w:widowControl w:val="on"/>
        <w:pBdr/>
        <w:spacing w:before="240" w:after="240" w:line="240" w:lineRule="auto"/>
        <w:ind w:left="0" w:right="0"/>
        <w:jc w:val="left"/>
      </w:pPr>
      <w:r>
        <w:rPr>
          <w:i/>
          <w:color w:val="000000"/>
          <w:sz w:val="24"/>
          <w:szCs w:val="24"/>
        </w:rPr>
        <w:t xml:space="preserve">Tony</w:t>
      </w:r>
      <w:r>
        <w:rPr>
          <w:color w:val="000000"/>
          <w:sz w:val="24"/>
          <w:szCs w:val="24"/>
        </w:rPr>
        <w:t xml:space="preserve">.  A silly fellow, or ninny.  A mere tony:  a simpleton.</w:t>
      </w:r>
    </w:p>
    <w:p>
      <w:pPr>
        <w:widowControl w:val="on"/>
        <w:pBdr/>
        <w:spacing w:before="240" w:after="240" w:line="240" w:lineRule="auto"/>
        <w:ind w:left="0" w:right="0"/>
        <w:jc w:val="left"/>
      </w:pPr>
      <w:r>
        <w:rPr>
          <w:i/>
          <w:color w:val="000000"/>
          <w:sz w:val="24"/>
          <w:szCs w:val="24"/>
        </w:rPr>
        <w:t xml:space="preserve">Tools</w:t>
      </w:r>
      <w:r>
        <w:rPr>
          <w:color w:val="000000"/>
          <w:sz w:val="24"/>
          <w:szCs w:val="24"/>
        </w:rPr>
        <w:t xml:space="preserve">.  The private parts of a man.</w:t>
      </w:r>
    </w:p>
    <w:p>
      <w:pPr>
        <w:widowControl w:val="on"/>
        <w:pBdr/>
        <w:spacing w:before="240" w:after="240" w:line="240" w:lineRule="auto"/>
        <w:ind w:left="0" w:right="0"/>
        <w:jc w:val="left"/>
      </w:pPr>
      <w:r>
        <w:rPr>
          <w:i/>
          <w:color w:val="000000"/>
          <w:sz w:val="24"/>
          <w:szCs w:val="24"/>
        </w:rPr>
        <w:t xml:space="preserve">Tool</w:t>
      </w:r>
      <w:r>
        <w:rPr>
          <w:color w:val="000000"/>
          <w:sz w:val="24"/>
          <w:szCs w:val="24"/>
        </w:rPr>
        <w:t xml:space="preserve">.  The instrument of any person or faction, a cat’s</w:t>
      </w:r>
      <w:r>
        <w:rPr>
          <w:color w:val="000000"/>
          <w:sz w:val="24"/>
          <w:szCs w:val="24"/>
        </w:rPr>
        <w:br/>
        <w:t xml:space="preserve">  paw.  See </w:t>
      </w:r>
      <w:r>
        <w:rPr>
          <w:i/>
          <w:color w:val="000000"/>
          <w:sz w:val="24"/>
          <w:szCs w:val="24"/>
        </w:rPr>
        <w:t xml:space="preserve">cats</w:t>
      </w:r>
      <w:r>
        <w:rPr>
          <w:color w:val="000000"/>
          <w:sz w:val="24"/>
          <w:szCs w:val="24"/>
        </w:rPr>
        <w:t xml:space="preserve"> </w:t>
      </w:r>
      <w:r>
        <w:rPr>
          <w:i/>
          <w:color w:val="000000"/>
          <w:sz w:val="24"/>
          <w:szCs w:val="24"/>
        </w:rPr>
        <w:t xml:space="preserve">paw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Tooth</w:t>
      </w:r>
      <w:r>
        <w:rPr>
          <w:color w:val="000000"/>
          <w:sz w:val="24"/>
          <w:szCs w:val="24"/>
        </w:rPr>
        <w:t xml:space="preserve"> Music.  Chewing.</w:t>
      </w:r>
    </w:p>
    <w:p>
      <w:pPr>
        <w:widowControl w:val="on"/>
        <w:pBdr/>
        <w:spacing w:before="240" w:after="240" w:line="240" w:lineRule="auto"/>
        <w:ind w:left="0" w:right="0"/>
        <w:jc w:val="left"/>
      </w:pPr>
      <w:r>
        <w:rPr>
          <w:i/>
          <w:color w:val="000000"/>
          <w:sz w:val="24"/>
          <w:szCs w:val="24"/>
        </w:rPr>
        <w:t xml:space="preserve">Tooth</w:t>
      </w:r>
      <w:r>
        <w:rPr>
          <w:color w:val="000000"/>
          <w:sz w:val="24"/>
          <w:szCs w:val="24"/>
        </w:rPr>
        <w:t xml:space="preserve">-</w:t>
      </w:r>
      <w:r>
        <w:rPr>
          <w:i/>
          <w:color w:val="000000"/>
          <w:sz w:val="24"/>
          <w:szCs w:val="24"/>
        </w:rPr>
        <w:t xml:space="preserve">pick</w:t>
      </w:r>
      <w:r>
        <w:rPr>
          <w:color w:val="000000"/>
          <w:sz w:val="24"/>
          <w:szCs w:val="24"/>
        </w:rPr>
        <w:t xml:space="preserve">.  A large stick.  An ironical expression.</w:t>
      </w:r>
    </w:p>
    <w:p>
      <w:pPr>
        <w:widowControl w:val="on"/>
        <w:pBdr/>
        <w:spacing w:before="240" w:after="240" w:line="240" w:lineRule="auto"/>
        <w:ind w:left="0" w:right="0"/>
        <w:jc w:val="left"/>
      </w:pPr>
      <w:r>
        <w:rPr>
          <w:i/>
          <w:color w:val="000000"/>
          <w:sz w:val="24"/>
          <w:szCs w:val="24"/>
        </w:rPr>
        <w:t xml:space="preserve">Topper</w:t>
      </w:r>
      <w:r>
        <w:rPr>
          <w:color w:val="000000"/>
          <w:sz w:val="24"/>
          <w:szCs w:val="24"/>
        </w:rPr>
        <w:t xml:space="preserve">.  A violent blow on the head.</w:t>
      </w:r>
    </w:p>
    <w:p>
      <w:pPr>
        <w:widowControl w:val="on"/>
        <w:pBdr/>
        <w:spacing w:before="240" w:after="240" w:line="240" w:lineRule="auto"/>
        <w:ind w:left="0" w:right="0"/>
        <w:jc w:val="left"/>
      </w:pPr>
      <w:r>
        <w:rPr>
          <w:i/>
          <w:color w:val="000000"/>
          <w:sz w:val="24"/>
          <w:szCs w:val="24"/>
        </w:rPr>
        <w:t xml:space="preserve">Top</w:t>
      </w:r>
      <w:r>
        <w:rPr>
          <w:color w:val="000000"/>
          <w:sz w:val="24"/>
          <w:szCs w:val="24"/>
        </w:rPr>
        <w:t xml:space="preserve"> </w:t>
      </w:r>
      <w:r>
        <w:rPr>
          <w:i/>
          <w:color w:val="000000"/>
          <w:sz w:val="24"/>
          <w:szCs w:val="24"/>
        </w:rPr>
        <w:t xml:space="preserve">ropes</w:t>
      </w:r>
      <w:r>
        <w:rPr>
          <w:color w:val="000000"/>
          <w:sz w:val="24"/>
          <w:szCs w:val="24"/>
        </w:rPr>
        <w:t xml:space="preserve">.  To sway away on all top ropes; to live</w:t>
      </w:r>
      <w:r>
        <w:rPr>
          <w:color w:val="000000"/>
          <w:sz w:val="24"/>
          <w:szCs w:val="24"/>
        </w:rPr>
        <w:br/>
        <w:t xml:space="preserve">  riotously or extravagantly.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top</w:t>
      </w:r>
      <w:r>
        <w:rPr>
          <w:color w:val="000000"/>
          <w:sz w:val="24"/>
          <w:szCs w:val="24"/>
        </w:rPr>
        <w:t xml:space="preserve">.  To cheat, or trick:  also to insult:  he thought to</w:t>
      </w:r>
      <w:r>
        <w:rPr>
          <w:color w:val="000000"/>
          <w:sz w:val="24"/>
          <w:szCs w:val="24"/>
        </w:rPr>
        <w:br/>
        <w:t xml:space="preserve">  have topped upon me.  Top; the signal among taylors</w:t>
      </w:r>
      <w:r>
        <w:rPr>
          <w:color w:val="000000"/>
          <w:sz w:val="24"/>
          <w:szCs w:val="24"/>
        </w:rPr>
        <w:br/>
        <w:t xml:space="preserve">  for snuffing the candles:  he who last pronounces that word</w:t>
      </w:r>
      <w:r>
        <w:rPr>
          <w:color w:val="000000"/>
          <w:sz w:val="24"/>
          <w:szCs w:val="24"/>
        </w:rPr>
        <w:br/>
        <w:t xml:space="preserve">  word, is obliged to get up and perform the operation.—­</w:t>
      </w:r>
      <w:r>
        <w:rPr>
          <w:color w:val="000000"/>
          <w:sz w:val="24"/>
          <w:szCs w:val="24"/>
        </w:rPr>
        <w:br/>
        <w:t xml:space="preserve">  to be topped; to be hanged.  The cove was topped for</w:t>
      </w:r>
      <w:r>
        <w:rPr>
          <w:color w:val="000000"/>
          <w:sz w:val="24"/>
          <w:szCs w:val="24"/>
        </w:rPr>
        <w:br/>
        <w:t xml:space="preserve">  smashing queerscreens; he was hanged for uttering forged</w:t>
      </w:r>
      <w:r>
        <w:rPr>
          <w:color w:val="000000"/>
          <w:sz w:val="24"/>
          <w:szCs w:val="24"/>
        </w:rPr>
        <w:br/>
        <w:t xml:space="preserve">  bank notes.</w:t>
      </w:r>
    </w:p>
    <w:p>
      <w:pPr>
        <w:widowControl w:val="on"/>
        <w:pBdr/>
        <w:spacing w:before="240" w:after="240" w:line="240" w:lineRule="auto"/>
        <w:ind w:left="0" w:right="0"/>
        <w:jc w:val="left"/>
      </w:pPr>
      <w:r>
        <w:rPr>
          <w:i/>
          <w:color w:val="000000"/>
          <w:sz w:val="24"/>
          <w:szCs w:val="24"/>
        </w:rPr>
        <w:t xml:space="preserve">Top</w:t>
      </w:r>
      <w:r>
        <w:rPr>
          <w:color w:val="000000"/>
          <w:sz w:val="24"/>
          <w:szCs w:val="24"/>
        </w:rPr>
        <w:t xml:space="preserve"> </w:t>
      </w:r>
      <w:r>
        <w:rPr>
          <w:i/>
          <w:color w:val="000000"/>
          <w:sz w:val="24"/>
          <w:szCs w:val="24"/>
        </w:rPr>
        <w:t xml:space="preserve">diver</w:t>
      </w:r>
      <w:r>
        <w:rPr>
          <w:color w:val="000000"/>
          <w:sz w:val="24"/>
          <w:szCs w:val="24"/>
        </w:rPr>
        <w:t xml:space="preserve">.  A lover of women.  An old top diver; one</w:t>
      </w:r>
      <w:r>
        <w:rPr>
          <w:color w:val="000000"/>
          <w:sz w:val="24"/>
          <w:szCs w:val="24"/>
        </w:rPr>
        <w:br/>
        <w:t xml:space="preserve">  who has loved old hat in his time.</w:t>
      </w:r>
    </w:p>
    <w:p>
      <w:pPr>
        <w:widowControl w:val="on"/>
        <w:pBdr/>
        <w:spacing w:before="240" w:after="240" w:line="240" w:lineRule="auto"/>
        <w:ind w:left="0" w:right="0"/>
        <w:jc w:val="left"/>
      </w:pPr>
      <w:r>
        <w:rPr>
          <w:i/>
          <w:color w:val="000000"/>
          <w:sz w:val="24"/>
          <w:szCs w:val="24"/>
        </w:rPr>
        <w:t xml:space="preserve">Top</w:t>
      </w:r>
      <w:r>
        <w:rPr>
          <w:color w:val="000000"/>
          <w:sz w:val="24"/>
          <w:szCs w:val="24"/>
        </w:rPr>
        <w:t xml:space="preserve"> </w:t>
      </w:r>
      <w:r>
        <w:rPr>
          <w:i/>
          <w:color w:val="000000"/>
          <w:sz w:val="24"/>
          <w:szCs w:val="24"/>
        </w:rPr>
        <w:t xml:space="preserve">heavy</w:t>
      </w:r>
      <w:r>
        <w:rPr>
          <w:color w:val="000000"/>
          <w:sz w:val="24"/>
          <w:szCs w:val="24"/>
        </w:rPr>
        <w:t xml:space="preserve">.  Drunk.</w:t>
      </w:r>
    </w:p>
    <w:p>
      <w:pPr>
        <w:widowControl w:val="on"/>
        <w:pBdr/>
        <w:spacing w:before="240" w:after="240" w:line="240" w:lineRule="auto"/>
        <w:ind w:left="0" w:right="0"/>
        <w:jc w:val="left"/>
      </w:pPr>
      <w:r>
        <w:rPr>
          <w:i/>
          <w:color w:val="000000"/>
          <w:sz w:val="24"/>
          <w:szCs w:val="24"/>
        </w:rPr>
        <w:t xml:space="preserve">Top</w:t>
      </w:r>
      <w:r>
        <w:rPr>
          <w:color w:val="000000"/>
          <w:sz w:val="24"/>
          <w:szCs w:val="24"/>
        </w:rPr>
        <w:t xml:space="preserve"> </w:t>
      </w:r>
      <w:r>
        <w:rPr>
          <w:i/>
          <w:color w:val="000000"/>
          <w:sz w:val="24"/>
          <w:szCs w:val="24"/>
        </w:rPr>
        <w:t xml:space="preserve">lights</w:t>
      </w:r>
      <w:r>
        <w:rPr>
          <w:color w:val="000000"/>
          <w:sz w:val="24"/>
          <w:szCs w:val="24"/>
        </w:rPr>
        <w:t xml:space="preserve">.  The eyes.  Blast your top lights.  See </w:t>
      </w:r>
      <w:r>
        <w:rPr>
          <w:i/>
          <w:color w:val="000000"/>
          <w:sz w:val="24"/>
          <w:szCs w:val="24"/>
        </w:rPr>
        <w:t xml:space="preserve">curse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 </w:t>
      </w:r>
      <w:r>
        <w:rPr>
          <w:i/>
          <w:color w:val="000000"/>
          <w:sz w:val="24"/>
          <w:szCs w:val="24"/>
        </w:rPr>
        <w:t xml:space="preserve">sail</w:t>
      </w:r>
      <w:r>
        <w:rPr>
          <w:color w:val="000000"/>
          <w:sz w:val="24"/>
          <w:szCs w:val="24"/>
        </w:rPr>
        <w:t xml:space="preserve">.  He paid his debts at Portsmouth with the topsail;</w:t>
      </w:r>
      <w:r>
        <w:rPr>
          <w:color w:val="000000"/>
          <w:sz w:val="24"/>
          <w:szCs w:val="24"/>
        </w:rPr>
        <w:br/>
        <w:t xml:space="preserve">  </w:t>
      </w:r>
      <w:r>
        <w:rPr>
          <w:i/>
          <w:color w:val="000000"/>
          <w:sz w:val="24"/>
          <w:szCs w:val="24"/>
        </w:rPr>
        <w:t xml:space="preserve">i.e</w:t>
      </w:r>
      <w:r>
        <w:rPr>
          <w:color w:val="000000"/>
          <w:sz w:val="24"/>
          <w:szCs w:val="24"/>
        </w:rPr>
        <w:t xml:space="preserve">. he went to. sea and left them unpaid.  SCT soldiers</w:t>
      </w:r>
      <w:r>
        <w:rPr>
          <w:color w:val="000000"/>
          <w:sz w:val="24"/>
          <w:szCs w:val="24"/>
        </w:rPr>
        <w:br/>
        <w:t xml:space="preserve">  are said to pay off their scores with the drum; that</w:t>
      </w:r>
      <w:r>
        <w:rPr>
          <w:color w:val="000000"/>
          <w:sz w:val="24"/>
          <w:szCs w:val="24"/>
        </w:rPr>
        <w:br/>
        <w:t xml:space="preserve">  is, by marching away.</w:t>
      </w:r>
    </w:p>
    <w:p>
      <w:pPr>
        <w:widowControl w:val="on"/>
        <w:pBdr/>
        <w:spacing w:before="240" w:after="240" w:line="240" w:lineRule="auto"/>
        <w:ind w:left="0" w:right="0"/>
        <w:jc w:val="left"/>
      </w:pPr>
      <w:r>
        <w:rPr>
          <w:i/>
          <w:color w:val="000000"/>
          <w:sz w:val="24"/>
          <w:szCs w:val="24"/>
        </w:rPr>
        <w:t xml:space="preserve">Toper</w:t>
      </w:r>
      <w:r>
        <w:rPr>
          <w:color w:val="000000"/>
          <w:sz w:val="24"/>
          <w:szCs w:val="24"/>
        </w:rPr>
        <w:t xml:space="preserve">.  One that loves his bottle, a soaker.  </w:t>
      </w:r>
      <w:r>
        <w:rPr>
          <w:i/>
          <w:color w:val="000000"/>
          <w:sz w:val="24"/>
          <w:szCs w:val="24"/>
        </w:rPr>
        <w:t xml:space="preserve">See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soak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t>
      </w:r>
      <w:r>
        <w:rPr>
          <w:i/>
          <w:color w:val="000000"/>
          <w:sz w:val="24"/>
          <w:szCs w:val="24"/>
        </w:rPr>
        <w:t xml:space="preserve">fellow</w:t>
      </w:r>
      <w:r>
        <w:rPr>
          <w:color w:val="000000"/>
          <w:sz w:val="24"/>
          <w:szCs w:val="24"/>
        </w:rPr>
        <w:t xml:space="preserve">.  One at the top or head of his profession.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t>
      </w:r>
      <w:r>
        <w:rPr>
          <w:i/>
          <w:color w:val="000000"/>
          <w:sz w:val="24"/>
          <w:szCs w:val="24"/>
        </w:rPr>
        <w:t xml:space="preserve">cheat</w:t>
      </w:r>
      <w:r>
        <w:rPr>
          <w:color w:val="000000"/>
          <w:sz w:val="24"/>
          <w:szCs w:val="24"/>
        </w:rPr>
        <w:t xml:space="preserve">.  The gallows.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t>
      </w:r>
      <w:r>
        <w:rPr>
          <w:i/>
          <w:color w:val="000000"/>
          <w:sz w:val="24"/>
          <w:szCs w:val="24"/>
        </w:rPr>
        <w:t xml:space="preserve">cove</w:t>
      </w:r>
      <w:r>
        <w:rPr>
          <w:color w:val="000000"/>
          <w:sz w:val="24"/>
          <w:szCs w:val="24"/>
        </w:rPr>
        <w:t xml:space="preserve">.  The hangman.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t>
      </w:r>
      <w:r>
        <w:rPr>
          <w:i/>
          <w:color w:val="000000"/>
          <w:sz w:val="24"/>
          <w:szCs w:val="24"/>
        </w:rPr>
        <w:t xml:space="preserve">man</w:t>
      </w:r>
      <w:r>
        <w:rPr>
          <w:color w:val="000000"/>
          <w:sz w:val="24"/>
          <w:szCs w:val="24"/>
        </w:rPr>
        <w:t xml:space="preserve">.  A rich man.</w:t>
      </w:r>
    </w:p>
    <w:p>
      <w:pPr>
        <w:widowControl w:val="on"/>
        <w:pBdr/>
        <w:spacing w:before="240" w:after="240" w:line="240" w:lineRule="auto"/>
        <w:ind w:left="0" w:right="0"/>
        <w:jc w:val="left"/>
      </w:pPr>
      <w:r>
        <w:rPr>
          <w:color w:val="000000"/>
          <w:sz w:val="24"/>
          <w:szCs w:val="24"/>
        </w:rPr>
        <w:t xml:space="preserve">TOFSY-</w:t>
      </w:r>
      <w:r>
        <w:rPr>
          <w:i/>
          <w:color w:val="000000"/>
          <w:sz w:val="24"/>
          <w:szCs w:val="24"/>
        </w:rPr>
        <w:t xml:space="preserve">turvy</w:t>
      </w:r>
      <w:r>
        <w:rPr>
          <w:color w:val="000000"/>
          <w:sz w:val="24"/>
          <w:szCs w:val="24"/>
        </w:rPr>
        <w:t xml:space="preserve">.  The top side the other way; </w:t>
      </w:r>
      <w:r>
        <w:rPr>
          <w:i/>
          <w:color w:val="000000"/>
          <w:sz w:val="24"/>
          <w:szCs w:val="24"/>
        </w:rPr>
        <w:t xml:space="preserve">i.e</w:t>
      </w:r>
      <w:r>
        <w:rPr>
          <w:color w:val="000000"/>
          <w:sz w:val="24"/>
          <w:szCs w:val="24"/>
        </w:rPr>
        <w:t xml:space="preserve">. the</w:t>
      </w:r>
      <w:r>
        <w:rPr>
          <w:color w:val="000000"/>
          <w:sz w:val="24"/>
          <w:szCs w:val="24"/>
        </w:rPr>
        <w:br/>
        <w:t xml:space="preserve">  wrong side upwards; some explain it, the top side turf</w:t>
      </w:r>
      <w:r>
        <w:rPr>
          <w:color w:val="000000"/>
          <w:sz w:val="24"/>
          <w:szCs w:val="24"/>
        </w:rPr>
        <w:br/>
        <w:t xml:space="preserve">  ways, turf being always laid the wrong side upwards.</w:t>
      </w:r>
    </w:p>
    <w:p>
      <w:pPr>
        <w:widowControl w:val="on"/>
        <w:pBdr/>
        <w:spacing w:before="240" w:after="240" w:line="240" w:lineRule="auto"/>
        <w:ind w:left="0" w:right="0"/>
        <w:jc w:val="left"/>
      </w:pPr>
      <w:r>
        <w:rPr>
          <w:color w:val="000000"/>
          <w:sz w:val="24"/>
          <w:szCs w:val="24"/>
        </w:rPr>
        <w:t xml:space="preserve">TORCHECUL.  Bumfodder.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Tormenter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skin</w:t>
      </w:r>
      <w:r>
        <w:rPr>
          <w:color w:val="000000"/>
          <w:sz w:val="24"/>
          <w:szCs w:val="24"/>
        </w:rPr>
        <w:t xml:space="preserve">.  A drummer.</w:t>
      </w:r>
    </w:p>
    <w:p>
      <w:pPr>
        <w:widowControl w:val="on"/>
        <w:pBdr/>
        <w:spacing w:before="240" w:after="240" w:line="240" w:lineRule="auto"/>
        <w:ind w:left="0" w:right="0"/>
        <w:jc w:val="left"/>
      </w:pPr>
      <w:r>
        <w:rPr>
          <w:i/>
          <w:color w:val="000000"/>
          <w:sz w:val="24"/>
          <w:szCs w:val="24"/>
        </w:rPr>
        <w:t xml:space="preserve">Tormenter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catgut</w:t>
      </w:r>
      <w:r>
        <w:rPr>
          <w:color w:val="000000"/>
          <w:sz w:val="24"/>
          <w:szCs w:val="24"/>
        </w:rPr>
        <w:t xml:space="preserve">.  A fiddler.</w:t>
      </w:r>
    </w:p>
    <w:p>
      <w:pPr>
        <w:widowControl w:val="on"/>
        <w:pBdr/>
        <w:spacing w:before="240" w:after="240" w:line="240" w:lineRule="auto"/>
        <w:ind w:left="0" w:right="0"/>
        <w:jc w:val="left"/>
      </w:pPr>
      <w:r>
        <w:rPr>
          <w:i/>
          <w:color w:val="000000"/>
          <w:sz w:val="24"/>
          <w:szCs w:val="24"/>
        </w:rPr>
        <w:t xml:space="preserve">Tory</w:t>
      </w:r>
      <w:r>
        <w:rPr>
          <w:color w:val="000000"/>
          <w:sz w:val="24"/>
          <w:szCs w:val="24"/>
        </w:rPr>
        <w:t xml:space="preserve">.  An advocate for absolute monarchy and church</w:t>
      </w:r>
      <w:r>
        <w:rPr>
          <w:color w:val="000000"/>
          <w:sz w:val="24"/>
          <w:szCs w:val="24"/>
        </w:rPr>
        <w:br/>
        <w:t xml:space="preserve">  power; also an Irish vagabond, robber, Or rapparee.</w:t>
      </w:r>
    </w:p>
    <w:p>
      <w:pPr>
        <w:widowControl w:val="on"/>
        <w:pBdr/>
        <w:spacing w:before="240" w:after="240" w:line="240" w:lineRule="auto"/>
        <w:ind w:left="0" w:right="0"/>
        <w:jc w:val="left"/>
      </w:pPr>
      <w:r>
        <w:rPr>
          <w:i/>
          <w:color w:val="000000"/>
          <w:sz w:val="24"/>
          <w:szCs w:val="24"/>
        </w:rPr>
        <w:t xml:space="preserve">Toss</w:t>
      </w:r>
      <w:r>
        <w:rPr>
          <w:color w:val="000000"/>
          <w:sz w:val="24"/>
          <w:szCs w:val="24"/>
        </w:rPr>
        <w:t xml:space="preserve"> </w:t>
      </w:r>
      <w:r>
        <w:rPr>
          <w:i/>
          <w:color w:val="000000"/>
          <w:sz w:val="24"/>
          <w:szCs w:val="24"/>
        </w:rPr>
        <w:t xml:space="preserve">pot</w:t>
      </w:r>
      <w:r>
        <w:rPr>
          <w:color w:val="000000"/>
          <w:sz w:val="24"/>
          <w:szCs w:val="24"/>
        </w:rPr>
        <w:t xml:space="preserve">.  A drunkard.</w:t>
      </w:r>
    </w:p>
    <w:p>
      <w:pPr>
        <w:widowControl w:val="on"/>
        <w:pBdr/>
        <w:spacing w:before="240" w:after="240" w:line="240" w:lineRule="auto"/>
        <w:ind w:left="0" w:right="0"/>
        <w:jc w:val="left"/>
      </w:pPr>
      <w:r>
        <w:rPr>
          <w:i/>
          <w:color w:val="000000"/>
          <w:sz w:val="24"/>
          <w:szCs w:val="24"/>
        </w:rPr>
        <w:t xml:space="preserve">Toss</w:t>
      </w:r>
      <w:r>
        <w:rPr>
          <w:color w:val="000000"/>
          <w:sz w:val="24"/>
          <w:szCs w:val="24"/>
        </w:rPr>
        <w:t xml:space="preserve"> </w:t>
      </w:r>
      <w:r>
        <w:rPr>
          <w:i/>
          <w:color w:val="000000"/>
          <w:sz w:val="24"/>
          <w:szCs w:val="24"/>
        </w:rPr>
        <w:t xml:space="preserve">off</w:t>
      </w:r>
      <w:r>
        <w:rPr>
          <w:color w:val="000000"/>
          <w:sz w:val="24"/>
          <w:szCs w:val="24"/>
        </w:rPr>
        <w:t xml:space="preserve">.  Manual pollution.</w:t>
      </w:r>
    </w:p>
    <w:p>
      <w:pPr>
        <w:widowControl w:val="on"/>
        <w:pBdr/>
        <w:spacing w:before="240" w:after="240" w:line="240" w:lineRule="auto"/>
        <w:ind w:left="0" w:right="0"/>
        <w:jc w:val="left"/>
      </w:pPr>
      <w:r>
        <w:rPr>
          <w:i/>
          <w:color w:val="000000"/>
          <w:sz w:val="24"/>
          <w:szCs w:val="24"/>
        </w:rPr>
        <w:t xml:space="preserve">Totty</w:t>
      </w:r>
      <w:r>
        <w:rPr>
          <w:color w:val="000000"/>
          <w:sz w:val="24"/>
          <w:szCs w:val="24"/>
        </w:rPr>
        <w:t xml:space="preserve">-</w:t>
      </w:r>
      <w:r>
        <w:rPr>
          <w:i/>
          <w:color w:val="000000"/>
          <w:sz w:val="24"/>
          <w:szCs w:val="24"/>
        </w:rPr>
        <w:t xml:space="preserve">headed</w:t>
      </w:r>
      <w:r>
        <w:rPr>
          <w:color w:val="000000"/>
          <w:sz w:val="24"/>
          <w:szCs w:val="24"/>
        </w:rPr>
        <w:t xml:space="preserve">. Giddy, hare-brained.</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To touch; to get money from any one; also</w:t>
      </w:r>
      <w:r>
        <w:rPr>
          <w:color w:val="000000"/>
          <w:sz w:val="24"/>
          <w:szCs w:val="24"/>
        </w:rPr>
        <w:br/>
        <w:t xml:space="preserve">  to arrest.  Touched in the wind; broken winded. </w:t>
      </w:r>
      <w:r>
        <w:rPr>
          <w:color w:val="000000"/>
          <w:sz w:val="24"/>
          <w:szCs w:val="24"/>
        </w:rPr>
        <w:br/>
        <w:t xml:space="preserve">  Touched in the head; insane, crazy.  To touch up a</w:t>
      </w:r>
      <w:r>
        <w:rPr>
          <w:color w:val="000000"/>
          <w:sz w:val="24"/>
          <w:szCs w:val="24"/>
        </w:rPr>
        <w:br/>
        <w:t xml:space="preserve">  woman; to have carnal knowledge of her.  Touch bone</w:t>
      </w:r>
      <w:r>
        <w:rPr>
          <w:color w:val="000000"/>
          <w:sz w:val="24"/>
          <w:szCs w:val="24"/>
        </w:rPr>
        <w:br/>
        <w:t xml:space="preserve">  and whistle; any one having broken wind backwards,</w:t>
      </w:r>
      <w:r>
        <w:rPr>
          <w:color w:val="000000"/>
          <w:sz w:val="24"/>
          <w:szCs w:val="24"/>
        </w:rPr>
        <w:br/>
        <w:t xml:space="preserve">  according to the vulgar law, may be pinched by any of</w:t>
      </w:r>
      <w:r>
        <w:rPr>
          <w:color w:val="000000"/>
          <w:sz w:val="24"/>
          <w:szCs w:val="24"/>
        </w:rPr>
        <w:br/>
        <w:t xml:space="preserve">  the company till he has touched bone (i.e. his teeth) and</w:t>
      </w:r>
      <w:r>
        <w:rPr>
          <w:color w:val="000000"/>
          <w:sz w:val="24"/>
          <w:szCs w:val="24"/>
        </w:rPr>
        <w:br/>
        <w:t xml:space="preserve">  whistled.</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w:t>
      </w:r>
      <w:r>
        <w:rPr>
          <w:i/>
          <w:color w:val="000000"/>
          <w:sz w:val="24"/>
          <w:szCs w:val="24"/>
        </w:rPr>
        <w:t xml:space="preserve">bun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luck</w:t>
      </w:r>
      <w:r>
        <w:rPr>
          <w:color w:val="000000"/>
          <w:sz w:val="24"/>
          <w:szCs w:val="24"/>
        </w:rPr>
        <w:t xml:space="preserve">.  See </w:t>
      </w:r>
      <w:r>
        <w:rPr>
          <w:i/>
          <w:color w:val="000000"/>
          <w:sz w:val="24"/>
          <w:szCs w:val="24"/>
        </w:rPr>
        <w:t xml:space="preserve">bun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TOVT.  A look-out house, or eminence.</w:t>
      </w:r>
    </w:p>
    <w:p>
      <w:pPr>
        <w:widowControl w:val="on"/>
        <w:pBdr/>
        <w:spacing w:before="240" w:after="240" w:line="240" w:lineRule="auto"/>
        <w:ind w:left="0" w:right="0"/>
        <w:jc w:val="left"/>
      </w:pPr>
      <w:r>
        <w:rPr>
          <w:i/>
          <w:color w:val="000000"/>
          <w:sz w:val="24"/>
          <w:szCs w:val="24"/>
        </w:rPr>
        <w:t xml:space="preserve">Touting</w:t>
      </w:r>
      <w:r>
        <w:rPr>
          <w:color w:val="000000"/>
          <w:sz w:val="24"/>
          <w:szCs w:val="24"/>
        </w:rPr>
        <w:t xml:space="preserve">. (From TUERI, to look about) Publicans</w:t>
      </w:r>
      <w:r>
        <w:rPr>
          <w:color w:val="000000"/>
          <w:sz w:val="24"/>
          <w:szCs w:val="24"/>
        </w:rPr>
        <w:br/>
        <w:t xml:space="preserve">  fore-stalling guests, or meeting them on the road, and begging</w:t>
      </w:r>
      <w:r>
        <w:rPr>
          <w:color w:val="000000"/>
          <w:sz w:val="24"/>
          <w:szCs w:val="24"/>
        </w:rPr>
        <w:br/>
        <w:t xml:space="preserve">  their custom; also thieves or smugglers looking out to see</w:t>
      </w:r>
      <w:r>
        <w:rPr>
          <w:color w:val="000000"/>
          <w:sz w:val="24"/>
          <w:szCs w:val="24"/>
        </w:rPr>
        <w:br/>
        <w:t xml:space="preserve">  that the coast is clear.  Touting ken; the bar of a public</w:t>
      </w:r>
      <w:r>
        <w:rPr>
          <w:color w:val="000000"/>
          <w:sz w:val="24"/>
          <w:szCs w:val="24"/>
        </w:rPr>
        <w:br/>
        <w:t xml:space="preserve">  house.</w:t>
      </w:r>
    </w:p>
    <w:p>
      <w:pPr>
        <w:widowControl w:val="on"/>
        <w:pBdr/>
        <w:spacing w:before="240" w:after="240" w:line="240" w:lineRule="auto"/>
        <w:ind w:left="0" w:right="0"/>
        <w:jc w:val="left"/>
      </w:pPr>
      <w:r>
        <w:rPr>
          <w:i/>
          <w:color w:val="000000"/>
          <w:sz w:val="24"/>
          <w:szCs w:val="24"/>
        </w:rPr>
        <w:t xml:space="preserve">Tow</w:t>
      </w:r>
      <w:r>
        <w:rPr>
          <w:color w:val="000000"/>
          <w:sz w:val="24"/>
          <w:szCs w:val="24"/>
        </w:rPr>
        <w:t xml:space="preserve"> </w:t>
      </w:r>
      <w:r>
        <w:rPr>
          <w:i/>
          <w:color w:val="000000"/>
          <w:sz w:val="24"/>
          <w:szCs w:val="24"/>
        </w:rPr>
        <w:t xml:space="preserve">row</w:t>
      </w:r>
      <w:r>
        <w:rPr>
          <w:color w:val="000000"/>
          <w:sz w:val="24"/>
          <w:szCs w:val="24"/>
        </w:rPr>
        <w:t xml:space="preserve">.  A grenadier.  The tow row club; a club or</w:t>
      </w:r>
      <w:r>
        <w:rPr>
          <w:color w:val="000000"/>
          <w:sz w:val="24"/>
          <w:szCs w:val="24"/>
        </w:rPr>
        <w:br/>
        <w:t xml:space="preserve">  society of the grenadier officers of the line.</w:t>
      </w:r>
    </w:p>
    <w:p>
      <w:pPr>
        <w:widowControl w:val="on"/>
        <w:pBdr/>
        <w:spacing w:before="240" w:after="240" w:line="240" w:lineRule="auto"/>
        <w:ind w:left="0" w:right="0"/>
        <w:jc w:val="left"/>
      </w:pPr>
      <w:r>
        <w:rPr>
          <w:i/>
          <w:color w:val="000000"/>
          <w:sz w:val="24"/>
          <w:szCs w:val="24"/>
        </w:rPr>
        <w:t xml:space="preserve">Towel</w:t>
      </w:r>
      <w:r>
        <w:rPr>
          <w:color w:val="000000"/>
          <w:sz w:val="24"/>
          <w:szCs w:val="24"/>
        </w:rPr>
        <w:t xml:space="preserve">.  An oaken towel, a cudgel.  To rub one down</w:t>
      </w:r>
      <w:r>
        <w:rPr>
          <w:color w:val="000000"/>
          <w:sz w:val="24"/>
          <w:szCs w:val="24"/>
        </w:rPr>
        <w:br/>
        <w:t xml:space="preserve">  with an oaken towel; to beat or cudgel him.</w:t>
      </w:r>
    </w:p>
    <w:p>
      <w:pPr>
        <w:widowControl w:val="on"/>
        <w:pBdr/>
        <w:spacing w:before="240" w:after="240" w:line="240" w:lineRule="auto"/>
        <w:ind w:left="0" w:right="0"/>
        <w:jc w:val="left"/>
      </w:pPr>
      <w:r>
        <w:rPr>
          <w:i/>
          <w:color w:val="000000"/>
          <w:sz w:val="24"/>
          <w:szCs w:val="24"/>
        </w:rPr>
        <w:t xml:space="preserve">Tower</w:t>
      </w:r>
      <w:r>
        <w:rPr>
          <w:color w:val="000000"/>
          <w:sz w:val="24"/>
          <w:szCs w:val="24"/>
        </w:rPr>
        <w:t xml:space="preserve">.  Clipped money:  they have been round the tower</w:t>
      </w:r>
      <w:r>
        <w:rPr>
          <w:color w:val="000000"/>
          <w:sz w:val="24"/>
          <w:szCs w:val="24"/>
        </w:rPr>
        <w:br/>
        <w:t xml:space="preserve">  with it.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tower</w:t>
      </w:r>
      <w:r>
        <w:rPr>
          <w:color w:val="000000"/>
          <w:sz w:val="24"/>
          <w:szCs w:val="24"/>
        </w:rPr>
        <w:t xml:space="preserve">.  To overlook, to rise aloft as in a high tower.</w:t>
      </w:r>
    </w:p>
    <w:p>
      <w:pPr>
        <w:widowControl w:val="on"/>
        <w:pBdr/>
        <w:spacing w:before="240" w:after="240" w:line="240" w:lineRule="auto"/>
        <w:ind w:left="0" w:right="0"/>
        <w:jc w:val="left"/>
      </w:pPr>
      <w:r>
        <w:rPr>
          <w:i/>
          <w:color w:val="000000"/>
          <w:sz w:val="24"/>
          <w:szCs w:val="24"/>
        </w:rPr>
        <w:t xml:space="preserve">Tower</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play</w:t>
      </w:r>
      <w:r>
        <w:rPr>
          <w:color w:val="000000"/>
          <w:sz w:val="24"/>
          <w:szCs w:val="24"/>
        </w:rPr>
        <w:t xml:space="preserve">.  A slap on the face, and a kick on the</w:t>
      </w:r>
      <w:r>
        <w:rPr>
          <w:color w:val="000000"/>
          <w:sz w:val="24"/>
          <w:szCs w:val="24"/>
        </w:rPr>
        <w:br/>
        <w:t xml:space="preserve">  breech.</w:t>
      </w:r>
    </w:p>
    <w:p>
      <w:pPr>
        <w:widowControl w:val="on"/>
        <w:pBdr/>
        <w:spacing w:before="240" w:after="240" w:line="240" w:lineRule="auto"/>
        <w:ind w:left="0" w:right="0"/>
        <w:jc w:val="left"/>
      </w:pPr>
      <w:r>
        <w:rPr>
          <w:i/>
          <w:color w:val="000000"/>
          <w:sz w:val="24"/>
          <w:szCs w:val="24"/>
        </w:rPr>
        <w:t xml:space="preserve">Town</w:t>
      </w:r>
      <w:r>
        <w:rPr>
          <w:color w:val="000000"/>
          <w:sz w:val="24"/>
          <w:szCs w:val="24"/>
        </w:rPr>
        <w:t xml:space="preserve">.  A woman of the town; a prostitute.  To be on</w:t>
      </w:r>
      <w:r>
        <w:rPr>
          <w:color w:val="000000"/>
          <w:sz w:val="24"/>
          <w:szCs w:val="24"/>
        </w:rPr>
        <w:br/>
        <w:t xml:space="preserve">  the town:  to live by prostitution.</w:t>
      </w:r>
    </w:p>
    <w:p>
      <w:pPr>
        <w:widowControl w:val="on"/>
        <w:pBdr/>
        <w:spacing w:before="240" w:after="240" w:line="240" w:lineRule="auto"/>
        <w:ind w:left="0" w:right="0"/>
        <w:jc w:val="left"/>
      </w:pPr>
      <w:r>
        <w:rPr>
          <w:i/>
          <w:color w:val="000000"/>
          <w:sz w:val="24"/>
          <w:szCs w:val="24"/>
        </w:rPr>
        <w:t xml:space="preserve">Town</w:t>
      </w:r>
      <w:r>
        <w:rPr>
          <w:color w:val="000000"/>
          <w:sz w:val="24"/>
          <w:szCs w:val="24"/>
        </w:rPr>
        <w:t xml:space="preserve"> </w:t>
      </w:r>
      <w:r>
        <w:rPr>
          <w:i/>
          <w:color w:val="000000"/>
          <w:sz w:val="24"/>
          <w:szCs w:val="24"/>
        </w:rPr>
        <w:t xml:space="preserve">bull</w:t>
      </w:r>
      <w:r>
        <w:rPr>
          <w:color w:val="000000"/>
          <w:sz w:val="24"/>
          <w:szCs w:val="24"/>
        </w:rPr>
        <w:t xml:space="preserve">.  A common whoremaster.  To roar like a</w:t>
      </w:r>
      <w:r>
        <w:rPr>
          <w:color w:val="000000"/>
          <w:sz w:val="24"/>
          <w:szCs w:val="24"/>
        </w:rPr>
        <w:br/>
        <w:t xml:space="preserve">  town bull; to cry or bellow aloud.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track</w:t>
      </w:r>
      <w:r>
        <w:rPr>
          <w:color w:val="000000"/>
          <w:sz w:val="24"/>
          <w:szCs w:val="24"/>
        </w:rPr>
        <w:t xml:space="preserve">.  To go.  Track up the dancers; go up stairs. </w:t>
      </w:r>
      <w:r>
        <w:rPr>
          <w:color w:val="000000"/>
          <w:sz w:val="24"/>
          <w:szCs w:val="24"/>
        </w:rPr>
        <w:b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Trading</w:t>
      </w:r>
      <w:r>
        <w:rPr>
          <w:color w:val="000000"/>
          <w:sz w:val="24"/>
          <w:szCs w:val="24"/>
        </w:rPr>
        <w:t xml:space="preserve"> </w:t>
      </w:r>
      <w:r>
        <w:rPr>
          <w:i/>
          <w:color w:val="000000"/>
          <w:sz w:val="24"/>
          <w:szCs w:val="24"/>
        </w:rPr>
        <w:t xml:space="preserve">justices</w:t>
      </w:r>
      <w:r>
        <w:rPr>
          <w:color w:val="000000"/>
          <w:sz w:val="24"/>
          <w:szCs w:val="24"/>
        </w:rPr>
        <w:t xml:space="preserve">.  Broken mechanics, discharged footmen,</w:t>
      </w:r>
      <w:r>
        <w:rPr>
          <w:color w:val="000000"/>
          <w:sz w:val="24"/>
          <w:szCs w:val="24"/>
        </w:rPr>
        <w:br/>
        <w:t xml:space="preserve">  and other low fellows, smuggled into the commission</w:t>
      </w:r>
      <w:r>
        <w:rPr>
          <w:color w:val="000000"/>
          <w:sz w:val="24"/>
          <w:szCs w:val="24"/>
        </w:rPr>
        <w:br/>
        <w:t xml:space="preserve">  of the peace, who subsist by fomenting disputes, granting</w:t>
      </w:r>
      <w:r>
        <w:rPr>
          <w:color w:val="000000"/>
          <w:sz w:val="24"/>
          <w:szCs w:val="24"/>
        </w:rPr>
        <w:br/>
        <w:t xml:space="preserve">  warrants, and otherwise retailing justice; to the honour</w:t>
      </w:r>
      <w:r>
        <w:rPr>
          <w:color w:val="000000"/>
          <w:sz w:val="24"/>
          <w:szCs w:val="24"/>
        </w:rPr>
        <w:br/>
        <w:t xml:space="preserve">  of the present times, these nuisances are by no means, so</w:t>
      </w:r>
      <w:r>
        <w:rPr>
          <w:color w:val="000000"/>
          <w:sz w:val="24"/>
          <w:szCs w:val="24"/>
        </w:rPr>
        <w:br/>
        <w:t xml:space="preserve">  common as formerly.</w:t>
      </w:r>
    </w:p>
    <w:p>
      <w:pPr>
        <w:widowControl w:val="on"/>
        <w:pBdr/>
        <w:spacing w:before="240" w:after="240" w:line="240" w:lineRule="auto"/>
        <w:ind w:left="0" w:right="0"/>
        <w:jc w:val="left"/>
      </w:pPr>
      <w:r>
        <w:rPr>
          <w:i/>
          <w:color w:val="000000"/>
          <w:sz w:val="24"/>
          <w:szCs w:val="24"/>
        </w:rPr>
        <w:t xml:space="preserve">Tradesmen</w:t>
      </w:r>
      <w:r>
        <w:rPr>
          <w:color w:val="000000"/>
          <w:sz w:val="24"/>
          <w:szCs w:val="24"/>
        </w:rPr>
        <w:t xml:space="preserve">.  Thieves.  Clever tradesmen; good thieves.</w:t>
      </w:r>
    </w:p>
    <w:p>
      <w:pPr>
        <w:widowControl w:val="on"/>
        <w:pBdr/>
        <w:spacing w:before="240" w:after="240" w:line="240" w:lineRule="auto"/>
        <w:ind w:left="0" w:right="0"/>
        <w:jc w:val="left"/>
      </w:pPr>
      <w:r>
        <w:rPr>
          <w:i/>
          <w:color w:val="000000"/>
          <w:sz w:val="24"/>
          <w:szCs w:val="24"/>
        </w:rPr>
        <w:t xml:space="preserve">Translators</w:t>
      </w:r>
      <w:r>
        <w:rPr>
          <w:color w:val="000000"/>
          <w:sz w:val="24"/>
          <w:szCs w:val="24"/>
        </w:rPr>
        <w:t xml:space="preserve">.  Sellers of old mended shoes and boots,</w:t>
      </w:r>
      <w:r>
        <w:rPr>
          <w:color w:val="000000"/>
          <w:sz w:val="24"/>
          <w:szCs w:val="24"/>
        </w:rPr>
        <w:br/>
        <w:t xml:space="preserve">  between coblers and shoemakers.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TRANSMOGRAPHY, or TRANSMIGRIFY.  To patch up</w:t>
      </w:r>
      <w:r>
        <w:rPr>
          <w:color w:val="000000"/>
          <w:sz w:val="24"/>
          <w:szCs w:val="24"/>
        </w:rPr>
        <w:br/>
        <w:t xml:space="preserve">  vamp, or alter.</w:t>
      </w:r>
    </w:p>
    <w:p>
      <w:pPr>
        <w:widowControl w:val="on"/>
        <w:pBdr/>
        <w:spacing w:before="240" w:after="240" w:line="240" w:lineRule="auto"/>
        <w:ind w:left="0" w:right="0"/>
        <w:jc w:val="left"/>
      </w:pPr>
      <w:r>
        <w:rPr>
          <w:color w:val="000000"/>
          <w:sz w:val="24"/>
          <w:szCs w:val="24"/>
        </w:rPr>
        <w:t xml:space="preserve">T0 </w:t>
      </w:r>
      <w:r>
        <w:rPr>
          <w:i/>
          <w:color w:val="000000"/>
          <w:sz w:val="24"/>
          <w:szCs w:val="24"/>
        </w:rPr>
        <w:t xml:space="preserve">transnear</w:t>
      </w:r>
      <w:r>
        <w:rPr>
          <w:color w:val="000000"/>
          <w:sz w:val="24"/>
          <w:szCs w:val="24"/>
        </w:rPr>
        <w:t xml:space="preserve">.  To come up with any body.</w:t>
      </w:r>
    </w:p>
    <w:p>
      <w:pPr>
        <w:widowControl w:val="on"/>
        <w:pBdr/>
        <w:spacing w:before="240" w:after="240" w:line="240" w:lineRule="auto"/>
        <w:ind w:left="0" w:right="0"/>
        <w:jc w:val="left"/>
      </w:pPr>
      <w:r>
        <w:rPr>
          <w:i/>
          <w:color w:val="000000"/>
          <w:sz w:val="24"/>
          <w:szCs w:val="24"/>
        </w:rPr>
        <w:t xml:space="preserve">Tranter</w:t>
      </w:r>
      <w:r>
        <w:rPr>
          <w:color w:val="000000"/>
          <w:sz w:val="24"/>
          <w:szCs w:val="24"/>
        </w:rPr>
        <w:t xml:space="preserve">.  See </w:t>
      </w:r>
      <w:r>
        <w:rPr>
          <w:i/>
          <w:color w:val="000000"/>
          <w:sz w:val="24"/>
          <w:szCs w:val="24"/>
        </w:rPr>
        <w:t xml:space="preserve">Crocker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Trap</w:t>
      </w:r>
      <w:r>
        <w:rPr>
          <w:color w:val="000000"/>
          <w:sz w:val="24"/>
          <w:szCs w:val="24"/>
        </w:rPr>
        <w:t xml:space="preserve">.  To understand trap; to know one’s own interest.</w:t>
      </w:r>
    </w:p>
    <w:p>
      <w:pPr>
        <w:widowControl w:val="on"/>
        <w:pBdr/>
        <w:spacing w:before="240" w:after="240" w:line="240" w:lineRule="auto"/>
        <w:ind w:left="0" w:right="0"/>
        <w:jc w:val="left"/>
      </w:pPr>
      <w:r>
        <w:rPr>
          <w:i/>
          <w:color w:val="000000"/>
          <w:sz w:val="24"/>
          <w:szCs w:val="24"/>
        </w:rPr>
        <w:t xml:space="preserve">Trap</w:t>
      </w:r>
      <w:r>
        <w:rPr>
          <w:color w:val="000000"/>
          <w:sz w:val="24"/>
          <w:szCs w:val="24"/>
        </w:rPr>
        <w:t xml:space="preserve"> </w:t>
      </w:r>
      <w:r>
        <w:rPr>
          <w:i/>
          <w:color w:val="000000"/>
          <w:sz w:val="24"/>
          <w:szCs w:val="24"/>
        </w:rPr>
        <w:t xml:space="preserve">sticks</w:t>
      </w:r>
      <w:r>
        <w:rPr>
          <w:color w:val="000000"/>
          <w:sz w:val="24"/>
          <w:szCs w:val="24"/>
        </w:rPr>
        <w:t xml:space="preserve">.  Thin legs, gambs:  from the sticks with</w:t>
      </w:r>
      <w:r>
        <w:rPr>
          <w:color w:val="000000"/>
          <w:sz w:val="24"/>
          <w:szCs w:val="24"/>
        </w:rPr>
        <w:br/>
        <w:t xml:space="preserve">  which boys play at trap-ball.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Traps</w:t>
      </w:r>
      <w:r>
        <w:rPr>
          <w:color w:val="000000"/>
          <w:sz w:val="24"/>
          <w:szCs w:val="24"/>
        </w:rPr>
        <w:t xml:space="preserve">.  Constables and thief-takers.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trapan</w:t>
      </w:r>
      <w:r>
        <w:rPr>
          <w:color w:val="000000"/>
          <w:sz w:val="24"/>
          <w:szCs w:val="24"/>
        </w:rPr>
        <w:t xml:space="preserve">.  To inveigle, or ensnare.</w:t>
      </w:r>
    </w:p>
    <w:p>
      <w:pPr>
        <w:widowControl w:val="on"/>
        <w:pBdr/>
        <w:spacing w:before="240" w:after="240" w:line="240" w:lineRule="auto"/>
        <w:ind w:left="0" w:right="0"/>
        <w:jc w:val="left"/>
      </w:pPr>
      <w:r>
        <w:rPr>
          <w:i/>
          <w:color w:val="000000"/>
          <w:sz w:val="24"/>
          <w:szCs w:val="24"/>
        </w:rPr>
        <w:t xml:space="preserve">Trapes</w:t>
      </w:r>
      <w:r>
        <w:rPr>
          <w:color w:val="000000"/>
          <w:sz w:val="24"/>
          <w:szCs w:val="24"/>
        </w:rPr>
        <w:t xml:space="preserve">.  A slatternly woman, a careless sluttish woman.</w:t>
      </w:r>
    </w:p>
    <w:p>
      <w:pPr>
        <w:widowControl w:val="on"/>
        <w:pBdr/>
        <w:spacing w:before="240" w:after="240" w:line="240" w:lineRule="auto"/>
        <w:ind w:left="0" w:right="0"/>
        <w:jc w:val="left"/>
      </w:pPr>
      <w:r>
        <w:rPr>
          <w:i/>
          <w:color w:val="000000"/>
          <w:sz w:val="24"/>
          <w:szCs w:val="24"/>
        </w:rPr>
        <w:t xml:space="preserve">Traveller</w:t>
      </w:r>
      <w:r>
        <w:rPr>
          <w:color w:val="000000"/>
          <w:sz w:val="24"/>
          <w:szCs w:val="24"/>
        </w:rPr>
        <w:t xml:space="preserve">.  To tip the traveller; to tell wonderful</w:t>
      </w:r>
      <w:r>
        <w:rPr>
          <w:color w:val="000000"/>
          <w:sz w:val="24"/>
          <w:szCs w:val="24"/>
        </w:rPr>
        <w:br/>
        <w:t xml:space="preserve">  stories, to romance.</w:t>
      </w:r>
    </w:p>
    <w:p>
      <w:pPr>
        <w:widowControl w:val="on"/>
        <w:pBdr/>
        <w:spacing w:before="240" w:after="240" w:line="240" w:lineRule="auto"/>
        <w:ind w:left="0" w:right="0"/>
        <w:jc w:val="left"/>
      </w:pPr>
      <w:r>
        <w:rPr>
          <w:i/>
          <w:color w:val="000000"/>
          <w:sz w:val="24"/>
          <w:szCs w:val="24"/>
        </w:rPr>
        <w:t xml:space="preserve">Travelling</w:t>
      </w:r>
      <w:r>
        <w:rPr>
          <w:color w:val="000000"/>
          <w:sz w:val="24"/>
          <w:szCs w:val="24"/>
        </w:rPr>
        <w:t xml:space="preserve"> </w:t>
      </w:r>
      <w:r>
        <w:rPr>
          <w:i/>
          <w:color w:val="000000"/>
          <w:sz w:val="24"/>
          <w:szCs w:val="24"/>
        </w:rPr>
        <w:t xml:space="preserve">piquet</w:t>
      </w:r>
      <w:r>
        <w:rPr>
          <w:color w:val="000000"/>
          <w:sz w:val="24"/>
          <w:szCs w:val="24"/>
        </w:rPr>
        <w:t xml:space="preserve">.  A mode of amusing themselves,</w:t>
      </w:r>
      <w:r>
        <w:rPr>
          <w:color w:val="000000"/>
          <w:sz w:val="24"/>
          <w:szCs w:val="24"/>
        </w:rPr>
        <w:br/>
        <w:t xml:space="preserve">  practised by two persons riding in a carriage, each</w:t>
      </w:r>
      <w:r>
        <w:rPr>
          <w:color w:val="000000"/>
          <w:sz w:val="24"/>
          <w:szCs w:val="24"/>
        </w:rPr>
        <w:br/>
        <w:t xml:space="preserve">  reckoning towards his game the persons or animals that pass</w:t>
      </w:r>
      <w:r>
        <w:rPr>
          <w:color w:val="000000"/>
          <w:sz w:val="24"/>
          <w:szCs w:val="24"/>
        </w:rPr>
        <w:br/>
        <w:t xml:space="preserve">  by on the side next them, according to the following</w:t>
      </w:r>
      <w:r>
        <w:rPr>
          <w:color w:val="000000"/>
          <w:sz w:val="24"/>
          <w:szCs w:val="24"/>
        </w:rPr>
        <w:br/>
        <w:t xml:space="preserve">  estimation: </w:t>
      </w:r>
    </w:p>
    <w:p>
      <w:pPr>
        <w:widowControl w:val="on"/>
        <w:pBdr/>
        <w:spacing w:before="240" w:after="240" w:line="240" w:lineRule="auto"/>
        <w:ind w:left="0" w:right="0"/>
        <w:jc w:val="left"/>
      </w:pPr>
      <w:r>
        <w:rPr>
          <w:color w:val="000000"/>
          <w:sz w:val="24"/>
          <w:szCs w:val="24"/>
        </w:rPr>
        <w:t xml:space="preserve">  A parson riding a grey horse, witholue furniture; game. </w:t>
      </w:r>
      <w:r>
        <w:rPr>
          <w:color w:val="000000"/>
          <w:sz w:val="24"/>
          <w:szCs w:val="24"/>
        </w:rPr>
        <w:br/>
        <w:t xml:space="preserve">  An old woman under a hedge; ditto. </w:t>
      </w:r>
      <w:r>
        <w:rPr>
          <w:color w:val="000000"/>
          <w:sz w:val="24"/>
          <w:szCs w:val="24"/>
        </w:rPr>
        <w:br/>
        <w:t xml:space="preserve">  A cat looking out of a window; 60. </w:t>
      </w:r>
      <w:r>
        <w:rPr>
          <w:color w:val="000000"/>
          <w:sz w:val="24"/>
          <w:szCs w:val="24"/>
        </w:rPr>
        <w:br/>
        <w:t xml:space="preserve">  A man, woman, and child, in a buggy; 40. </w:t>
      </w:r>
      <w:r>
        <w:rPr>
          <w:color w:val="000000"/>
          <w:sz w:val="24"/>
          <w:szCs w:val="24"/>
        </w:rPr>
        <w:br/>
        <w:t xml:space="preserve">  A man with a woman behind him; 30. </w:t>
      </w:r>
      <w:r>
        <w:rPr>
          <w:color w:val="000000"/>
          <w:sz w:val="24"/>
          <w:szCs w:val="24"/>
        </w:rPr>
        <w:br/>
        <w:t xml:space="preserve">  A flock of sheep; 20. </w:t>
      </w:r>
      <w:r>
        <w:rPr>
          <w:color w:val="000000"/>
          <w:sz w:val="24"/>
          <w:szCs w:val="24"/>
        </w:rPr>
        <w:br/>
        <w:t xml:space="preserve">  A flock of geese; 10. </w:t>
      </w:r>
      <w:r>
        <w:rPr>
          <w:color w:val="000000"/>
          <w:sz w:val="24"/>
          <w:szCs w:val="24"/>
        </w:rPr>
        <w:br/>
        <w:t xml:space="preserve">  A post chaise; 5. </w:t>
      </w:r>
      <w:r>
        <w:rPr>
          <w:color w:val="000000"/>
          <w:sz w:val="24"/>
          <w:szCs w:val="24"/>
        </w:rPr>
        <w:br/>
        <w:t xml:space="preserve">  A horseman; 2. </w:t>
      </w:r>
      <w:r>
        <w:rPr>
          <w:color w:val="000000"/>
          <w:sz w:val="24"/>
          <w:szCs w:val="24"/>
        </w:rPr>
        <w:br/>
        <w:t xml:space="preserve">  A man or woman walking; 1.</w:t>
      </w:r>
    </w:p>
    <w:p>
      <w:pPr>
        <w:widowControl w:val="on"/>
        <w:pBdr/>
        <w:spacing w:before="240" w:after="240" w:line="240" w:lineRule="auto"/>
        <w:ind w:left="0" w:right="0"/>
        <w:jc w:val="left"/>
      </w:pPr>
      <w:r>
        <w:rPr>
          <w:i/>
          <w:color w:val="000000"/>
          <w:sz w:val="24"/>
          <w:szCs w:val="24"/>
        </w:rPr>
        <w:t xml:space="preserve">Tray</w:t>
      </w:r>
      <w:r>
        <w:rPr>
          <w:color w:val="000000"/>
          <w:sz w:val="24"/>
          <w:szCs w:val="24"/>
        </w:rPr>
        <w:t xml:space="preserve"> </w:t>
      </w:r>
      <w:r>
        <w:rPr>
          <w:i/>
          <w:color w:val="000000"/>
          <w:sz w:val="24"/>
          <w:szCs w:val="24"/>
        </w:rPr>
        <w:t xml:space="preserve">trip</w:t>
      </w:r>
      <w:r>
        <w:rPr>
          <w:color w:val="000000"/>
          <w:sz w:val="24"/>
          <w:szCs w:val="24"/>
        </w:rPr>
        <w:t xml:space="preserve">.  An ancient game like Scotch hop, played on</w:t>
      </w:r>
      <w:r>
        <w:rPr>
          <w:color w:val="000000"/>
          <w:sz w:val="24"/>
          <w:szCs w:val="24"/>
        </w:rPr>
        <w:br/>
        <w:t xml:space="preserve">  a pavement marked out with chalk into different</w:t>
      </w:r>
      <w:r>
        <w:rPr>
          <w:color w:val="000000"/>
          <w:sz w:val="24"/>
          <w:szCs w:val="24"/>
        </w:rPr>
        <w:br/>
        <w:t xml:space="preserve">  compartments.</w:t>
      </w:r>
    </w:p>
    <w:p>
      <w:pPr>
        <w:widowControl w:val="on"/>
        <w:pBdr/>
        <w:spacing w:before="240" w:after="240" w:line="240" w:lineRule="auto"/>
        <w:ind w:left="0" w:right="0"/>
        <w:jc w:val="left"/>
      </w:pPr>
      <w:r>
        <w:rPr>
          <w:i/>
          <w:color w:val="000000"/>
          <w:sz w:val="24"/>
          <w:szCs w:val="24"/>
        </w:rPr>
        <w:t xml:space="preserve">Trencher</w:t>
      </w:r>
      <w:r>
        <w:rPr>
          <w:color w:val="000000"/>
          <w:sz w:val="24"/>
          <w:szCs w:val="24"/>
        </w:rPr>
        <w:t xml:space="preserve"> </w:t>
      </w:r>
      <w:r>
        <w:rPr>
          <w:i/>
          <w:color w:val="000000"/>
          <w:sz w:val="24"/>
          <w:szCs w:val="24"/>
        </w:rPr>
        <w:t xml:space="preserve">cap</w:t>
      </w:r>
      <w:r>
        <w:rPr>
          <w:color w:val="000000"/>
          <w:sz w:val="24"/>
          <w:szCs w:val="24"/>
        </w:rPr>
        <w:t xml:space="preserve">.  The square cap worn by the collegians.</w:t>
      </w:r>
      <w:r>
        <w:rPr>
          <w:color w:val="000000"/>
          <w:sz w:val="24"/>
          <w:szCs w:val="24"/>
        </w:rPr>
        <w:br/>
        <w:t xml:space="preserve">  at the universities of Oxford and Cambridge.</w:t>
      </w:r>
    </w:p>
    <w:p>
      <w:pPr>
        <w:widowControl w:val="on"/>
        <w:pBdr/>
        <w:spacing w:before="240" w:after="240" w:line="240" w:lineRule="auto"/>
        <w:ind w:left="0" w:right="0"/>
        <w:jc w:val="left"/>
      </w:pPr>
      <w:r>
        <w:rPr>
          <w:i/>
          <w:color w:val="000000"/>
          <w:sz w:val="24"/>
          <w:szCs w:val="24"/>
        </w:rPr>
        <w:t xml:space="preserve">Trencher</w:t>
      </w:r>
      <w:r>
        <w:rPr>
          <w:color w:val="000000"/>
          <w:sz w:val="24"/>
          <w:szCs w:val="24"/>
        </w:rPr>
        <w:t xml:space="preserve"> </w:t>
      </w:r>
      <w:r>
        <w:rPr>
          <w:i/>
          <w:color w:val="000000"/>
          <w:sz w:val="24"/>
          <w:szCs w:val="24"/>
        </w:rPr>
        <w:t xml:space="preserve">man</w:t>
      </w:r>
      <w:r>
        <w:rPr>
          <w:color w:val="000000"/>
          <w:sz w:val="24"/>
          <w:szCs w:val="24"/>
        </w:rPr>
        <w:t xml:space="preserve">.  A stout trencher man; one who has a</w:t>
      </w:r>
      <w:r>
        <w:rPr>
          <w:color w:val="000000"/>
          <w:sz w:val="24"/>
          <w:szCs w:val="24"/>
        </w:rPr>
        <w:br/>
        <w:t xml:space="preserve">  good appetite, or, as the term is, plays a good knife and</w:t>
      </w:r>
      <w:r>
        <w:rPr>
          <w:color w:val="000000"/>
          <w:sz w:val="24"/>
          <w:szCs w:val="24"/>
        </w:rPr>
        <w:br/>
        <w:t xml:space="preserve">  fork.</w:t>
      </w:r>
    </w:p>
    <w:p>
      <w:pPr>
        <w:widowControl w:val="on"/>
        <w:pBdr/>
        <w:spacing w:before="240" w:after="240" w:line="240" w:lineRule="auto"/>
        <w:ind w:left="0" w:right="0"/>
        <w:jc w:val="left"/>
      </w:pPr>
      <w:r>
        <w:rPr>
          <w:color w:val="000000"/>
          <w:sz w:val="24"/>
          <w:szCs w:val="24"/>
        </w:rPr>
        <w:t xml:space="preserve">TRESWINS.  Threepence.</w:t>
      </w:r>
    </w:p>
    <w:p>
      <w:pPr>
        <w:widowControl w:val="on"/>
        <w:pBdr/>
        <w:spacing w:before="240" w:after="240" w:line="240" w:lineRule="auto"/>
        <w:ind w:left="0" w:right="0"/>
        <w:jc w:val="left"/>
      </w:pPr>
      <w:r>
        <w:rPr>
          <w:i/>
          <w:color w:val="000000"/>
          <w:sz w:val="24"/>
          <w:szCs w:val="24"/>
        </w:rPr>
        <w:t xml:space="preserve">Trib</w:t>
      </w:r>
      <w:r>
        <w:rPr>
          <w:color w:val="000000"/>
          <w:sz w:val="24"/>
          <w:szCs w:val="24"/>
        </w:rPr>
        <w:t xml:space="preserve">.  A prison:  perhaps from tribulation.</w:t>
      </w:r>
    </w:p>
    <w:p>
      <w:pPr>
        <w:widowControl w:val="on"/>
        <w:pBdr/>
        <w:spacing w:before="240" w:after="240" w:line="240" w:lineRule="auto"/>
        <w:ind w:left="0" w:right="0"/>
        <w:jc w:val="left"/>
      </w:pPr>
      <w:r>
        <w:rPr>
          <w:i/>
          <w:color w:val="000000"/>
          <w:sz w:val="24"/>
          <w:szCs w:val="24"/>
        </w:rPr>
        <w:t xml:space="preserve">Trickum</w:t>
      </w:r>
      <w:r>
        <w:rPr>
          <w:color w:val="000000"/>
          <w:sz w:val="24"/>
          <w:szCs w:val="24"/>
        </w:rPr>
        <w:t xml:space="preserve"> </w:t>
      </w:r>
      <w:r>
        <w:rPr>
          <w:i/>
          <w:color w:val="000000"/>
          <w:sz w:val="24"/>
          <w:szCs w:val="24"/>
        </w:rPr>
        <w:t xml:space="preserve">legis</w:t>
      </w:r>
      <w:r>
        <w:rPr>
          <w:color w:val="000000"/>
          <w:sz w:val="24"/>
          <w:szCs w:val="24"/>
        </w:rPr>
        <w:t xml:space="preserve">.  A quirk or quibble in the law.</w:t>
      </w:r>
    </w:p>
    <w:p>
      <w:pPr>
        <w:widowControl w:val="on"/>
        <w:pBdr/>
        <w:spacing w:before="240" w:after="240" w:line="240" w:lineRule="auto"/>
        <w:ind w:left="0" w:right="0"/>
        <w:jc w:val="left"/>
      </w:pPr>
      <w:r>
        <w:rPr>
          <w:i/>
          <w:color w:val="000000"/>
          <w:sz w:val="24"/>
          <w:szCs w:val="24"/>
        </w:rPr>
        <w:t xml:space="preserve">Trig</w:t>
      </w:r>
      <w:r>
        <w:rPr>
          <w:color w:val="000000"/>
          <w:sz w:val="24"/>
          <w:szCs w:val="24"/>
        </w:rPr>
        <w:t xml:space="preserve">.  The point at which schoolboys stand to shoot their</w:t>
      </w:r>
      <w:r>
        <w:rPr>
          <w:color w:val="000000"/>
          <w:sz w:val="24"/>
          <w:szCs w:val="24"/>
        </w:rPr>
        <w:br/>
        <w:t xml:space="preserve">  marbles at taw; also the spot whence bowlers deliver the</w:t>
      </w:r>
      <w:r>
        <w:rPr>
          <w:color w:val="000000"/>
          <w:sz w:val="24"/>
          <w:szCs w:val="24"/>
        </w:rPr>
        <w:br/>
        <w:t xml:space="preserve">  bowl.</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trig</w:t>
      </w:r>
      <w:r>
        <w:rPr>
          <w:color w:val="000000"/>
          <w:sz w:val="24"/>
          <w:szCs w:val="24"/>
        </w:rPr>
        <w:t xml:space="preserve"> </w:t>
      </w:r>
      <w:r>
        <w:rPr>
          <w:i/>
          <w:color w:val="000000"/>
          <w:sz w:val="24"/>
          <w:szCs w:val="24"/>
        </w:rPr>
        <w:t xml:space="preserve">it</w:t>
      </w:r>
      <w:r>
        <w:rPr>
          <w:color w:val="000000"/>
          <w:sz w:val="24"/>
          <w:szCs w:val="24"/>
        </w:rPr>
        <w:t xml:space="preserve">.  To play truant.  To lay a man trigging; to</w:t>
      </w:r>
      <w:r>
        <w:rPr>
          <w:color w:val="000000"/>
          <w:sz w:val="24"/>
          <w:szCs w:val="24"/>
        </w:rPr>
        <w:br/>
        <w:t xml:space="preserve">  knock him down.</w:t>
      </w:r>
    </w:p>
    <w:p>
      <w:pPr>
        <w:widowControl w:val="on"/>
        <w:pBdr/>
        <w:spacing w:before="240" w:after="240" w:line="240" w:lineRule="auto"/>
        <w:ind w:left="0" w:right="0"/>
        <w:jc w:val="left"/>
      </w:pPr>
      <w:r>
        <w:rPr>
          <w:color w:val="000000"/>
          <w:sz w:val="24"/>
          <w:szCs w:val="24"/>
        </w:rPr>
        <w:t xml:space="preserve">TRIGRYMATE.  An idle female companion.</w:t>
      </w:r>
    </w:p>
    <w:p>
      <w:pPr>
        <w:widowControl w:val="on"/>
        <w:pBdr/>
        <w:spacing w:before="240" w:after="240" w:line="240" w:lineRule="auto"/>
        <w:ind w:left="0" w:right="0"/>
        <w:jc w:val="left"/>
      </w:pPr>
      <w:r>
        <w:rPr>
          <w:i/>
          <w:color w:val="000000"/>
          <w:sz w:val="24"/>
          <w:szCs w:val="24"/>
        </w:rPr>
        <w:t xml:space="preserve">Trim</w:t>
      </w:r>
      <w:r>
        <w:rPr>
          <w:color w:val="000000"/>
          <w:sz w:val="24"/>
          <w:szCs w:val="24"/>
        </w:rPr>
        <w:t xml:space="preserve">.  State, dress.  In a sad trim; dirty.—­Also spruce or</w:t>
      </w:r>
      <w:r>
        <w:rPr>
          <w:color w:val="000000"/>
          <w:sz w:val="24"/>
          <w:szCs w:val="24"/>
        </w:rPr>
        <w:br/>
        <w:t xml:space="preserve">  fine:  a trim fellow.</w:t>
      </w:r>
    </w:p>
    <w:p>
      <w:pPr>
        <w:widowControl w:val="on"/>
        <w:pBdr/>
        <w:spacing w:before="240" w:after="240" w:line="240" w:lineRule="auto"/>
        <w:ind w:left="0" w:right="0"/>
        <w:jc w:val="left"/>
      </w:pPr>
      <w:r>
        <w:rPr>
          <w:i/>
          <w:color w:val="000000"/>
          <w:sz w:val="24"/>
          <w:szCs w:val="24"/>
        </w:rPr>
        <w:t xml:space="preserve">Trim</w:t>
      </w:r>
      <w:r>
        <w:rPr>
          <w:color w:val="000000"/>
          <w:sz w:val="24"/>
          <w:szCs w:val="24"/>
        </w:rPr>
        <w:t xml:space="preserve"> </w:t>
      </w:r>
      <w:r>
        <w:rPr>
          <w:i/>
          <w:color w:val="000000"/>
          <w:sz w:val="24"/>
          <w:szCs w:val="24"/>
        </w:rPr>
        <w:t xml:space="preserve">Tram</w:t>
      </w:r>
      <w:r>
        <w:rPr>
          <w:color w:val="000000"/>
          <w:sz w:val="24"/>
          <w:szCs w:val="24"/>
        </w:rPr>
        <w:t xml:space="preserve">.  Like master, like man.</w:t>
      </w:r>
    </w:p>
    <w:p>
      <w:pPr>
        <w:widowControl w:val="on"/>
        <w:pBdr/>
        <w:spacing w:before="240" w:after="240" w:line="240" w:lineRule="auto"/>
        <w:ind w:left="0" w:right="0"/>
        <w:jc w:val="left"/>
      </w:pPr>
      <w:r>
        <w:rPr>
          <w:i/>
          <w:color w:val="000000"/>
          <w:sz w:val="24"/>
          <w:szCs w:val="24"/>
        </w:rPr>
        <w:t xml:space="preserve">Trimming</w:t>
      </w:r>
      <w:r>
        <w:rPr>
          <w:color w:val="000000"/>
          <w:sz w:val="24"/>
          <w:szCs w:val="24"/>
        </w:rPr>
        <w:t xml:space="preserve">.  Cheating, changing side, or beating.  I’ll</w:t>
      </w:r>
      <w:r>
        <w:rPr>
          <w:color w:val="000000"/>
          <w:sz w:val="24"/>
          <w:szCs w:val="24"/>
        </w:rPr>
        <w:br/>
        <w:t xml:space="preserve">  trim his jacket; I’ll thresh him.  To be trimmed; to be</w:t>
      </w:r>
      <w:r>
        <w:rPr>
          <w:color w:val="000000"/>
          <w:sz w:val="24"/>
          <w:szCs w:val="24"/>
        </w:rPr>
        <w:br/>
        <w:t xml:space="preserve">  shaved; I’ll just step and get trimmed.</w:t>
      </w:r>
    </w:p>
    <w:p>
      <w:pPr>
        <w:widowControl w:val="on"/>
        <w:pBdr/>
        <w:spacing w:before="240" w:after="240" w:line="240" w:lineRule="auto"/>
        <w:ind w:left="0" w:right="0"/>
        <w:jc w:val="left"/>
      </w:pPr>
      <w:r>
        <w:rPr>
          <w:i/>
          <w:color w:val="000000"/>
          <w:sz w:val="24"/>
          <w:szCs w:val="24"/>
        </w:rPr>
        <w:t xml:space="preserve">Trine</w:t>
      </w:r>
      <w:r>
        <w:rPr>
          <w:color w:val="000000"/>
          <w:sz w:val="24"/>
          <w:szCs w:val="24"/>
        </w:rPr>
        <w:t xml:space="preserve">.  To hang; also Tyburn.</w:t>
      </w:r>
    </w:p>
    <w:p>
      <w:pPr>
        <w:widowControl w:val="on"/>
        <w:pBdr/>
        <w:spacing w:before="240" w:after="240" w:line="240" w:lineRule="auto"/>
        <w:ind w:left="0" w:right="0"/>
        <w:jc w:val="left"/>
      </w:pPr>
      <w:r>
        <w:rPr>
          <w:color w:val="000000"/>
          <w:sz w:val="24"/>
          <w:szCs w:val="24"/>
        </w:rPr>
        <w:t xml:space="preserve">TRINGUM TRANGUM.  A whim, or maggot.</w:t>
      </w:r>
    </w:p>
    <w:p>
      <w:pPr>
        <w:widowControl w:val="on"/>
        <w:pBdr/>
        <w:spacing w:before="240" w:after="240" w:line="240" w:lineRule="auto"/>
        <w:ind w:left="0" w:right="0"/>
        <w:jc w:val="left"/>
      </w:pPr>
      <w:r>
        <w:rPr>
          <w:color w:val="000000"/>
          <w:sz w:val="24"/>
          <w:szCs w:val="24"/>
        </w:rPr>
        <w:t xml:space="preserve">TRINING.  Hanging.</w:t>
      </w:r>
    </w:p>
    <w:p>
      <w:pPr>
        <w:widowControl w:val="on"/>
        <w:pBdr/>
        <w:spacing w:before="240" w:after="240" w:line="240" w:lineRule="auto"/>
        <w:ind w:left="0" w:right="0"/>
        <w:jc w:val="left"/>
      </w:pPr>
      <w:r>
        <w:rPr>
          <w:i/>
          <w:color w:val="000000"/>
          <w:sz w:val="24"/>
          <w:szCs w:val="24"/>
        </w:rPr>
        <w:t xml:space="preserve">Trinkets</w:t>
      </w:r>
      <w:r>
        <w:rPr>
          <w:color w:val="000000"/>
          <w:sz w:val="24"/>
          <w:szCs w:val="24"/>
        </w:rPr>
        <w:t xml:space="preserve">.  Toys, bawbles, or nicknacks.</w:t>
      </w:r>
    </w:p>
    <w:p>
      <w:pPr>
        <w:widowControl w:val="on"/>
        <w:pBdr/>
        <w:spacing w:before="240" w:after="240" w:line="240" w:lineRule="auto"/>
        <w:ind w:left="0" w:right="0"/>
        <w:jc w:val="left"/>
      </w:pPr>
      <w:r>
        <w:rPr>
          <w:i/>
          <w:color w:val="000000"/>
          <w:sz w:val="24"/>
          <w:szCs w:val="24"/>
        </w:rPr>
        <w:t xml:space="preserve">Trip</w:t>
      </w:r>
      <w:r>
        <w:rPr>
          <w:color w:val="000000"/>
          <w:sz w:val="24"/>
          <w:szCs w:val="24"/>
        </w:rPr>
        <w:t xml:space="preserve">.  A short voyage or journey, a false step or stumble,</w:t>
      </w:r>
      <w:r>
        <w:rPr>
          <w:color w:val="000000"/>
          <w:sz w:val="24"/>
          <w:szCs w:val="24"/>
        </w:rPr>
        <w:br/>
        <w:t xml:space="preserve">  an error in the tongue, a bastard.  She has made a trip;</w:t>
      </w:r>
      <w:r>
        <w:rPr>
          <w:color w:val="000000"/>
          <w:sz w:val="24"/>
          <w:szCs w:val="24"/>
        </w:rPr>
        <w:br/>
        <w:t xml:space="preserve">  she has had a bastard.</w:t>
      </w:r>
    </w:p>
    <w:p>
      <w:pPr>
        <w:widowControl w:val="on"/>
        <w:pBdr/>
        <w:spacing w:before="240" w:after="240" w:line="240" w:lineRule="auto"/>
        <w:ind w:left="0" w:right="0"/>
        <w:jc w:val="left"/>
      </w:pPr>
      <w:r>
        <w:rPr>
          <w:i/>
          <w:color w:val="000000"/>
          <w:sz w:val="24"/>
          <w:szCs w:val="24"/>
        </w:rPr>
        <w:t xml:space="preserve">Tripe</w:t>
      </w:r>
      <w:r>
        <w:rPr>
          <w:color w:val="000000"/>
          <w:sz w:val="24"/>
          <w:szCs w:val="24"/>
        </w:rPr>
        <w:t xml:space="preserve">.  The belly, or guts.  Mr. Double Tripe; a fat</w:t>
      </w:r>
      <w:r>
        <w:rPr>
          <w:color w:val="000000"/>
          <w:sz w:val="24"/>
          <w:szCs w:val="24"/>
        </w:rPr>
        <w:br/>
        <w:t xml:space="preserve">  man.  Tripes and trullibubs; the entrails:  also a jeering</w:t>
      </w:r>
      <w:r>
        <w:rPr>
          <w:color w:val="000000"/>
          <w:sz w:val="24"/>
          <w:szCs w:val="24"/>
        </w:rPr>
        <w:br/>
        <w:t xml:space="preserve">  appellation for a fat man.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Troll</w:t>
      </w:r>
      <w:r>
        <w:rPr>
          <w:color w:val="000000"/>
          <w:sz w:val="24"/>
          <w:szCs w:val="24"/>
        </w:rPr>
        <w:t xml:space="preserve">.  To loiter or saunter about.</w:t>
      </w:r>
    </w:p>
    <w:p>
      <w:pPr>
        <w:widowControl w:val="on"/>
        <w:pBdr/>
        <w:spacing w:before="240" w:after="240" w:line="240" w:lineRule="auto"/>
        <w:ind w:left="0" w:right="0"/>
        <w:jc w:val="left"/>
      </w:pPr>
      <w:r>
        <w:rPr>
          <w:i/>
          <w:color w:val="000000"/>
          <w:sz w:val="24"/>
          <w:szCs w:val="24"/>
        </w:rPr>
        <w:t xml:space="preserve">Trolly</w:t>
      </w:r>
      <w:r>
        <w:rPr>
          <w:color w:val="000000"/>
          <w:sz w:val="24"/>
          <w:szCs w:val="24"/>
        </w:rPr>
        <w:t xml:space="preserve"> </w:t>
      </w:r>
      <w:r>
        <w:rPr>
          <w:i/>
          <w:color w:val="000000"/>
          <w:sz w:val="24"/>
          <w:szCs w:val="24"/>
        </w:rPr>
        <w:t xml:space="preserve">lolly</w:t>
      </w:r>
      <w:r>
        <w:rPr>
          <w:color w:val="000000"/>
          <w:sz w:val="24"/>
          <w:szCs w:val="24"/>
        </w:rPr>
        <w:t xml:space="preserve">.  Coarse lace once much in fashion.</w:t>
      </w:r>
    </w:p>
    <w:p>
      <w:pPr>
        <w:widowControl w:val="on"/>
        <w:pBdr/>
        <w:spacing w:before="240" w:after="240" w:line="240" w:lineRule="auto"/>
        <w:ind w:left="0" w:right="0"/>
        <w:jc w:val="left"/>
      </w:pPr>
      <w:r>
        <w:rPr>
          <w:i/>
          <w:color w:val="000000"/>
          <w:sz w:val="24"/>
          <w:szCs w:val="24"/>
        </w:rPr>
        <w:t xml:space="preserve">Trollop</w:t>
      </w:r>
      <w:r>
        <w:rPr>
          <w:color w:val="000000"/>
          <w:sz w:val="24"/>
          <w:szCs w:val="24"/>
        </w:rPr>
        <w:t xml:space="preserve">.  A lusty coarse sluttish woman.</w:t>
      </w:r>
    </w:p>
    <w:p>
      <w:pPr>
        <w:widowControl w:val="on"/>
        <w:pBdr/>
        <w:spacing w:before="240" w:after="240" w:line="240" w:lineRule="auto"/>
        <w:ind w:left="0" w:right="0"/>
        <w:jc w:val="left"/>
      </w:pPr>
      <w:r>
        <w:rPr>
          <w:i/>
          <w:color w:val="000000"/>
          <w:sz w:val="24"/>
          <w:szCs w:val="24"/>
        </w:rPr>
        <w:t xml:space="preserve">Trooper</w:t>
      </w:r>
      <w:r>
        <w:rPr>
          <w:color w:val="000000"/>
          <w:sz w:val="24"/>
          <w:szCs w:val="24"/>
        </w:rPr>
        <w:t xml:space="preserve">.  You will die the death of a trooper’s horse,</w:t>
      </w:r>
      <w:r>
        <w:rPr>
          <w:color w:val="000000"/>
          <w:sz w:val="24"/>
          <w:szCs w:val="24"/>
        </w:rPr>
        <w:br/>
        <w:t xml:space="preserve">  that is, with your shoes-on; a jocular method of telling</w:t>
      </w:r>
      <w:r>
        <w:rPr>
          <w:color w:val="000000"/>
          <w:sz w:val="24"/>
          <w:szCs w:val="24"/>
        </w:rPr>
        <w:br/>
        <w:t xml:space="preserve">  any one he will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Trot</w:t>
      </w:r>
      <w:r>
        <w:rPr>
          <w:color w:val="000000"/>
          <w:sz w:val="24"/>
          <w:szCs w:val="24"/>
        </w:rPr>
        <w:t xml:space="preserve">.  An old trot; a decrepit old woman.  A dog trot; a</w:t>
      </w:r>
      <w:r>
        <w:rPr>
          <w:color w:val="000000"/>
          <w:sz w:val="24"/>
          <w:szCs w:val="24"/>
        </w:rPr>
        <w:br/>
        <w:t xml:space="preserve">  gentle pace.</w:t>
      </w:r>
    </w:p>
    <w:p>
      <w:pPr>
        <w:widowControl w:val="on"/>
        <w:pBdr/>
        <w:spacing w:before="240" w:after="240" w:line="240" w:lineRule="auto"/>
        <w:ind w:left="0" w:right="0"/>
        <w:jc w:val="left"/>
      </w:pPr>
      <w:r>
        <w:rPr>
          <w:i/>
          <w:color w:val="000000"/>
          <w:sz w:val="24"/>
          <w:szCs w:val="24"/>
        </w:rPr>
        <w:t xml:space="preserve">Trotters</w:t>
      </w:r>
      <w:r>
        <w:rPr>
          <w:color w:val="000000"/>
          <w:sz w:val="24"/>
          <w:szCs w:val="24"/>
        </w:rPr>
        <w:t xml:space="preserve">.  Feet.  To shake one’s trotters at Bilby’s ball,</w:t>
      </w:r>
      <w:r>
        <w:rPr>
          <w:color w:val="000000"/>
          <w:sz w:val="24"/>
          <w:szCs w:val="24"/>
        </w:rPr>
        <w:br/>
        <w:t xml:space="preserve">  where the sheriff pays the fiddlers; perhaps the Bilboes</w:t>
      </w:r>
      <w:r>
        <w:rPr>
          <w:color w:val="000000"/>
          <w:sz w:val="24"/>
          <w:szCs w:val="24"/>
        </w:rPr>
        <w:br/>
        <w:t xml:space="preserve">  ball, </w:t>
      </w:r>
      <w:r>
        <w:rPr>
          <w:i/>
          <w:color w:val="000000"/>
          <w:sz w:val="24"/>
          <w:szCs w:val="24"/>
        </w:rPr>
        <w:t xml:space="preserve">i.e</w:t>
      </w:r>
      <w:r>
        <w:rPr>
          <w:color w:val="000000"/>
          <w:sz w:val="24"/>
          <w:szCs w:val="24"/>
        </w:rPr>
        <w:t xml:space="preserve">. the ball of fetters:  fetters and stocks were</w:t>
      </w:r>
      <w:r>
        <w:rPr>
          <w:color w:val="000000"/>
          <w:sz w:val="24"/>
          <w:szCs w:val="24"/>
        </w:rPr>
        <w:br/>
        <w:t xml:space="preserve">  anciently called the bilboes.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trounce</w:t>
      </w:r>
      <w:r>
        <w:rPr>
          <w:color w:val="000000"/>
          <w:sz w:val="24"/>
          <w:szCs w:val="24"/>
        </w:rPr>
        <w:t xml:space="preserve">.  To punish by course of law.</w:t>
      </w:r>
    </w:p>
    <w:p>
      <w:pPr>
        <w:widowControl w:val="on"/>
        <w:pBdr/>
        <w:spacing w:before="240" w:after="240" w:line="240" w:lineRule="auto"/>
        <w:ind w:left="0" w:right="0"/>
        <w:jc w:val="left"/>
      </w:pPr>
      <w:r>
        <w:rPr>
          <w:i/>
          <w:color w:val="000000"/>
          <w:sz w:val="24"/>
          <w:szCs w:val="24"/>
        </w:rPr>
        <w:t xml:space="preserve">Truck</w:t>
      </w:r>
      <w:r>
        <w:rPr>
          <w:color w:val="000000"/>
          <w:sz w:val="24"/>
          <w:szCs w:val="24"/>
        </w:rPr>
        <w:t xml:space="preserve">.  To exchange, swop, or barter; also a wheel</w:t>
      </w:r>
      <w:r>
        <w:rPr>
          <w:color w:val="000000"/>
          <w:sz w:val="24"/>
          <w:szCs w:val="24"/>
        </w:rPr>
        <w:br/>
        <w:t xml:space="preserve">  such as ship’s guns are placed upon.</w:t>
      </w:r>
    </w:p>
    <w:p>
      <w:pPr>
        <w:widowControl w:val="on"/>
        <w:pBdr/>
        <w:spacing w:before="240" w:after="240" w:line="240" w:lineRule="auto"/>
        <w:ind w:left="0" w:right="0"/>
        <w:jc w:val="left"/>
      </w:pPr>
      <w:r>
        <w:rPr>
          <w:i/>
          <w:color w:val="000000"/>
          <w:sz w:val="24"/>
          <w:szCs w:val="24"/>
        </w:rPr>
        <w:t xml:space="preserve">Trull</w:t>
      </w:r>
      <w:r>
        <w:rPr>
          <w:color w:val="000000"/>
          <w:sz w:val="24"/>
          <w:szCs w:val="24"/>
        </w:rPr>
        <w:t xml:space="preserve">.  A soldier or a tinker’s trull; a soldier or tinker’s</w:t>
      </w:r>
      <w:r>
        <w:rPr>
          <w:color w:val="000000"/>
          <w:sz w:val="24"/>
          <w:szCs w:val="24"/>
        </w:rPr>
        <w:br/>
        <w:t xml:space="preserve">  female companion.—­Guteli, or trulli, are spirits like women,</w:t>
      </w:r>
      <w:r>
        <w:rPr>
          <w:color w:val="000000"/>
          <w:sz w:val="24"/>
          <w:szCs w:val="24"/>
        </w:rPr>
        <w:br/>
        <w:t xml:space="preserve">  which shew great kindness to men, and hereof it is</w:t>
      </w:r>
      <w:r>
        <w:rPr>
          <w:color w:val="000000"/>
          <w:sz w:val="24"/>
          <w:szCs w:val="24"/>
        </w:rPr>
        <w:br/>
        <w:t xml:space="preserve">  that we call light women trulls.  </w:t>
      </w:r>
      <w:r>
        <w:rPr>
          <w:i/>
          <w:color w:val="000000"/>
          <w:sz w:val="24"/>
          <w:szCs w:val="24"/>
        </w:rPr>
        <w:t xml:space="preserve">Randle</w:t>
      </w:r>
      <w:r>
        <w:rPr>
          <w:color w:val="000000"/>
          <w:sz w:val="24"/>
          <w:szCs w:val="24"/>
        </w:rPr>
        <w:t xml:space="preserve"> </w:t>
      </w:r>
      <w:r>
        <w:rPr>
          <w:i/>
          <w:color w:val="000000"/>
          <w:sz w:val="24"/>
          <w:szCs w:val="24"/>
        </w:rPr>
        <w:t xml:space="preserve">Holm’s</w:t>
      </w:r>
      <w:r>
        <w:rPr>
          <w:color w:val="000000"/>
          <w:sz w:val="24"/>
          <w:szCs w:val="24"/>
        </w:rPr>
        <w:br/>
        <w:t xml:space="preserve">  </w:t>
      </w:r>
      <w:r>
        <w:rPr>
          <w:i/>
          <w:color w:val="000000"/>
          <w:sz w:val="24"/>
          <w:szCs w:val="24"/>
        </w:rPr>
        <w:t xml:space="preserve">academy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Trumpery</w:t>
      </w:r>
      <w:r>
        <w:rPr>
          <w:color w:val="000000"/>
          <w:sz w:val="24"/>
          <w:szCs w:val="24"/>
        </w:rPr>
        <w:t xml:space="preserve">.  An old whore, or goods of no value; rubbish.</w:t>
      </w:r>
    </w:p>
    <w:p>
      <w:pPr>
        <w:widowControl w:val="on"/>
        <w:pBdr/>
        <w:spacing w:before="240" w:after="240" w:line="240" w:lineRule="auto"/>
        <w:ind w:left="0" w:right="0"/>
        <w:jc w:val="left"/>
      </w:pPr>
      <w:r>
        <w:rPr>
          <w:i/>
          <w:color w:val="000000"/>
          <w:sz w:val="24"/>
          <w:szCs w:val="24"/>
        </w:rPr>
        <w:t xml:space="preserve">Trumpet</w:t>
      </w:r>
      <w:r>
        <w:rPr>
          <w:color w:val="000000"/>
          <w:sz w:val="24"/>
          <w:szCs w:val="24"/>
        </w:rPr>
        <w:t xml:space="preserve">.  To sound one’s own trumpet; to praise one’s</w:t>
      </w:r>
      <w:r>
        <w:rPr>
          <w:color w:val="000000"/>
          <w:sz w:val="24"/>
          <w:szCs w:val="24"/>
        </w:rPr>
        <w:br/>
        <w:t xml:space="preserve">  self.</w:t>
      </w:r>
    </w:p>
    <w:p>
      <w:pPr>
        <w:widowControl w:val="on"/>
        <w:pBdr/>
        <w:spacing w:before="240" w:after="240" w:line="240" w:lineRule="auto"/>
        <w:ind w:left="0" w:right="0"/>
        <w:jc w:val="left"/>
      </w:pPr>
      <w:r>
        <w:rPr>
          <w:i/>
          <w:color w:val="000000"/>
          <w:sz w:val="24"/>
          <w:szCs w:val="24"/>
        </w:rPr>
        <w:t xml:space="preserve">Trumpeter</w:t>
      </w:r>
      <w:r>
        <w:rPr>
          <w:color w:val="000000"/>
          <w:sz w:val="24"/>
          <w:szCs w:val="24"/>
        </w:rPr>
        <w:t xml:space="preserve">.  The king of Spain’s trumpeter; a braying</w:t>
      </w:r>
      <w:r>
        <w:rPr>
          <w:color w:val="000000"/>
          <w:sz w:val="24"/>
          <w:szCs w:val="24"/>
        </w:rPr>
        <w:br/>
        <w:t xml:space="preserve">  ass.  His trumpeter is dead, he is therefore forced to</w:t>
      </w:r>
      <w:r>
        <w:rPr>
          <w:color w:val="000000"/>
          <w:sz w:val="24"/>
          <w:szCs w:val="24"/>
        </w:rPr>
        <w:br/>
        <w:t xml:space="preserve">  sound his own trumpet.  He would make an excellent</w:t>
      </w:r>
      <w:r>
        <w:rPr>
          <w:color w:val="000000"/>
          <w:sz w:val="24"/>
          <w:szCs w:val="24"/>
        </w:rPr>
        <w:br/>
        <w:t xml:space="preserve">  trumpeter, for he has a strong breath; said of one having</w:t>
      </w:r>
      <w:r>
        <w:rPr>
          <w:color w:val="000000"/>
          <w:sz w:val="24"/>
          <w:szCs w:val="24"/>
        </w:rPr>
        <w:br/>
        <w:t xml:space="preserve">  a foetid breath.</w:t>
      </w:r>
    </w:p>
    <w:p>
      <w:pPr>
        <w:widowControl w:val="on"/>
        <w:pBdr/>
        <w:spacing w:before="240" w:after="240" w:line="240" w:lineRule="auto"/>
        <w:ind w:left="0" w:right="0"/>
        <w:jc w:val="left"/>
      </w:pPr>
      <w:r>
        <w:rPr>
          <w:i/>
          <w:color w:val="000000"/>
          <w:sz w:val="24"/>
          <w:szCs w:val="24"/>
        </w:rPr>
        <w:t xml:space="preserve">Trumps</w:t>
      </w:r>
      <w:r>
        <w:rPr>
          <w:color w:val="000000"/>
          <w:sz w:val="24"/>
          <w:szCs w:val="24"/>
        </w:rPr>
        <w:t xml:space="preserve">.  To be put to one’s trumps:  to be in difficulties,</w:t>
      </w:r>
      <w:r>
        <w:rPr>
          <w:color w:val="000000"/>
          <w:sz w:val="24"/>
          <w:szCs w:val="24"/>
        </w:rPr>
        <w:br/>
        <w:t xml:space="preserve">  or put to one’s shifts.  Something may turn up trumps;</w:t>
      </w:r>
      <w:r>
        <w:rPr>
          <w:color w:val="000000"/>
          <w:sz w:val="24"/>
          <w:szCs w:val="24"/>
        </w:rPr>
        <w:br/>
        <w:t xml:space="preserve">  something lucky may happen.  All his cards are trumps: </w:t>
      </w:r>
      <w:r>
        <w:rPr>
          <w:color w:val="000000"/>
          <w:sz w:val="24"/>
          <w:szCs w:val="24"/>
        </w:rPr>
        <w:br/>
        <w:t xml:space="preserve">  he is extremely fortunate.</w:t>
      </w:r>
    </w:p>
    <w:p>
      <w:pPr>
        <w:widowControl w:val="on"/>
        <w:pBdr/>
        <w:spacing w:before="240" w:after="240" w:line="240" w:lineRule="auto"/>
        <w:ind w:left="0" w:right="0"/>
        <w:jc w:val="left"/>
      </w:pPr>
      <w:r>
        <w:rPr>
          <w:color w:val="000000"/>
          <w:sz w:val="24"/>
          <w:szCs w:val="24"/>
        </w:rPr>
        <w:t xml:space="preserve">TRUNDLERS.  Peas.</w:t>
      </w:r>
    </w:p>
    <w:p>
      <w:pPr>
        <w:widowControl w:val="on"/>
        <w:pBdr/>
        <w:spacing w:before="240" w:after="240" w:line="240" w:lineRule="auto"/>
        <w:ind w:left="0" w:right="0"/>
        <w:jc w:val="left"/>
      </w:pPr>
      <w:r>
        <w:rPr>
          <w:i/>
          <w:color w:val="000000"/>
          <w:sz w:val="24"/>
          <w:szCs w:val="24"/>
        </w:rPr>
        <w:t xml:space="preserve">Trunk</w:t>
      </w:r>
      <w:r>
        <w:rPr>
          <w:color w:val="000000"/>
          <w:sz w:val="24"/>
          <w:szCs w:val="24"/>
        </w:rPr>
        <w:t xml:space="preserve">.  A nose.  How fares your old trunk? does your</w:t>
      </w:r>
      <w:r>
        <w:rPr>
          <w:color w:val="000000"/>
          <w:sz w:val="24"/>
          <w:szCs w:val="24"/>
        </w:rPr>
        <w:br/>
        <w:t xml:space="preserve">  nose still stand fast? an allusion to the proboscis or trunk</w:t>
      </w:r>
      <w:r>
        <w:rPr>
          <w:color w:val="000000"/>
          <w:sz w:val="24"/>
          <w:szCs w:val="24"/>
        </w:rPr>
        <w:br/>
        <w:t xml:space="preserve">  of an elephant.  To shove a trunk:  to introduce one’s</w:t>
      </w:r>
      <w:r>
        <w:rPr>
          <w:color w:val="000000"/>
          <w:sz w:val="24"/>
          <w:szCs w:val="24"/>
        </w:rPr>
        <w:br/>
        <w:t xml:space="preserve">  self unasked into any place or company.  Trunk-maker</w:t>
      </w:r>
      <w:r>
        <w:rPr>
          <w:color w:val="000000"/>
          <w:sz w:val="24"/>
          <w:szCs w:val="24"/>
        </w:rPr>
        <w:br/>
        <w:t xml:space="preserve">  like; more noise than work.</w:t>
      </w:r>
    </w:p>
    <w:p>
      <w:pPr>
        <w:widowControl w:val="on"/>
        <w:pBdr/>
        <w:spacing w:before="240" w:after="240" w:line="240" w:lineRule="auto"/>
        <w:ind w:left="0" w:right="0"/>
        <w:jc w:val="left"/>
      </w:pPr>
      <w:r>
        <w:rPr>
          <w:i/>
          <w:color w:val="000000"/>
          <w:sz w:val="24"/>
          <w:szCs w:val="24"/>
        </w:rPr>
        <w:t xml:space="preserve">Trusty</w:t>
      </w:r>
      <w:r>
        <w:rPr>
          <w:color w:val="000000"/>
          <w:sz w:val="24"/>
          <w:szCs w:val="24"/>
        </w:rPr>
        <w:t xml:space="preserve"> </w:t>
      </w:r>
      <w:r>
        <w:rPr>
          <w:i/>
          <w:color w:val="000000"/>
          <w:sz w:val="24"/>
          <w:szCs w:val="24"/>
        </w:rPr>
        <w:t xml:space="preserve">Trojan</w:t>
      </w:r>
      <w:r>
        <w:rPr>
          <w:color w:val="000000"/>
          <w:sz w:val="24"/>
          <w:szCs w:val="24"/>
        </w:rPr>
        <w:t xml:space="preserve">, or </w:t>
      </w:r>
      <w:r>
        <w:rPr>
          <w:i/>
          <w:color w:val="000000"/>
          <w:sz w:val="24"/>
          <w:szCs w:val="24"/>
        </w:rPr>
        <w:t xml:space="preserve">Trusty</w:t>
      </w:r>
      <w:r>
        <w:rPr>
          <w:color w:val="000000"/>
          <w:sz w:val="24"/>
          <w:szCs w:val="24"/>
        </w:rPr>
        <w:t xml:space="preserve"> </w:t>
      </w:r>
      <w:r>
        <w:rPr>
          <w:i/>
          <w:color w:val="000000"/>
          <w:sz w:val="24"/>
          <w:szCs w:val="24"/>
        </w:rPr>
        <w:t xml:space="preserve">Trout</w:t>
      </w:r>
      <w:r>
        <w:rPr>
          <w:color w:val="000000"/>
          <w:sz w:val="24"/>
          <w:szCs w:val="24"/>
        </w:rPr>
        <w:t xml:space="preserve">.  A true friend.</w:t>
      </w:r>
    </w:p>
    <w:p>
      <w:pPr>
        <w:widowControl w:val="on"/>
        <w:pBdr/>
        <w:spacing w:before="240" w:after="240" w:line="240" w:lineRule="auto"/>
        <w:ind w:left="0" w:right="0"/>
        <w:jc w:val="left"/>
      </w:pPr>
      <w:r>
        <w:rPr>
          <w:i/>
          <w:color w:val="000000"/>
          <w:sz w:val="24"/>
          <w:szCs w:val="24"/>
        </w:rPr>
        <w:t xml:space="preserve">Try</w:t>
      </w:r>
      <w:r>
        <w:rPr>
          <w:color w:val="000000"/>
          <w:sz w:val="24"/>
          <w:szCs w:val="24"/>
        </w:rPr>
        <w:t xml:space="preserve"> </w:t>
      </w:r>
      <w:r>
        <w:rPr>
          <w:i/>
          <w:color w:val="000000"/>
          <w:sz w:val="24"/>
          <w:szCs w:val="24"/>
        </w:rPr>
        <w:t xml:space="preserve">on</w:t>
      </w:r>
      <w:r>
        <w:rPr>
          <w:color w:val="000000"/>
          <w:sz w:val="24"/>
          <w:szCs w:val="24"/>
        </w:rPr>
        <w:t xml:space="preserve">.  To endeavour.  To live by thieving.  Coves who</w:t>
      </w:r>
      <w:r>
        <w:rPr>
          <w:color w:val="000000"/>
          <w:sz w:val="24"/>
          <w:szCs w:val="24"/>
        </w:rPr>
        <w:br/>
        <w:t xml:space="preserve">  try it on; professed thieves.</w:t>
      </w:r>
    </w:p>
    <w:p>
      <w:pPr>
        <w:widowControl w:val="on"/>
        <w:pBdr/>
        <w:spacing w:before="240" w:after="240" w:line="240" w:lineRule="auto"/>
        <w:ind w:left="0" w:right="0"/>
        <w:jc w:val="left"/>
      </w:pPr>
      <w:r>
        <w:rPr>
          <w:color w:val="000000"/>
          <w:sz w:val="24"/>
          <w:szCs w:val="24"/>
        </w:rPr>
        <w:t xml:space="preserve">TRYNING.  See TRINING.</w:t>
      </w:r>
    </w:p>
    <w:p>
      <w:pPr>
        <w:widowControl w:val="on"/>
        <w:pBdr/>
        <w:spacing w:before="240" w:after="240" w:line="240" w:lineRule="auto"/>
        <w:ind w:left="0" w:right="0"/>
        <w:jc w:val="left"/>
      </w:pPr>
      <w:r>
        <w:rPr>
          <w:i/>
          <w:color w:val="000000"/>
          <w:sz w:val="24"/>
          <w:szCs w:val="24"/>
        </w:rPr>
        <w:t xml:space="preserve">Tu</w:t>
      </w:r>
      <w:r>
        <w:rPr>
          <w:color w:val="000000"/>
          <w:sz w:val="24"/>
          <w:szCs w:val="24"/>
        </w:rPr>
        <w:t xml:space="preserve"> QUOQUE.  The mother of all saints.</w:t>
      </w:r>
    </w:p>
    <w:p>
      <w:pPr>
        <w:widowControl w:val="on"/>
        <w:pBdr/>
        <w:spacing w:before="240" w:after="240" w:line="240" w:lineRule="auto"/>
        <w:ind w:left="0" w:right="0"/>
        <w:jc w:val="left"/>
      </w:pPr>
      <w:r>
        <w:rPr>
          <w:i/>
          <w:color w:val="000000"/>
          <w:sz w:val="24"/>
          <w:szCs w:val="24"/>
        </w:rPr>
        <w:t xml:space="preserve">Tub</w:t>
      </w:r>
      <w:r>
        <w:rPr>
          <w:color w:val="000000"/>
          <w:sz w:val="24"/>
          <w:szCs w:val="24"/>
        </w:rPr>
        <w:t xml:space="preserve"> </w:t>
      </w:r>
      <w:r>
        <w:rPr>
          <w:i/>
          <w:color w:val="000000"/>
          <w:sz w:val="24"/>
          <w:szCs w:val="24"/>
        </w:rPr>
        <w:t xml:space="preserve">thumper</w:t>
      </w:r>
      <w:r>
        <w:rPr>
          <w:color w:val="000000"/>
          <w:sz w:val="24"/>
          <w:szCs w:val="24"/>
        </w:rPr>
        <w:t xml:space="preserve">.  A presbyterian parson.</w:t>
      </w:r>
    </w:p>
    <w:p>
      <w:pPr>
        <w:widowControl w:val="on"/>
        <w:pBdr/>
        <w:spacing w:before="240" w:after="240" w:line="240" w:lineRule="auto"/>
        <w:ind w:left="0" w:right="0"/>
        <w:jc w:val="left"/>
      </w:pPr>
      <w:r>
        <w:rPr>
          <w:i/>
          <w:color w:val="000000"/>
          <w:sz w:val="24"/>
          <w:szCs w:val="24"/>
        </w:rPr>
        <w:t xml:space="preserve">Tucked</w:t>
      </w:r>
      <w:r>
        <w:rPr>
          <w:color w:val="000000"/>
          <w:sz w:val="24"/>
          <w:szCs w:val="24"/>
        </w:rPr>
        <w:t xml:space="preserve"> </w:t>
      </w:r>
      <w:r>
        <w:rPr>
          <w:i/>
          <w:color w:val="000000"/>
          <w:sz w:val="24"/>
          <w:szCs w:val="24"/>
        </w:rPr>
        <w:t xml:space="preserve">up</w:t>
      </w:r>
      <w:r>
        <w:rPr>
          <w:color w:val="000000"/>
          <w:sz w:val="24"/>
          <w:szCs w:val="24"/>
        </w:rPr>
        <w:t xml:space="preserve">.  Hanged.  A tucker up to an old bachelor or</w:t>
      </w:r>
      <w:r>
        <w:rPr>
          <w:color w:val="000000"/>
          <w:sz w:val="24"/>
          <w:szCs w:val="24"/>
        </w:rPr>
        <w:br/>
        <w:t xml:space="preserve">  widower; a supposed mistress.</w:t>
      </w:r>
    </w:p>
    <w:p>
      <w:pPr>
        <w:widowControl w:val="on"/>
        <w:pBdr/>
        <w:spacing w:before="240" w:after="240" w:line="240" w:lineRule="auto"/>
        <w:ind w:left="0" w:right="0"/>
        <w:jc w:val="left"/>
      </w:pPr>
      <w:r>
        <w:rPr>
          <w:i/>
          <w:color w:val="000000"/>
          <w:sz w:val="24"/>
          <w:szCs w:val="24"/>
        </w:rPr>
        <w:t xml:space="preserve">Tuft</w:t>
      </w:r>
      <w:r>
        <w:rPr>
          <w:color w:val="000000"/>
          <w:sz w:val="24"/>
          <w:szCs w:val="24"/>
        </w:rPr>
        <w:t xml:space="preserve"> </w:t>
      </w:r>
      <w:r>
        <w:rPr>
          <w:i/>
          <w:color w:val="000000"/>
          <w:sz w:val="24"/>
          <w:szCs w:val="24"/>
        </w:rPr>
        <w:t xml:space="preserve">hunter</w:t>
      </w:r>
      <w:r>
        <w:rPr>
          <w:color w:val="000000"/>
          <w:sz w:val="24"/>
          <w:szCs w:val="24"/>
        </w:rPr>
        <w:t xml:space="preserve">.  A it anniversary parasite, one who courts</w:t>
      </w:r>
      <w:r>
        <w:rPr>
          <w:color w:val="000000"/>
          <w:sz w:val="24"/>
          <w:szCs w:val="24"/>
        </w:rPr>
        <w:br/>
        <w:t xml:space="preserve">  the acquaintance of nobility, whose caps are adorned with</w:t>
      </w:r>
      <w:r>
        <w:rPr>
          <w:color w:val="000000"/>
          <w:sz w:val="24"/>
          <w:szCs w:val="24"/>
        </w:rPr>
        <w:br/>
        <w:t xml:space="preserve">  a gold tuft.</w:t>
      </w:r>
    </w:p>
    <w:p>
      <w:pPr>
        <w:widowControl w:val="on"/>
        <w:pBdr/>
        <w:spacing w:before="240" w:after="240" w:line="240" w:lineRule="auto"/>
        <w:ind w:left="0" w:right="0"/>
        <w:jc w:val="left"/>
      </w:pPr>
      <w:r>
        <w:rPr>
          <w:i/>
          <w:color w:val="000000"/>
          <w:sz w:val="24"/>
          <w:szCs w:val="24"/>
        </w:rPr>
        <w:t xml:space="preserve">Tumbler</w:t>
      </w:r>
      <w:r>
        <w:rPr>
          <w:color w:val="000000"/>
          <w:sz w:val="24"/>
          <w:szCs w:val="24"/>
        </w:rPr>
        <w:t xml:space="preserve">.  A cart; also a sharper employed to draw in</w:t>
      </w:r>
      <w:r>
        <w:rPr>
          <w:color w:val="000000"/>
          <w:sz w:val="24"/>
          <w:szCs w:val="24"/>
        </w:rPr>
        <w:br/>
        <w:t xml:space="preserve">  pigeons to game; likewise a posture-master, or rope-dancer. </w:t>
      </w:r>
      <w:r>
        <w:rPr>
          <w:color w:val="000000"/>
          <w:sz w:val="24"/>
          <w:szCs w:val="24"/>
        </w:rPr>
        <w:br/>
        <w:t xml:space="preserve">  To shove the tumbler, or perhaps tumbril; to-be</w:t>
      </w:r>
      <w:r>
        <w:rPr>
          <w:color w:val="000000"/>
          <w:sz w:val="24"/>
          <w:szCs w:val="24"/>
        </w:rPr>
        <w:br/>
        <w:t xml:space="preserve">  whipt at the cart’s tail.</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tune</w:t>
      </w:r>
      <w:r>
        <w:rPr>
          <w:color w:val="000000"/>
          <w:sz w:val="24"/>
          <w:szCs w:val="24"/>
        </w:rPr>
        <w:t xml:space="preserve">.  To beat:  his father tuned him delightfully: </w:t>
      </w:r>
      <w:r>
        <w:rPr>
          <w:color w:val="000000"/>
          <w:sz w:val="24"/>
          <w:szCs w:val="24"/>
        </w:rPr>
        <w:br/>
        <w:t xml:space="preserve">  perhaps from fetching a tune out of the person beaten, or</w:t>
      </w:r>
      <w:r>
        <w:rPr>
          <w:color w:val="000000"/>
          <w:sz w:val="24"/>
          <w:szCs w:val="24"/>
        </w:rPr>
        <w:br/>
        <w:t xml:space="preserve">  from a comparison with the disagreeable sounds of instruments</w:t>
      </w:r>
      <w:r>
        <w:rPr>
          <w:color w:val="000000"/>
          <w:sz w:val="24"/>
          <w:szCs w:val="24"/>
        </w:rPr>
        <w:br/>
        <w:t xml:space="preserve">  when tuning.</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tup</w:t>
      </w:r>
      <w:r>
        <w:rPr>
          <w:color w:val="000000"/>
          <w:sz w:val="24"/>
          <w:szCs w:val="24"/>
        </w:rPr>
        <w:t xml:space="preserve">.  To have carnal knowledge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Tup</w:t>
      </w:r>
      <w:r>
        <w:rPr>
          <w:color w:val="000000"/>
          <w:sz w:val="24"/>
          <w:szCs w:val="24"/>
        </w:rPr>
        <w:t xml:space="preserve">.  A ram:  figuratively, a cuckold.</w:t>
      </w:r>
    </w:p>
    <w:p>
      <w:pPr>
        <w:widowControl w:val="on"/>
        <w:pBdr/>
        <w:spacing w:before="240" w:after="240" w:line="240" w:lineRule="auto"/>
        <w:ind w:left="0" w:right="0"/>
        <w:jc w:val="left"/>
      </w:pPr>
      <w:r>
        <w:rPr>
          <w:i/>
          <w:color w:val="000000"/>
          <w:sz w:val="24"/>
          <w:szCs w:val="24"/>
        </w:rPr>
        <w:t xml:space="preserve">Tup</w:t>
      </w:r>
      <w:r>
        <w:rPr>
          <w:color w:val="000000"/>
          <w:sz w:val="24"/>
          <w:szCs w:val="24"/>
        </w:rPr>
        <w:t xml:space="preserve"> </w:t>
      </w:r>
      <w:r>
        <w:rPr>
          <w:i/>
          <w:color w:val="000000"/>
          <w:sz w:val="24"/>
          <w:szCs w:val="24"/>
        </w:rPr>
        <w:t xml:space="preserve">running</w:t>
      </w:r>
      <w:r>
        <w:rPr>
          <w:color w:val="000000"/>
          <w:sz w:val="24"/>
          <w:szCs w:val="24"/>
        </w:rPr>
        <w:t xml:space="preserve">.  A rural sport practised at wakes and fairs</w:t>
      </w:r>
      <w:r>
        <w:rPr>
          <w:color w:val="000000"/>
          <w:sz w:val="24"/>
          <w:szCs w:val="24"/>
        </w:rPr>
        <w:br/>
        <w:t xml:space="preserve">  in Derbyshire; a ram, whose tail is well soaped and</w:t>
      </w:r>
      <w:r>
        <w:rPr>
          <w:color w:val="000000"/>
          <w:sz w:val="24"/>
          <w:szCs w:val="24"/>
        </w:rPr>
        <w:br/>
        <w:t xml:space="preserve">  greased, is turned out to the multitude; any one that can</w:t>
      </w:r>
      <w:r>
        <w:rPr>
          <w:color w:val="000000"/>
          <w:sz w:val="24"/>
          <w:szCs w:val="24"/>
        </w:rPr>
        <w:br/>
        <w:t xml:space="preserve">  take him by the tail, and hold him fast, is to have him for</w:t>
      </w:r>
      <w:r>
        <w:rPr>
          <w:color w:val="000000"/>
          <w:sz w:val="24"/>
          <w:szCs w:val="24"/>
        </w:rPr>
        <w:br/>
        <w:t xml:space="preserve">  his own.</w:t>
      </w:r>
    </w:p>
    <w:p>
      <w:pPr>
        <w:widowControl w:val="on"/>
        <w:pBdr/>
        <w:spacing w:before="240" w:after="240" w:line="240" w:lineRule="auto"/>
        <w:ind w:left="0" w:right="0"/>
        <w:jc w:val="left"/>
      </w:pPr>
      <w:r>
        <w:rPr>
          <w:color w:val="000000"/>
          <w:sz w:val="24"/>
          <w:szCs w:val="24"/>
        </w:rPr>
        <w:t xml:space="preserve">T—­D.  There were four t—­ds for dinner:  stir t—­d, hold</w:t>
      </w:r>
      <w:r>
        <w:rPr>
          <w:color w:val="000000"/>
          <w:sz w:val="24"/>
          <w:szCs w:val="24"/>
        </w:rPr>
        <w:br/>
        <w:t xml:space="preserve">  t—­d, tread t—­d, and mus-t—­d:  to wit, a hog’s face, feet</w:t>
      </w:r>
      <w:r>
        <w:rPr>
          <w:color w:val="000000"/>
          <w:sz w:val="24"/>
          <w:szCs w:val="24"/>
        </w:rPr>
        <w:br/>
        <w:t xml:space="preserve">  and chitterlings, with mustard.  He will never sh—­e a</w:t>
      </w:r>
      <w:r>
        <w:rPr>
          <w:color w:val="000000"/>
          <w:sz w:val="24"/>
          <w:szCs w:val="24"/>
        </w:rPr>
        <w:br/>
        <w:t xml:space="preserve">  seaman’s t—­d; </w:t>
      </w:r>
      <w:r>
        <w:rPr>
          <w:i/>
          <w:color w:val="000000"/>
          <w:sz w:val="24"/>
          <w:szCs w:val="24"/>
        </w:rPr>
        <w:t xml:space="preserve">i.e</w:t>
      </w:r>
      <w:r>
        <w:rPr>
          <w:color w:val="000000"/>
          <w:sz w:val="24"/>
          <w:szCs w:val="24"/>
        </w:rPr>
        <w:t xml:space="preserve">. he will never make a good seaman.</w:t>
      </w:r>
    </w:p>
    <w:p>
      <w:pPr>
        <w:widowControl w:val="on"/>
        <w:pBdr/>
        <w:spacing w:before="240" w:after="240" w:line="240" w:lineRule="auto"/>
        <w:ind w:left="0" w:right="0"/>
        <w:jc w:val="left"/>
      </w:pPr>
      <w:r>
        <w:rPr>
          <w:i/>
          <w:color w:val="000000"/>
          <w:sz w:val="24"/>
          <w:szCs w:val="24"/>
        </w:rPr>
        <w:t xml:space="preserve">Turf</w:t>
      </w:r>
      <w:r>
        <w:rPr>
          <w:color w:val="000000"/>
          <w:sz w:val="24"/>
          <w:szCs w:val="24"/>
        </w:rPr>
        <w:t xml:space="preserve">.  On the turf; persons who keep running horses, or</w:t>
      </w:r>
      <w:r>
        <w:rPr>
          <w:color w:val="000000"/>
          <w:sz w:val="24"/>
          <w:szCs w:val="24"/>
        </w:rPr>
        <w:br/>
        <w:t xml:space="preserve">  attend and bet at horse-races, are said to be on the turf.</w:t>
      </w:r>
    </w:p>
    <w:p>
      <w:pPr>
        <w:widowControl w:val="on"/>
        <w:pBdr/>
        <w:spacing w:before="240" w:after="240" w:line="240" w:lineRule="auto"/>
        <w:ind w:left="0" w:right="0"/>
        <w:jc w:val="left"/>
      </w:pPr>
      <w:r>
        <w:rPr>
          <w:i/>
          <w:color w:val="000000"/>
          <w:sz w:val="24"/>
          <w:szCs w:val="24"/>
        </w:rPr>
        <w:t xml:space="preserve">Turk</w:t>
      </w:r>
      <w:r>
        <w:rPr>
          <w:color w:val="000000"/>
          <w:sz w:val="24"/>
          <w:szCs w:val="24"/>
        </w:rPr>
        <w:t xml:space="preserve">.  A cruel, hard-hearted man.  Turkish treatment;</w:t>
      </w:r>
      <w:r>
        <w:rPr>
          <w:color w:val="000000"/>
          <w:sz w:val="24"/>
          <w:szCs w:val="24"/>
        </w:rPr>
        <w:br/>
        <w:t xml:space="preserve">  barbarous usage.  Turkish shore; Lambeth, Southwark,</w:t>
      </w:r>
      <w:r>
        <w:rPr>
          <w:color w:val="000000"/>
          <w:sz w:val="24"/>
          <w:szCs w:val="24"/>
        </w:rPr>
        <w:br/>
        <w:t xml:space="preserve">  and Rotherhithe side of the Thames.</w:t>
      </w:r>
    </w:p>
    <w:p>
      <w:pPr>
        <w:widowControl w:val="on"/>
        <w:pBdr/>
        <w:spacing w:before="240" w:after="240" w:line="240" w:lineRule="auto"/>
        <w:ind w:left="0" w:right="0"/>
        <w:jc w:val="left"/>
      </w:pPr>
      <w:r>
        <w:rPr>
          <w:i/>
          <w:color w:val="000000"/>
          <w:sz w:val="24"/>
          <w:szCs w:val="24"/>
        </w:rPr>
        <w:t xml:space="preserve">Turkey</w:t>
      </w:r>
      <w:r>
        <w:rPr>
          <w:color w:val="000000"/>
          <w:sz w:val="24"/>
          <w:szCs w:val="24"/>
        </w:rPr>
        <w:t xml:space="preserve"> </w:t>
      </w:r>
      <w:r>
        <w:rPr>
          <w:i/>
          <w:color w:val="000000"/>
          <w:sz w:val="24"/>
          <w:szCs w:val="24"/>
        </w:rPr>
        <w:t xml:space="preserve">merchant</w:t>
      </w:r>
      <w:r>
        <w:rPr>
          <w:color w:val="000000"/>
          <w:sz w:val="24"/>
          <w:szCs w:val="24"/>
        </w:rPr>
        <w:t xml:space="preserve">.  A poulterer.</w:t>
      </w:r>
    </w:p>
    <w:p>
      <w:pPr>
        <w:widowControl w:val="on"/>
        <w:pBdr/>
        <w:spacing w:before="240" w:after="240" w:line="240" w:lineRule="auto"/>
        <w:ind w:left="0" w:right="0"/>
        <w:jc w:val="left"/>
      </w:pPr>
      <w:r>
        <w:rPr>
          <w:i/>
          <w:color w:val="000000"/>
          <w:sz w:val="24"/>
          <w:szCs w:val="24"/>
        </w:rPr>
        <w:t xml:space="preserve">Turncoat</w:t>
      </w:r>
      <w:r>
        <w:rPr>
          <w:color w:val="000000"/>
          <w:sz w:val="24"/>
          <w:szCs w:val="24"/>
        </w:rPr>
        <w:t xml:space="preserve">.  One who has changed his party from interested</w:t>
      </w:r>
      <w:r>
        <w:rPr>
          <w:color w:val="000000"/>
          <w:sz w:val="24"/>
          <w:szCs w:val="24"/>
        </w:rPr>
        <w:br/>
        <w:t xml:space="preserve">  motives.</w:t>
      </w:r>
    </w:p>
    <w:p>
      <w:pPr>
        <w:widowControl w:val="on"/>
        <w:pBdr/>
        <w:spacing w:before="240" w:after="240" w:line="240" w:lineRule="auto"/>
        <w:ind w:left="0" w:right="0"/>
        <w:jc w:val="left"/>
      </w:pPr>
      <w:r>
        <w:rPr>
          <w:i/>
          <w:color w:val="000000"/>
          <w:sz w:val="24"/>
          <w:szCs w:val="24"/>
        </w:rPr>
        <w:t xml:space="preserve">Turned</w:t>
      </w:r>
      <w:r>
        <w:rPr>
          <w:color w:val="000000"/>
          <w:sz w:val="24"/>
          <w:szCs w:val="24"/>
        </w:rPr>
        <w:t xml:space="preserve"> </w:t>
      </w:r>
      <w:r>
        <w:rPr>
          <w:i/>
          <w:color w:val="000000"/>
          <w:sz w:val="24"/>
          <w:szCs w:val="24"/>
        </w:rPr>
        <w:t xml:space="preserve">up</w:t>
      </w:r>
      <w:r>
        <w:rPr>
          <w:color w:val="000000"/>
          <w:sz w:val="24"/>
          <w:szCs w:val="24"/>
        </w:rPr>
        <w:t xml:space="preserve">.  Acquitted; discharged.</w:t>
      </w:r>
    </w:p>
    <w:p>
      <w:pPr>
        <w:widowControl w:val="on"/>
        <w:pBdr/>
        <w:spacing w:before="240" w:after="240" w:line="240" w:lineRule="auto"/>
        <w:ind w:left="0" w:right="0"/>
        <w:jc w:val="left"/>
      </w:pPr>
      <w:r>
        <w:rPr>
          <w:i/>
          <w:color w:val="000000"/>
          <w:sz w:val="24"/>
          <w:szCs w:val="24"/>
        </w:rPr>
        <w:t xml:space="preserve">Turnip</w:t>
      </w:r>
      <w:r>
        <w:rPr>
          <w:color w:val="000000"/>
          <w:sz w:val="24"/>
          <w:szCs w:val="24"/>
        </w:rPr>
        <w:t xml:space="preserve">-</w:t>
      </w:r>
      <w:r>
        <w:rPr>
          <w:i/>
          <w:color w:val="000000"/>
          <w:sz w:val="24"/>
          <w:szCs w:val="24"/>
        </w:rPr>
        <w:t xml:space="preserve">pated</w:t>
      </w:r>
      <w:r>
        <w:rPr>
          <w:color w:val="000000"/>
          <w:sz w:val="24"/>
          <w:szCs w:val="24"/>
        </w:rPr>
        <w:t xml:space="preserve">. White or fair-haired.</w:t>
      </w:r>
    </w:p>
    <w:p>
      <w:pPr>
        <w:widowControl w:val="on"/>
        <w:pBdr/>
        <w:spacing w:before="240" w:after="240" w:line="240" w:lineRule="auto"/>
        <w:ind w:left="0" w:right="0"/>
        <w:jc w:val="left"/>
      </w:pPr>
      <w:r>
        <w:rPr>
          <w:i/>
          <w:color w:val="000000"/>
          <w:sz w:val="24"/>
          <w:szCs w:val="24"/>
        </w:rPr>
        <w:t xml:space="preserve">Turnpike</w:t>
      </w:r>
      <w:r>
        <w:rPr>
          <w:color w:val="000000"/>
          <w:sz w:val="24"/>
          <w:szCs w:val="24"/>
        </w:rPr>
        <w:t xml:space="preserve"> </w:t>
      </w:r>
      <w:r>
        <w:rPr>
          <w:i/>
          <w:color w:val="000000"/>
          <w:sz w:val="24"/>
          <w:szCs w:val="24"/>
        </w:rPr>
        <w:t xml:space="preserve">man</w:t>
      </w:r>
      <w:r>
        <w:rPr>
          <w:color w:val="000000"/>
          <w:sz w:val="24"/>
          <w:szCs w:val="24"/>
        </w:rPr>
        <w:t xml:space="preserve">.  A parson; because the clergy collect</w:t>
      </w:r>
      <w:r>
        <w:rPr>
          <w:color w:val="000000"/>
          <w:sz w:val="24"/>
          <w:szCs w:val="24"/>
        </w:rPr>
        <w:br/>
        <w:t xml:space="preserve">  their tolls at our entrance into and exit from the world.</w:t>
      </w:r>
    </w:p>
    <w:p>
      <w:pPr>
        <w:widowControl w:val="on"/>
        <w:pBdr/>
        <w:spacing w:before="240" w:after="240" w:line="240" w:lineRule="auto"/>
        <w:ind w:left="0" w:right="0"/>
        <w:jc w:val="left"/>
      </w:pPr>
      <w:r>
        <w:rPr>
          <w:color w:val="000000"/>
          <w:sz w:val="24"/>
          <w:szCs w:val="24"/>
        </w:rPr>
        <w:t xml:space="preserve">TUZZY-</w:t>
      </w:r>
      <w:r>
        <w:rPr>
          <w:i/>
          <w:color w:val="000000"/>
          <w:sz w:val="24"/>
          <w:szCs w:val="24"/>
        </w:rPr>
        <w:t xml:space="preserve">Muzzy</w:t>
      </w:r>
      <w:r>
        <w:rPr>
          <w:color w:val="000000"/>
          <w:sz w:val="24"/>
          <w:szCs w:val="24"/>
        </w:rPr>
        <w:t xml:space="preserve">.  The monosyllable.</w:t>
      </w:r>
    </w:p>
    <w:p>
      <w:pPr>
        <w:widowControl w:val="on"/>
        <w:pBdr/>
        <w:spacing w:before="240" w:after="240" w:line="240" w:lineRule="auto"/>
        <w:ind w:left="0" w:right="0"/>
        <w:jc w:val="left"/>
      </w:pPr>
      <w:r>
        <w:rPr>
          <w:i/>
          <w:color w:val="000000"/>
          <w:sz w:val="24"/>
          <w:szCs w:val="24"/>
        </w:rPr>
        <w:t xml:space="preserve">Twaddle</w:t>
      </w:r>
      <w:r>
        <w:rPr>
          <w:color w:val="000000"/>
          <w:sz w:val="24"/>
          <w:szCs w:val="24"/>
        </w:rPr>
        <w:t xml:space="preserve">.  Perplexity, confusion, or any thing else:  a</w:t>
      </w:r>
      <w:r>
        <w:rPr>
          <w:color w:val="000000"/>
          <w:sz w:val="24"/>
          <w:szCs w:val="24"/>
        </w:rPr>
        <w:br/>
        <w:t xml:space="preserve">  fashionable term that for a while succeeded that of </w:t>
      </w:r>
      <w:r>
        <w:rPr>
          <w:i/>
          <w:color w:val="000000"/>
          <w:sz w:val="24"/>
          <w:szCs w:val="24"/>
        </w:rPr>
        <w:t xml:space="preserve">bore</w:t>
      </w:r>
      <w:r>
        <w:rPr>
          <w:color w:val="000000"/>
          <w:sz w:val="24"/>
          <w:szCs w:val="24"/>
        </w:rPr>
        <w:t xml:space="preserve">.  See</w:t>
      </w:r>
      <w:r>
        <w:rPr>
          <w:color w:val="000000"/>
          <w:sz w:val="24"/>
          <w:szCs w:val="24"/>
        </w:rPr>
        <w:br/>
        <w:t xml:space="preserve">  </w:t>
      </w:r>
      <w:r>
        <w:rPr>
          <w:i/>
          <w:color w:val="000000"/>
          <w:sz w:val="24"/>
          <w:szCs w:val="24"/>
        </w:rPr>
        <w:t xml:space="preserve">bore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TWANGEY, or STANGEY.  A north country name for a taylor.</w:t>
      </w:r>
    </w:p>
    <w:p>
      <w:pPr>
        <w:widowControl w:val="on"/>
        <w:pBdr/>
        <w:spacing w:before="240" w:after="240" w:line="240" w:lineRule="auto"/>
        <w:ind w:left="0" w:right="0"/>
        <w:jc w:val="left"/>
      </w:pPr>
      <w:r>
        <w:rPr>
          <w:color w:val="000000"/>
          <w:sz w:val="24"/>
          <w:szCs w:val="24"/>
        </w:rPr>
        <w:t xml:space="preserve">TWEAGUE.  In a great tweague:  in a great passion.  Tweaguey;</w:t>
      </w:r>
      <w:r>
        <w:rPr>
          <w:color w:val="000000"/>
          <w:sz w:val="24"/>
          <w:szCs w:val="24"/>
        </w:rPr>
        <w:br/>
        <w:t xml:space="preserve">  peevish, passionate.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tweak</w:t>
      </w:r>
      <w:r>
        <w:rPr>
          <w:color w:val="000000"/>
          <w:sz w:val="24"/>
          <w:szCs w:val="24"/>
        </w:rPr>
        <w:t xml:space="preserve">.  To pull:  to tweak any one’s nose.</w:t>
      </w:r>
    </w:p>
    <w:p>
      <w:pPr>
        <w:widowControl w:val="on"/>
        <w:pBdr/>
        <w:spacing w:before="240" w:after="240" w:line="240" w:lineRule="auto"/>
        <w:ind w:left="0" w:right="0"/>
        <w:jc w:val="left"/>
      </w:pPr>
      <w:r>
        <w:rPr>
          <w:color w:val="000000"/>
          <w:sz w:val="24"/>
          <w:szCs w:val="24"/>
        </w:rPr>
        <w:t xml:space="preserve">TWELVER.  A shilling.</w:t>
      </w:r>
    </w:p>
    <w:p>
      <w:pPr>
        <w:widowControl w:val="on"/>
        <w:pBdr/>
        <w:spacing w:before="240" w:after="240" w:line="240" w:lineRule="auto"/>
        <w:ind w:left="0" w:right="0"/>
        <w:jc w:val="left"/>
      </w:pPr>
      <w:r>
        <w:rPr>
          <w:i/>
          <w:color w:val="000000"/>
          <w:sz w:val="24"/>
          <w:szCs w:val="24"/>
        </w:rPr>
        <w:t xml:space="preserve">Twiddle</w:t>
      </w:r>
      <w:r>
        <w:rPr>
          <w:color w:val="000000"/>
          <w:sz w:val="24"/>
          <w:szCs w:val="24"/>
        </w:rPr>
        <w:t xml:space="preserve">-DIDDLES.  Testicles.</w:t>
      </w:r>
    </w:p>
    <w:p>
      <w:pPr>
        <w:widowControl w:val="on"/>
        <w:pBdr/>
        <w:spacing w:before="240" w:after="240" w:line="240" w:lineRule="auto"/>
        <w:ind w:left="0" w:right="0"/>
        <w:jc w:val="left"/>
      </w:pPr>
      <w:r>
        <w:rPr>
          <w:i/>
          <w:color w:val="000000"/>
          <w:sz w:val="24"/>
          <w:szCs w:val="24"/>
        </w:rPr>
        <w:t xml:space="preserve">Twiddle</w:t>
      </w:r>
      <w:r>
        <w:rPr>
          <w:color w:val="000000"/>
          <w:sz w:val="24"/>
          <w:szCs w:val="24"/>
        </w:rPr>
        <w:t xml:space="preserve"> </w:t>
      </w:r>
      <w:r>
        <w:rPr>
          <w:i/>
          <w:color w:val="000000"/>
          <w:sz w:val="24"/>
          <w:szCs w:val="24"/>
        </w:rPr>
        <w:t xml:space="preserve">poop</w:t>
      </w:r>
      <w:r>
        <w:rPr>
          <w:color w:val="000000"/>
          <w:sz w:val="24"/>
          <w:szCs w:val="24"/>
        </w:rPr>
        <w:t xml:space="preserve">.  An effeminate looking fellow.</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twig</w:t>
      </w:r>
      <w:r>
        <w:rPr>
          <w:color w:val="000000"/>
          <w:sz w:val="24"/>
          <w:szCs w:val="24"/>
        </w:rPr>
        <w:t xml:space="preserve">.  Handsome; stilish.  The cove is togged in</w:t>
      </w:r>
      <w:r>
        <w:rPr>
          <w:color w:val="000000"/>
          <w:sz w:val="24"/>
          <w:szCs w:val="24"/>
        </w:rPr>
        <w:br/>
        <w:t xml:space="preserve">  twig; the fellow is dressed in the fashion.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twig</w:t>
      </w:r>
      <w:r>
        <w:rPr>
          <w:color w:val="000000"/>
          <w:sz w:val="24"/>
          <w:szCs w:val="24"/>
        </w:rPr>
        <w:t xml:space="preserve">.  To observe.  Twig the cull, he is peery;</w:t>
      </w:r>
      <w:r>
        <w:rPr>
          <w:color w:val="000000"/>
          <w:sz w:val="24"/>
          <w:szCs w:val="24"/>
        </w:rPr>
        <w:br/>
        <w:t xml:space="preserve">  observe the fellow, he is watching us.  Also to disengage,</w:t>
      </w:r>
      <w:r>
        <w:rPr>
          <w:color w:val="000000"/>
          <w:sz w:val="24"/>
          <w:szCs w:val="24"/>
        </w:rPr>
        <w:br/>
        <w:t xml:space="preserve">  snap asunder, or break off.  To twig the darbies; to knock</w:t>
      </w:r>
      <w:r>
        <w:rPr>
          <w:color w:val="000000"/>
          <w:sz w:val="24"/>
          <w:szCs w:val="24"/>
        </w:rPr>
        <w:br/>
        <w:t xml:space="preserve">  off the irons.</w:t>
      </w:r>
    </w:p>
    <w:p>
      <w:pPr>
        <w:widowControl w:val="on"/>
        <w:pBdr/>
        <w:spacing w:before="240" w:after="240" w:line="240" w:lineRule="auto"/>
        <w:ind w:left="0" w:right="0"/>
        <w:jc w:val="left"/>
      </w:pPr>
      <w:r>
        <w:rPr>
          <w:i/>
          <w:color w:val="000000"/>
          <w:sz w:val="24"/>
          <w:szCs w:val="24"/>
        </w:rPr>
        <w:t xml:space="preserve">Twiss</w:t>
      </w:r>
      <w:r>
        <w:rPr>
          <w:color w:val="000000"/>
          <w:sz w:val="24"/>
          <w:szCs w:val="24"/>
        </w:rPr>
        <w:t xml:space="preserve">. (</w:t>
      </w:r>
      <w:r>
        <w:rPr>
          <w:i/>
          <w:color w:val="000000"/>
          <w:sz w:val="24"/>
          <w:szCs w:val="24"/>
        </w:rPr>
        <w:t xml:space="preserve">Irish</w:t>
      </w:r>
      <w:r>
        <w:rPr>
          <w:color w:val="000000"/>
          <w:sz w:val="24"/>
          <w:szCs w:val="24"/>
        </w:rPr>
        <w:t xml:space="preserve">) A Jordan, or pot de chambre.  A Mr. Richard</w:t>
      </w:r>
      <w:r>
        <w:rPr>
          <w:color w:val="000000"/>
          <w:sz w:val="24"/>
          <w:szCs w:val="24"/>
        </w:rPr>
        <w:br/>
        <w:t xml:space="preserve">  Twiss having in his “Travels” given a very unfavourable</w:t>
      </w:r>
      <w:r>
        <w:rPr>
          <w:color w:val="000000"/>
          <w:sz w:val="24"/>
          <w:szCs w:val="24"/>
        </w:rPr>
        <w:br/>
        <w:t xml:space="preserve">  description of the Irish character, the inhabitants of</w:t>
      </w:r>
      <w:r>
        <w:rPr>
          <w:color w:val="000000"/>
          <w:sz w:val="24"/>
          <w:szCs w:val="24"/>
        </w:rPr>
        <w:br/>
        <w:t xml:space="preserve">  Dublin, byway of revenge, thought proper to christen this</w:t>
      </w:r>
      <w:r>
        <w:rPr>
          <w:color w:val="000000"/>
          <w:sz w:val="24"/>
          <w:szCs w:val="24"/>
        </w:rPr>
        <w:br/>
        <w:t xml:space="preserve">  utensil by his name—­suffice it to say that the baptismal</w:t>
      </w:r>
      <w:r>
        <w:rPr>
          <w:color w:val="000000"/>
          <w:sz w:val="24"/>
          <w:szCs w:val="24"/>
        </w:rPr>
        <w:br/>
        <w:t xml:space="preserve">  rites were not wanting at the ceremony.  On a nephew of</w:t>
      </w:r>
      <w:r>
        <w:rPr>
          <w:color w:val="000000"/>
          <w:sz w:val="24"/>
          <w:szCs w:val="24"/>
        </w:rPr>
        <w:br/>
        <w:t xml:space="preserve">  this gentleman the following epigram was made by</w:t>
      </w:r>
      <w:r>
        <w:rPr>
          <w:color w:val="000000"/>
          <w:sz w:val="24"/>
          <w:szCs w:val="24"/>
        </w:rPr>
        <w:br/>
        <w:t xml:space="preserve">  a friend of ouis: </w:t>
      </w:r>
    </w:p>
    <w:p>
      <w:pPr>
        <w:widowControl w:val="on"/>
        <w:pBdr/>
        <w:spacing w:before="240" w:after="240" w:line="240" w:lineRule="auto"/>
        <w:ind w:left="0" w:right="0"/>
        <w:jc w:val="left"/>
      </w:pPr>
      <w:r>
        <w:rPr>
          <w:color w:val="000000"/>
          <w:sz w:val="24"/>
          <w:szCs w:val="24"/>
        </w:rPr>
        <w:t xml:space="preserve">      Perish the country, yet my name</w:t>
      </w:r>
      <w:r>
        <w:rPr>
          <w:color w:val="000000"/>
          <w:sz w:val="24"/>
          <w:szCs w:val="24"/>
        </w:rPr>
        <w:br/>
        <w:t xml:space="preserve">       Shall ne’er in </w:t>
      </w:r>
      <w:r>
        <w:rPr>
          <w:i/>
          <w:color w:val="000000"/>
          <w:sz w:val="24"/>
          <w:szCs w:val="24"/>
        </w:rPr>
        <w:t xml:space="preserve">story</w:t>
      </w:r>
      <w:r>
        <w:rPr>
          <w:color w:val="000000"/>
          <w:sz w:val="24"/>
          <w:szCs w:val="24"/>
        </w:rPr>
        <w:t xml:space="preserve"> be forgot,</w:t>
      </w:r>
      <w:r>
        <w:rPr>
          <w:color w:val="000000"/>
          <w:sz w:val="24"/>
          <w:szCs w:val="24"/>
        </w:rPr>
        <w:br/>
        <w:t xml:space="preserve">      But still the more increase in fame,</w:t>
      </w:r>
      <w:r>
        <w:rPr>
          <w:color w:val="000000"/>
          <w:sz w:val="24"/>
          <w:szCs w:val="24"/>
        </w:rPr>
        <w:br/>
        <w:t xml:space="preserve">       The more the country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Twist</w:t>
      </w:r>
      <w:r>
        <w:rPr>
          <w:color w:val="000000"/>
          <w:sz w:val="24"/>
          <w:szCs w:val="24"/>
        </w:rPr>
        <w:t xml:space="preserve">. A mixture of half tea and half coffee; likewise</w:t>
      </w:r>
      <w:r>
        <w:rPr>
          <w:color w:val="000000"/>
          <w:sz w:val="24"/>
          <w:szCs w:val="24"/>
        </w:rPr>
        <w:br/>
        <w:t xml:space="preserve">  brandy, beer, and eggs.  A good twist; a good appetite. </w:t>
      </w:r>
      <w:r>
        <w:rPr>
          <w:color w:val="000000"/>
          <w:sz w:val="24"/>
          <w:szCs w:val="24"/>
        </w:rPr>
        <w:br/>
        <w:t xml:space="preserve">  To twist it down apace; to eat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Twisted</w:t>
      </w:r>
      <w:r>
        <w:rPr>
          <w:color w:val="000000"/>
          <w:sz w:val="24"/>
          <w:szCs w:val="24"/>
        </w:rPr>
        <w:t xml:space="preserve">. Executed, hanged.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twit</w:t>
      </w:r>
      <w:r>
        <w:rPr>
          <w:color w:val="000000"/>
          <w:sz w:val="24"/>
          <w:szCs w:val="24"/>
        </w:rPr>
        <w:t xml:space="preserve">.  To reproach a person, or remind him of favours</w:t>
      </w:r>
      <w:r>
        <w:rPr>
          <w:color w:val="000000"/>
          <w:sz w:val="24"/>
          <w:szCs w:val="24"/>
        </w:rPr>
        <w:br/>
        <w:t xml:space="preserve">  conferred.</w:t>
      </w:r>
    </w:p>
    <w:p>
      <w:pPr>
        <w:widowControl w:val="on"/>
        <w:pBdr/>
        <w:spacing w:before="240" w:after="240" w:line="240" w:lineRule="auto"/>
        <w:ind w:left="0" w:right="0"/>
        <w:jc w:val="left"/>
      </w:pPr>
      <w:r>
        <w:rPr>
          <w:i/>
          <w:color w:val="000000"/>
          <w:sz w:val="24"/>
          <w:szCs w:val="24"/>
        </w:rPr>
        <w:t xml:space="preserve">Twitter</w:t>
      </w:r>
      <w:r>
        <w:rPr>
          <w:color w:val="000000"/>
          <w:sz w:val="24"/>
          <w:szCs w:val="24"/>
        </w:rPr>
        <w:t xml:space="preserve">.  All in a twitter; in a fright.  Twittering is</w:t>
      </w:r>
      <w:r>
        <w:rPr>
          <w:color w:val="000000"/>
          <w:sz w:val="24"/>
          <w:szCs w:val="24"/>
        </w:rPr>
        <w:br/>
        <w:t xml:space="preserve">  also the note of some small birds, such as the robin, &amp;c.</w:t>
      </w:r>
    </w:p>
    <w:p>
      <w:pPr>
        <w:widowControl w:val="on"/>
        <w:pBdr/>
        <w:spacing w:before="240" w:after="240" w:line="240" w:lineRule="auto"/>
        <w:ind w:left="0" w:right="0"/>
        <w:jc w:val="left"/>
      </w:pPr>
      <w:r>
        <w:rPr>
          <w:color w:val="000000"/>
          <w:sz w:val="24"/>
          <w:szCs w:val="24"/>
        </w:rPr>
        <w:t xml:space="preserve">TWITTOC.  Two.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handed</w:t>
      </w:r>
      <w:r>
        <w:rPr>
          <w:color w:val="000000"/>
          <w:sz w:val="24"/>
          <w:szCs w:val="24"/>
        </w:rPr>
        <w:t xml:space="preserve"> </w:t>
      </w:r>
      <w:r>
        <w:rPr>
          <w:i/>
          <w:color w:val="000000"/>
          <w:sz w:val="24"/>
          <w:szCs w:val="24"/>
        </w:rPr>
        <w:t xml:space="preserve">put</w:t>
      </w:r>
      <w:r>
        <w:rPr>
          <w:color w:val="000000"/>
          <w:sz w:val="24"/>
          <w:szCs w:val="24"/>
        </w:rPr>
        <w:t xml:space="preserve">.  The amorous congress.</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thieves</w:t>
      </w:r>
      <w:r>
        <w:rPr>
          <w:color w:val="000000"/>
          <w:sz w:val="24"/>
          <w:szCs w:val="24"/>
        </w:rPr>
        <w:t xml:space="preserve"> </w:t>
      </w:r>
      <w:r>
        <w:rPr>
          <w:i/>
          <w:color w:val="000000"/>
          <w:sz w:val="24"/>
          <w:szCs w:val="24"/>
        </w:rPr>
        <w:t xml:space="preserve">beating</w:t>
      </w:r>
      <w:r>
        <w:rPr>
          <w:color w:val="000000"/>
          <w:sz w:val="24"/>
          <w:szCs w:val="24"/>
        </w:rPr>
        <w:t xml:space="preserve"> A </w:t>
      </w:r>
      <w:r>
        <w:rPr>
          <w:i/>
          <w:color w:val="000000"/>
          <w:sz w:val="24"/>
          <w:szCs w:val="24"/>
        </w:rPr>
        <w:t xml:space="preserve">rogue</w:t>
      </w:r>
      <w:r>
        <w:rPr>
          <w:color w:val="000000"/>
          <w:sz w:val="24"/>
          <w:szCs w:val="24"/>
        </w:rPr>
        <w:t xml:space="preserve">.  A man beating his</w:t>
      </w:r>
      <w:r>
        <w:rPr>
          <w:color w:val="000000"/>
          <w:sz w:val="24"/>
          <w:szCs w:val="24"/>
        </w:rPr>
        <w:br/>
        <w:t xml:space="preserve">  hands against his sides to warm himself in cold weather;</w:t>
      </w:r>
      <w:r>
        <w:rPr>
          <w:color w:val="000000"/>
          <w:sz w:val="24"/>
          <w:szCs w:val="24"/>
        </w:rPr>
        <w:br/>
        <w:t xml:space="preserve">  called also beating the booby, and cuffing Jonas.</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shop</w:t>
      </w:r>
      <w:r>
        <w:rPr>
          <w:color w:val="000000"/>
          <w:sz w:val="24"/>
          <w:szCs w:val="24"/>
        </w:rPr>
        <w:t xml:space="preserve">.  A pawnbroker’s:  alluding to the</w:t>
      </w:r>
      <w:r>
        <w:rPr>
          <w:color w:val="000000"/>
          <w:sz w:val="24"/>
          <w:szCs w:val="24"/>
        </w:rPr>
        <w:br/>
        <w:t xml:space="preserve">  three blue balls, the sign of that trade:  or perhaps to its</w:t>
      </w:r>
      <w:r>
        <w:rPr>
          <w:color w:val="000000"/>
          <w:sz w:val="24"/>
          <w:szCs w:val="24"/>
        </w:rPr>
        <w:br/>
        <w:t xml:space="preserve">  being two to one that the goods pledged are never redeemed.</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w:t>
      </w:r>
      <w:r>
        <w:rPr>
          <w:i/>
          <w:color w:val="000000"/>
          <w:sz w:val="24"/>
          <w:szCs w:val="24"/>
        </w:rPr>
        <w:t xml:space="preserve">handed</w:t>
      </w:r>
      <w:r>
        <w:rPr>
          <w:color w:val="000000"/>
          <w:sz w:val="24"/>
          <w:szCs w:val="24"/>
        </w:rPr>
        <w:t xml:space="preserve">. Great.  A two-handed fellow or wench;</w:t>
      </w:r>
      <w:r>
        <w:rPr>
          <w:color w:val="000000"/>
          <w:sz w:val="24"/>
          <w:szCs w:val="24"/>
        </w:rPr>
        <w:br/>
        <w:t xml:space="preserve">  a great strapping man orwoman,</w:t>
      </w:r>
    </w:p>
    <w:p>
      <w:pPr>
        <w:widowControl w:val="on"/>
        <w:pBdr/>
        <w:spacing w:before="240" w:after="240" w:line="240" w:lineRule="auto"/>
        <w:ind w:left="0" w:right="0"/>
        <w:jc w:val="left"/>
      </w:pPr>
      <w:r>
        <w:rPr>
          <w:i/>
          <w:color w:val="000000"/>
          <w:sz w:val="24"/>
          <w:szCs w:val="24"/>
        </w:rPr>
        <w:t xml:space="preserve">Tye</w:t>
      </w:r>
      <w:r>
        <w:rPr>
          <w:color w:val="000000"/>
          <w:sz w:val="24"/>
          <w:szCs w:val="24"/>
        </w:rPr>
        <w:t xml:space="preserve">.  A neckcloth.</w:t>
      </w:r>
    </w:p>
    <w:p>
      <w:pPr>
        <w:widowControl w:val="on"/>
        <w:pBdr/>
        <w:spacing w:before="240" w:after="240" w:line="240" w:lineRule="auto"/>
        <w:ind w:left="0" w:right="0"/>
        <w:jc w:val="left"/>
      </w:pPr>
      <w:r>
        <w:rPr>
          <w:i/>
          <w:color w:val="000000"/>
          <w:sz w:val="24"/>
          <w:szCs w:val="24"/>
        </w:rPr>
        <w:t xml:space="preserve">Tyburn</w:t>
      </w:r>
      <w:r>
        <w:rPr>
          <w:color w:val="000000"/>
          <w:sz w:val="24"/>
          <w:szCs w:val="24"/>
        </w:rPr>
        <w:t xml:space="preserve"> </w:t>
      </w:r>
      <w:r>
        <w:rPr>
          <w:i/>
          <w:color w:val="000000"/>
          <w:sz w:val="24"/>
          <w:szCs w:val="24"/>
        </w:rPr>
        <w:t xml:space="preserve">Blossom</w:t>
      </w:r>
      <w:r>
        <w:rPr>
          <w:color w:val="000000"/>
          <w:sz w:val="24"/>
          <w:szCs w:val="24"/>
        </w:rPr>
        <w:t xml:space="preserve">.  A young thief or pickpocket, who in</w:t>
      </w:r>
      <w:r>
        <w:rPr>
          <w:color w:val="000000"/>
          <w:sz w:val="24"/>
          <w:szCs w:val="24"/>
        </w:rPr>
        <w:br/>
        <w:t xml:space="preserve">  time will ripen into fruit borne by the deadly never-green.</w:t>
      </w:r>
    </w:p>
    <w:p>
      <w:pPr>
        <w:widowControl w:val="on"/>
        <w:pBdr/>
        <w:spacing w:before="240" w:after="240" w:line="240" w:lineRule="auto"/>
        <w:ind w:left="0" w:right="0"/>
        <w:jc w:val="left"/>
      </w:pPr>
      <w:r>
        <w:rPr>
          <w:i/>
          <w:color w:val="000000"/>
          <w:sz w:val="24"/>
          <w:szCs w:val="24"/>
        </w:rPr>
        <w:t xml:space="preserve">Tyburn</w:t>
      </w:r>
      <w:r>
        <w:rPr>
          <w:color w:val="000000"/>
          <w:sz w:val="24"/>
          <w:szCs w:val="24"/>
        </w:rPr>
        <w:t xml:space="preserve"> </w:t>
      </w:r>
      <w:r>
        <w:rPr>
          <w:i/>
          <w:color w:val="000000"/>
          <w:sz w:val="24"/>
          <w:szCs w:val="24"/>
        </w:rPr>
        <w:t xml:space="preserve">Tippet</w:t>
      </w:r>
      <w:r>
        <w:rPr>
          <w:color w:val="000000"/>
          <w:sz w:val="24"/>
          <w:szCs w:val="24"/>
        </w:rPr>
        <w:t xml:space="preserve">.  A halter; see Latimer’s sermon before. </w:t>
      </w:r>
      <w:r>
        <w:rPr>
          <w:color w:val="000000"/>
          <w:sz w:val="24"/>
          <w:szCs w:val="24"/>
        </w:rPr>
        <w:br/>
        <w:t xml:space="preserve">  Edward VI.  A. D. 1549.</w:t>
      </w:r>
    </w:p>
    <w:p>
      <w:pPr>
        <w:widowControl w:val="on"/>
        <w:pBdr/>
        <w:spacing w:before="240" w:after="240" w:line="240" w:lineRule="auto"/>
        <w:ind w:left="0" w:right="0"/>
        <w:jc w:val="left"/>
      </w:pPr>
      <w:r>
        <w:rPr>
          <w:i/>
          <w:color w:val="000000"/>
          <w:sz w:val="24"/>
          <w:szCs w:val="24"/>
        </w:rPr>
        <w:t xml:space="preserve">Tyburn</w:t>
      </w:r>
      <w:r>
        <w:rPr>
          <w:color w:val="000000"/>
          <w:sz w:val="24"/>
          <w:szCs w:val="24"/>
        </w:rPr>
        <w:t xml:space="preserve"> </w:t>
      </w:r>
      <w:r>
        <w:rPr>
          <w:i/>
          <w:color w:val="000000"/>
          <w:sz w:val="24"/>
          <w:szCs w:val="24"/>
        </w:rPr>
        <w:t xml:space="preserve">top</w:t>
      </w:r>
      <w:r>
        <w:rPr>
          <w:color w:val="000000"/>
          <w:sz w:val="24"/>
          <w:szCs w:val="24"/>
        </w:rPr>
        <w:t xml:space="preserve">, or </w:t>
      </w:r>
      <w:r>
        <w:rPr>
          <w:i/>
          <w:color w:val="000000"/>
          <w:sz w:val="24"/>
          <w:szCs w:val="24"/>
        </w:rPr>
        <w:t xml:space="preserve">foretop</w:t>
      </w:r>
      <w:r>
        <w:rPr>
          <w:color w:val="000000"/>
          <w:sz w:val="24"/>
          <w:szCs w:val="24"/>
        </w:rPr>
        <w:t xml:space="preserve">.  A wig with the foretop</w:t>
      </w:r>
      <w:r>
        <w:rPr>
          <w:color w:val="000000"/>
          <w:sz w:val="24"/>
          <w:szCs w:val="24"/>
        </w:rPr>
        <w:br/>
        <w:t xml:space="preserve">  combed over the eyes in a knowing style; such being</w:t>
      </w:r>
      <w:r>
        <w:rPr>
          <w:color w:val="000000"/>
          <w:sz w:val="24"/>
          <w:szCs w:val="24"/>
        </w:rPr>
        <w:br/>
        <w:t xml:space="preserve">  much worn by the gentlemen pads, scamps, divers, and</w:t>
      </w:r>
      <w:r>
        <w:rPr>
          <w:color w:val="000000"/>
          <w:sz w:val="24"/>
          <w:szCs w:val="24"/>
        </w:rPr>
        <w:br/>
        <w:t xml:space="preserve">  other knowing hands.</w:t>
      </w:r>
    </w:p>
    <w:p>
      <w:pPr>
        <w:widowControl w:val="on"/>
        <w:pBdr/>
        <w:spacing w:before="240" w:after="240" w:line="240" w:lineRule="auto"/>
        <w:ind w:left="0" w:right="0"/>
        <w:jc w:val="left"/>
      </w:pPr>
      <w:r>
        <w:rPr>
          <w:i/>
          <w:color w:val="000000"/>
          <w:sz w:val="24"/>
          <w:szCs w:val="24"/>
        </w:rPr>
        <w:t xml:space="preserve">Tyke</w:t>
      </w:r>
      <w:r>
        <w:rPr>
          <w:color w:val="000000"/>
          <w:sz w:val="24"/>
          <w:szCs w:val="24"/>
        </w:rPr>
        <w:t xml:space="preserve">.  A dog, also a clown; a Yorkshire tyke-</w:t>
      </w:r>
    </w:p>
    <w:p>
      <w:pPr>
        <w:widowControl w:val="on"/>
        <w:pBdr/>
        <w:spacing w:before="240" w:after="240" w:line="240" w:lineRule="auto"/>
        <w:ind w:left="0" w:right="0"/>
        <w:jc w:val="left"/>
      </w:pPr>
      <w:r>
        <w:rPr>
          <w:color w:val="000000"/>
          <w:sz w:val="24"/>
          <w:szCs w:val="24"/>
        </w:rPr>
        <w:t xml:space="preserve">TYNEY.  See TINEY.</w:t>
      </w:r>
    </w:p>
    <w:p>
      <w:pPr>
        <w:widowControl w:val="on"/>
        <w:pBdr/>
        <w:spacing w:before="240" w:after="240" w:line="240" w:lineRule="auto"/>
        <w:ind w:left="0" w:right="0"/>
        <w:jc w:val="left"/>
      </w:pPr>
      <w:r>
        <w:rPr>
          <w:i/>
          <w:color w:val="000000"/>
          <w:sz w:val="24"/>
          <w:szCs w:val="24"/>
        </w:rPr>
        <w:t xml:space="preserve">Vagaries</w:t>
      </w:r>
      <w:r>
        <w:rPr>
          <w:color w:val="000000"/>
          <w:sz w:val="24"/>
          <w:szCs w:val="24"/>
        </w:rPr>
        <w:t xml:space="preserve">.  Frolics, wild rambles.</w:t>
      </w:r>
    </w:p>
    <w:p>
      <w:pPr>
        <w:widowControl w:val="on"/>
        <w:pBdr/>
        <w:spacing w:before="240" w:after="240" w:line="240" w:lineRule="auto"/>
        <w:ind w:left="0" w:right="0"/>
        <w:jc w:val="left"/>
      </w:pPr>
      <w:r>
        <w:rPr>
          <w:i/>
          <w:color w:val="000000"/>
          <w:sz w:val="24"/>
          <w:szCs w:val="24"/>
        </w:rPr>
        <w:t xml:space="preserve">Vain</w:t>
      </w:r>
      <w:r>
        <w:rPr>
          <w:color w:val="000000"/>
          <w:sz w:val="24"/>
          <w:szCs w:val="24"/>
        </w:rPr>
        <w:t xml:space="preserve">-</w:t>
      </w:r>
      <w:r>
        <w:rPr>
          <w:i/>
          <w:color w:val="000000"/>
          <w:sz w:val="24"/>
          <w:szCs w:val="24"/>
        </w:rPr>
        <w:t xml:space="preserve">glorious</w:t>
      </w:r>
      <w:r>
        <w:rPr>
          <w:color w:val="000000"/>
          <w:sz w:val="24"/>
          <w:szCs w:val="24"/>
        </w:rPr>
        <w:t xml:space="preserve">, or </w:t>
      </w:r>
      <w:r>
        <w:rPr>
          <w:i/>
          <w:color w:val="000000"/>
          <w:sz w:val="24"/>
          <w:szCs w:val="24"/>
        </w:rPr>
        <w:t xml:space="preserve">ostentatious</w:t>
      </w:r>
      <w:r>
        <w:rPr>
          <w:color w:val="000000"/>
          <w:sz w:val="24"/>
          <w:szCs w:val="24"/>
        </w:rPr>
        <w:t xml:space="preserve"> </w:t>
      </w:r>
      <w:r>
        <w:rPr>
          <w:i/>
          <w:color w:val="000000"/>
          <w:sz w:val="24"/>
          <w:szCs w:val="24"/>
        </w:rPr>
        <w:t xml:space="preserve">man</w:t>
      </w:r>
      <w:r>
        <w:rPr>
          <w:color w:val="000000"/>
          <w:sz w:val="24"/>
          <w:szCs w:val="24"/>
        </w:rPr>
        <w:t xml:space="preserve">.  One who</w:t>
      </w:r>
      <w:r>
        <w:rPr>
          <w:color w:val="000000"/>
          <w:sz w:val="24"/>
          <w:szCs w:val="24"/>
        </w:rPr>
        <w:br/>
        <w:t xml:space="preserve">  boasts without reason, or, as the canters say, pisses more</w:t>
      </w:r>
      <w:r>
        <w:rPr>
          <w:color w:val="000000"/>
          <w:sz w:val="24"/>
          <w:szCs w:val="24"/>
        </w:rPr>
        <w:br/>
        <w:t xml:space="preserve">  than he drinks.</w:t>
      </w:r>
    </w:p>
    <w:p>
      <w:pPr>
        <w:widowControl w:val="on"/>
        <w:pBdr/>
        <w:spacing w:before="240" w:after="240" w:line="240" w:lineRule="auto"/>
        <w:ind w:left="0" w:right="0"/>
        <w:jc w:val="left"/>
      </w:pPr>
      <w:r>
        <w:rPr>
          <w:i/>
          <w:color w:val="000000"/>
          <w:sz w:val="24"/>
          <w:szCs w:val="24"/>
        </w:rPr>
        <w:t xml:space="preserve">Valentine</w:t>
      </w:r>
      <w:r>
        <w:rPr>
          <w:color w:val="000000"/>
          <w:sz w:val="24"/>
          <w:szCs w:val="24"/>
        </w:rPr>
        <w:t xml:space="preserve">.  The first woman seen by a man, or man seen</w:t>
      </w:r>
      <w:r>
        <w:rPr>
          <w:color w:val="000000"/>
          <w:sz w:val="24"/>
          <w:szCs w:val="24"/>
        </w:rPr>
        <w:br/>
        <w:t xml:space="preserve">  by a woman, on St. Valentine’s day, the 14th of February,</w:t>
      </w:r>
      <w:r>
        <w:rPr>
          <w:color w:val="000000"/>
          <w:sz w:val="24"/>
          <w:szCs w:val="24"/>
        </w:rPr>
        <w:br/>
        <w:t xml:space="preserve">  when it is said every bird chuses his mate for the ensuing</w:t>
      </w:r>
      <w:r>
        <w:rPr>
          <w:color w:val="000000"/>
          <w:sz w:val="24"/>
          <w:szCs w:val="24"/>
        </w:rPr>
        <w:br/>
        <w:t xml:space="preserve">  year.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vamp</w:t>
      </w:r>
      <w:r>
        <w:rPr>
          <w:color w:val="000000"/>
          <w:sz w:val="24"/>
          <w:szCs w:val="24"/>
        </w:rPr>
        <w:t xml:space="preserve">.  To pawn any thing.  I’ll vamp it, and tip you</w:t>
      </w:r>
      <w:r>
        <w:rPr>
          <w:color w:val="000000"/>
          <w:sz w:val="24"/>
          <w:szCs w:val="24"/>
        </w:rPr>
        <w:br/>
        <w:t xml:space="preserve">  the cole:  I’ll pawn it, and give you the money.  Also to</w:t>
      </w:r>
      <w:r>
        <w:rPr>
          <w:color w:val="000000"/>
          <w:sz w:val="24"/>
          <w:szCs w:val="24"/>
        </w:rPr>
        <w:br/>
        <w:t xml:space="preserve">  refit, new dress, or rub up old hats, shoes or other wearing</w:t>
      </w:r>
      <w:r>
        <w:rPr>
          <w:color w:val="000000"/>
          <w:sz w:val="24"/>
          <w:szCs w:val="24"/>
        </w:rPr>
        <w:br/>
        <w:t xml:space="preserve">  apparel; likewise to put new feet to old boots.  Applied</w:t>
      </w:r>
      <w:r>
        <w:rPr>
          <w:color w:val="000000"/>
          <w:sz w:val="24"/>
          <w:szCs w:val="24"/>
        </w:rPr>
        <w:br/>
        <w:t xml:space="preserve">  more particularly to a quack bookseller.</w:t>
      </w:r>
    </w:p>
    <w:p>
      <w:pPr>
        <w:widowControl w:val="on"/>
        <w:pBdr/>
        <w:spacing w:before="240" w:after="240" w:line="240" w:lineRule="auto"/>
        <w:ind w:left="0" w:right="0"/>
        <w:jc w:val="left"/>
      </w:pPr>
      <w:r>
        <w:rPr>
          <w:i/>
          <w:color w:val="000000"/>
          <w:sz w:val="24"/>
          <w:szCs w:val="24"/>
        </w:rPr>
        <w:t xml:space="preserve">Vamper</w:t>
      </w:r>
      <w:r>
        <w:rPr>
          <w:color w:val="000000"/>
          <w:sz w:val="24"/>
          <w:szCs w:val="24"/>
        </w:rPr>
        <w:t xml:space="preserve">.  Stockings.</w:t>
      </w:r>
    </w:p>
    <w:p>
      <w:pPr>
        <w:widowControl w:val="on"/>
        <w:pBdr/>
        <w:spacing w:before="240" w:after="240" w:line="240" w:lineRule="auto"/>
        <w:ind w:left="0" w:right="0"/>
        <w:jc w:val="left"/>
      </w:pPr>
      <w:r>
        <w:rPr>
          <w:i/>
          <w:color w:val="000000"/>
          <w:sz w:val="24"/>
          <w:szCs w:val="24"/>
        </w:rPr>
        <w:t xml:space="preserve">Van</w:t>
      </w:r>
      <w:r>
        <w:rPr>
          <w:color w:val="000000"/>
          <w:sz w:val="24"/>
          <w:szCs w:val="24"/>
        </w:rPr>
        <w:t xml:space="preserve">.  Madam Van; see </w:t>
      </w: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Van</w:t>
      </w:r>
      <w:r>
        <w:rPr>
          <w:color w:val="000000"/>
          <w:sz w:val="24"/>
          <w:szCs w:val="24"/>
        </w:rPr>
        <w:t xml:space="preserve">-</w:t>
      </w:r>
      <w:r>
        <w:rPr>
          <w:i/>
          <w:color w:val="000000"/>
          <w:sz w:val="24"/>
          <w:szCs w:val="24"/>
        </w:rPr>
        <w:t xml:space="preserve">neck</w:t>
      </w:r>
      <w:r>
        <w:rPr>
          <w:color w:val="000000"/>
          <w:sz w:val="24"/>
          <w:szCs w:val="24"/>
        </w:rPr>
        <w:t xml:space="preserve">.  Miss or Mrs. Van-Neck; a woman with large</w:t>
      </w:r>
      <w:r>
        <w:rPr>
          <w:color w:val="000000"/>
          <w:sz w:val="24"/>
          <w:szCs w:val="24"/>
        </w:rPr>
        <w:br/>
        <w:t xml:space="preserve">  breasts; a bushel bubby.</w:t>
      </w:r>
    </w:p>
    <w:p>
      <w:pPr>
        <w:widowControl w:val="on"/>
        <w:pBdr/>
        <w:spacing w:before="240" w:after="240" w:line="240" w:lineRule="auto"/>
        <w:ind w:left="0" w:right="0"/>
        <w:jc w:val="left"/>
      </w:pPr>
      <w:r>
        <w:rPr>
          <w:i/>
          <w:color w:val="000000"/>
          <w:sz w:val="24"/>
          <w:szCs w:val="24"/>
        </w:rPr>
        <w:t xml:space="preserve">Vardy</w:t>
      </w:r>
      <w:r>
        <w:rPr>
          <w:color w:val="000000"/>
          <w:sz w:val="24"/>
          <w:szCs w:val="24"/>
        </w:rPr>
        <w:t xml:space="preserve">.  To give one’s vardy; </w:t>
      </w:r>
      <w:r>
        <w:rPr>
          <w:i/>
          <w:color w:val="000000"/>
          <w:sz w:val="24"/>
          <w:szCs w:val="24"/>
        </w:rPr>
        <w:t xml:space="preserve">i.e</w:t>
      </w:r>
      <w:r>
        <w:rPr>
          <w:color w:val="000000"/>
          <w:sz w:val="24"/>
          <w:szCs w:val="24"/>
        </w:rPr>
        <w:t xml:space="preserve">. verdict or opinion.</w:t>
      </w:r>
    </w:p>
    <w:p>
      <w:pPr>
        <w:widowControl w:val="on"/>
        <w:pBdr/>
        <w:spacing w:before="240" w:after="240" w:line="240" w:lineRule="auto"/>
        <w:ind w:left="0" w:right="0"/>
        <w:jc w:val="left"/>
      </w:pPr>
      <w:r>
        <w:rPr>
          <w:color w:val="000000"/>
          <w:sz w:val="24"/>
          <w:szCs w:val="24"/>
        </w:rPr>
        <w:t xml:space="preserve">VARLETS.  Now rogues and rascals, formerly yeoman’s servants.</w:t>
      </w:r>
    </w:p>
    <w:p>
      <w:pPr>
        <w:widowControl w:val="on"/>
        <w:pBdr/>
        <w:spacing w:before="240" w:after="240" w:line="240" w:lineRule="auto"/>
        <w:ind w:left="0" w:right="0"/>
        <w:jc w:val="left"/>
      </w:pPr>
      <w:r>
        <w:rPr>
          <w:color w:val="000000"/>
          <w:sz w:val="24"/>
          <w:szCs w:val="24"/>
        </w:rPr>
        <w:t xml:space="preserve">VARMENT. (Whip and Cambridge.) Natty, dashing.  He is</w:t>
      </w:r>
      <w:r>
        <w:rPr>
          <w:color w:val="000000"/>
          <w:sz w:val="24"/>
          <w:szCs w:val="24"/>
        </w:rPr>
        <w:br/>
        <w:t xml:space="preserve">  quite varment, he is quite the go.  He sports a varment</w:t>
      </w:r>
      <w:r>
        <w:rPr>
          <w:color w:val="000000"/>
          <w:sz w:val="24"/>
          <w:szCs w:val="24"/>
        </w:rPr>
        <w:br/>
        <w:t xml:space="preserve">  hat, coat, &amp;c.; he is dressed like a gentleman Jehu.</w:t>
      </w:r>
    </w:p>
    <w:p>
      <w:pPr>
        <w:widowControl w:val="on"/>
        <w:pBdr/>
        <w:spacing w:before="240" w:after="240" w:line="240" w:lineRule="auto"/>
        <w:ind w:left="0" w:right="0"/>
        <w:jc w:val="left"/>
      </w:pPr>
      <w:r>
        <w:rPr>
          <w:i/>
          <w:color w:val="000000"/>
          <w:sz w:val="24"/>
          <w:szCs w:val="24"/>
        </w:rPr>
        <w:t xml:space="preserve">Vaulting</w:t>
      </w:r>
      <w:r>
        <w:rPr>
          <w:color w:val="000000"/>
          <w:sz w:val="24"/>
          <w:szCs w:val="24"/>
        </w:rPr>
        <w:t xml:space="preserve"> </w:t>
      </w:r>
      <w:r>
        <w:rPr>
          <w:i/>
          <w:color w:val="000000"/>
          <w:sz w:val="24"/>
          <w:szCs w:val="24"/>
        </w:rPr>
        <w:t xml:space="preserve">school</w:t>
      </w:r>
      <w:r>
        <w:rPr>
          <w:color w:val="000000"/>
          <w:sz w:val="24"/>
          <w:szCs w:val="24"/>
        </w:rPr>
        <w:t xml:space="preserve">.  A bawdy-house; also an academy</w:t>
      </w:r>
      <w:r>
        <w:rPr>
          <w:color w:val="000000"/>
          <w:sz w:val="24"/>
          <w:szCs w:val="24"/>
        </w:rPr>
        <w:br/>
        <w:t xml:space="preserve">  where vaulting and other manly exercises are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Velvet</w:t>
      </w:r>
      <w:r>
        <w:rPr>
          <w:color w:val="000000"/>
          <w:sz w:val="24"/>
          <w:szCs w:val="24"/>
        </w:rPr>
        <w:t xml:space="preserve">.  To tip the velvet; to put one’s tongue into a</w:t>
      </w:r>
      <w:r>
        <w:rPr>
          <w:color w:val="000000"/>
          <w:sz w:val="24"/>
          <w:szCs w:val="24"/>
        </w:rPr>
        <w:br/>
        <w:t xml:space="preserve">  woman’s mouth.  To be upon velvet; to have the best</w:t>
      </w:r>
      <w:r>
        <w:rPr>
          <w:color w:val="000000"/>
          <w:sz w:val="24"/>
          <w:szCs w:val="24"/>
        </w:rPr>
        <w:br/>
        <w:t xml:space="preserve">  of a bet or match.  To the little gentleman in velvet, i. e.</w:t>
      </w:r>
      <w:r>
        <w:rPr>
          <w:color w:val="000000"/>
          <w:sz w:val="24"/>
          <w:szCs w:val="24"/>
        </w:rPr>
        <w:br/>
        <w:t xml:space="preserve">  the mole that threw up the hill that caused Crop (King</w:t>
      </w:r>
      <w:r>
        <w:rPr>
          <w:color w:val="000000"/>
          <w:sz w:val="24"/>
          <w:szCs w:val="24"/>
        </w:rPr>
        <w:br/>
        <w:t xml:space="preserve">  William’s horse) to stumble; a toast frequently drank by</w:t>
      </w:r>
      <w:r>
        <w:rPr>
          <w:color w:val="000000"/>
          <w:sz w:val="24"/>
          <w:szCs w:val="24"/>
        </w:rPr>
        <w:br/>
        <w:t xml:space="preserve">  the tories and catholics in Ireland.</w:t>
      </w:r>
    </w:p>
    <w:p>
      <w:pPr>
        <w:widowControl w:val="on"/>
        <w:pBdr/>
        <w:spacing w:before="240" w:after="240" w:line="240" w:lineRule="auto"/>
        <w:ind w:left="0" w:right="0"/>
        <w:jc w:val="left"/>
      </w:pPr>
      <w:r>
        <w:rPr>
          <w:i/>
          <w:color w:val="000000"/>
          <w:sz w:val="24"/>
          <w:szCs w:val="24"/>
        </w:rPr>
        <w:t xml:space="preserve">Venerable</w:t>
      </w:r>
      <w:r>
        <w:rPr>
          <w:color w:val="000000"/>
          <w:sz w:val="24"/>
          <w:szCs w:val="24"/>
        </w:rPr>
        <w:t xml:space="preserve"> </w:t>
      </w:r>
      <w:r>
        <w:rPr>
          <w:i/>
          <w:color w:val="000000"/>
          <w:sz w:val="24"/>
          <w:szCs w:val="24"/>
        </w:rPr>
        <w:t xml:space="preserve">monosyllable</w:t>
      </w:r>
      <w:r>
        <w:rPr>
          <w:color w:val="000000"/>
          <w:sz w:val="24"/>
          <w:szCs w:val="24"/>
        </w:rPr>
        <w:t xml:space="preserve">.  Pudendum muliebre.</w:t>
      </w:r>
    </w:p>
    <w:p>
      <w:pPr>
        <w:widowControl w:val="on"/>
        <w:pBdr/>
        <w:spacing w:before="240" w:after="240" w:line="240" w:lineRule="auto"/>
        <w:ind w:left="0" w:right="0"/>
        <w:jc w:val="left"/>
      </w:pPr>
      <w:r>
        <w:rPr>
          <w:color w:val="000000"/>
          <w:sz w:val="24"/>
          <w:szCs w:val="24"/>
        </w:rPr>
        <w:t xml:space="preserve">VENUS’S </w:t>
      </w:r>
      <w:r>
        <w:rPr>
          <w:i/>
          <w:color w:val="000000"/>
          <w:sz w:val="24"/>
          <w:szCs w:val="24"/>
        </w:rPr>
        <w:t xml:space="preserve">curse</w:t>
      </w:r>
      <w:r>
        <w:rPr>
          <w:color w:val="000000"/>
          <w:sz w:val="24"/>
          <w:szCs w:val="24"/>
        </w:rPr>
        <w:t xml:space="preserve">.  The venereal disease.</w:t>
      </w:r>
    </w:p>
    <w:p>
      <w:pPr>
        <w:widowControl w:val="on"/>
        <w:pBdr/>
        <w:spacing w:before="240" w:after="240" w:line="240" w:lineRule="auto"/>
        <w:ind w:left="0" w:right="0"/>
        <w:jc w:val="left"/>
      </w:pPr>
      <w:r>
        <w:rPr>
          <w:i/>
          <w:color w:val="000000"/>
          <w:sz w:val="24"/>
          <w:szCs w:val="24"/>
        </w:rPr>
        <w:t xml:space="preserve">Vessels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paper</w:t>
      </w:r>
      <w:r>
        <w:rPr>
          <w:color w:val="000000"/>
          <w:sz w:val="24"/>
          <w:szCs w:val="24"/>
        </w:rPr>
        <w:t xml:space="preserve">.  Half a quarter of a sheet.</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Bray</w:t>
      </w:r>
      <w:r>
        <w:rPr>
          <w:color w:val="000000"/>
          <w:sz w:val="24"/>
          <w:szCs w:val="24"/>
        </w:rPr>
        <w:t xml:space="preserve">.  See </w:t>
      </w:r>
      <w:r>
        <w:rPr>
          <w:i/>
          <w:color w:val="000000"/>
          <w:sz w:val="24"/>
          <w:szCs w:val="24"/>
        </w:rPr>
        <w:t xml:space="preserve">Bray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Vice</w:t>
      </w:r>
      <w:r>
        <w:rPr>
          <w:color w:val="000000"/>
          <w:sz w:val="24"/>
          <w:szCs w:val="24"/>
        </w:rPr>
        <w:t xml:space="preserve"> </w:t>
      </w:r>
      <w:r>
        <w:rPr>
          <w:i/>
          <w:color w:val="000000"/>
          <w:sz w:val="24"/>
          <w:szCs w:val="24"/>
        </w:rPr>
        <w:t xml:space="preserve">Admiral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narrow</w:t>
      </w:r>
      <w:r>
        <w:rPr>
          <w:color w:val="000000"/>
          <w:sz w:val="24"/>
          <w:szCs w:val="24"/>
        </w:rPr>
        <w:t xml:space="preserve"> </w:t>
      </w:r>
      <w:r>
        <w:rPr>
          <w:i/>
          <w:color w:val="000000"/>
          <w:sz w:val="24"/>
          <w:szCs w:val="24"/>
        </w:rPr>
        <w:t xml:space="preserve">seas</w:t>
      </w:r>
      <w:r>
        <w:rPr>
          <w:color w:val="000000"/>
          <w:sz w:val="24"/>
          <w:szCs w:val="24"/>
        </w:rPr>
        <w:t xml:space="preserve">.  A drunken man</w:t>
      </w:r>
      <w:r>
        <w:rPr>
          <w:color w:val="000000"/>
          <w:sz w:val="24"/>
          <w:szCs w:val="24"/>
        </w:rPr>
        <w:br/>
        <w:t xml:space="preserve">  that pisses under the table into his companions’ shoes.</w:t>
      </w:r>
    </w:p>
    <w:p>
      <w:pPr>
        <w:widowControl w:val="on"/>
        <w:pBdr/>
        <w:spacing w:before="240" w:after="240" w:line="240" w:lineRule="auto"/>
        <w:ind w:left="0" w:right="0"/>
        <w:jc w:val="left"/>
      </w:pPr>
      <w:r>
        <w:rPr>
          <w:i/>
          <w:color w:val="000000"/>
          <w:sz w:val="24"/>
          <w:szCs w:val="24"/>
        </w:rPr>
        <w:t xml:space="preserve">Victualling</w:t>
      </w:r>
      <w:r>
        <w:rPr>
          <w:color w:val="000000"/>
          <w:sz w:val="24"/>
          <w:szCs w:val="24"/>
        </w:rPr>
        <w:t xml:space="preserve"> </w:t>
      </w:r>
      <w:r>
        <w:rPr>
          <w:i/>
          <w:color w:val="000000"/>
          <w:sz w:val="24"/>
          <w:szCs w:val="24"/>
        </w:rPr>
        <w:t xml:space="preserve">office</w:t>
      </w:r>
      <w:r>
        <w:rPr>
          <w:color w:val="000000"/>
          <w:sz w:val="24"/>
          <w:szCs w:val="24"/>
        </w:rPr>
        <w:t xml:space="preserve">.  The stomach.</w:t>
      </w:r>
    </w:p>
    <w:p>
      <w:pPr>
        <w:widowControl w:val="on"/>
        <w:pBdr/>
        <w:spacing w:before="240" w:after="240" w:line="240" w:lineRule="auto"/>
        <w:ind w:left="0" w:right="0"/>
        <w:jc w:val="left"/>
      </w:pPr>
      <w:r>
        <w:rPr>
          <w:i/>
          <w:color w:val="000000"/>
          <w:sz w:val="24"/>
          <w:szCs w:val="24"/>
        </w:rPr>
        <w:t xml:space="preserve">Vincent’s</w:t>
      </w:r>
      <w:r>
        <w:rPr>
          <w:color w:val="000000"/>
          <w:sz w:val="24"/>
          <w:szCs w:val="24"/>
        </w:rPr>
        <w:t xml:space="preserve"> </w:t>
      </w:r>
      <w:r>
        <w:rPr>
          <w:i/>
          <w:color w:val="000000"/>
          <w:sz w:val="24"/>
          <w:szCs w:val="24"/>
        </w:rPr>
        <w:t xml:space="preserve">law</w:t>
      </w:r>
      <w:r>
        <w:rPr>
          <w:color w:val="000000"/>
          <w:sz w:val="24"/>
          <w:szCs w:val="24"/>
        </w:rPr>
        <w:t xml:space="preserve">.  The art of cheating at cards, composed of</w:t>
      </w:r>
      <w:r>
        <w:rPr>
          <w:color w:val="000000"/>
          <w:sz w:val="24"/>
          <w:szCs w:val="24"/>
        </w:rPr>
        <w:br/>
        <w:t xml:space="preserve">  the following associates:  bankers, those who play booty;</w:t>
      </w:r>
      <w:r>
        <w:rPr>
          <w:color w:val="000000"/>
          <w:sz w:val="24"/>
          <w:szCs w:val="24"/>
        </w:rPr>
        <w:br/>
        <w:t xml:space="preserve">  the gripe, he that betteth; and the person cheated, who</w:t>
      </w:r>
      <w:r>
        <w:rPr>
          <w:color w:val="000000"/>
          <w:sz w:val="24"/>
          <w:szCs w:val="24"/>
        </w:rPr>
        <w:br/>
        <w:t xml:space="preserve">  is styled the vincent; the gains acquired, termage.</w:t>
      </w:r>
    </w:p>
    <w:p>
      <w:pPr>
        <w:widowControl w:val="on"/>
        <w:pBdr/>
        <w:spacing w:before="240" w:after="240" w:line="240" w:lineRule="auto"/>
        <w:ind w:left="0" w:right="0"/>
        <w:jc w:val="left"/>
      </w:pPr>
      <w:r>
        <w:rPr>
          <w:i/>
          <w:color w:val="000000"/>
          <w:sz w:val="24"/>
          <w:szCs w:val="24"/>
        </w:rPr>
        <w:t xml:space="preserve">Vinegar</w:t>
      </w:r>
      <w:r>
        <w:rPr>
          <w:color w:val="000000"/>
          <w:sz w:val="24"/>
          <w:szCs w:val="24"/>
        </w:rPr>
        <w:t xml:space="preserve">.  A name given to the person who with a whip</w:t>
      </w:r>
      <w:r>
        <w:rPr>
          <w:color w:val="000000"/>
          <w:sz w:val="24"/>
          <w:szCs w:val="24"/>
        </w:rPr>
        <w:br/>
        <w:t xml:space="preserve">  in his hand, and a hat held before his eye, keeps the</w:t>
      </w:r>
      <w:r>
        <w:rPr>
          <w:color w:val="000000"/>
          <w:sz w:val="24"/>
          <w:szCs w:val="24"/>
        </w:rPr>
        <w:br/>
        <w:t xml:space="preserve">  ring clear, at boxing-matches and cudgel-playing; also,</w:t>
      </w:r>
      <w:r>
        <w:rPr>
          <w:color w:val="000000"/>
          <w:sz w:val="24"/>
          <w:szCs w:val="24"/>
        </w:rPr>
        <w:br/>
        <w:t xml:space="preserve">  in cant terms, a cloak.</w:t>
      </w:r>
    </w:p>
    <w:p>
      <w:pPr>
        <w:widowControl w:val="on"/>
        <w:pBdr/>
        <w:spacing w:before="240" w:after="240" w:line="240" w:lineRule="auto"/>
        <w:ind w:left="0" w:right="0"/>
        <w:jc w:val="left"/>
      </w:pPr>
      <w:r>
        <w:rPr>
          <w:i/>
          <w:color w:val="000000"/>
          <w:sz w:val="24"/>
          <w:szCs w:val="24"/>
        </w:rPr>
        <w:t xml:space="preserve">Vixen</w:t>
      </w:r>
      <w:r>
        <w:rPr>
          <w:color w:val="000000"/>
          <w:sz w:val="24"/>
          <w:szCs w:val="24"/>
        </w:rPr>
        <w:t xml:space="preserve">.  A termagant; also a she fox, who, when she has</w:t>
      </w:r>
      <w:r>
        <w:rPr>
          <w:color w:val="000000"/>
          <w:sz w:val="24"/>
          <w:szCs w:val="24"/>
        </w:rPr>
        <w:br/>
        <w:t xml:space="preserve">  cubs, is remarkably fierce.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vowel</w:t>
      </w:r>
      <w:r>
        <w:rPr>
          <w:color w:val="000000"/>
          <w:sz w:val="24"/>
          <w:szCs w:val="24"/>
        </w:rPr>
        <w:t xml:space="preserve">.  A gamester who does not immediately pay</w:t>
      </w:r>
      <w:r>
        <w:rPr>
          <w:color w:val="000000"/>
          <w:sz w:val="24"/>
          <w:szCs w:val="24"/>
        </w:rPr>
        <w:br/>
        <w:t xml:space="preserve">  his losings, is said to vowel the winner, by repeating the</w:t>
      </w:r>
      <w:r>
        <w:rPr>
          <w:color w:val="000000"/>
          <w:sz w:val="24"/>
          <w:szCs w:val="24"/>
        </w:rPr>
        <w:br/>
        <w:t xml:space="preserve">  vowels I. O. U. or perhaps from giving his note for the</w:t>
      </w:r>
      <w:r>
        <w:rPr>
          <w:color w:val="000000"/>
          <w:sz w:val="24"/>
          <w:szCs w:val="24"/>
        </w:rPr>
        <w:br/>
        <w:t xml:space="preserve">  money according to the Irish form, where the acknowledgment</w:t>
      </w:r>
      <w:r>
        <w:rPr>
          <w:color w:val="000000"/>
          <w:sz w:val="24"/>
          <w:szCs w:val="24"/>
        </w:rPr>
        <w:br/>
        <w:t xml:space="preserve">  of the debt is expressed by the letters I. O. U. which,</w:t>
      </w:r>
      <w:r>
        <w:rPr>
          <w:color w:val="000000"/>
          <w:sz w:val="24"/>
          <w:szCs w:val="24"/>
        </w:rPr>
        <w:br/>
        <w:t xml:space="preserve">  the sum and name of the debtor being added, is deemed a</w:t>
      </w:r>
      <w:r>
        <w:rPr>
          <w:color w:val="000000"/>
          <w:sz w:val="24"/>
          <w:szCs w:val="24"/>
        </w:rPr>
        <w:br/>
        <w:t xml:space="preserve">  sufficient security among gentlemen.</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Mine uncle’s; a necessary house.  He is gone to</w:t>
      </w:r>
      <w:r>
        <w:rPr>
          <w:color w:val="000000"/>
          <w:sz w:val="24"/>
          <w:szCs w:val="24"/>
        </w:rPr>
        <w:br/>
        <w:t xml:space="preserve">  visit his uncle; saying of one who leaves his wife soon after</w:t>
      </w:r>
      <w:r>
        <w:rPr>
          <w:color w:val="000000"/>
          <w:sz w:val="24"/>
          <w:szCs w:val="24"/>
        </w:rPr>
        <w:br/>
        <w:t xml:space="preserve">  marriage.  It likewise means a pawnbroker’s:  goods pawned</w:t>
      </w:r>
      <w:r>
        <w:rPr>
          <w:color w:val="000000"/>
          <w:sz w:val="24"/>
          <w:szCs w:val="24"/>
        </w:rPr>
        <w:br/>
        <w:t xml:space="preserve">  are frequently said to be at mine uncle’s, or laid up in</w:t>
      </w:r>
      <w:r>
        <w:rPr>
          <w:color w:val="000000"/>
          <w:sz w:val="24"/>
          <w:szCs w:val="24"/>
        </w:rPr>
        <w:br/>
        <w:t xml:space="preserve">  lavender.</w:t>
      </w:r>
    </w:p>
    <w:p>
      <w:pPr>
        <w:widowControl w:val="on"/>
        <w:pBdr/>
        <w:spacing w:before="240" w:after="240" w:line="240" w:lineRule="auto"/>
        <w:ind w:left="0" w:right="0"/>
        <w:jc w:val="left"/>
      </w:pPr>
      <w:r>
        <w:rPr>
          <w:i/>
          <w:color w:val="000000"/>
          <w:sz w:val="24"/>
          <w:szCs w:val="24"/>
        </w:rPr>
        <w:t xml:space="preserve">Understrapper</w:t>
      </w:r>
      <w:r>
        <w:rPr>
          <w:color w:val="000000"/>
          <w:sz w:val="24"/>
          <w:szCs w:val="24"/>
        </w:rPr>
        <w:t xml:space="preserve">.  An inferior in any office, or department.</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w:t>
      </w:r>
      <w:r>
        <w:rPr>
          <w:i/>
          <w:color w:val="000000"/>
          <w:sz w:val="24"/>
          <w:szCs w:val="24"/>
        </w:rPr>
        <w:t xml:space="preserve">dubber</w:t>
      </w:r>
      <w:r>
        <w:rPr>
          <w:color w:val="000000"/>
          <w:sz w:val="24"/>
          <w:szCs w:val="24"/>
        </w:rPr>
        <w:t xml:space="preserve">.  A turnkey.</w:t>
      </w:r>
    </w:p>
    <w:p>
      <w:pPr>
        <w:widowControl w:val="on"/>
        <w:pBdr/>
        <w:spacing w:before="240" w:after="240" w:line="240" w:lineRule="auto"/>
        <w:ind w:left="0" w:right="0"/>
        <w:jc w:val="left"/>
      </w:pPr>
      <w:r>
        <w:rPr>
          <w:i/>
          <w:color w:val="000000"/>
          <w:sz w:val="24"/>
          <w:szCs w:val="24"/>
        </w:rPr>
        <w:t xml:space="preserve">Unfortunate</w:t>
      </w:r>
      <w:r>
        <w:rPr>
          <w:color w:val="000000"/>
          <w:sz w:val="24"/>
          <w:szCs w:val="24"/>
        </w:rPr>
        <w:t xml:space="preserve"> </w:t>
      </w:r>
      <w:r>
        <w:rPr>
          <w:i/>
          <w:color w:val="000000"/>
          <w:sz w:val="24"/>
          <w:szCs w:val="24"/>
        </w:rPr>
        <w:t xml:space="preserve">gentlemen</w:t>
      </w:r>
      <w:r>
        <w:rPr>
          <w:color w:val="000000"/>
          <w:sz w:val="24"/>
          <w:szCs w:val="24"/>
        </w:rPr>
        <w:t xml:space="preserve">.  The horse guards, who thus</w:t>
      </w:r>
      <w:r>
        <w:rPr>
          <w:color w:val="000000"/>
          <w:sz w:val="24"/>
          <w:szCs w:val="24"/>
        </w:rPr>
        <w:br/>
        <w:t xml:space="preserve">  named themselves in Germany, where a general officer</w:t>
      </w:r>
      <w:r>
        <w:rPr>
          <w:color w:val="000000"/>
          <w:sz w:val="24"/>
          <w:szCs w:val="24"/>
        </w:rPr>
        <w:br/>
        <w:t xml:space="preserve">  seeing them very awkward in bundling up their forage,</w:t>
      </w:r>
      <w:r>
        <w:rPr>
          <w:color w:val="000000"/>
          <w:sz w:val="24"/>
          <w:szCs w:val="24"/>
        </w:rPr>
        <w:br/>
        <w:t xml:space="preserve">  asked what the devil they were; to which some of them</w:t>
      </w:r>
      <w:r>
        <w:rPr>
          <w:color w:val="000000"/>
          <w:sz w:val="24"/>
          <w:szCs w:val="24"/>
        </w:rPr>
        <w:br/>
        <w:t xml:space="preserve">  answered, unfortunate gentlemen.</w:t>
      </w:r>
    </w:p>
    <w:p>
      <w:pPr>
        <w:widowControl w:val="on"/>
        <w:pBdr/>
        <w:spacing w:before="240" w:after="240" w:line="240" w:lineRule="auto"/>
        <w:ind w:left="0" w:right="0"/>
        <w:jc w:val="left"/>
      </w:pPr>
      <w:r>
        <w:rPr>
          <w:i/>
          <w:color w:val="000000"/>
          <w:sz w:val="24"/>
          <w:szCs w:val="24"/>
        </w:rPr>
        <w:t xml:space="preserve">Unfortunate</w:t>
      </w:r>
      <w:r>
        <w:rPr>
          <w:color w:val="000000"/>
          <w:sz w:val="24"/>
          <w:szCs w:val="24"/>
        </w:rPr>
        <w:t xml:space="preserve"> </w:t>
      </w:r>
      <w:r>
        <w:rPr>
          <w:i/>
          <w:color w:val="000000"/>
          <w:sz w:val="24"/>
          <w:szCs w:val="24"/>
        </w:rPr>
        <w:t xml:space="preserve">women</w:t>
      </w:r>
      <w:r>
        <w:rPr>
          <w:color w:val="000000"/>
          <w:sz w:val="24"/>
          <w:szCs w:val="24"/>
        </w:rPr>
        <w:t xml:space="preserve">.  Prostitutes:  so termed by the</w:t>
      </w:r>
      <w:r>
        <w:rPr>
          <w:color w:val="000000"/>
          <w:sz w:val="24"/>
          <w:szCs w:val="24"/>
        </w:rPr>
        <w:br/>
        <w:t xml:space="preserve">  virtuous and compassionate of their own sex.</w:t>
      </w:r>
    </w:p>
    <w:p>
      <w:pPr>
        <w:widowControl w:val="on"/>
        <w:pBdr/>
        <w:spacing w:before="240" w:after="240" w:line="240" w:lineRule="auto"/>
        <w:ind w:left="0" w:right="0"/>
        <w:jc w:val="left"/>
      </w:pPr>
      <w:r>
        <w:rPr>
          <w:i/>
          <w:color w:val="000000"/>
          <w:sz w:val="24"/>
          <w:szCs w:val="24"/>
        </w:rPr>
        <w:t xml:space="preserve">Ungrateful</w:t>
      </w:r>
      <w:r>
        <w:rPr>
          <w:color w:val="000000"/>
          <w:sz w:val="24"/>
          <w:szCs w:val="24"/>
        </w:rPr>
        <w:t xml:space="preserve"> </w:t>
      </w:r>
      <w:r>
        <w:rPr>
          <w:i/>
          <w:color w:val="000000"/>
          <w:sz w:val="24"/>
          <w:szCs w:val="24"/>
        </w:rPr>
        <w:t xml:space="preserve">man</w:t>
      </w:r>
      <w:r>
        <w:rPr>
          <w:color w:val="000000"/>
          <w:sz w:val="24"/>
          <w:szCs w:val="24"/>
        </w:rPr>
        <w:t xml:space="preserve">.  A parson, who at least once a week</w:t>
      </w:r>
      <w:r>
        <w:rPr>
          <w:color w:val="000000"/>
          <w:sz w:val="24"/>
          <w:szCs w:val="24"/>
        </w:rPr>
        <w:br/>
        <w:t xml:space="preserve">  abuses his best benefactor, </w:t>
      </w:r>
      <w:r>
        <w:rPr>
          <w:i/>
          <w:color w:val="000000"/>
          <w:sz w:val="24"/>
          <w:szCs w:val="24"/>
        </w:rPr>
        <w:t xml:space="preserve">i.e</w:t>
      </w:r>
      <w:r>
        <w:rPr>
          <w:color w:val="000000"/>
          <w:sz w:val="24"/>
          <w:szCs w:val="24"/>
        </w:rPr>
        <w:t xml:space="preserve">. the devil.</w:t>
      </w:r>
    </w:p>
    <w:p>
      <w:pPr>
        <w:widowControl w:val="on"/>
        <w:pBdr/>
        <w:spacing w:before="240" w:after="240" w:line="240" w:lineRule="auto"/>
        <w:ind w:left="0" w:right="0"/>
        <w:jc w:val="left"/>
      </w:pPr>
      <w:r>
        <w:rPr>
          <w:color w:val="000000"/>
          <w:sz w:val="24"/>
          <w:szCs w:val="24"/>
        </w:rPr>
        <w:t xml:space="preserve">UNGUENTUM </w:t>
      </w:r>
      <w:r>
        <w:rPr>
          <w:i/>
          <w:color w:val="000000"/>
          <w:sz w:val="24"/>
          <w:szCs w:val="24"/>
        </w:rPr>
        <w:t xml:space="preserve">aureum</w:t>
      </w:r>
      <w:r>
        <w:rPr>
          <w:color w:val="000000"/>
          <w:sz w:val="24"/>
          <w:szCs w:val="24"/>
        </w:rPr>
        <w:t xml:space="preserve">.  A bribe.</w:t>
      </w:r>
    </w:p>
    <w:p>
      <w:pPr>
        <w:widowControl w:val="on"/>
        <w:pBdr/>
        <w:spacing w:before="240" w:after="240" w:line="240" w:lineRule="auto"/>
        <w:ind w:left="0" w:right="0"/>
        <w:jc w:val="left"/>
      </w:pPr>
      <w:r>
        <w:rPr>
          <w:i/>
          <w:color w:val="000000"/>
          <w:sz w:val="24"/>
          <w:szCs w:val="24"/>
        </w:rPr>
        <w:t xml:space="preserve">Unicorn</w:t>
      </w:r>
      <w:r>
        <w:rPr>
          <w:color w:val="000000"/>
          <w:sz w:val="24"/>
          <w:szCs w:val="24"/>
        </w:rPr>
        <w:t xml:space="preserve">.  A coach drawn by three horses.</w:t>
      </w:r>
    </w:p>
    <w:p>
      <w:pPr>
        <w:widowControl w:val="on"/>
        <w:pBdr/>
        <w:spacing w:before="240" w:after="240" w:line="240" w:lineRule="auto"/>
        <w:ind w:left="0" w:right="0"/>
        <w:jc w:val="left"/>
      </w:pPr>
      <w:r>
        <w:rPr>
          <w:i/>
          <w:color w:val="000000"/>
          <w:sz w:val="24"/>
          <w:szCs w:val="24"/>
        </w:rPr>
        <w:t xml:space="preserve">Unlicked</w:t>
      </w:r>
      <w:r>
        <w:rPr>
          <w:color w:val="000000"/>
          <w:sz w:val="24"/>
          <w:szCs w:val="24"/>
        </w:rPr>
        <w:t xml:space="preserve"> </w:t>
      </w:r>
      <w:r>
        <w:rPr>
          <w:i/>
          <w:color w:val="000000"/>
          <w:sz w:val="24"/>
          <w:szCs w:val="24"/>
        </w:rPr>
        <w:t xml:space="preserve">cub</w:t>
      </w:r>
      <w:r>
        <w:rPr>
          <w:color w:val="000000"/>
          <w:sz w:val="24"/>
          <w:szCs w:val="24"/>
        </w:rPr>
        <w:t xml:space="preserve">.  A rude uncouth young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UNRIGGED. Undressed, or stripped.  Unrig the drab; strip</w:t>
      </w:r>
      <w:r>
        <w:rPr>
          <w:color w:val="000000"/>
          <w:sz w:val="24"/>
          <w:szCs w:val="24"/>
        </w:rPr>
        <w:br/>
        <w:t xml:space="preserve">  the wench.</w:t>
      </w:r>
    </w:p>
    <w:p>
      <w:pPr>
        <w:widowControl w:val="on"/>
        <w:pBdr/>
        <w:spacing w:before="240" w:after="240" w:line="240" w:lineRule="auto"/>
        <w:ind w:left="0" w:right="0"/>
        <w:jc w:val="left"/>
      </w:pPr>
      <w:r>
        <w:rPr>
          <w:i/>
          <w:color w:val="000000"/>
          <w:sz w:val="24"/>
          <w:szCs w:val="24"/>
        </w:rPr>
        <w:t xml:space="preserve">Untruss</w:t>
      </w:r>
      <w:r>
        <w:rPr>
          <w:color w:val="000000"/>
          <w:sz w:val="24"/>
          <w:szCs w:val="24"/>
        </w:rPr>
        <w:t xml:space="preserve">.  To untruss a point; to let down one’s breeches</w:t>
      </w:r>
      <w:r>
        <w:rPr>
          <w:color w:val="000000"/>
          <w:sz w:val="24"/>
          <w:szCs w:val="24"/>
        </w:rPr>
        <w:br/>
        <w:t xml:space="preserve">  in order to ease one’s self.  Breeches were formerly tied</w:t>
      </w:r>
      <w:r>
        <w:rPr>
          <w:color w:val="000000"/>
          <w:sz w:val="24"/>
          <w:szCs w:val="24"/>
        </w:rPr>
        <w:br/>
        <w:t xml:space="preserve">  with points, which till lately were distributed to the boys</w:t>
      </w:r>
      <w:r>
        <w:rPr>
          <w:color w:val="000000"/>
          <w:sz w:val="24"/>
          <w:szCs w:val="24"/>
        </w:rPr>
        <w:br/>
        <w:t xml:space="preserve">  every Whit Monday by the churchwardens of most of the</w:t>
      </w:r>
      <w:r>
        <w:rPr>
          <w:color w:val="000000"/>
          <w:sz w:val="24"/>
          <w:szCs w:val="24"/>
        </w:rPr>
        <w:br/>
        <w:t xml:space="preserve">  parishes in London, under the denomination of tags:  these</w:t>
      </w:r>
      <w:r>
        <w:rPr>
          <w:color w:val="000000"/>
          <w:sz w:val="24"/>
          <w:szCs w:val="24"/>
        </w:rPr>
        <w:br/>
        <w:t xml:space="preserve">  tags were worsteds of different colours twisted up to a size</w:t>
      </w:r>
      <w:r>
        <w:rPr>
          <w:color w:val="000000"/>
          <w:sz w:val="24"/>
          <w:szCs w:val="24"/>
        </w:rPr>
        <w:br/>
        <w:t xml:space="preserve">  somewhat thicker than packthread, and tagged at both</w:t>
      </w:r>
      <w:r>
        <w:rPr>
          <w:color w:val="000000"/>
          <w:sz w:val="24"/>
          <w:szCs w:val="24"/>
        </w:rPr>
        <w:br/>
        <w:t xml:space="preserve">  ends with tin.  Laces were at the same given to the</w:t>
      </w:r>
      <w:r>
        <w:rPr>
          <w:color w:val="000000"/>
          <w:sz w:val="24"/>
          <w:szCs w:val="24"/>
        </w:rPr>
        <w:br/>
        <w:t xml:space="preserve">  girls.</w:t>
      </w:r>
    </w:p>
    <w:p>
      <w:pPr>
        <w:widowControl w:val="on"/>
        <w:pBdr/>
        <w:spacing w:before="240" w:after="240" w:line="240" w:lineRule="auto"/>
        <w:ind w:left="0" w:right="0"/>
        <w:jc w:val="left"/>
      </w:pPr>
      <w:r>
        <w:rPr>
          <w:i/>
          <w:color w:val="000000"/>
          <w:sz w:val="24"/>
          <w:szCs w:val="24"/>
        </w:rPr>
        <w:t xml:space="preserve">Untwisted</w:t>
      </w:r>
      <w:r>
        <w:rPr>
          <w:color w:val="000000"/>
          <w:sz w:val="24"/>
          <w:szCs w:val="24"/>
        </w:rPr>
        <w:t xml:space="preserve">. Undone, ruined, done up.</w:t>
      </w:r>
    </w:p>
    <w:p>
      <w:pPr>
        <w:widowControl w:val="on"/>
        <w:pBdr/>
        <w:spacing w:before="240" w:after="240" w:line="240" w:lineRule="auto"/>
        <w:ind w:left="0" w:right="0"/>
        <w:jc w:val="left"/>
      </w:pPr>
      <w:r>
        <w:rPr>
          <w:i/>
          <w:color w:val="000000"/>
          <w:sz w:val="24"/>
          <w:szCs w:val="24"/>
        </w:rPr>
        <w:t xml:space="preserve">Unwashed</w:t>
      </w:r>
      <w:r>
        <w:rPr>
          <w:color w:val="000000"/>
          <w:sz w:val="24"/>
          <w:szCs w:val="24"/>
        </w:rPr>
        <w:t xml:space="preserve"> </w:t>
      </w:r>
      <w:r>
        <w:rPr>
          <w:i/>
          <w:color w:val="000000"/>
          <w:sz w:val="24"/>
          <w:szCs w:val="24"/>
        </w:rPr>
        <w:t xml:space="preserve">bawdry</w:t>
      </w:r>
      <w:r>
        <w:rPr>
          <w:color w:val="000000"/>
          <w:sz w:val="24"/>
          <w:szCs w:val="24"/>
        </w:rPr>
        <w:t xml:space="preserve">.  Rank bawdry.</w:t>
      </w:r>
    </w:p>
    <w:p>
      <w:pPr>
        <w:widowControl w:val="on"/>
        <w:pBdr/>
        <w:spacing w:before="240" w:after="240" w:line="240" w:lineRule="auto"/>
        <w:ind w:left="0" w:right="0"/>
        <w:jc w:val="left"/>
      </w:pP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gossip</w:t>
      </w:r>
      <w:r>
        <w:rPr>
          <w:color w:val="000000"/>
          <w:sz w:val="24"/>
          <w:szCs w:val="24"/>
        </w:rPr>
        <w:t xml:space="preserve">.  To be a match for one who attempts</w:t>
      </w:r>
      <w:r>
        <w:rPr>
          <w:color w:val="000000"/>
          <w:sz w:val="24"/>
          <w:szCs w:val="24"/>
        </w:rPr>
        <w:br/>
        <w:t xml:space="preserve">  to cheat or deceive; to be on a footing, or in the secret. </w:t>
      </w:r>
      <w:r>
        <w:rPr>
          <w:color w:val="000000"/>
          <w:sz w:val="24"/>
          <w:szCs w:val="24"/>
        </w:rPr>
        <w:br/>
        <w:t xml:space="preserve">  I’ll be up with him; I will repay him in kind.</w:t>
      </w:r>
    </w:p>
    <w:p>
      <w:pPr>
        <w:widowControl w:val="on"/>
        <w:pBdr/>
        <w:spacing w:before="240" w:after="240" w:line="240" w:lineRule="auto"/>
        <w:ind w:left="0" w:right="0"/>
        <w:jc w:val="left"/>
      </w:pPr>
      <w:r>
        <w:rPr>
          <w:color w:val="000000"/>
          <w:sz w:val="24"/>
          <w:szCs w:val="24"/>
        </w:rPr>
        <w:t xml:space="preserve">UPHILLS.  False dice that run high.</w:t>
      </w:r>
    </w:p>
    <w:p>
      <w:pPr>
        <w:widowControl w:val="on"/>
        <w:pBdr/>
        <w:spacing w:before="240" w:after="240" w:line="240" w:lineRule="auto"/>
        <w:ind w:left="0" w:right="0"/>
        <w:jc w:val="left"/>
      </w:pPr>
      <w:r>
        <w:rPr>
          <w:i/>
          <w:color w:val="000000"/>
          <w:sz w:val="24"/>
          <w:szCs w:val="24"/>
        </w:rPr>
        <w:t xml:space="preserve">Upper</w:t>
      </w:r>
      <w:r>
        <w:rPr>
          <w:color w:val="000000"/>
          <w:sz w:val="24"/>
          <w:szCs w:val="24"/>
        </w:rPr>
        <w:t xml:space="preserve"> </w:t>
      </w:r>
      <w:r>
        <w:rPr>
          <w:i/>
          <w:color w:val="000000"/>
          <w:sz w:val="24"/>
          <w:szCs w:val="24"/>
        </w:rPr>
        <w:t xml:space="preserve">Benjamin</w:t>
      </w:r>
      <w:r>
        <w:rPr>
          <w:color w:val="000000"/>
          <w:sz w:val="24"/>
          <w:szCs w:val="24"/>
        </w:rPr>
        <w:t xml:space="preserve">.  A great coat.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Upper</w:t>
      </w:r>
      <w:r>
        <w:rPr>
          <w:color w:val="000000"/>
          <w:sz w:val="24"/>
          <w:szCs w:val="24"/>
        </w:rPr>
        <w:t xml:space="preserve"> </w:t>
      </w:r>
      <w:r>
        <w:rPr>
          <w:i/>
          <w:color w:val="000000"/>
          <w:sz w:val="24"/>
          <w:szCs w:val="24"/>
        </w:rPr>
        <w:t xml:space="preserve">story</w:t>
      </w:r>
      <w:r>
        <w:rPr>
          <w:color w:val="000000"/>
          <w:sz w:val="24"/>
          <w:szCs w:val="24"/>
        </w:rPr>
        <w:t xml:space="preserve">, or </w:t>
      </w:r>
      <w:r>
        <w:rPr>
          <w:i/>
          <w:color w:val="000000"/>
          <w:sz w:val="24"/>
          <w:szCs w:val="24"/>
        </w:rPr>
        <w:t xml:space="preserve">garret</w:t>
      </w:r>
      <w:r>
        <w:rPr>
          <w:color w:val="000000"/>
          <w:sz w:val="24"/>
          <w:szCs w:val="24"/>
        </w:rPr>
        <w:t xml:space="preserve">.  Figuratively used to signify the</w:t>
      </w:r>
      <w:r>
        <w:rPr>
          <w:color w:val="000000"/>
          <w:sz w:val="24"/>
          <w:szCs w:val="24"/>
        </w:rPr>
        <w:br/>
        <w:t xml:space="preserve">  head.  His upper story or garrets are unfurnished; </w:t>
      </w:r>
      <w:r>
        <w:rPr>
          <w:i/>
          <w:color w:val="000000"/>
          <w:sz w:val="24"/>
          <w:szCs w:val="24"/>
        </w:rPr>
        <w:t xml:space="preserve">i.e</w:t>
      </w:r>
      <w:r>
        <w:rPr>
          <w:color w:val="000000"/>
          <w:sz w:val="24"/>
          <w:szCs w:val="24"/>
        </w:rPr>
        <w:t xml:space="preserve">.</w:t>
      </w:r>
      <w:r>
        <w:rPr>
          <w:color w:val="000000"/>
          <w:sz w:val="24"/>
          <w:szCs w:val="24"/>
        </w:rPr>
        <w:br/>
        <w:t xml:space="preserve">  he is an empty or foolish fellow.</w:t>
      </w:r>
    </w:p>
    <w:p>
      <w:pPr>
        <w:widowControl w:val="on"/>
        <w:pBdr/>
        <w:spacing w:before="240" w:after="240" w:line="240" w:lineRule="auto"/>
        <w:ind w:left="0" w:right="0"/>
        <w:jc w:val="left"/>
      </w:pPr>
      <w:r>
        <w:rPr>
          <w:i/>
          <w:color w:val="000000"/>
          <w:sz w:val="24"/>
          <w:szCs w:val="24"/>
        </w:rPr>
        <w:t xml:space="preserve">Upping</w:t>
      </w:r>
      <w:r>
        <w:rPr>
          <w:color w:val="000000"/>
          <w:sz w:val="24"/>
          <w:szCs w:val="24"/>
        </w:rPr>
        <w:t xml:space="preserve"> </w:t>
      </w:r>
      <w:r>
        <w:rPr>
          <w:i/>
          <w:color w:val="000000"/>
          <w:sz w:val="24"/>
          <w:szCs w:val="24"/>
        </w:rPr>
        <w:t xml:space="preserve">block</w:t>
      </w:r>
      <w:r>
        <w:rPr>
          <w:color w:val="000000"/>
          <w:sz w:val="24"/>
          <w:szCs w:val="24"/>
        </w:rPr>
        <w:t xml:space="preserve">. [Called in some counties a leaping stock,</w:t>
      </w:r>
      <w:r>
        <w:rPr>
          <w:color w:val="000000"/>
          <w:sz w:val="24"/>
          <w:szCs w:val="24"/>
        </w:rPr>
        <w:br/>
        <w:t xml:space="preserve">  in others a jossing block.] Steps for mounting a horse. </w:t>
      </w:r>
      <w:r>
        <w:rPr>
          <w:color w:val="000000"/>
          <w:sz w:val="24"/>
          <w:szCs w:val="24"/>
        </w:rPr>
        <w:br/>
        <w:t xml:space="preserve">  He sits like a toad on a jossing block; said of one who</w:t>
      </w:r>
      <w:r>
        <w:rPr>
          <w:color w:val="000000"/>
          <w:sz w:val="24"/>
          <w:szCs w:val="24"/>
        </w:rPr>
        <w:br/>
        <w:t xml:space="preserve">  sits ungracefully on horseback.</w:t>
      </w:r>
    </w:p>
    <w:p>
      <w:pPr>
        <w:widowControl w:val="on"/>
        <w:pBdr/>
        <w:spacing w:before="240" w:after="240" w:line="240" w:lineRule="auto"/>
        <w:ind w:left="0" w:right="0"/>
        <w:jc w:val="left"/>
      </w:pPr>
      <w:r>
        <w:rPr>
          <w:i/>
          <w:color w:val="000000"/>
          <w:sz w:val="24"/>
          <w:szCs w:val="24"/>
        </w:rPr>
        <w:t xml:space="preserve">Uppish</w:t>
      </w:r>
      <w:r>
        <w:rPr>
          <w:color w:val="000000"/>
          <w:sz w:val="24"/>
          <w:szCs w:val="24"/>
        </w:rPr>
        <w:t xml:space="preserve">.  Testy, apt to take offence.</w:t>
      </w:r>
    </w:p>
    <w:p>
      <w:pPr>
        <w:widowControl w:val="on"/>
        <w:pBdr/>
        <w:spacing w:before="240" w:after="240" w:line="240" w:lineRule="auto"/>
        <w:ind w:left="0" w:right="0"/>
        <w:jc w:val="left"/>
      </w:pPr>
      <w:r>
        <w:rPr>
          <w:i/>
          <w:color w:val="000000"/>
          <w:sz w:val="24"/>
          <w:szCs w:val="24"/>
        </w:rPr>
        <w:t xml:space="preserve">Upright</w:t>
      </w:r>
      <w:r>
        <w:rPr>
          <w:color w:val="000000"/>
          <w:sz w:val="24"/>
          <w:szCs w:val="24"/>
        </w:rPr>
        <w:t xml:space="preserve">.  Go upright; a word used by shoemakers, taylors</w:t>
      </w:r>
      <w:r>
        <w:rPr>
          <w:color w:val="000000"/>
          <w:sz w:val="24"/>
          <w:szCs w:val="24"/>
        </w:rPr>
        <w:br/>
        <w:t xml:space="preserve">  and their servants, when any money is given to</w:t>
      </w:r>
      <w:r>
        <w:rPr>
          <w:color w:val="000000"/>
          <w:sz w:val="24"/>
          <w:szCs w:val="24"/>
        </w:rPr>
        <w:br/>
        <w:t xml:space="preserve">  make them drink, and signifies, Bring it all out in liquor,</w:t>
      </w:r>
      <w:r>
        <w:rPr>
          <w:color w:val="000000"/>
          <w:sz w:val="24"/>
          <w:szCs w:val="24"/>
        </w:rPr>
        <w:br/>
        <w:t xml:space="preserve">  though the donor intended less, and expects change, or</w:t>
      </w:r>
      <w:r>
        <w:rPr>
          <w:color w:val="000000"/>
          <w:sz w:val="24"/>
          <w:szCs w:val="24"/>
        </w:rPr>
        <w:br/>
        <w:t xml:space="preserve">  some of his money, to be returned.  Three-penny upright. </w:t>
      </w:r>
      <w:r>
        <w:rPr>
          <w:color w:val="000000"/>
          <w:sz w:val="24"/>
          <w:szCs w:val="24"/>
        </w:rPr>
        <w:br/>
        <w:t xml:space="preserve">  See </w:t>
      </w:r>
      <w:r>
        <w:rPr>
          <w:i/>
          <w:color w:val="000000"/>
          <w:sz w:val="24"/>
          <w:szCs w:val="24"/>
        </w:rPr>
        <w:t xml:space="preserve">threepenny</w:t>
      </w:r>
      <w:r>
        <w:rPr>
          <w:color w:val="000000"/>
          <w:sz w:val="24"/>
          <w:szCs w:val="24"/>
        </w:rPr>
        <w:t xml:space="preserve"> </w:t>
      </w:r>
      <w:r>
        <w:rPr>
          <w:i/>
          <w:color w:val="000000"/>
          <w:sz w:val="24"/>
          <w:szCs w:val="24"/>
        </w:rPr>
        <w:t xml:space="preserve">upright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Upright</w:t>
      </w:r>
      <w:r>
        <w:rPr>
          <w:color w:val="000000"/>
          <w:sz w:val="24"/>
          <w:szCs w:val="24"/>
        </w:rPr>
        <w:t xml:space="preserve"> </w:t>
      </w:r>
      <w:r>
        <w:rPr>
          <w:i/>
          <w:color w:val="000000"/>
          <w:sz w:val="24"/>
          <w:szCs w:val="24"/>
        </w:rPr>
        <w:t xml:space="preserve">man</w:t>
      </w:r>
      <w:r>
        <w:rPr>
          <w:color w:val="000000"/>
          <w:sz w:val="24"/>
          <w:szCs w:val="24"/>
        </w:rPr>
        <w:t xml:space="preserve">.  An upright man signifies the chief or</w:t>
      </w:r>
      <w:r>
        <w:rPr>
          <w:color w:val="000000"/>
          <w:sz w:val="24"/>
          <w:szCs w:val="24"/>
        </w:rPr>
        <w:br/>
        <w:t xml:space="preserve">  principal of a crew.  The vilest, stoutest rogue in the</w:t>
      </w:r>
      <w:r>
        <w:rPr>
          <w:color w:val="000000"/>
          <w:sz w:val="24"/>
          <w:szCs w:val="24"/>
        </w:rPr>
        <w:br/>
        <w:t xml:space="preserve">  pack is generally chosen to this post, and has the sole</w:t>
      </w:r>
      <w:r>
        <w:rPr>
          <w:color w:val="000000"/>
          <w:sz w:val="24"/>
          <w:szCs w:val="24"/>
        </w:rPr>
        <w:br/>
        <w:t xml:space="preserve">  right to the first night’s lodging with the dells, who</w:t>
      </w:r>
      <w:r>
        <w:rPr>
          <w:color w:val="000000"/>
          <w:sz w:val="24"/>
          <w:szCs w:val="24"/>
        </w:rPr>
        <w:br/>
        <w:t xml:space="preserve">afterwards</w:t>
      </w:r>
      <w:r>
        <w:rPr>
          <w:color w:val="000000"/>
          <w:sz w:val="24"/>
          <w:szCs w:val="24"/>
        </w:rPr>
        <w:br/>
        <w:t xml:space="preserve">  are used in common among the whole fraternity. </w:t>
      </w:r>
      <w:r>
        <w:rPr>
          <w:color w:val="000000"/>
          <w:sz w:val="24"/>
          <w:szCs w:val="24"/>
        </w:rPr>
        <w:br/>
        <w:t xml:space="preserve">  He carries a short truncheon in his hand, which he calls</w:t>
      </w:r>
      <w:r>
        <w:rPr>
          <w:color w:val="000000"/>
          <w:sz w:val="24"/>
          <w:szCs w:val="24"/>
        </w:rPr>
        <w:br/>
        <w:t xml:space="preserve">  his filchman, and has a larger share than ordinary in</w:t>
      </w:r>
      <w:r>
        <w:rPr>
          <w:color w:val="000000"/>
          <w:sz w:val="24"/>
          <w:szCs w:val="24"/>
        </w:rPr>
        <w:br/>
        <w:t xml:space="preserve">  whatsoever is gotten in the society.  He often travels in</w:t>
      </w:r>
      <w:r>
        <w:rPr>
          <w:color w:val="000000"/>
          <w:sz w:val="24"/>
          <w:szCs w:val="24"/>
        </w:rPr>
        <w:br/>
        <w:t xml:space="preserve">  company with thirty or forty males and females, abram</w:t>
      </w:r>
      <w:r>
        <w:rPr>
          <w:color w:val="000000"/>
          <w:sz w:val="24"/>
          <w:szCs w:val="24"/>
        </w:rPr>
        <w:br/>
        <w:t xml:space="preserve">  men, and others, over whom he presides arbitrarily.  Sometimes</w:t>
      </w:r>
      <w:r>
        <w:rPr>
          <w:color w:val="000000"/>
          <w:sz w:val="24"/>
          <w:szCs w:val="24"/>
        </w:rPr>
        <w:br/>
        <w:t xml:space="preserve">  the women and children who are unable to travel,</w:t>
      </w:r>
      <w:r>
        <w:rPr>
          <w:color w:val="000000"/>
          <w:sz w:val="24"/>
          <w:szCs w:val="24"/>
        </w:rPr>
        <w:br/>
        <w:t xml:space="preserve">  or fatigued, are by turns carried in panniers by an ass, or</w:t>
      </w:r>
      <w:r>
        <w:rPr>
          <w:color w:val="000000"/>
          <w:sz w:val="24"/>
          <w:szCs w:val="24"/>
        </w:rPr>
        <w:br/>
        <w:t xml:space="preserve">  two, or by some poor jades procured for that purpose.</w:t>
      </w:r>
    </w:p>
    <w:p>
      <w:pPr>
        <w:widowControl w:val="on"/>
        <w:pBdr/>
        <w:spacing w:before="240" w:after="240" w:line="240" w:lineRule="auto"/>
        <w:ind w:left="0" w:right="0"/>
        <w:jc w:val="left"/>
      </w:pPr>
      <w:r>
        <w:rPr>
          <w:color w:val="000000"/>
          <w:sz w:val="24"/>
          <w:szCs w:val="24"/>
        </w:rPr>
        <w:t xml:space="preserve">UPSTARTS.  Persons lately raised to honours and riches</w:t>
      </w:r>
      <w:r>
        <w:rPr>
          <w:color w:val="000000"/>
          <w:sz w:val="24"/>
          <w:szCs w:val="24"/>
        </w:rPr>
        <w:br/>
        <w:t xml:space="preserve">  from mean stations.</w:t>
      </w:r>
    </w:p>
    <w:p>
      <w:pPr>
        <w:widowControl w:val="on"/>
        <w:pBdr/>
        <w:spacing w:before="240" w:after="240" w:line="240" w:lineRule="auto"/>
        <w:ind w:left="0" w:right="0"/>
        <w:jc w:val="left"/>
      </w:pPr>
      <w:r>
        <w:rPr>
          <w:i/>
          <w:color w:val="000000"/>
          <w:sz w:val="24"/>
          <w:szCs w:val="24"/>
        </w:rPr>
        <w:t xml:space="preserve">Urchin</w:t>
      </w:r>
      <w:r>
        <w:rPr>
          <w:color w:val="000000"/>
          <w:sz w:val="24"/>
          <w:szCs w:val="24"/>
        </w:rPr>
        <w:t xml:space="preserve">.  A child, a little fellow; also a hedgehog.</w:t>
      </w:r>
    </w:p>
    <w:p>
      <w:pPr>
        <w:widowControl w:val="on"/>
        <w:pBdr/>
        <w:spacing w:before="240" w:after="240" w:line="240" w:lineRule="auto"/>
        <w:ind w:left="0" w:right="0"/>
        <w:jc w:val="left"/>
      </w:pPr>
      <w:r>
        <w:rPr>
          <w:i/>
          <w:color w:val="000000"/>
          <w:sz w:val="24"/>
          <w:szCs w:val="24"/>
        </w:rPr>
        <w:t xml:space="preserve">Urinal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planets</w:t>
      </w:r>
      <w:r>
        <w:rPr>
          <w:color w:val="000000"/>
          <w:sz w:val="24"/>
          <w:szCs w:val="24"/>
        </w:rPr>
        <w:t xml:space="preserve">.  Ireland:  so called from the</w:t>
      </w:r>
      <w:r>
        <w:rPr>
          <w:color w:val="000000"/>
          <w:sz w:val="24"/>
          <w:szCs w:val="24"/>
        </w:rPr>
        <w:br/>
        <w:t xml:space="preserve">  frequent rains in that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Used</w:t>
      </w:r>
      <w:r>
        <w:rPr>
          <w:color w:val="000000"/>
          <w:sz w:val="24"/>
          <w:szCs w:val="24"/>
        </w:rPr>
        <w:t xml:space="preserve"> </w:t>
      </w:r>
      <w:r>
        <w:rPr>
          <w:i/>
          <w:color w:val="000000"/>
          <w:sz w:val="24"/>
          <w:szCs w:val="24"/>
        </w:rPr>
        <w:t xml:space="preserve">up</w:t>
      </w:r>
      <w:r>
        <w:rPr>
          <w:color w:val="000000"/>
          <w:sz w:val="24"/>
          <w:szCs w:val="24"/>
        </w:rPr>
        <w:t xml:space="preserve">.  Killed:  a military saying, originating from a</w:t>
      </w:r>
      <w:r>
        <w:rPr>
          <w:color w:val="000000"/>
          <w:sz w:val="24"/>
          <w:szCs w:val="24"/>
        </w:rPr>
        <w:br/>
        <w:t xml:space="preserve">  message sent by the late General Guise, on the expedition</w:t>
      </w:r>
      <w:r>
        <w:rPr>
          <w:color w:val="000000"/>
          <w:sz w:val="24"/>
          <w:szCs w:val="24"/>
        </w:rPr>
        <w:br/>
        <w:t xml:space="preserve">  at Carthagena, where he desired the commander in chief</w:t>
      </w:r>
      <w:r>
        <w:rPr>
          <w:color w:val="000000"/>
          <w:sz w:val="24"/>
          <w:szCs w:val="24"/>
        </w:rPr>
        <w:br/>
        <w:t xml:space="preserve">  to order him some more grenadiers, for those he had were</w:t>
      </w:r>
      <w:r>
        <w:rPr>
          <w:color w:val="000000"/>
          <w:sz w:val="24"/>
          <w:szCs w:val="24"/>
        </w:rPr>
        <w:br/>
        <w:t xml:space="preserve">  all used up.</w:t>
      </w:r>
    </w:p>
    <w:p>
      <w:pPr>
        <w:widowControl w:val="on"/>
        <w:pBdr/>
        <w:spacing w:before="240" w:after="240" w:line="240" w:lineRule="auto"/>
        <w:ind w:left="0" w:right="0"/>
        <w:jc w:val="left"/>
      </w:pPr>
      <w:r>
        <w:rPr>
          <w:color w:val="000000"/>
          <w:sz w:val="24"/>
          <w:szCs w:val="24"/>
        </w:rPr>
        <w:t xml:space="preserve">WABLER.  Footwabler; a contemptuous term for a</w:t>
      </w:r>
      <w:r>
        <w:rPr>
          <w:color w:val="000000"/>
          <w:sz w:val="24"/>
          <w:szCs w:val="24"/>
        </w:rPr>
        <w:br/>
        <w:t xml:space="preserve">  foot soldier, frequently used by those of the cavalry.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waddle</w:t>
      </w:r>
      <w:r>
        <w:rPr>
          <w:color w:val="000000"/>
          <w:sz w:val="24"/>
          <w:szCs w:val="24"/>
        </w:rPr>
        <w:t xml:space="preserve">.  To go like a duck.  To waddle out of</w:t>
      </w:r>
      <w:r>
        <w:rPr>
          <w:color w:val="000000"/>
          <w:sz w:val="24"/>
          <w:szCs w:val="24"/>
        </w:rPr>
        <w:br/>
        <w:t xml:space="preserve">  Change alley as a lame duck; a term for one who has not</w:t>
      </w:r>
      <w:r>
        <w:rPr>
          <w:color w:val="000000"/>
          <w:sz w:val="24"/>
          <w:szCs w:val="24"/>
        </w:rPr>
        <w:br/>
        <w:t xml:space="preserve">  been able to pay his gaming debts, called his differences,</w:t>
      </w:r>
      <w:r>
        <w:rPr>
          <w:color w:val="000000"/>
          <w:sz w:val="24"/>
          <w:szCs w:val="24"/>
        </w:rPr>
        <w:br/>
        <w:t xml:space="preserve">  on the Stock Exchange, and therefore absents himself</w:t>
      </w:r>
      <w:r>
        <w:rPr>
          <w:color w:val="000000"/>
          <w:sz w:val="24"/>
          <w:szCs w:val="24"/>
        </w:rPr>
        <w:br/>
        <w:t xml:space="preserve">  from it.</w:t>
      </w:r>
    </w:p>
    <w:p>
      <w:pPr>
        <w:widowControl w:val="on"/>
        <w:pBdr/>
        <w:spacing w:before="240" w:after="240" w:line="240" w:lineRule="auto"/>
        <w:ind w:left="0" w:right="0"/>
        <w:jc w:val="left"/>
      </w:pPr>
      <w:r>
        <w:rPr>
          <w:i/>
          <w:color w:val="000000"/>
          <w:sz w:val="24"/>
          <w:szCs w:val="24"/>
        </w:rPr>
        <w:t xml:space="preserve">Wag</w:t>
      </w:r>
      <w:r>
        <w:rPr>
          <w:color w:val="000000"/>
          <w:sz w:val="24"/>
          <w:szCs w:val="24"/>
        </w:rPr>
        <w:t xml:space="preserve">.  An arch-frolicsome fellow.</w:t>
      </w:r>
    </w:p>
    <w:p>
      <w:pPr>
        <w:widowControl w:val="on"/>
        <w:pBdr/>
        <w:spacing w:before="240" w:after="240" w:line="240" w:lineRule="auto"/>
        <w:ind w:left="0" w:right="0"/>
        <w:jc w:val="left"/>
      </w:pPr>
      <w:r>
        <w:rPr>
          <w:i/>
          <w:color w:val="000000"/>
          <w:sz w:val="24"/>
          <w:szCs w:val="24"/>
        </w:rPr>
        <w:t xml:space="preserve">Waggish</w:t>
      </w:r>
      <w:r>
        <w:rPr>
          <w:color w:val="000000"/>
          <w:sz w:val="24"/>
          <w:szCs w:val="24"/>
        </w:rPr>
        <w:t xml:space="preserve">.  Arch, gamesome, frolicsome.</w:t>
      </w:r>
    </w:p>
    <w:p>
      <w:pPr>
        <w:widowControl w:val="on"/>
        <w:pBdr/>
        <w:spacing w:before="240" w:after="240" w:line="240" w:lineRule="auto"/>
        <w:ind w:left="0" w:right="0"/>
        <w:jc w:val="left"/>
      </w:pPr>
      <w:r>
        <w:rPr>
          <w:i/>
          <w:color w:val="000000"/>
          <w:sz w:val="24"/>
          <w:szCs w:val="24"/>
        </w:rPr>
        <w:t xml:space="preserve">Wagtail</w:t>
      </w:r>
      <w:r>
        <w:rPr>
          <w:color w:val="000000"/>
          <w:sz w:val="24"/>
          <w:szCs w:val="24"/>
        </w:rPr>
        <w:t xml:space="preserve">.  A lewd woman.</w:t>
      </w:r>
    </w:p>
    <w:p>
      <w:pPr>
        <w:widowControl w:val="on"/>
        <w:pBdr/>
        <w:spacing w:before="240" w:after="240" w:line="240" w:lineRule="auto"/>
        <w:ind w:left="0" w:right="0"/>
        <w:jc w:val="left"/>
      </w:pPr>
      <w:r>
        <w:rPr>
          <w:i/>
          <w:color w:val="000000"/>
          <w:sz w:val="24"/>
          <w:szCs w:val="24"/>
        </w:rPr>
        <w:t xml:space="preserve">Waits</w:t>
      </w:r>
      <w:r>
        <w:rPr>
          <w:color w:val="000000"/>
          <w:sz w:val="24"/>
          <w:szCs w:val="24"/>
        </w:rPr>
        <w:t xml:space="preserve">.  Musicians of the lower order, who in most towns</w:t>
      </w:r>
      <w:r>
        <w:rPr>
          <w:color w:val="000000"/>
          <w:sz w:val="24"/>
          <w:szCs w:val="24"/>
        </w:rPr>
        <w:br/>
        <w:t xml:space="preserve">  play under the windows of the chief inhabitants at midnight,</w:t>
      </w:r>
      <w:r>
        <w:rPr>
          <w:color w:val="000000"/>
          <w:sz w:val="24"/>
          <w:szCs w:val="24"/>
        </w:rPr>
        <w:br/>
        <w:t xml:space="preserve">  a short time before Christmas, for which they collect</w:t>
      </w:r>
      <w:r>
        <w:rPr>
          <w:color w:val="000000"/>
          <w:sz w:val="24"/>
          <w:szCs w:val="24"/>
        </w:rPr>
        <w:br/>
        <w:t xml:space="preserve">  a christmas-box from house to house.  They are said</w:t>
      </w:r>
      <w:r>
        <w:rPr>
          <w:color w:val="000000"/>
          <w:sz w:val="24"/>
          <w:szCs w:val="24"/>
        </w:rPr>
        <w:br/>
        <w:t xml:space="preserve">  to derive their name of waits from being always in waiting</w:t>
      </w:r>
      <w:r>
        <w:rPr>
          <w:color w:val="000000"/>
          <w:sz w:val="24"/>
          <w:szCs w:val="24"/>
        </w:rPr>
        <w:br/>
        <w:t xml:space="preserve">  to celebrate weddings and other joyous events happening</w:t>
      </w:r>
      <w:r>
        <w:rPr>
          <w:color w:val="000000"/>
          <w:sz w:val="24"/>
          <w:szCs w:val="24"/>
        </w:rPr>
        <w:br/>
        <w:t xml:space="preserve">  within their district.</w:t>
      </w:r>
    </w:p>
    <w:p>
      <w:pPr>
        <w:widowControl w:val="on"/>
        <w:pBdr/>
        <w:spacing w:before="240" w:after="240" w:line="240" w:lineRule="auto"/>
        <w:ind w:left="0" w:right="0"/>
        <w:jc w:val="left"/>
      </w:pPr>
      <w:r>
        <w:rPr>
          <w:i/>
          <w:color w:val="000000"/>
          <w:sz w:val="24"/>
          <w:szCs w:val="24"/>
        </w:rPr>
        <w:t xml:space="preserve">Wake</w:t>
      </w:r>
      <w:r>
        <w:rPr>
          <w:color w:val="000000"/>
          <w:sz w:val="24"/>
          <w:szCs w:val="24"/>
        </w:rPr>
        <w:t xml:space="preserve">.  A country feast, commonly on the anniversary of</w:t>
      </w:r>
      <w:r>
        <w:rPr>
          <w:color w:val="000000"/>
          <w:sz w:val="24"/>
          <w:szCs w:val="24"/>
        </w:rPr>
        <w:br/>
        <w:t xml:space="preserve">  the tutelar saint of the village, that is, the saint to whom</w:t>
      </w:r>
      <w:r>
        <w:rPr>
          <w:color w:val="000000"/>
          <w:sz w:val="24"/>
          <w:szCs w:val="24"/>
        </w:rPr>
        <w:br/>
        <w:t xml:space="preserve">  the parish church is dedicated.  Also a custom of watching</w:t>
      </w:r>
      <w:r>
        <w:rPr>
          <w:color w:val="000000"/>
          <w:sz w:val="24"/>
          <w:szCs w:val="24"/>
        </w:rPr>
        <w:br/>
        <w:t xml:space="preserve">  the dead, called Late Wake, in use both in Ireland and</w:t>
      </w:r>
      <w:r>
        <w:rPr>
          <w:color w:val="000000"/>
          <w:sz w:val="24"/>
          <w:szCs w:val="24"/>
        </w:rPr>
        <w:br/>
        <w:t xml:space="preserve">  Wales, where the corpse being deposited under a table,</w:t>
      </w:r>
      <w:r>
        <w:rPr>
          <w:color w:val="000000"/>
          <w:sz w:val="24"/>
          <w:szCs w:val="24"/>
        </w:rPr>
        <w:br/>
        <w:t xml:space="preserve">  with a plate of salt on its breast, the table is covered with</w:t>
      </w:r>
      <w:r>
        <w:rPr>
          <w:color w:val="000000"/>
          <w:sz w:val="24"/>
          <w:szCs w:val="24"/>
        </w:rPr>
        <w:br/>
        <w:t xml:space="preserve">  liquor of all sorts; and the guests, particularly, the younger</w:t>
      </w:r>
      <w:r>
        <w:rPr>
          <w:color w:val="000000"/>
          <w:sz w:val="24"/>
          <w:szCs w:val="24"/>
        </w:rPr>
        <w:br/>
        <w:t xml:space="preserve">  part of them, amuse themselves with all kinds of</w:t>
      </w:r>
      <w:r>
        <w:rPr>
          <w:color w:val="000000"/>
          <w:sz w:val="24"/>
          <w:szCs w:val="24"/>
        </w:rPr>
        <w:br/>
        <w:t xml:space="preserve">  pastimes and recreations:  the consequence is generally</w:t>
      </w:r>
      <w:r>
        <w:rPr>
          <w:color w:val="000000"/>
          <w:sz w:val="24"/>
          <w:szCs w:val="24"/>
        </w:rPr>
        <w:br/>
        <w:t xml:space="preserve">  more than replacing the departed friend.</w:t>
      </w:r>
    </w:p>
    <w:p>
      <w:pPr>
        <w:widowControl w:val="on"/>
        <w:pBdr/>
        <w:spacing w:before="240" w:after="240" w:line="240" w:lineRule="auto"/>
        <w:ind w:left="0" w:right="0"/>
        <w:jc w:val="left"/>
      </w:pPr>
      <w:r>
        <w:rPr>
          <w:i/>
          <w:color w:val="000000"/>
          <w:sz w:val="24"/>
          <w:szCs w:val="24"/>
        </w:rPr>
        <w:t xml:space="preserve">Walking</w:t>
      </w:r>
      <w:r>
        <w:rPr>
          <w:color w:val="000000"/>
          <w:sz w:val="24"/>
          <w:szCs w:val="24"/>
        </w:rPr>
        <w:t xml:space="preserve"> </w:t>
      </w:r>
      <w:r>
        <w:rPr>
          <w:i/>
          <w:color w:val="000000"/>
          <w:sz w:val="24"/>
          <w:szCs w:val="24"/>
        </w:rPr>
        <w:t xml:space="preserve">Cornet</w:t>
      </w:r>
      <w:r>
        <w:rPr>
          <w:color w:val="000000"/>
          <w:sz w:val="24"/>
          <w:szCs w:val="24"/>
        </w:rPr>
        <w:t xml:space="preserve">.  An ensign of foot.</w:t>
      </w:r>
    </w:p>
    <w:p>
      <w:pPr>
        <w:widowControl w:val="on"/>
        <w:pBdr/>
        <w:spacing w:before="240" w:after="240" w:line="240" w:lineRule="auto"/>
        <w:ind w:left="0" w:right="0"/>
        <w:jc w:val="left"/>
      </w:pPr>
      <w:r>
        <w:rPr>
          <w:i/>
          <w:color w:val="000000"/>
          <w:sz w:val="24"/>
          <w:szCs w:val="24"/>
        </w:rPr>
        <w:t xml:space="preserve">Walking</w:t>
      </w:r>
      <w:r>
        <w:rPr>
          <w:color w:val="000000"/>
          <w:sz w:val="24"/>
          <w:szCs w:val="24"/>
        </w:rPr>
        <w:t xml:space="preserve"> </w:t>
      </w:r>
      <w:r>
        <w:rPr>
          <w:i/>
          <w:color w:val="000000"/>
          <w:sz w:val="24"/>
          <w:szCs w:val="24"/>
        </w:rPr>
        <w:t xml:space="preserve">poulterer</w:t>
      </w:r>
      <w:r>
        <w:rPr>
          <w:color w:val="000000"/>
          <w:sz w:val="24"/>
          <w:szCs w:val="24"/>
        </w:rPr>
        <w:t xml:space="preserve">.  One who steals fowls, and hawks</w:t>
      </w:r>
      <w:r>
        <w:rPr>
          <w:color w:val="000000"/>
          <w:sz w:val="24"/>
          <w:szCs w:val="24"/>
        </w:rPr>
        <w:br/>
        <w:t xml:space="preserve">  them from door to door.</w:t>
      </w:r>
    </w:p>
    <w:p>
      <w:pPr>
        <w:widowControl w:val="on"/>
        <w:pBdr/>
        <w:spacing w:before="240" w:after="240" w:line="240" w:lineRule="auto"/>
        <w:ind w:left="0" w:right="0"/>
        <w:jc w:val="left"/>
      </w:pPr>
      <w:r>
        <w:rPr>
          <w:i/>
          <w:color w:val="000000"/>
          <w:sz w:val="24"/>
          <w:szCs w:val="24"/>
        </w:rPr>
        <w:t xml:space="preserve">Walking</w:t>
      </w:r>
      <w:r>
        <w:rPr>
          <w:color w:val="000000"/>
          <w:sz w:val="24"/>
          <w:szCs w:val="24"/>
        </w:rPr>
        <w:t xml:space="preserve"> </w:t>
      </w:r>
      <w:r>
        <w:rPr>
          <w:i/>
          <w:color w:val="000000"/>
          <w:sz w:val="24"/>
          <w:szCs w:val="24"/>
        </w:rPr>
        <w:t xml:space="preserve">stationer</w:t>
      </w:r>
      <w:r>
        <w:rPr>
          <w:color w:val="000000"/>
          <w:sz w:val="24"/>
          <w:szCs w:val="24"/>
        </w:rPr>
        <w:t xml:space="preserve">.  A hawker of pamphlets, &amp;c.</w:t>
      </w:r>
    </w:p>
    <w:p>
      <w:pPr>
        <w:widowControl w:val="on"/>
        <w:pBdr/>
        <w:spacing w:before="240" w:after="240" w:line="240" w:lineRule="auto"/>
        <w:ind w:left="0" w:right="0"/>
        <w:jc w:val="left"/>
      </w:pPr>
      <w:r>
        <w:rPr>
          <w:i/>
          <w:color w:val="000000"/>
          <w:sz w:val="24"/>
          <w:szCs w:val="24"/>
        </w:rPr>
        <w:t xml:space="preserve">Walking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plank</w:t>
      </w:r>
      <w:r>
        <w:rPr>
          <w:color w:val="000000"/>
          <w:sz w:val="24"/>
          <w:szCs w:val="24"/>
        </w:rPr>
        <w:t xml:space="preserve">.  A mode of destroying devoted</w:t>
      </w:r>
      <w:r>
        <w:rPr>
          <w:color w:val="000000"/>
          <w:sz w:val="24"/>
          <w:szCs w:val="24"/>
        </w:rPr>
        <w:br/>
        <w:t xml:space="preserve">  persons or officers in a mutiny or ship-board, by blindfolding</w:t>
      </w:r>
      <w:r>
        <w:rPr>
          <w:color w:val="000000"/>
          <w:sz w:val="24"/>
          <w:szCs w:val="24"/>
        </w:rPr>
        <w:br/>
        <w:t xml:space="preserve">  them, and obliging them to walk on a plank laid</w:t>
      </w:r>
      <w:r>
        <w:rPr>
          <w:color w:val="000000"/>
          <w:sz w:val="24"/>
          <w:szCs w:val="24"/>
        </w:rPr>
        <w:br/>
        <w:t xml:space="preserve">  over the ship’s side; by this means, as the mutineers suppose,</w:t>
      </w:r>
      <w:r>
        <w:rPr>
          <w:color w:val="000000"/>
          <w:sz w:val="24"/>
          <w:szCs w:val="24"/>
        </w:rPr>
        <w:br/>
        <w:t xml:space="preserve">  avoiding the penalty of murder.</w:t>
      </w:r>
    </w:p>
    <w:p>
      <w:pPr>
        <w:widowControl w:val="on"/>
        <w:pBdr/>
        <w:spacing w:before="240" w:after="240" w:line="240" w:lineRule="auto"/>
        <w:ind w:left="0" w:right="0"/>
        <w:jc w:val="left"/>
      </w:pPr>
      <w:r>
        <w:rPr>
          <w:i/>
          <w:color w:val="000000"/>
          <w:sz w:val="24"/>
          <w:szCs w:val="24"/>
        </w:rPr>
        <w:t xml:space="preserve">Walking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wall</w:t>
      </w:r>
      <w:r>
        <w:rPr>
          <w:color w:val="000000"/>
          <w:sz w:val="24"/>
          <w:szCs w:val="24"/>
        </w:rPr>
        <w:t xml:space="preserve">.  To run up a score,</w:t>
      </w:r>
      <w:r>
        <w:rPr>
          <w:color w:val="000000"/>
          <w:sz w:val="24"/>
          <w:szCs w:val="24"/>
        </w:rPr>
        <w:br/>
        <w:t xml:space="preserve">  which in alehouses is commonly recorded with chalk on</w:t>
      </w:r>
      <w:r>
        <w:rPr>
          <w:color w:val="000000"/>
          <w:sz w:val="24"/>
          <w:szCs w:val="24"/>
        </w:rPr>
        <w:br/>
        <w:t xml:space="preserve">  the walls of the bar.</w:t>
      </w:r>
    </w:p>
    <w:p>
      <w:pPr>
        <w:widowControl w:val="on"/>
        <w:pBdr/>
        <w:spacing w:before="240" w:after="240" w:line="240" w:lineRule="auto"/>
        <w:ind w:left="0" w:right="0"/>
        <w:jc w:val="left"/>
      </w:pPr>
      <w:r>
        <w:rPr>
          <w:i/>
          <w:color w:val="000000"/>
          <w:sz w:val="24"/>
          <w:szCs w:val="24"/>
        </w:rPr>
        <w:t xml:space="preserve">Wall</w:t>
      </w:r>
      <w:r>
        <w:rPr>
          <w:color w:val="000000"/>
          <w:sz w:val="24"/>
          <w:szCs w:val="24"/>
        </w:rPr>
        <w:t xml:space="preserve">.  To walk or crawl up the wall; to be scored up at a</w:t>
      </w:r>
      <w:r>
        <w:rPr>
          <w:color w:val="000000"/>
          <w:sz w:val="24"/>
          <w:szCs w:val="24"/>
        </w:rPr>
        <w:br/>
        <w:t xml:space="preserve">  public-nouse.  Wall-eyed, having an eye with little or</w:t>
      </w:r>
      <w:r>
        <w:rPr>
          <w:color w:val="000000"/>
          <w:sz w:val="24"/>
          <w:szCs w:val="24"/>
        </w:rPr>
        <w:br/>
        <w:t xml:space="preserve">  no sight, all white like a plaistered wall.</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wap</w:t>
      </w:r>
      <w:r>
        <w:rPr>
          <w:color w:val="000000"/>
          <w:sz w:val="24"/>
          <w:szCs w:val="24"/>
        </w:rPr>
        <w:t xml:space="preserve">.  To copulate, to beat.  If she wont wap for a</w:t>
      </w:r>
      <w:r>
        <w:rPr>
          <w:color w:val="000000"/>
          <w:sz w:val="24"/>
          <w:szCs w:val="24"/>
        </w:rPr>
        <w:br/>
        <w:t xml:space="preserve">  winne, let her trine for a make; if she won’t lie with a</w:t>
      </w:r>
      <w:r>
        <w:rPr>
          <w:color w:val="000000"/>
          <w:sz w:val="24"/>
          <w:szCs w:val="24"/>
        </w:rPr>
        <w:br/>
        <w:t xml:space="preserve">  man for a penny, let her hang for a halfpenny.  Mort</w:t>
      </w:r>
      <w:r>
        <w:rPr>
          <w:color w:val="000000"/>
          <w:sz w:val="24"/>
          <w:szCs w:val="24"/>
        </w:rPr>
        <w:br/>
        <w:t xml:space="preserve">  wap-apace; a woman of experience, or very expert at the</w:t>
      </w:r>
      <w:r>
        <w:rPr>
          <w:color w:val="000000"/>
          <w:sz w:val="24"/>
          <w:szCs w:val="24"/>
        </w:rPr>
        <w:br/>
        <w:t xml:space="preserve">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WAPPER-</w:t>
      </w:r>
      <w:r>
        <w:rPr>
          <w:i/>
          <w:color w:val="000000"/>
          <w:sz w:val="24"/>
          <w:szCs w:val="24"/>
        </w:rPr>
        <w:t xml:space="preserve">eyed</w:t>
      </w:r>
      <w:r>
        <w:rPr>
          <w:color w:val="000000"/>
          <w:sz w:val="24"/>
          <w:szCs w:val="24"/>
        </w:rPr>
        <w:t xml:space="preserve">. Sore-eyed.</w:t>
      </w:r>
    </w:p>
    <w:p>
      <w:pPr>
        <w:widowControl w:val="on"/>
        <w:pBdr/>
        <w:spacing w:before="240" w:after="240" w:line="240" w:lineRule="auto"/>
        <w:ind w:left="0" w:right="0"/>
        <w:jc w:val="left"/>
      </w:pPr>
      <w:r>
        <w:rPr>
          <w:i/>
          <w:color w:val="000000"/>
          <w:sz w:val="24"/>
          <w:szCs w:val="24"/>
        </w:rPr>
        <w:t xml:space="preserve">Ware</w:t>
      </w:r>
      <w:r>
        <w:rPr>
          <w:color w:val="000000"/>
          <w:sz w:val="24"/>
          <w:szCs w:val="24"/>
        </w:rPr>
        <w:t xml:space="preserve">.  A woman’s ware; her commodity.</w:t>
      </w:r>
    </w:p>
    <w:p>
      <w:pPr>
        <w:widowControl w:val="on"/>
        <w:pBdr/>
        <w:spacing w:before="240" w:after="240" w:line="240" w:lineRule="auto"/>
        <w:ind w:left="0" w:right="0"/>
        <w:jc w:val="left"/>
      </w:pPr>
      <w:r>
        <w:rPr>
          <w:i/>
          <w:color w:val="000000"/>
          <w:sz w:val="24"/>
          <w:szCs w:val="24"/>
        </w:rPr>
        <w:t xml:space="preserve">Ware</w:t>
      </w:r>
      <w:r>
        <w:rPr>
          <w:color w:val="000000"/>
          <w:sz w:val="24"/>
          <w:szCs w:val="24"/>
        </w:rPr>
        <w:t xml:space="preserve"> </w:t>
      </w:r>
      <w:r>
        <w:rPr>
          <w:i/>
          <w:color w:val="000000"/>
          <w:sz w:val="24"/>
          <w:szCs w:val="24"/>
        </w:rPr>
        <w:t xml:space="preserve">hawk</w:t>
      </w:r>
      <w:r>
        <w:rPr>
          <w:color w:val="000000"/>
          <w:sz w:val="24"/>
          <w:szCs w:val="24"/>
        </w:rPr>
        <w:t xml:space="preserve">.  An exclamation used by thieves to inform</w:t>
      </w:r>
      <w:r>
        <w:rPr>
          <w:color w:val="000000"/>
          <w:sz w:val="24"/>
          <w:szCs w:val="24"/>
        </w:rPr>
        <w:br/>
        <w:t xml:space="preserve">  their confederates that some police officers are at hand.</w:t>
      </w:r>
    </w:p>
    <w:p>
      <w:pPr>
        <w:widowControl w:val="on"/>
        <w:pBdr/>
        <w:spacing w:before="240" w:after="240" w:line="240" w:lineRule="auto"/>
        <w:ind w:left="0" w:right="0"/>
        <w:jc w:val="left"/>
      </w:pPr>
      <w:r>
        <w:rPr>
          <w:i/>
          <w:color w:val="000000"/>
          <w:sz w:val="24"/>
          <w:szCs w:val="24"/>
        </w:rPr>
        <w:t xml:space="preserve">Warm</w:t>
      </w:r>
      <w:r>
        <w:rPr>
          <w:color w:val="000000"/>
          <w:sz w:val="24"/>
          <w:szCs w:val="24"/>
        </w:rPr>
        <w:t xml:space="preserve">.  Rich, in good circumstances.  To warm, or give</w:t>
      </w:r>
      <w:r>
        <w:rPr>
          <w:color w:val="000000"/>
          <w:sz w:val="24"/>
          <w:szCs w:val="24"/>
        </w:rPr>
        <w:br/>
        <w:t xml:space="preserve">  a man a warming; to beat him.  See CHAFED.</w:t>
      </w:r>
    </w:p>
    <w:p>
      <w:pPr>
        <w:widowControl w:val="on"/>
        <w:pBdr/>
        <w:spacing w:before="240" w:after="240" w:line="240" w:lineRule="auto"/>
        <w:ind w:left="0" w:right="0"/>
        <w:jc w:val="left"/>
      </w:pPr>
      <w:r>
        <w:rPr>
          <w:i/>
          <w:color w:val="000000"/>
          <w:sz w:val="24"/>
          <w:szCs w:val="24"/>
        </w:rPr>
        <w:t xml:space="preserve">Warming</w:t>
      </w:r>
      <w:r>
        <w:rPr>
          <w:color w:val="000000"/>
          <w:sz w:val="24"/>
          <w:szCs w:val="24"/>
        </w:rPr>
        <w:t xml:space="preserve">-</w:t>
      </w:r>
      <w:r>
        <w:rPr>
          <w:i/>
          <w:color w:val="000000"/>
          <w:sz w:val="24"/>
          <w:szCs w:val="24"/>
        </w:rPr>
        <w:t xml:space="preserve">pan</w:t>
      </w:r>
      <w:r>
        <w:rPr>
          <w:color w:val="000000"/>
          <w:sz w:val="24"/>
          <w:szCs w:val="24"/>
        </w:rPr>
        <w:t xml:space="preserve">.  A large old-fashioned watch.  A Scotch</w:t>
      </w:r>
      <w:r>
        <w:rPr>
          <w:color w:val="000000"/>
          <w:sz w:val="24"/>
          <w:szCs w:val="24"/>
        </w:rPr>
        <w:br/>
        <w:t xml:space="preserve">  warming-pan; a female bedfellow.</w:t>
      </w:r>
    </w:p>
    <w:p>
      <w:pPr>
        <w:widowControl w:val="on"/>
        <w:pBdr/>
        <w:spacing w:before="240" w:after="240" w:line="240" w:lineRule="auto"/>
        <w:ind w:left="0" w:right="0"/>
        <w:jc w:val="left"/>
      </w:pPr>
      <w:r>
        <w:rPr>
          <w:i/>
          <w:color w:val="000000"/>
          <w:sz w:val="24"/>
          <w:szCs w:val="24"/>
        </w:rPr>
        <w:t xml:space="preserve">Warren</w:t>
      </w:r>
      <w:r>
        <w:rPr>
          <w:color w:val="000000"/>
          <w:sz w:val="24"/>
          <w:szCs w:val="24"/>
        </w:rPr>
        <w:t xml:space="preserve">.  One that is security for goods taken up on credit</w:t>
      </w:r>
      <w:r>
        <w:rPr>
          <w:color w:val="000000"/>
          <w:sz w:val="24"/>
          <w:szCs w:val="24"/>
        </w:rPr>
        <w:br/>
        <w:t xml:space="preserve">  by extravagant young gentlemen.  Cunny warren;</w:t>
      </w:r>
      <w:r>
        <w:rPr>
          <w:color w:val="000000"/>
          <w:sz w:val="24"/>
          <w:szCs w:val="24"/>
        </w:rPr>
        <w:br/>
        <w:t xml:space="preserve">  a girl’s boarding-school, also a bawdy-house.</w:t>
      </w:r>
    </w:p>
    <w:p>
      <w:pPr>
        <w:widowControl w:val="on"/>
        <w:pBdr/>
        <w:spacing w:before="240" w:after="240" w:line="240" w:lineRule="auto"/>
        <w:ind w:left="0" w:right="0"/>
        <w:jc w:val="left"/>
      </w:pPr>
      <w:r>
        <w:rPr>
          <w:i/>
          <w:color w:val="000000"/>
          <w:sz w:val="24"/>
          <w:szCs w:val="24"/>
        </w:rPr>
        <w:t xml:space="preserve">Wash</w:t>
      </w:r>
      <w:r>
        <w:rPr>
          <w:color w:val="000000"/>
          <w:sz w:val="24"/>
          <w:szCs w:val="24"/>
        </w:rPr>
        <w:t xml:space="preserve">.  Paint for the face, or cosmetic water.  Hog-wash;</w:t>
      </w:r>
      <w:r>
        <w:rPr>
          <w:color w:val="000000"/>
          <w:sz w:val="24"/>
          <w:szCs w:val="24"/>
        </w:rPr>
        <w:br/>
        <w:t xml:space="preserve">  thick and bad beer.</w:t>
      </w:r>
    </w:p>
    <w:p>
      <w:pPr>
        <w:widowControl w:val="on"/>
        <w:pBdr/>
        <w:spacing w:before="240" w:after="240" w:line="240" w:lineRule="auto"/>
        <w:ind w:left="0" w:right="0"/>
        <w:jc w:val="left"/>
      </w:pPr>
      <w:r>
        <w:rPr>
          <w:i/>
          <w:color w:val="000000"/>
          <w:sz w:val="24"/>
          <w:szCs w:val="24"/>
        </w:rPr>
        <w:t xml:space="preserve">Wasp</w:t>
      </w:r>
      <w:r>
        <w:rPr>
          <w:color w:val="000000"/>
          <w:sz w:val="24"/>
          <w:szCs w:val="24"/>
        </w:rPr>
        <w:t xml:space="preserve">.  An infected prostitute, who like a wasp carries a</w:t>
      </w:r>
      <w:r>
        <w:rPr>
          <w:color w:val="000000"/>
          <w:sz w:val="24"/>
          <w:szCs w:val="24"/>
        </w:rPr>
        <w:br/>
        <w:t xml:space="preserve">  sting in her tail.</w:t>
      </w:r>
    </w:p>
    <w:p>
      <w:pPr>
        <w:widowControl w:val="on"/>
        <w:pBdr/>
        <w:spacing w:before="240" w:after="240" w:line="240" w:lineRule="auto"/>
        <w:ind w:left="0" w:right="0"/>
        <w:jc w:val="left"/>
      </w:pPr>
      <w:r>
        <w:rPr>
          <w:i/>
          <w:color w:val="000000"/>
          <w:sz w:val="24"/>
          <w:szCs w:val="24"/>
        </w:rPr>
        <w:t xml:space="preserve">Waspish</w:t>
      </w:r>
      <w:r>
        <w:rPr>
          <w:color w:val="000000"/>
          <w:sz w:val="24"/>
          <w:szCs w:val="24"/>
        </w:rPr>
        <w:t xml:space="preserve">.  Peevish, spiteful.</w:t>
      </w:r>
    </w:p>
    <w:p>
      <w:pPr>
        <w:widowControl w:val="on"/>
        <w:pBdr/>
        <w:spacing w:before="240" w:after="240" w:line="240" w:lineRule="auto"/>
        <w:ind w:left="0" w:right="0"/>
        <w:jc w:val="left"/>
      </w:pPr>
      <w:r>
        <w:rPr>
          <w:i/>
          <w:color w:val="000000"/>
          <w:sz w:val="24"/>
          <w:szCs w:val="24"/>
        </w:rPr>
        <w:t xml:space="preserve">Waste</w:t>
      </w:r>
      <w:r>
        <w:rPr>
          <w:color w:val="000000"/>
          <w:sz w:val="24"/>
          <w:szCs w:val="24"/>
        </w:rPr>
        <w:t xml:space="preserve">. House of waste; a tavern or alehouse, where idle</w:t>
      </w:r>
      <w:r>
        <w:rPr>
          <w:color w:val="000000"/>
          <w:sz w:val="24"/>
          <w:szCs w:val="24"/>
        </w:rPr>
        <w:br/>
        <w:t xml:space="preserve">  people waste both their time and money.</w:t>
      </w:r>
    </w:p>
    <w:p>
      <w:pPr>
        <w:widowControl w:val="on"/>
        <w:pBdr/>
        <w:spacing w:before="240" w:after="240" w:line="240" w:lineRule="auto"/>
        <w:ind w:left="0" w:right="0"/>
        <w:jc w:val="left"/>
      </w:pPr>
      <w:r>
        <w:rPr>
          <w:i/>
          <w:color w:val="000000"/>
          <w:sz w:val="24"/>
          <w:szCs w:val="24"/>
        </w:rPr>
        <w:t xml:space="preserve">Watch</w:t>
      </w:r>
      <w:r>
        <w:rPr>
          <w:color w:val="000000"/>
          <w:sz w:val="24"/>
          <w:szCs w:val="24"/>
        </w:rPr>
        <w:t xml:space="preserve">, </w:t>
      </w:r>
      <w:r>
        <w:rPr>
          <w:i/>
          <w:color w:val="000000"/>
          <w:sz w:val="24"/>
          <w:szCs w:val="24"/>
        </w:rPr>
        <w:t xml:space="preserve">chain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seals</w:t>
      </w:r>
      <w:r>
        <w:rPr>
          <w:color w:val="000000"/>
          <w:sz w:val="24"/>
          <w:szCs w:val="24"/>
        </w:rPr>
        <w:t xml:space="preserve">.  A sheep’s head And pluck.</w:t>
      </w:r>
    </w:p>
    <w:p>
      <w:pPr>
        <w:widowControl w:val="on"/>
        <w:pBdr/>
        <w:spacing w:before="240" w:after="240" w:line="240" w:lineRule="auto"/>
        <w:ind w:left="0" w:right="0"/>
        <w:jc w:val="left"/>
      </w:pPr>
      <w:r>
        <w:rPr>
          <w:i/>
          <w:color w:val="000000"/>
          <w:sz w:val="24"/>
          <w:szCs w:val="24"/>
        </w:rPr>
        <w:t xml:space="preserve">Water</w:t>
      </w:r>
      <w:r>
        <w:rPr>
          <w:color w:val="000000"/>
          <w:sz w:val="24"/>
          <w:szCs w:val="24"/>
        </w:rPr>
        <w:t xml:space="preserve">-</w:t>
      </w:r>
      <w:r>
        <w:rPr>
          <w:i/>
          <w:color w:val="000000"/>
          <w:sz w:val="24"/>
          <w:szCs w:val="24"/>
        </w:rPr>
        <w:t xml:space="preserve">mill</w:t>
      </w:r>
      <w:r>
        <w:rPr>
          <w:color w:val="000000"/>
          <w:sz w:val="24"/>
          <w:szCs w:val="24"/>
        </w:rPr>
        <w:t xml:space="preserve">.  A woman’s private parts.</w:t>
      </w:r>
    </w:p>
    <w:p>
      <w:pPr>
        <w:widowControl w:val="on"/>
        <w:pBdr/>
        <w:spacing w:before="240" w:after="240" w:line="240" w:lineRule="auto"/>
        <w:ind w:left="0" w:right="0"/>
        <w:jc w:val="left"/>
      </w:pPr>
      <w:r>
        <w:rPr>
          <w:i/>
          <w:color w:val="000000"/>
          <w:sz w:val="24"/>
          <w:szCs w:val="24"/>
        </w:rPr>
        <w:t xml:space="preserve">Water</w:t>
      </w:r>
      <w:r>
        <w:rPr>
          <w:color w:val="000000"/>
          <w:sz w:val="24"/>
          <w:szCs w:val="24"/>
        </w:rPr>
        <w:t xml:space="preserve"> </w:t>
      </w:r>
      <w:r>
        <w:rPr>
          <w:i/>
          <w:color w:val="000000"/>
          <w:sz w:val="24"/>
          <w:szCs w:val="24"/>
        </w:rPr>
        <w:t xml:space="preserve">sneaksman</w:t>
      </w:r>
      <w:r>
        <w:rPr>
          <w:color w:val="000000"/>
          <w:sz w:val="24"/>
          <w:szCs w:val="24"/>
        </w:rPr>
        <w:t xml:space="preserve">.  A man who steals from ships or</w:t>
      </w:r>
      <w:r>
        <w:rPr>
          <w:color w:val="000000"/>
          <w:sz w:val="24"/>
          <w:szCs w:val="24"/>
        </w:rPr>
        <w:br/>
        <w:t xml:space="preserve">  craft on the river.</w:t>
      </w:r>
    </w:p>
    <w:p>
      <w:pPr>
        <w:widowControl w:val="on"/>
        <w:pBdr/>
        <w:spacing w:before="240" w:after="240" w:line="240" w:lineRule="auto"/>
        <w:ind w:left="0" w:right="0"/>
        <w:jc w:val="left"/>
      </w:pPr>
      <w:r>
        <w:rPr>
          <w:i/>
          <w:color w:val="000000"/>
          <w:sz w:val="24"/>
          <w:szCs w:val="24"/>
        </w:rPr>
        <w:t xml:space="preserve">Water</w:t>
      </w:r>
      <w:r>
        <w:rPr>
          <w:color w:val="000000"/>
          <w:sz w:val="24"/>
          <w:szCs w:val="24"/>
        </w:rPr>
        <w:t xml:space="preserve">.  His chops watered at it; he longed earnestly for it. </w:t>
      </w:r>
      <w:r>
        <w:rPr>
          <w:color w:val="000000"/>
          <w:sz w:val="24"/>
          <w:szCs w:val="24"/>
        </w:rPr>
        <w:br/>
        <w:t xml:space="preserve">  To watch his waters; to keep a strict watch on any one’s</w:t>
      </w:r>
      <w:r>
        <w:rPr>
          <w:color w:val="000000"/>
          <w:sz w:val="24"/>
          <w:szCs w:val="24"/>
        </w:rPr>
        <w:br/>
        <w:t xml:space="preserve">  actions.  In hot water:  in trouble, engaged in disputes.</w:t>
      </w:r>
    </w:p>
    <w:p>
      <w:pPr>
        <w:widowControl w:val="on"/>
        <w:pBdr/>
        <w:spacing w:before="240" w:after="240" w:line="240" w:lineRule="auto"/>
        <w:ind w:left="0" w:right="0"/>
        <w:jc w:val="left"/>
      </w:pPr>
      <w:r>
        <w:rPr>
          <w:i/>
          <w:color w:val="000000"/>
          <w:sz w:val="24"/>
          <w:szCs w:val="24"/>
        </w:rPr>
        <w:t xml:space="preserve">Water</w:t>
      </w:r>
      <w:r>
        <w:rPr>
          <w:color w:val="000000"/>
          <w:sz w:val="24"/>
          <w:szCs w:val="24"/>
        </w:rPr>
        <w:t xml:space="preserve"> </w:t>
      </w:r>
      <w:r>
        <w:rPr>
          <w:i/>
          <w:color w:val="000000"/>
          <w:sz w:val="24"/>
          <w:szCs w:val="24"/>
        </w:rPr>
        <w:t xml:space="preserve">bewitched</w:t>
      </w:r>
      <w:r>
        <w:rPr>
          <w:color w:val="000000"/>
          <w:sz w:val="24"/>
          <w:szCs w:val="24"/>
        </w:rPr>
        <w:t xml:space="preserve">. Very weak punch or beer.</w:t>
      </w:r>
    </w:p>
    <w:p>
      <w:pPr>
        <w:widowControl w:val="on"/>
        <w:pBdr/>
        <w:spacing w:before="240" w:after="240" w:line="240" w:lineRule="auto"/>
        <w:ind w:left="0" w:right="0"/>
        <w:jc w:val="left"/>
      </w:pPr>
      <w:r>
        <w:rPr>
          <w:color w:val="000000"/>
          <w:sz w:val="24"/>
          <w:szCs w:val="24"/>
        </w:rPr>
        <w:t xml:space="preserve">WATERPAD.  One that robs ships in the river Thames.</w:t>
      </w:r>
    </w:p>
    <w:p>
      <w:pPr>
        <w:widowControl w:val="on"/>
        <w:pBdr/>
        <w:spacing w:before="240" w:after="240" w:line="240" w:lineRule="auto"/>
        <w:ind w:left="0" w:right="0"/>
        <w:jc w:val="left"/>
      </w:pPr>
      <w:r>
        <w:rPr>
          <w:i/>
          <w:color w:val="000000"/>
          <w:sz w:val="24"/>
          <w:szCs w:val="24"/>
        </w:rPr>
        <w:t xml:space="preserve">Watery</w:t>
      </w:r>
      <w:r>
        <w:rPr>
          <w:color w:val="000000"/>
          <w:sz w:val="24"/>
          <w:szCs w:val="24"/>
        </w:rPr>
        <w:t xml:space="preserve">-</w:t>
      </w:r>
      <w:r>
        <w:rPr>
          <w:i/>
          <w:color w:val="000000"/>
          <w:sz w:val="24"/>
          <w:szCs w:val="24"/>
        </w:rPr>
        <w:t xml:space="preserve">headed</w:t>
      </w:r>
      <w:r>
        <w:rPr>
          <w:color w:val="000000"/>
          <w:sz w:val="24"/>
          <w:szCs w:val="24"/>
        </w:rPr>
        <w:t xml:space="preserve">. Apt to shed tears.</w:t>
      </w:r>
    </w:p>
    <w:p>
      <w:pPr>
        <w:widowControl w:val="on"/>
        <w:pBdr/>
        <w:spacing w:before="240" w:after="240" w:line="240" w:lineRule="auto"/>
        <w:ind w:left="0" w:right="0"/>
        <w:jc w:val="left"/>
      </w:pPr>
      <w:r>
        <w:rPr>
          <w:i/>
          <w:color w:val="000000"/>
          <w:sz w:val="24"/>
          <w:szCs w:val="24"/>
        </w:rPr>
        <w:t xml:space="preserve">Water</w:t>
      </w:r>
      <w:r>
        <w:rPr>
          <w:color w:val="000000"/>
          <w:sz w:val="24"/>
          <w:szCs w:val="24"/>
        </w:rPr>
        <w:t xml:space="preserve"> SCRIGER, A doctor who prescribes from inspecting</w:t>
      </w:r>
      <w:r>
        <w:rPr>
          <w:color w:val="000000"/>
          <w:sz w:val="24"/>
          <w:szCs w:val="24"/>
        </w:rPr>
        <w:br/>
        <w:t xml:space="preserve">  the water of his patients.  See </w:t>
      </w:r>
      <w:r>
        <w:rPr>
          <w:i/>
          <w:color w:val="000000"/>
          <w:sz w:val="24"/>
          <w:szCs w:val="24"/>
        </w:rPr>
        <w:t xml:space="preserve">piss</w:t>
      </w:r>
      <w:r>
        <w:rPr>
          <w:color w:val="000000"/>
          <w:sz w:val="24"/>
          <w:szCs w:val="24"/>
        </w:rPr>
        <w:t xml:space="preserve"> </w:t>
      </w:r>
      <w:r>
        <w:rPr>
          <w:i/>
          <w:color w:val="000000"/>
          <w:sz w:val="24"/>
          <w:szCs w:val="24"/>
        </w:rPr>
        <w:t xml:space="preserve">prophet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Wattles</w:t>
      </w:r>
      <w:r>
        <w:rPr>
          <w:color w:val="000000"/>
          <w:sz w:val="24"/>
          <w:szCs w:val="24"/>
        </w:rPr>
        <w:t xml:space="preserve">.  Ears.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Wear</w:t>
      </w:r>
      <w:r>
        <w:rPr>
          <w:color w:val="000000"/>
          <w:sz w:val="24"/>
          <w:szCs w:val="24"/>
        </w:rPr>
        <w:t xml:space="preserve"> A—­E.  A one-horse chaise.</w:t>
      </w:r>
    </w:p>
    <w:p>
      <w:pPr>
        <w:widowControl w:val="on"/>
        <w:pBdr/>
        <w:spacing w:before="240" w:after="240" w:line="240" w:lineRule="auto"/>
        <w:ind w:left="0" w:right="0"/>
        <w:jc w:val="left"/>
      </w:pPr>
      <w:r>
        <w:rPr>
          <w:i/>
          <w:color w:val="000000"/>
          <w:sz w:val="24"/>
          <w:szCs w:val="24"/>
        </w:rPr>
        <w:t xml:space="preserve">Weasel</w:t>
      </w:r>
      <w:r>
        <w:rPr>
          <w:color w:val="000000"/>
          <w:sz w:val="24"/>
          <w:szCs w:val="24"/>
        </w:rPr>
        <w:t xml:space="preserve">-</w:t>
      </w:r>
      <w:r>
        <w:rPr>
          <w:i/>
          <w:color w:val="000000"/>
          <w:sz w:val="24"/>
          <w:szCs w:val="24"/>
        </w:rPr>
        <w:t xml:space="preserve">faced</w:t>
      </w:r>
      <w:r>
        <w:rPr>
          <w:color w:val="000000"/>
          <w:sz w:val="24"/>
          <w:szCs w:val="24"/>
        </w:rPr>
        <w:t xml:space="preserve">. Thin, meagre-faced.  Weasel-gutted;</w:t>
      </w:r>
      <w:r>
        <w:rPr>
          <w:color w:val="000000"/>
          <w:sz w:val="24"/>
          <w:szCs w:val="24"/>
        </w:rPr>
        <w:br/>
        <w:t xml:space="preserve">  thin-bodied; a weasel is a thin long slender animal with a</w:t>
      </w:r>
      <w:r>
        <w:rPr>
          <w:color w:val="000000"/>
          <w:sz w:val="24"/>
          <w:szCs w:val="24"/>
        </w:rPr>
        <w:br/>
        <w:t xml:space="preserve">  sharp face.</w:t>
      </w:r>
    </w:p>
    <w:p>
      <w:pPr>
        <w:widowControl w:val="on"/>
        <w:pBdr/>
        <w:spacing w:before="240" w:after="240" w:line="240" w:lineRule="auto"/>
        <w:ind w:left="0" w:right="0"/>
        <w:jc w:val="left"/>
      </w:pPr>
      <w:r>
        <w:rPr>
          <w:i/>
          <w:color w:val="000000"/>
          <w:sz w:val="24"/>
          <w:szCs w:val="24"/>
        </w:rPr>
        <w:t xml:space="preserve">Wedding</w:t>
      </w:r>
      <w:r>
        <w:rPr>
          <w:color w:val="000000"/>
          <w:sz w:val="24"/>
          <w:szCs w:val="24"/>
        </w:rPr>
        <w:t xml:space="preserve">.  The emptying of a neoessary-hovise, particularly</w:t>
      </w:r>
      <w:r>
        <w:rPr>
          <w:color w:val="000000"/>
          <w:sz w:val="24"/>
          <w:szCs w:val="24"/>
        </w:rPr>
        <w:br/>
        <w:t xml:space="preserve">  in London.  You have been at an Irish wedding,</w:t>
      </w:r>
      <w:r>
        <w:rPr>
          <w:color w:val="000000"/>
          <w:sz w:val="24"/>
          <w:szCs w:val="24"/>
        </w:rPr>
        <w:br/>
        <w:t xml:space="preserve">  where black eyes are given instead of favours; saying to</w:t>
      </w:r>
      <w:r>
        <w:rPr>
          <w:color w:val="000000"/>
          <w:sz w:val="24"/>
          <w:szCs w:val="24"/>
        </w:rPr>
        <w:br/>
        <w:t xml:space="preserve">  one who has a black eye.</w:t>
      </w:r>
    </w:p>
    <w:p>
      <w:pPr>
        <w:widowControl w:val="on"/>
        <w:pBdr/>
        <w:spacing w:before="240" w:after="240" w:line="240" w:lineRule="auto"/>
        <w:ind w:left="0" w:right="0"/>
        <w:jc w:val="left"/>
      </w:pPr>
      <w:r>
        <w:rPr>
          <w:i/>
          <w:color w:val="000000"/>
          <w:sz w:val="24"/>
          <w:szCs w:val="24"/>
        </w:rPr>
        <w:t xml:space="preserve">Wedge</w:t>
      </w:r>
      <w:r>
        <w:rPr>
          <w:color w:val="000000"/>
          <w:sz w:val="24"/>
          <w:szCs w:val="24"/>
        </w:rPr>
        <w:t xml:space="preserve">.  Silver plate, because melted by the receivers of</w:t>
      </w:r>
      <w:r>
        <w:rPr>
          <w:color w:val="000000"/>
          <w:sz w:val="24"/>
          <w:szCs w:val="24"/>
        </w:rPr>
        <w:br/>
        <w:t xml:space="preserve">  stolen goods into wedges.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Weed</w:t>
      </w:r>
      <w:r>
        <w:rPr>
          <w:color w:val="000000"/>
          <w:sz w:val="24"/>
          <w:szCs w:val="24"/>
        </w:rPr>
        <w:t xml:space="preserve">. To take a part.  The kiddey weeded the swell’s</w:t>
      </w:r>
      <w:r>
        <w:rPr>
          <w:color w:val="000000"/>
          <w:sz w:val="24"/>
          <w:szCs w:val="24"/>
        </w:rPr>
        <w:br/>
        <w:t xml:space="preserve">  screens; the youth took some of the gentleman’s bank</w:t>
      </w:r>
      <w:r>
        <w:rPr>
          <w:color w:val="000000"/>
          <w:sz w:val="24"/>
          <w:szCs w:val="24"/>
        </w:rPr>
        <w:br/>
        <w:t xml:space="preserve">  notes.</w:t>
      </w:r>
    </w:p>
    <w:p>
      <w:pPr>
        <w:widowControl w:val="on"/>
        <w:pBdr/>
        <w:spacing w:before="240" w:after="240" w:line="240" w:lineRule="auto"/>
        <w:ind w:left="0" w:right="0"/>
        <w:jc w:val="left"/>
      </w:pPr>
      <w:r>
        <w:rPr>
          <w:i/>
          <w:color w:val="000000"/>
          <w:sz w:val="24"/>
          <w:szCs w:val="24"/>
        </w:rPr>
        <w:t xml:space="preserve">Weeping</w:t>
      </w:r>
      <w:r>
        <w:rPr>
          <w:color w:val="000000"/>
          <w:sz w:val="24"/>
          <w:szCs w:val="24"/>
        </w:rPr>
        <w:t xml:space="preserve"> </w:t>
      </w:r>
      <w:r>
        <w:rPr>
          <w:i/>
          <w:color w:val="000000"/>
          <w:sz w:val="24"/>
          <w:szCs w:val="24"/>
        </w:rPr>
        <w:t xml:space="preserve">cross</w:t>
      </w:r>
      <w:r>
        <w:rPr>
          <w:color w:val="000000"/>
          <w:sz w:val="24"/>
          <w:szCs w:val="24"/>
        </w:rPr>
        <w:t xml:space="preserve">.  To come home by weeping cross; to</w:t>
      </w:r>
      <w:r>
        <w:rPr>
          <w:color w:val="000000"/>
          <w:sz w:val="24"/>
          <w:szCs w:val="24"/>
        </w:rPr>
        <w:br/>
        <w:t xml:space="preserve">  repent.</w:t>
      </w:r>
    </w:p>
    <w:p>
      <w:pPr>
        <w:widowControl w:val="on"/>
        <w:pBdr/>
        <w:spacing w:before="240" w:after="240" w:line="240" w:lineRule="auto"/>
        <w:ind w:left="0" w:right="0"/>
        <w:jc w:val="left"/>
      </w:pPr>
      <w:r>
        <w:rPr>
          <w:i/>
          <w:color w:val="000000"/>
          <w:sz w:val="24"/>
          <w:szCs w:val="24"/>
        </w:rPr>
        <w:t xml:space="preserve">Welch</w:t>
      </w:r>
      <w:r>
        <w:rPr>
          <w:color w:val="000000"/>
          <w:sz w:val="24"/>
          <w:szCs w:val="24"/>
        </w:rPr>
        <w:t xml:space="preserve"> </w:t>
      </w:r>
      <w:r>
        <w:rPr>
          <w:i/>
          <w:color w:val="000000"/>
          <w:sz w:val="24"/>
          <w:szCs w:val="24"/>
        </w:rPr>
        <w:t xml:space="preserve">comb</w:t>
      </w:r>
      <w:r>
        <w:rPr>
          <w:color w:val="000000"/>
          <w:sz w:val="24"/>
          <w:szCs w:val="24"/>
        </w:rPr>
        <w:t xml:space="preserve">.  The thumb and four fingers.</w:t>
      </w:r>
    </w:p>
    <w:p>
      <w:pPr>
        <w:widowControl w:val="on"/>
        <w:pBdr/>
        <w:spacing w:before="240" w:after="240" w:line="240" w:lineRule="auto"/>
        <w:ind w:left="0" w:right="0"/>
        <w:jc w:val="left"/>
      </w:pPr>
      <w:r>
        <w:rPr>
          <w:i/>
          <w:color w:val="000000"/>
          <w:sz w:val="24"/>
          <w:szCs w:val="24"/>
        </w:rPr>
        <w:t xml:space="preserve">Welch</w:t>
      </w:r>
      <w:r>
        <w:rPr>
          <w:color w:val="000000"/>
          <w:sz w:val="24"/>
          <w:szCs w:val="24"/>
        </w:rPr>
        <w:t xml:space="preserve"> </w:t>
      </w:r>
      <w:r>
        <w:rPr>
          <w:i/>
          <w:color w:val="000000"/>
          <w:sz w:val="24"/>
          <w:szCs w:val="24"/>
        </w:rPr>
        <w:t xml:space="preserve">fiddle</w:t>
      </w:r>
      <w:r>
        <w:rPr>
          <w:color w:val="000000"/>
          <w:sz w:val="24"/>
          <w:szCs w:val="24"/>
        </w:rPr>
        <w:t xml:space="preserve">.  The itch.  See </w:t>
      </w:r>
      <w:r>
        <w:rPr>
          <w:i/>
          <w:color w:val="000000"/>
          <w:sz w:val="24"/>
          <w:szCs w:val="24"/>
        </w:rPr>
        <w:t xml:space="preserve">scotch</w:t>
      </w:r>
      <w:r>
        <w:rPr>
          <w:color w:val="000000"/>
          <w:sz w:val="24"/>
          <w:szCs w:val="24"/>
        </w:rPr>
        <w:t xml:space="preserve"> </w:t>
      </w:r>
      <w:r>
        <w:rPr>
          <w:i/>
          <w:color w:val="000000"/>
          <w:sz w:val="24"/>
          <w:szCs w:val="24"/>
        </w:rPr>
        <w:t xml:space="preserve">fiddle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Welch</w:t>
      </w:r>
      <w:r>
        <w:rPr>
          <w:color w:val="000000"/>
          <w:sz w:val="24"/>
          <w:szCs w:val="24"/>
        </w:rPr>
        <w:t xml:space="preserve"> </w:t>
      </w:r>
      <w:r>
        <w:rPr>
          <w:i/>
          <w:color w:val="000000"/>
          <w:sz w:val="24"/>
          <w:szCs w:val="24"/>
        </w:rPr>
        <w:t xml:space="preserve">mile</w:t>
      </w:r>
      <w:r>
        <w:rPr>
          <w:color w:val="000000"/>
          <w:sz w:val="24"/>
          <w:szCs w:val="24"/>
        </w:rPr>
        <w:t xml:space="preserve">.  Like a Welch mile, long and narrow.  His</w:t>
      </w:r>
      <w:r>
        <w:rPr>
          <w:color w:val="000000"/>
          <w:sz w:val="24"/>
          <w:szCs w:val="24"/>
        </w:rPr>
        <w:br/>
        <w:t xml:space="preserve">  story is like a Welch mile, long and tedious.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Welch</w:t>
      </w:r>
      <w:r>
        <w:rPr>
          <w:color w:val="000000"/>
          <w:sz w:val="24"/>
          <w:szCs w:val="24"/>
        </w:rPr>
        <w:t xml:space="preserve"> </w:t>
      </w:r>
      <w:r>
        <w:rPr>
          <w:i/>
          <w:color w:val="000000"/>
          <w:sz w:val="24"/>
          <w:szCs w:val="24"/>
        </w:rPr>
        <w:t xml:space="preserve">rabbit</w:t>
      </w:r>
      <w:r>
        <w:rPr>
          <w:color w:val="000000"/>
          <w:sz w:val="24"/>
          <w:szCs w:val="24"/>
        </w:rPr>
        <w:t xml:space="preserve">, [i. e. a Welch rare-bit] Bread and cheese</w:t>
      </w:r>
      <w:r>
        <w:rPr>
          <w:color w:val="000000"/>
          <w:sz w:val="24"/>
          <w:szCs w:val="24"/>
        </w:rPr>
        <w:br/>
        <w:t xml:space="preserve">  toasted.  See </w:t>
      </w:r>
      <w:r>
        <w:rPr>
          <w:i/>
          <w:color w:val="000000"/>
          <w:sz w:val="24"/>
          <w:szCs w:val="24"/>
        </w:rPr>
        <w:t xml:space="preserve">rabbit</w:t>
      </w:r>
      <w:r>
        <w:rPr>
          <w:color w:val="000000"/>
          <w:sz w:val="24"/>
          <w:szCs w:val="24"/>
        </w:rPr>
        <w:t xml:space="preserve">.—­The Welch are said to be so</w:t>
      </w:r>
      <w:r>
        <w:rPr>
          <w:color w:val="000000"/>
          <w:sz w:val="24"/>
          <w:szCs w:val="24"/>
        </w:rPr>
        <w:br/>
        <w:t xml:space="preserve">  remarkably fond of cheese, that in cases of difficulty their</w:t>
      </w:r>
      <w:r>
        <w:rPr>
          <w:color w:val="000000"/>
          <w:sz w:val="24"/>
          <w:szCs w:val="24"/>
        </w:rPr>
        <w:br/>
        <w:t xml:space="preserve">  midwives apply a piece of toasted cheese to the janua vita</w:t>
      </w:r>
      <w:r>
        <w:rPr>
          <w:color w:val="000000"/>
          <w:sz w:val="24"/>
          <w:szCs w:val="24"/>
        </w:rPr>
        <w:br/>
        <w:t xml:space="preserve">  to attract and entice the young Taffy, who on smelling it</w:t>
      </w:r>
      <w:r>
        <w:rPr>
          <w:color w:val="000000"/>
          <w:sz w:val="24"/>
          <w:szCs w:val="24"/>
        </w:rPr>
        <w:br/>
        <w:t xml:space="preserve">  makes most vigorous efforts to come forth.</w:t>
      </w:r>
    </w:p>
    <w:p>
      <w:pPr>
        <w:widowControl w:val="on"/>
        <w:pBdr/>
        <w:spacing w:before="240" w:after="240" w:line="240" w:lineRule="auto"/>
        <w:ind w:left="0" w:right="0"/>
        <w:jc w:val="left"/>
      </w:pPr>
      <w:r>
        <w:rPr>
          <w:i/>
          <w:color w:val="000000"/>
          <w:sz w:val="24"/>
          <w:szCs w:val="24"/>
        </w:rPr>
        <w:t xml:space="preserve">Welch</w:t>
      </w:r>
      <w:r>
        <w:rPr>
          <w:color w:val="000000"/>
          <w:sz w:val="24"/>
          <w:szCs w:val="24"/>
        </w:rPr>
        <w:t xml:space="preserve"> </w:t>
      </w:r>
      <w:r>
        <w:rPr>
          <w:i/>
          <w:color w:val="000000"/>
          <w:sz w:val="24"/>
          <w:szCs w:val="24"/>
        </w:rPr>
        <w:t xml:space="preserve">ejectment</w:t>
      </w:r>
      <w:r>
        <w:rPr>
          <w:color w:val="000000"/>
          <w:sz w:val="24"/>
          <w:szCs w:val="24"/>
        </w:rPr>
        <w:t xml:space="preserve">.  To unroof the house, a method</w:t>
      </w:r>
      <w:r>
        <w:rPr>
          <w:color w:val="000000"/>
          <w:sz w:val="24"/>
          <w:szCs w:val="24"/>
        </w:rPr>
        <w:br/>
        <w:t xml:space="preserve">  practised by landlords in Wales to eject a bad tenant.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well</w:t>
      </w:r>
      <w:r>
        <w:rPr>
          <w:color w:val="000000"/>
          <w:sz w:val="24"/>
          <w:szCs w:val="24"/>
        </w:rPr>
        <w:t xml:space="preserve">.  To divide unfairly.  To conceal part.  A cant</w:t>
      </w:r>
      <w:r>
        <w:rPr>
          <w:color w:val="000000"/>
          <w:sz w:val="24"/>
          <w:szCs w:val="24"/>
        </w:rPr>
        <w:br/>
        <w:t xml:space="preserve">  phrase used by thieves, where one of the party conceals</w:t>
      </w:r>
      <w:r>
        <w:rPr>
          <w:color w:val="000000"/>
          <w:sz w:val="24"/>
          <w:szCs w:val="24"/>
        </w:rPr>
        <w:br/>
        <w:t xml:space="preserve">  some of the booty, instead of dividing it fairly amongst</w:t>
      </w:r>
      <w:r>
        <w:rPr>
          <w:color w:val="000000"/>
          <w:sz w:val="24"/>
          <w:szCs w:val="24"/>
        </w:rPr>
        <w:br/>
        <w:t xml:space="preserve">  his confederates.</w:t>
      </w:r>
    </w:p>
    <w:p>
      <w:pPr>
        <w:widowControl w:val="on"/>
        <w:pBdr/>
        <w:spacing w:before="240" w:after="240" w:line="240" w:lineRule="auto"/>
        <w:ind w:left="0" w:right="0"/>
        <w:jc w:val="left"/>
      </w:pPr>
      <w:r>
        <w:rPr>
          <w:i/>
          <w:color w:val="000000"/>
          <w:sz w:val="24"/>
          <w:szCs w:val="24"/>
        </w:rPr>
        <w:t xml:space="preserve">Well</w:t>
      </w:r>
      <w:r>
        <w:rPr>
          <w:color w:val="000000"/>
          <w:sz w:val="24"/>
          <w:szCs w:val="24"/>
        </w:rPr>
        <w:t xml:space="preserve">-</w:t>
      </w:r>
      <w:r>
        <w:rPr>
          <w:i/>
          <w:color w:val="000000"/>
          <w:sz w:val="24"/>
          <w:szCs w:val="24"/>
        </w:rPr>
        <w:t xml:space="preserve">hung</w:t>
      </w:r>
      <w:r>
        <w:rPr>
          <w:color w:val="000000"/>
          <w:sz w:val="24"/>
          <w:szCs w:val="24"/>
        </w:rPr>
        <w:t xml:space="preserve">.  The blowen was nutts upon the kiddey because</w:t>
      </w:r>
      <w:r>
        <w:rPr>
          <w:color w:val="000000"/>
          <w:sz w:val="24"/>
          <w:szCs w:val="24"/>
        </w:rPr>
        <w:br/>
        <w:t xml:space="preserve">  he is well-hung; the girl is pleased with the youth</w:t>
      </w:r>
      <w:r>
        <w:rPr>
          <w:color w:val="000000"/>
          <w:sz w:val="24"/>
          <w:szCs w:val="24"/>
        </w:rPr>
        <w:br/>
        <w:t xml:space="preserve">  because his genitals are large.</w:t>
      </w:r>
    </w:p>
    <w:p>
      <w:pPr>
        <w:widowControl w:val="on"/>
        <w:pBdr/>
        <w:spacing w:before="240" w:after="240" w:line="240" w:lineRule="auto"/>
        <w:ind w:left="0" w:right="0"/>
        <w:jc w:val="left"/>
      </w:pPr>
      <w:r>
        <w:rPr>
          <w:i/>
          <w:color w:val="000000"/>
          <w:sz w:val="24"/>
          <w:szCs w:val="24"/>
        </w:rPr>
        <w:t xml:space="preserve">Westminster</w:t>
      </w:r>
      <w:r>
        <w:rPr>
          <w:color w:val="000000"/>
          <w:sz w:val="24"/>
          <w:szCs w:val="24"/>
        </w:rPr>
        <w:t xml:space="preserve"> </w:t>
      </w:r>
      <w:r>
        <w:rPr>
          <w:i/>
          <w:color w:val="000000"/>
          <w:sz w:val="24"/>
          <w:szCs w:val="24"/>
        </w:rPr>
        <w:t xml:space="preserve">wedding</w:t>
      </w:r>
      <w:r>
        <w:rPr>
          <w:color w:val="000000"/>
          <w:sz w:val="24"/>
          <w:szCs w:val="24"/>
        </w:rPr>
        <w:t xml:space="preserve">.  A match between a whore</w:t>
      </w:r>
      <w:r>
        <w:rPr>
          <w:color w:val="000000"/>
          <w:sz w:val="24"/>
          <w:szCs w:val="24"/>
        </w:rPr>
        <w:br/>
        <w:t xml:space="preserve">  and a rogue.</w:t>
      </w:r>
    </w:p>
    <w:p>
      <w:pPr>
        <w:widowControl w:val="on"/>
        <w:pBdr/>
        <w:spacing w:before="240" w:after="240" w:line="240" w:lineRule="auto"/>
        <w:ind w:left="0" w:right="0"/>
        <w:jc w:val="left"/>
      </w:pPr>
      <w:r>
        <w:rPr>
          <w:i/>
          <w:color w:val="000000"/>
          <w:sz w:val="24"/>
          <w:szCs w:val="24"/>
        </w:rPr>
        <w:t xml:space="preserve">Wet</w:t>
      </w:r>
      <w:r>
        <w:rPr>
          <w:color w:val="000000"/>
          <w:sz w:val="24"/>
          <w:szCs w:val="24"/>
        </w:rPr>
        <w:t xml:space="preserve"> </w:t>
      </w:r>
      <w:r>
        <w:rPr>
          <w:i/>
          <w:color w:val="000000"/>
          <w:sz w:val="24"/>
          <w:szCs w:val="24"/>
        </w:rPr>
        <w:t xml:space="preserve">parson</w:t>
      </w:r>
      <w:r>
        <w:rPr>
          <w:color w:val="000000"/>
          <w:sz w:val="24"/>
          <w:szCs w:val="24"/>
        </w:rPr>
        <w:t xml:space="preserve">.  One who moistens his clay freely, in order</w:t>
      </w:r>
      <w:r>
        <w:rPr>
          <w:color w:val="000000"/>
          <w:sz w:val="24"/>
          <w:szCs w:val="24"/>
        </w:rPr>
        <w:br/>
        <w:t xml:space="preserve">  to make it stick together.</w:t>
      </w:r>
    </w:p>
    <w:p>
      <w:pPr>
        <w:widowControl w:val="on"/>
        <w:pBdr/>
        <w:spacing w:before="240" w:after="240" w:line="240" w:lineRule="auto"/>
        <w:ind w:left="0" w:right="0"/>
        <w:jc w:val="left"/>
      </w:pPr>
      <w:r>
        <w:rPr>
          <w:i/>
          <w:color w:val="000000"/>
          <w:sz w:val="24"/>
          <w:szCs w:val="24"/>
        </w:rPr>
        <w:t xml:space="preserve">Wet</w:t>
      </w:r>
      <w:r>
        <w:rPr>
          <w:color w:val="000000"/>
          <w:sz w:val="24"/>
          <w:szCs w:val="24"/>
        </w:rPr>
        <w:t xml:space="preserve"> </w:t>
      </w:r>
      <w:r>
        <w:rPr>
          <w:i/>
          <w:color w:val="000000"/>
          <w:sz w:val="24"/>
          <w:szCs w:val="24"/>
        </w:rPr>
        <w:t xml:space="preserve">quaker</w:t>
      </w:r>
      <w:r>
        <w:rPr>
          <w:color w:val="000000"/>
          <w:sz w:val="24"/>
          <w:szCs w:val="24"/>
        </w:rPr>
        <w:t xml:space="preserve">.  One of that sect who has no objection to</w:t>
      </w:r>
      <w:r>
        <w:rPr>
          <w:color w:val="000000"/>
          <w:sz w:val="24"/>
          <w:szCs w:val="24"/>
        </w:rPr>
        <w:br/>
        <w:t xml:space="preserve">  the spirit derived from wine.</w:t>
      </w:r>
    </w:p>
    <w:p>
      <w:pPr>
        <w:widowControl w:val="on"/>
        <w:pBdr/>
        <w:spacing w:before="240" w:after="240" w:line="240" w:lineRule="auto"/>
        <w:ind w:left="0" w:right="0"/>
        <w:jc w:val="left"/>
      </w:pPr>
      <w:r>
        <w:rPr>
          <w:i/>
          <w:color w:val="000000"/>
          <w:sz w:val="24"/>
          <w:szCs w:val="24"/>
        </w:rPr>
        <w:t xml:space="preserve">Whack</w:t>
      </w:r>
      <w:r>
        <w:rPr>
          <w:color w:val="000000"/>
          <w:sz w:val="24"/>
          <w:szCs w:val="24"/>
        </w:rPr>
        <w:t xml:space="preserve">.  A share of a booty obtained by fraud.  A paddy</w:t>
      </w:r>
      <w:r>
        <w:rPr>
          <w:color w:val="000000"/>
          <w:sz w:val="24"/>
          <w:szCs w:val="24"/>
        </w:rPr>
        <w:br/>
        <w:t xml:space="preserve">  whack; a stout brawney Irishman.</w:t>
      </w:r>
    </w:p>
    <w:p>
      <w:pPr>
        <w:widowControl w:val="on"/>
        <w:pBdr/>
        <w:spacing w:before="240" w:after="240" w:line="240" w:lineRule="auto"/>
        <w:ind w:left="0" w:right="0"/>
        <w:jc w:val="left"/>
      </w:pPr>
      <w:r>
        <w:rPr>
          <w:color w:val="000000"/>
          <w:sz w:val="24"/>
          <w:szCs w:val="24"/>
        </w:rPr>
        <w:t xml:space="preserve">WHAPPER.  A large man or woman.</w:t>
      </w:r>
    </w:p>
    <w:p>
      <w:pPr>
        <w:widowControl w:val="on"/>
        <w:pBdr/>
        <w:spacing w:before="240" w:after="240" w:line="240" w:lineRule="auto"/>
        <w:ind w:left="0" w:right="0"/>
        <w:jc w:val="left"/>
      </w:pPr>
      <w:r>
        <w:rPr>
          <w:i/>
          <w:color w:val="000000"/>
          <w:sz w:val="24"/>
          <w:szCs w:val="24"/>
        </w:rPr>
        <w:t xml:space="preserve">Wheedle</w:t>
      </w:r>
      <w:r>
        <w:rPr>
          <w:color w:val="000000"/>
          <w:sz w:val="24"/>
          <w:szCs w:val="24"/>
        </w:rPr>
        <w:t xml:space="preserve">.  A sharper.  To cut a wheedle; to decoy by</w:t>
      </w:r>
      <w:r>
        <w:rPr>
          <w:color w:val="000000"/>
          <w:sz w:val="24"/>
          <w:szCs w:val="24"/>
        </w:rPr>
        <w:br/>
        <w:t xml:space="preserve">  fawning or insinuation.  Cant.</w:t>
      </w:r>
    </w:p>
    <w:p>
      <w:pPr>
        <w:widowControl w:val="on"/>
        <w:pBdr/>
        <w:spacing w:before="240" w:after="240" w:line="240" w:lineRule="auto"/>
        <w:ind w:left="0" w:right="0"/>
        <w:jc w:val="left"/>
      </w:pPr>
      <w:r>
        <w:rPr>
          <w:color w:val="000000"/>
          <w:sz w:val="24"/>
          <w:szCs w:val="24"/>
        </w:rPr>
        <w:t xml:space="preserve">WHEELBAND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nick</w:t>
      </w:r>
      <w:r>
        <w:rPr>
          <w:color w:val="000000"/>
          <w:sz w:val="24"/>
          <w:szCs w:val="24"/>
        </w:rPr>
        <w:t xml:space="preserve">.  Regular drinking over the</w:t>
      </w:r>
      <w:r>
        <w:rPr>
          <w:color w:val="000000"/>
          <w:sz w:val="24"/>
          <w:szCs w:val="24"/>
        </w:rPr>
        <w:br/>
        <w:t xml:space="preserve">  left thumb.</w:t>
      </w:r>
    </w:p>
    <w:p>
      <w:pPr>
        <w:widowControl w:val="on"/>
        <w:pBdr/>
        <w:spacing w:before="240" w:after="240" w:line="240" w:lineRule="auto"/>
        <w:ind w:left="0" w:right="0"/>
        <w:jc w:val="left"/>
      </w:pPr>
      <w:r>
        <w:rPr>
          <w:i/>
          <w:color w:val="000000"/>
          <w:sz w:val="24"/>
          <w:szCs w:val="24"/>
        </w:rPr>
        <w:t xml:space="preserve">Whelp</w:t>
      </w:r>
      <w:r>
        <w:rPr>
          <w:color w:val="000000"/>
          <w:sz w:val="24"/>
          <w:szCs w:val="24"/>
        </w:rPr>
        <w:t xml:space="preserve">.  An impudent whelp; a saucy boy.</w:t>
      </w:r>
    </w:p>
    <w:p>
      <w:pPr>
        <w:widowControl w:val="on"/>
        <w:pBdr/>
        <w:spacing w:before="240" w:after="240" w:line="240" w:lineRule="auto"/>
        <w:ind w:left="0" w:right="0"/>
        <w:jc w:val="left"/>
      </w:pPr>
      <w:r>
        <w:rPr>
          <w:i/>
          <w:color w:val="000000"/>
          <w:sz w:val="24"/>
          <w:szCs w:val="24"/>
        </w:rPr>
        <w:t xml:space="preserve">Whereas</w:t>
      </w:r>
      <w:r>
        <w:rPr>
          <w:color w:val="000000"/>
          <w:sz w:val="24"/>
          <w:szCs w:val="24"/>
        </w:rPr>
        <w:t xml:space="preserve">.  To follow a whereas; to become a bankrupt,</w:t>
      </w:r>
      <w:r>
        <w:rPr>
          <w:color w:val="000000"/>
          <w:sz w:val="24"/>
          <w:szCs w:val="24"/>
        </w:rPr>
        <w:br/>
        <w:t xml:space="preserve">  to figure among princes and potentates:  the notice given</w:t>
      </w:r>
      <w:r>
        <w:rPr>
          <w:color w:val="000000"/>
          <w:sz w:val="24"/>
          <w:szCs w:val="24"/>
        </w:rPr>
        <w:br/>
        <w:t xml:space="preserve">  in the Gazette that a commission of bankruptcy is issued</w:t>
      </w:r>
      <w:r>
        <w:rPr>
          <w:color w:val="000000"/>
          <w:sz w:val="24"/>
          <w:szCs w:val="24"/>
        </w:rPr>
        <w:br/>
        <w:t xml:space="preserve">  out against any trader, always beginning with the word</w:t>
      </w:r>
      <w:r>
        <w:rPr>
          <w:color w:val="000000"/>
          <w:sz w:val="24"/>
          <w:szCs w:val="24"/>
        </w:rPr>
        <w:br/>
        <w:t xml:space="preserve">  whereas.  He will soon march in the rear of a whereas.</w:t>
      </w:r>
    </w:p>
    <w:p>
      <w:pPr>
        <w:widowControl w:val="on"/>
        <w:pBdr/>
        <w:spacing w:before="240" w:after="240" w:line="240" w:lineRule="auto"/>
        <w:ind w:left="0" w:right="0"/>
        <w:jc w:val="left"/>
      </w:pPr>
      <w:r>
        <w:rPr>
          <w:i/>
          <w:color w:val="000000"/>
          <w:sz w:val="24"/>
          <w:szCs w:val="24"/>
        </w:rPr>
        <w:t xml:space="preserve">Whet</w:t>
      </w:r>
      <w:r>
        <w:rPr>
          <w:color w:val="000000"/>
          <w:sz w:val="24"/>
          <w:szCs w:val="24"/>
        </w:rPr>
        <w:t xml:space="preserve">.  A morning’s draught, commonly white wine, supposed</w:t>
      </w:r>
      <w:r>
        <w:rPr>
          <w:color w:val="000000"/>
          <w:sz w:val="24"/>
          <w:szCs w:val="24"/>
        </w:rPr>
        <w:br/>
        <w:t xml:space="preserve">  to whet or sharpen the appetite.</w:t>
      </w:r>
    </w:p>
    <w:p>
      <w:pPr>
        <w:widowControl w:val="on"/>
        <w:pBdr/>
        <w:spacing w:before="240" w:after="240" w:line="240" w:lineRule="auto"/>
        <w:ind w:left="0" w:right="0"/>
        <w:jc w:val="left"/>
      </w:pPr>
      <w:r>
        <w:rPr>
          <w:color w:val="000000"/>
          <w:sz w:val="24"/>
          <w:szCs w:val="24"/>
        </w:rPr>
        <w:t xml:space="preserve">WHETSTONE’S </w:t>
      </w:r>
      <w:r>
        <w:rPr>
          <w:i/>
          <w:color w:val="000000"/>
          <w:sz w:val="24"/>
          <w:szCs w:val="24"/>
        </w:rPr>
        <w:t xml:space="preserve">Park</w:t>
      </w:r>
      <w:r>
        <w:rPr>
          <w:color w:val="000000"/>
          <w:sz w:val="24"/>
          <w:szCs w:val="24"/>
        </w:rPr>
        <w:t xml:space="preserve">.  A lane between Holborn and Lincoln’s-inn</w:t>
      </w:r>
      <w:r>
        <w:rPr>
          <w:color w:val="000000"/>
          <w:sz w:val="24"/>
          <w:szCs w:val="24"/>
        </w:rPr>
        <w:br/>
        <w:t xml:space="preserve">  Fields, formerly famed for being the resort of</w:t>
      </w:r>
      <w:r>
        <w:rPr>
          <w:color w:val="000000"/>
          <w:sz w:val="24"/>
          <w:szCs w:val="24"/>
        </w:rPr>
        <w:br/>
        <w:t xml:space="preserve">  women of the town.</w:t>
      </w:r>
    </w:p>
    <w:p>
      <w:pPr>
        <w:widowControl w:val="on"/>
        <w:pBdr/>
        <w:spacing w:before="240" w:after="240" w:line="240" w:lineRule="auto"/>
        <w:ind w:left="0" w:right="0"/>
        <w:jc w:val="left"/>
      </w:pPr>
      <w:r>
        <w:rPr>
          <w:color w:val="000000"/>
          <w:sz w:val="24"/>
          <w:szCs w:val="24"/>
        </w:rPr>
        <w:t xml:space="preserve">WHIDS.  Words.  Cant.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whiddle</w:t>
      </w:r>
      <w:r>
        <w:rPr>
          <w:color w:val="000000"/>
          <w:sz w:val="24"/>
          <w:szCs w:val="24"/>
        </w:rPr>
        <w:t xml:space="preserve">.  To tell or discover.  He whiddles; he</w:t>
      </w:r>
      <w:r>
        <w:rPr>
          <w:color w:val="000000"/>
          <w:sz w:val="24"/>
          <w:szCs w:val="24"/>
        </w:rPr>
        <w:br/>
        <w:t xml:space="preserve">  peaches.  He whiddles the whole scrap; he discovers all</w:t>
      </w:r>
      <w:r>
        <w:rPr>
          <w:color w:val="000000"/>
          <w:sz w:val="24"/>
          <w:szCs w:val="24"/>
        </w:rPr>
        <w:br/>
        <w:t xml:space="preserve">  he knows.  The cull whiddled because they would not</w:t>
      </w:r>
      <w:r>
        <w:rPr>
          <w:color w:val="000000"/>
          <w:sz w:val="24"/>
          <w:szCs w:val="24"/>
        </w:rPr>
        <w:br/>
        <w:t xml:space="preserve">  tip him a snack:  the fellow peached because they would</w:t>
      </w:r>
      <w:r>
        <w:rPr>
          <w:color w:val="000000"/>
          <w:sz w:val="24"/>
          <w:szCs w:val="24"/>
        </w:rPr>
        <w:br/>
        <w:t xml:space="preserve">  not give him a share, They whiddle beef, and we must</w:t>
      </w:r>
      <w:r>
        <w:rPr>
          <w:color w:val="000000"/>
          <w:sz w:val="24"/>
          <w:szCs w:val="24"/>
        </w:rPr>
        <w:br/>
        <w:t xml:space="preserve">  brush; they cry out thieves, and we must make off.  Cant.</w:t>
      </w:r>
    </w:p>
    <w:p>
      <w:pPr>
        <w:widowControl w:val="on"/>
        <w:pBdr/>
        <w:spacing w:before="240" w:after="240" w:line="240" w:lineRule="auto"/>
        <w:ind w:left="0" w:right="0"/>
        <w:jc w:val="left"/>
      </w:pPr>
      <w:r>
        <w:rPr>
          <w:color w:val="000000"/>
          <w:sz w:val="24"/>
          <w:szCs w:val="24"/>
        </w:rPr>
        <w:t xml:space="preserve">WHIDDLER.  An informer, or one that betrays the secrets</w:t>
      </w:r>
      <w:r>
        <w:rPr>
          <w:color w:val="000000"/>
          <w:sz w:val="24"/>
          <w:szCs w:val="24"/>
        </w:rPr>
        <w:br/>
        <w:t xml:space="preserve">  of the gang.</w:t>
      </w:r>
    </w:p>
    <w:p>
      <w:pPr>
        <w:widowControl w:val="on"/>
        <w:pBdr/>
        <w:spacing w:before="240" w:after="240" w:line="240" w:lineRule="auto"/>
        <w:ind w:left="0" w:right="0"/>
        <w:jc w:val="left"/>
      </w:pPr>
      <w:r>
        <w:rPr>
          <w:i/>
          <w:color w:val="000000"/>
          <w:sz w:val="24"/>
          <w:szCs w:val="24"/>
        </w:rPr>
        <w:t xml:space="preserve">Whiffles</w:t>
      </w:r>
      <w:r>
        <w:rPr>
          <w:color w:val="000000"/>
          <w:sz w:val="24"/>
          <w:szCs w:val="24"/>
        </w:rPr>
        <w:t xml:space="preserve">.  A relaxation of the scrotum.</w:t>
      </w:r>
    </w:p>
    <w:p>
      <w:pPr>
        <w:widowControl w:val="on"/>
        <w:pBdr/>
        <w:spacing w:before="240" w:after="240" w:line="240" w:lineRule="auto"/>
        <w:ind w:left="0" w:right="0"/>
        <w:jc w:val="left"/>
      </w:pPr>
      <w:r>
        <w:rPr>
          <w:color w:val="000000"/>
          <w:sz w:val="24"/>
          <w:szCs w:val="24"/>
        </w:rPr>
        <w:t xml:space="preserve">WHIFFLERS.  Ancient name for fifers; also persons at the</w:t>
      </w:r>
      <w:r>
        <w:rPr>
          <w:color w:val="000000"/>
          <w:sz w:val="24"/>
          <w:szCs w:val="24"/>
        </w:rPr>
        <w:br/>
        <w:t xml:space="preserve">  universities who examine candidates for degrees.  A whiffling</w:t>
      </w:r>
      <w:r>
        <w:rPr>
          <w:color w:val="000000"/>
          <w:sz w:val="24"/>
          <w:szCs w:val="24"/>
        </w:rPr>
        <w:br/>
        <w:t xml:space="preserve">  cur, a small yelping cur.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Whimper</w:t>
      </w:r>
      <w:r>
        <w:rPr>
          <w:color w:val="000000"/>
          <w:sz w:val="24"/>
          <w:szCs w:val="24"/>
        </w:rPr>
        <w:t xml:space="preserve">, or WHINDLE.  A low cry.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whine</w:t>
      </w:r>
      <w:r>
        <w:rPr>
          <w:color w:val="000000"/>
          <w:sz w:val="24"/>
          <w:szCs w:val="24"/>
        </w:rPr>
        <w:t xml:space="preserve">.  To complain.</w:t>
      </w:r>
    </w:p>
    <w:p>
      <w:pPr>
        <w:widowControl w:val="on"/>
        <w:pBdr/>
        <w:spacing w:before="240" w:after="240" w:line="240" w:lineRule="auto"/>
        <w:ind w:left="0" w:right="0"/>
        <w:jc w:val="left"/>
      </w:pPr>
      <w:r>
        <w:rPr>
          <w:color w:val="000000"/>
          <w:sz w:val="24"/>
          <w:szCs w:val="24"/>
        </w:rPr>
        <w:t xml:space="preserve">WHINYARD.  A sword.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whip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cock</w:t>
      </w:r>
      <w:r>
        <w:rPr>
          <w:color w:val="000000"/>
          <w:sz w:val="24"/>
          <w:szCs w:val="24"/>
        </w:rPr>
        <w:t xml:space="preserve">.  A piece of sport practised at wakes,</w:t>
      </w:r>
      <w:r>
        <w:rPr>
          <w:color w:val="000000"/>
          <w:sz w:val="24"/>
          <w:szCs w:val="24"/>
        </w:rPr>
        <w:br/>
        <w:t xml:space="preserve">  horse-races, and fairs in Leicestershire:  a cock being tied</w:t>
      </w:r>
      <w:r>
        <w:rPr>
          <w:color w:val="000000"/>
          <w:sz w:val="24"/>
          <w:szCs w:val="24"/>
        </w:rPr>
        <w:br/>
        <w:t xml:space="preserve">  or fastened into a hat or basket, half a dozen carters</w:t>
      </w:r>
      <w:r>
        <w:rPr>
          <w:color w:val="000000"/>
          <w:sz w:val="24"/>
          <w:szCs w:val="24"/>
        </w:rPr>
        <w:br/>
        <w:t xml:space="preserve">  blindfolded, and armed with their cart whips, are placed</w:t>
      </w:r>
      <w:r>
        <w:rPr>
          <w:color w:val="000000"/>
          <w:sz w:val="24"/>
          <w:szCs w:val="24"/>
        </w:rPr>
        <w:br/>
        <w:t xml:space="preserve">  round it, who, after being turned thrice about, begin to</w:t>
      </w:r>
      <w:r>
        <w:rPr>
          <w:color w:val="000000"/>
          <w:sz w:val="24"/>
          <w:szCs w:val="24"/>
        </w:rPr>
        <w:br/>
        <w:t xml:space="preserve">  whip the cock, which if any one strikes so as to make it</w:t>
      </w:r>
      <w:r>
        <w:rPr>
          <w:color w:val="000000"/>
          <w:sz w:val="24"/>
          <w:szCs w:val="24"/>
        </w:rPr>
        <w:br/>
        <w:t xml:space="preserve">  cry out, it becomes his property; the joke is, that instead</w:t>
      </w:r>
      <w:r>
        <w:rPr>
          <w:color w:val="000000"/>
          <w:sz w:val="24"/>
          <w:szCs w:val="24"/>
        </w:rPr>
        <w:br/>
        <w:t xml:space="preserve">  of whipping the cock they flog each other heartily.</w:t>
      </w:r>
    </w:p>
    <w:p>
      <w:pPr>
        <w:widowControl w:val="on"/>
        <w:pBdr/>
        <w:spacing w:before="240" w:after="240" w:line="240" w:lineRule="auto"/>
        <w:ind w:left="0" w:right="0"/>
        <w:jc w:val="left"/>
      </w:pPr>
      <w:r>
        <w:rPr>
          <w:i/>
          <w:color w:val="000000"/>
          <w:sz w:val="24"/>
          <w:szCs w:val="24"/>
        </w:rPr>
        <w:t xml:space="preserve">Whip</w:t>
      </w:r>
      <w:r>
        <w:rPr>
          <w:color w:val="000000"/>
          <w:sz w:val="24"/>
          <w:szCs w:val="24"/>
        </w:rPr>
        <w:t xml:space="preserve"> </w:t>
      </w:r>
      <w:r>
        <w:rPr>
          <w:i/>
          <w:color w:val="000000"/>
          <w:sz w:val="24"/>
          <w:szCs w:val="24"/>
        </w:rPr>
        <w:t xml:space="preserve">jacks</w:t>
      </w:r>
      <w:r>
        <w:rPr>
          <w:color w:val="000000"/>
          <w:sz w:val="24"/>
          <w:szCs w:val="24"/>
        </w:rPr>
        <w:t xml:space="preserve">.  The tenth order of the canting crew, rogues</w:t>
      </w:r>
      <w:r>
        <w:rPr>
          <w:color w:val="000000"/>
          <w:sz w:val="24"/>
          <w:szCs w:val="24"/>
        </w:rPr>
        <w:br/>
        <w:t xml:space="preserve">  who having learned a few sea terms, beg with counterfeit</w:t>
      </w:r>
      <w:r>
        <w:rPr>
          <w:color w:val="000000"/>
          <w:sz w:val="24"/>
          <w:szCs w:val="24"/>
        </w:rPr>
        <w:br/>
        <w:t xml:space="preserve">  passes, pretending to be sailors shipwrecked on the</w:t>
      </w:r>
      <w:r>
        <w:rPr>
          <w:color w:val="000000"/>
          <w:sz w:val="24"/>
          <w:szCs w:val="24"/>
        </w:rPr>
        <w:br/>
        <w:t xml:space="preserve">  neighbouring coast, and on their way to the port from whence</w:t>
      </w:r>
      <w:r>
        <w:rPr>
          <w:color w:val="000000"/>
          <w:sz w:val="24"/>
          <w:szCs w:val="24"/>
        </w:rPr>
        <w:br/>
        <w:t xml:space="preserve">  they sailed.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whip</w:t>
      </w:r>
      <w:r>
        <w:rPr>
          <w:color w:val="000000"/>
          <w:sz w:val="24"/>
          <w:szCs w:val="24"/>
        </w:rPr>
        <w:t xml:space="preserve"> </w:t>
      </w:r>
      <w:r>
        <w:rPr>
          <w:i/>
          <w:color w:val="000000"/>
          <w:sz w:val="24"/>
          <w:szCs w:val="24"/>
        </w:rPr>
        <w:t xml:space="preserve">off</w:t>
      </w:r>
      <w:r>
        <w:rPr>
          <w:color w:val="000000"/>
          <w:sz w:val="24"/>
          <w:szCs w:val="24"/>
        </w:rPr>
        <w:t xml:space="preserve">.  To run away, to drink off greedily, to</w:t>
      </w:r>
      <w:r>
        <w:rPr>
          <w:color w:val="000000"/>
          <w:sz w:val="24"/>
          <w:szCs w:val="24"/>
        </w:rPr>
        <w:br/>
        <w:t xml:space="preserve">  snatch.  He whipped away from home, went to the alehouse,</w:t>
      </w:r>
      <w:r>
        <w:rPr>
          <w:color w:val="000000"/>
          <w:sz w:val="24"/>
          <w:szCs w:val="24"/>
        </w:rPr>
        <w:br/>
        <w:t xml:space="preserve">  where he whipped off a full tankard, and coming</w:t>
      </w:r>
      <w:r>
        <w:rPr>
          <w:color w:val="000000"/>
          <w:sz w:val="24"/>
          <w:szCs w:val="24"/>
        </w:rPr>
        <w:br/>
        <w:t xml:space="preserve">  back whipped off a fellow’s hat from his head.</w:t>
      </w:r>
    </w:p>
    <w:p>
      <w:pPr>
        <w:widowControl w:val="on"/>
        <w:pBdr/>
        <w:spacing w:before="240" w:after="240" w:line="240" w:lineRule="auto"/>
        <w:ind w:left="0" w:right="0"/>
        <w:jc w:val="left"/>
      </w:pPr>
      <w:r>
        <w:rPr>
          <w:i/>
          <w:color w:val="000000"/>
          <w:sz w:val="24"/>
          <w:szCs w:val="24"/>
        </w:rPr>
        <w:t xml:space="preserve">Whip</w:t>
      </w:r>
      <w:r>
        <w:rPr>
          <w:color w:val="000000"/>
          <w:sz w:val="24"/>
          <w:szCs w:val="24"/>
        </w:rPr>
        <w:t xml:space="preserve">-</w:t>
      </w:r>
      <w:r>
        <w:rPr>
          <w:i/>
          <w:color w:val="000000"/>
          <w:sz w:val="24"/>
          <w:szCs w:val="24"/>
        </w:rPr>
        <w:t xml:space="preserve">belly</w:t>
      </w:r>
      <w:r>
        <w:rPr>
          <w:color w:val="000000"/>
          <w:sz w:val="24"/>
          <w:szCs w:val="24"/>
        </w:rPr>
        <w:t xml:space="preserve"> </w:t>
      </w:r>
      <w:r>
        <w:rPr>
          <w:i/>
          <w:color w:val="000000"/>
          <w:sz w:val="24"/>
          <w:szCs w:val="24"/>
        </w:rPr>
        <w:t xml:space="preserve">vengeance</w:t>
      </w:r>
      <w:r>
        <w:rPr>
          <w:color w:val="000000"/>
          <w:sz w:val="24"/>
          <w:szCs w:val="24"/>
        </w:rPr>
        <w:t xml:space="preserve">, or pinch-gut vengeance, of</w:t>
      </w:r>
      <w:r>
        <w:rPr>
          <w:color w:val="000000"/>
          <w:sz w:val="24"/>
          <w:szCs w:val="24"/>
        </w:rPr>
        <w:br/>
        <w:t xml:space="preserve">  which he that gets the most has the worst share.  Weak</w:t>
      </w:r>
      <w:r>
        <w:rPr>
          <w:color w:val="000000"/>
          <w:sz w:val="24"/>
          <w:szCs w:val="24"/>
        </w:rPr>
        <w:br/>
        <w:t xml:space="preserve">  or sour beer.</w:t>
      </w:r>
    </w:p>
    <w:p>
      <w:pPr>
        <w:widowControl w:val="on"/>
        <w:pBdr/>
        <w:spacing w:before="240" w:after="240" w:line="240" w:lineRule="auto"/>
        <w:ind w:left="0" w:right="0"/>
        <w:jc w:val="left"/>
      </w:pPr>
      <w:r>
        <w:rPr>
          <w:i/>
          <w:color w:val="000000"/>
          <w:sz w:val="24"/>
          <w:szCs w:val="24"/>
        </w:rPr>
        <w:t xml:space="preserve">Whipper</w:t>
      </w:r>
      <w:r>
        <w:rPr>
          <w:color w:val="000000"/>
          <w:sz w:val="24"/>
          <w:szCs w:val="24"/>
        </w:rPr>
        <w:t xml:space="preserve">-</w:t>
      </w:r>
      <w:r>
        <w:rPr>
          <w:i/>
          <w:color w:val="000000"/>
          <w:sz w:val="24"/>
          <w:szCs w:val="24"/>
        </w:rPr>
        <w:t xml:space="preserve">snapper</w:t>
      </w:r>
      <w:r>
        <w:rPr>
          <w:color w:val="000000"/>
          <w:sz w:val="24"/>
          <w:szCs w:val="24"/>
        </w:rPr>
        <w:t xml:space="preserve">.  A diminutive fellow.</w:t>
      </w:r>
    </w:p>
    <w:p>
      <w:pPr>
        <w:widowControl w:val="on"/>
        <w:pBdr/>
        <w:spacing w:before="240" w:after="240" w:line="240" w:lineRule="auto"/>
        <w:ind w:left="0" w:right="0"/>
        <w:jc w:val="left"/>
      </w:pPr>
      <w:r>
        <w:rPr>
          <w:color w:val="000000"/>
          <w:sz w:val="24"/>
          <w:szCs w:val="24"/>
        </w:rPr>
        <w:t xml:space="preserve">WHIPSHIRE.  Yorkshire.</w:t>
      </w:r>
    </w:p>
    <w:p>
      <w:pPr>
        <w:widowControl w:val="on"/>
        <w:pBdr/>
        <w:spacing w:before="240" w:after="240" w:line="240" w:lineRule="auto"/>
        <w:ind w:left="0" w:right="0"/>
        <w:jc w:val="left"/>
      </w:pPr>
      <w:r>
        <w:rPr>
          <w:color w:val="000000"/>
          <w:sz w:val="24"/>
          <w:szCs w:val="24"/>
        </w:rPr>
        <w:t xml:space="preserve">WHIPSTER.  A sharp or subtle fellow.</w:t>
      </w:r>
    </w:p>
    <w:p>
      <w:pPr>
        <w:widowControl w:val="on"/>
        <w:pBdr/>
        <w:spacing w:before="240" w:after="240" w:line="240" w:lineRule="auto"/>
        <w:ind w:left="0" w:right="0"/>
        <w:jc w:val="left"/>
      </w:pPr>
      <w:r>
        <w:rPr>
          <w:i/>
          <w:color w:val="000000"/>
          <w:sz w:val="24"/>
          <w:szCs w:val="24"/>
        </w:rPr>
        <w:t xml:space="preserve">Whipt</w:t>
      </w:r>
      <w:r>
        <w:rPr>
          <w:color w:val="000000"/>
          <w:sz w:val="24"/>
          <w:szCs w:val="24"/>
        </w:rPr>
        <w:t xml:space="preserve"> </w:t>
      </w:r>
      <w:r>
        <w:rPr>
          <w:i/>
          <w:color w:val="000000"/>
          <w:sz w:val="24"/>
          <w:szCs w:val="24"/>
        </w:rPr>
        <w:t xml:space="preserve">syllabub</w:t>
      </w:r>
      <w:r>
        <w:rPr>
          <w:color w:val="000000"/>
          <w:sz w:val="24"/>
          <w:szCs w:val="24"/>
        </w:rPr>
        <w:t xml:space="preserve">.  A flimsy, frothy discourse or treatise,</w:t>
      </w:r>
      <w:r>
        <w:rPr>
          <w:color w:val="000000"/>
          <w:sz w:val="24"/>
          <w:szCs w:val="24"/>
        </w:rPr>
        <w:br/>
        <w:t xml:space="preserve">  without solidity.</w:t>
      </w:r>
    </w:p>
    <w:p>
      <w:pPr>
        <w:widowControl w:val="on"/>
        <w:pBdr/>
        <w:spacing w:before="240" w:after="240" w:line="240" w:lineRule="auto"/>
        <w:ind w:left="0" w:right="0"/>
        <w:jc w:val="left"/>
      </w:pPr>
      <w:r>
        <w:rPr>
          <w:color w:val="000000"/>
          <w:sz w:val="24"/>
          <w:szCs w:val="24"/>
        </w:rPr>
        <w:t xml:space="preserve">WHIRLYGIGS.  Testicles.</w:t>
      </w:r>
    </w:p>
    <w:p>
      <w:pPr>
        <w:widowControl w:val="on"/>
        <w:pBdr/>
        <w:spacing w:before="240" w:after="240" w:line="240" w:lineRule="auto"/>
        <w:ind w:left="0" w:right="0"/>
        <w:jc w:val="left"/>
      </w:pPr>
      <w:r>
        <w:rPr>
          <w:i/>
          <w:color w:val="000000"/>
          <w:sz w:val="24"/>
          <w:szCs w:val="24"/>
        </w:rPr>
        <w:t xml:space="preserve">Whisker</w:t>
      </w:r>
      <w:r>
        <w:rPr>
          <w:color w:val="000000"/>
          <w:sz w:val="24"/>
          <w:szCs w:val="24"/>
        </w:rPr>
        <w:t xml:space="preserve">.  A great lie.</w:t>
      </w:r>
    </w:p>
    <w:p>
      <w:pPr>
        <w:widowControl w:val="on"/>
        <w:pBdr/>
        <w:spacing w:before="240" w:after="240" w:line="240" w:lineRule="auto"/>
        <w:ind w:left="0" w:right="0"/>
        <w:jc w:val="left"/>
      </w:pPr>
      <w:r>
        <w:rPr>
          <w:i/>
          <w:color w:val="000000"/>
          <w:sz w:val="24"/>
          <w:szCs w:val="24"/>
        </w:rPr>
        <w:t xml:space="preserve">Whisker</w:t>
      </w:r>
      <w:r>
        <w:rPr>
          <w:color w:val="000000"/>
          <w:sz w:val="24"/>
          <w:szCs w:val="24"/>
        </w:rPr>
        <w:t xml:space="preserve"> </w:t>
      </w:r>
      <w:r>
        <w:rPr>
          <w:i/>
          <w:color w:val="000000"/>
          <w:sz w:val="24"/>
          <w:szCs w:val="24"/>
        </w:rPr>
        <w:t xml:space="preserve">splitter</w:t>
      </w:r>
      <w:r>
        <w:rPr>
          <w:color w:val="000000"/>
          <w:sz w:val="24"/>
          <w:szCs w:val="24"/>
        </w:rPr>
        <w:t xml:space="preserve">.  A man of intrigue.</w:t>
      </w:r>
    </w:p>
    <w:p>
      <w:pPr>
        <w:widowControl w:val="on"/>
        <w:pBdr/>
        <w:spacing w:before="240" w:after="240" w:line="240" w:lineRule="auto"/>
        <w:ind w:left="0" w:right="0"/>
        <w:jc w:val="left"/>
      </w:pPr>
      <w:r>
        <w:rPr>
          <w:color w:val="000000"/>
          <w:sz w:val="24"/>
          <w:szCs w:val="24"/>
        </w:rPr>
        <w:t xml:space="preserve">WHISKIN.  A shallow brown drinking bowl.</w:t>
      </w:r>
    </w:p>
    <w:p>
      <w:pPr>
        <w:widowControl w:val="on"/>
        <w:pBdr/>
        <w:spacing w:before="240" w:after="240" w:line="240" w:lineRule="auto"/>
        <w:ind w:left="0" w:right="0"/>
        <w:jc w:val="left"/>
      </w:pPr>
      <w:r>
        <w:rPr>
          <w:i/>
          <w:color w:val="000000"/>
          <w:sz w:val="24"/>
          <w:szCs w:val="24"/>
        </w:rPr>
        <w:t xml:space="preserve">Whisky</w:t>
      </w:r>
      <w:r>
        <w:rPr>
          <w:color w:val="000000"/>
          <w:sz w:val="24"/>
          <w:szCs w:val="24"/>
        </w:rPr>
        <w:t xml:space="preserve">.  A malt spirit much drank in Ireland and Scotland;</w:t>
      </w:r>
      <w:r>
        <w:rPr>
          <w:color w:val="000000"/>
          <w:sz w:val="24"/>
          <w:szCs w:val="24"/>
        </w:rPr>
        <w:br/>
        <w:t xml:space="preserve">  also a one-horse chaise.  See </w:t>
      </w:r>
      <w:r>
        <w:rPr>
          <w:i/>
          <w:color w:val="000000"/>
          <w:sz w:val="24"/>
          <w:szCs w:val="24"/>
        </w:rPr>
        <w:t xml:space="preserve">Tim</w:t>
      </w:r>
      <w:r>
        <w:rPr>
          <w:color w:val="000000"/>
          <w:sz w:val="24"/>
          <w:szCs w:val="24"/>
        </w:rPr>
        <w:t xml:space="preserve"> </w:t>
      </w:r>
      <w:r>
        <w:rPr>
          <w:i/>
          <w:color w:val="000000"/>
          <w:sz w:val="24"/>
          <w:szCs w:val="24"/>
        </w:rPr>
        <w:t xml:space="preserve">whisky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Whistle</w:t>
      </w:r>
      <w:r>
        <w:rPr>
          <w:color w:val="000000"/>
          <w:sz w:val="24"/>
          <w:szCs w:val="24"/>
        </w:rPr>
        <w:t xml:space="preserve">.  The throat.  To wet one’s whistle; to drink.</w:t>
      </w:r>
    </w:p>
    <w:p>
      <w:pPr>
        <w:widowControl w:val="on"/>
        <w:pBdr/>
        <w:spacing w:before="240" w:after="240" w:line="240" w:lineRule="auto"/>
        <w:ind w:left="0" w:right="0"/>
        <w:jc w:val="left"/>
      </w:pPr>
      <w:r>
        <w:rPr>
          <w:i/>
          <w:color w:val="000000"/>
          <w:sz w:val="24"/>
          <w:szCs w:val="24"/>
        </w:rPr>
        <w:t xml:space="preserve">Whistling</w:t>
      </w:r>
      <w:r>
        <w:rPr>
          <w:color w:val="000000"/>
          <w:sz w:val="24"/>
          <w:szCs w:val="24"/>
        </w:rPr>
        <w:t xml:space="preserve"> </w:t>
      </w:r>
      <w:r>
        <w:rPr>
          <w:i/>
          <w:color w:val="000000"/>
          <w:sz w:val="24"/>
          <w:szCs w:val="24"/>
        </w:rPr>
        <w:t xml:space="preserve">shop</w:t>
      </w:r>
      <w:r>
        <w:rPr>
          <w:color w:val="000000"/>
          <w:sz w:val="24"/>
          <w:szCs w:val="24"/>
        </w:rPr>
        <w:t xml:space="preserve">.  Rooms in the King’s Bench and Fleet</w:t>
      </w:r>
      <w:r>
        <w:rPr>
          <w:color w:val="000000"/>
          <w:sz w:val="24"/>
          <w:szCs w:val="24"/>
        </w:rPr>
        <w:br/>
        <w:t xml:space="preserve">  prison where drams are privately sold.</w:t>
      </w:r>
    </w:p>
    <w:p>
      <w:pPr>
        <w:widowControl w:val="on"/>
        <w:pBdr/>
        <w:spacing w:before="240" w:after="240" w:line="240" w:lineRule="auto"/>
        <w:ind w:left="0" w:right="0"/>
        <w:jc w:val="left"/>
      </w:pPr>
      <w:r>
        <w:rPr>
          <w:i/>
          <w:color w:val="000000"/>
          <w:sz w:val="24"/>
          <w:szCs w:val="24"/>
        </w:rPr>
        <w:t xml:space="preserve">Whit</w:t>
      </w:r>
      <w:r>
        <w:rPr>
          <w:color w:val="000000"/>
          <w:sz w:val="24"/>
          <w:szCs w:val="24"/>
        </w:rPr>
        <w:t xml:space="preserve">. [i. e.  Whittington’s.] Newgate.  Cant.—­Five rum-padders</w:t>
      </w:r>
      <w:r>
        <w:rPr>
          <w:color w:val="000000"/>
          <w:sz w:val="24"/>
          <w:szCs w:val="24"/>
        </w:rPr>
        <w:br/>
        <w:t xml:space="preserve">  are rubbed in the darkmans out of the whit, and</w:t>
      </w:r>
      <w:r>
        <w:rPr>
          <w:color w:val="000000"/>
          <w:sz w:val="24"/>
          <w:szCs w:val="24"/>
        </w:rPr>
        <w:br/>
        <w:t xml:space="preserve">  are piked into the deuseaville; five highwaymen broke out</w:t>
      </w:r>
      <w:r>
        <w:rPr>
          <w:color w:val="000000"/>
          <w:sz w:val="24"/>
          <w:szCs w:val="24"/>
        </w:rPr>
        <w:br/>
        <w:t xml:space="preserve">  of Newgate in the night, and are gone into the country.</w:t>
      </w:r>
    </w:p>
    <w:p>
      <w:pPr>
        <w:widowControl w:val="on"/>
        <w:pBdr/>
        <w:spacing w:before="240" w:after="240" w:line="240" w:lineRule="auto"/>
        <w:ind w:left="0" w:right="0"/>
        <w:jc w:val="left"/>
      </w:pPr>
      <w:r>
        <w:rPr>
          <w:i/>
          <w:color w:val="000000"/>
          <w:sz w:val="24"/>
          <w:szCs w:val="24"/>
        </w:rPr>
        <w:t xml:space="preserve">White</w:t>
      </w:r>
      <w:r>
        <w:rPr>
          <w:color w:val="000000"/>
          <w:sz w:val="24"/>
          <w:szCs w:val="24"/>
        </w:rPr>
        <w:t xml:space="preserve"> </w:t>
      </w:r>
      <w:r>
        <w:rPr>
          <w:i/>
          <w:color w:val="000000"/>
          <w:sz w:val="24"/>
          <w:szCs w:val="24"/>
        </w:rPr>
        <w:t xml:space="preserve">ribbin</w:t>
      </w:r>
      <w:r>
        <w:rPr>
          <w:color w:val="000000"/>
          <w:sz w:val="24"/>
          <w:szCs w:val="24"/>
        </w:rPr>
        <w:t xml:space="preserve">.  Gin.</w:t>
      </w:r>
    </w:p>
    <w:p>
      <w:pPr>
        <w:widowControl w:val="on"/>
        <w:pBdr/>
        <w:spacing w:before="240" w:after="240" w:line="240" w:lineRule="auto"/>
        <w:ind w:left="0" w:right="0"/>
        <w:jc w:val="left"/>
      </w:pPr>
      <w:r>
        <w:rPr>
          <w:i/>
          <w:color w:val="000000"/>
          <w:sz w:val="24"/>
          <w:szCs w:val="24"/>
        </w:rPr>
        <w:t xml:space="preserve">White</w:t>
      </w:r>
      <w:r>
        <w:rPr>
          <w:color w:val="000000"/>
          <w:sz w:val="24"/>
          <w:szCs w:val="24"/>
        </w:rPr>
        <w:t xml:space="preserve"> </w:t>
      </w:r>
      <w:r>
        <w:rPr>
          <w:i/>
          <w:color w:val="000000"/>
          <w:sz w:val="24"/>
          <w:szCs w:val="24"/>
        </w:rPr>
        <w:t xml:space="preserve">feather</w:t>
      </w:r>
      <w:r>
        <w:rPr>
          <w:color w:val="000000"/>
          <w:sz w:val="24"/>
          <w:szCs w:val="24"/>
        </w:rPr>
        <w:t xml:space="preserve">.  He has a white feather; he is a coward;</w:t>
      </w:r>
      <w:r>
        <w:rPr>
          <w:color w:val="000000"/>
          <w:sz w:val="24"/>
          <w:szCs w:val="24"/>
        </w:rPr>
        <w:br/>
        <w:t xml:space="preserve">  an allusion to a game cock, where having a white leather</w:t>
      </w:r>
      <w:r>
        <w:rPr>
          <w:color w:val="000000"/>
          <w:sz w:val="24"/>
          <w:szCs w:val="24"/>
        </w:rPr>
        <w:br/>
        <w:t xml:space="preserve">  is a proof he is not of the true game breed.</w:t>
      </w:r>
    </w:p>
    <w:p>
      <w:pPr>
        <w:widowControl w:val="on"/>
        <w:pBdr/>
        <w:spacing w:before="240" w:after="240" w:line="240" w:lineRule="auto"/>
        <w:ind w:left="0" w:right="0"/>
        <w:jc w:val="left"/>
      </w:pPr>
      <w:r>
        <w:rPr>
          <w:i/>
          <w:color w:val="000000"/>
          <w:sz w:val="24"/>
          <w:szCs w:val="24"/>
        </w:rPr>
        <w:t xml:space="preserve">White</w:t>
      </w:r>
      <w:r>
        <w:rPr>
          <w:color w:val="000000"/>
          <w:sz w:val="24"/>
          <w:szCs w:val="24"/>
        </w:rPr>
        <w:t xml:space="preserve">-LIVERED. Cowardly, malicious.</w:t>
      </w:r>
    </w:p>
    <w:p>
      <w:pPr>
        <w:widowControl w:val="on"/>
        <w:pBdr/>
        <w:spacing w:before="240" w:after="240" w:line="240" w:lineRule="auto"/>
        <w:ind w:left="0" w:right="0"/>
        <w:jc w:val="left"/>
      </w:pPr>
      <w:r>
        <w:rPr>
          <w:i/>
          <w:color w:val="000000"/>
          <w:sz w:val="24"/>
          <w:szCs w:val="24"/>
        </w:rPr>
        <w:t xml:space="preserve">White</w:t>
      </w:r>
      <w:r>
        <w:rPr>
          <w:color w:val="000000"/>
          <w:sz w:val="24"/>
          <w:szCs w:val="24"/>
        </w:rPr>
        <w:t xml:space="preserve"> </w:t>
      </w:r>
      <w:r>
        <w:rPr>
          <w:i/>
          <w:color w:val="000000"/>
          <w:sz w:val="24"/>
          <w:szCs w:val="24"/>
        </w:rPr>
        <w:t xml:space="preserve">lie</w:t>
      </w:r>
      <w:r>
        <w:rPr>
          <w:color w:val="000000"/>
          <w:sz w:val="24"/>
          <w:szCs w:val="24"/>
        </w:rPr>
        <w:t xml:space="preserve">.  A harmless lie, one not told with a malicious</w:t>
      </w:r>
      <w:r>
        <w:rPr>
          <w:color w:val="000000"/>
          <w:sz w:val="24"/>
          <w:szCs w:val="24"/>
        </w:rPr>
        <w:br/>
        <w:t xml:space="preserve">  intent, a lie told to reconcile people at variance.</w:t>
      </w:r>
    </w:p>
    <w:p>
      <w:pPr>
        <w:widowControl w:val="on"/>
        <w:pBdr/>
        <w:spacing w:before="240" w:after="240" w:line="240" w:lineRule="auto"/>
        <w:ind w:left="0" w:right="0"/>
        <w:jc w:val="left"/>
      </w:pPr>
      <w:r>
        <w:rPr>
          <w:i/>
          <w:color w:val="000000"/>
          <w:sz w:val="24"/>
          <w:szCs w:val="24"/>
        </w:rPr>
        <w:t xml:space="preserve">White</w:t>
      </w:r>
      <w:r>
        <w:rPr>
          <w:color w:val="000000"/>
          <w:sz w:val="24"/>
          <w:szCs w:val="24"/>
        </w:rPr>
        <w:t xml:space="preserve"> </w:t>
      </w:r>
      <w:r>
        <w:rPr>
          <w:i/>
          <w:color w:val="000000"/>
          <w:sz w:val="24"/>
          <w:szCs w:val="24"/>
        </w:rPr>
        <w:t xml:space="preserve">serjeant</w:t>
      </w:r>
      <w:r>
        <w:rPr>
          <w:color w:val="000000"/>
          <w:sz w:val="24"/>
          <w:szCs w:val="24"/>
        </w:rPr>
        <w:t xml:space="preserve">.  A man fetched from the tavern or ale-house</w:t>
      </w:r>
      <w:r>
        <w:rPr>
          <w:color w:val="000000"/>
          <w:sz w:val="24"/>
          <w:szCs w:val="24"/>
        </w:rPr>
        <w:br/>
        <w:t xml:space="preserve">  by his wife, is said to be arrested by the white serjeant.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White</w:t>
      </w:r>
      <w:r>
        <w:rPr>
          <w:color w:val="000000"/>
          <w:sz w:val="24"/>
          <w:szCs w:val="24"/>
        </w:rPr>
        <w:t xml:space="preserve"> </w:t>
      </w:r>
      <w:r>
        <w:rPr>
          <w:i/>
          <w:color w:val="000000"/>
          <w:sz w:val="24"/>
          <w:szCs w:val="24"/>
        </w:rPr>
        <w:t xml:space="preserve">swelling</w:t>
      </w:r>
      <w:r>
        <w:rPr>
          <w:color w:val="000000"/>
          <w:sz w:val="24"/>
          <w:szCs w:val="24"/>
        </w:rPr>
        <w:t xml:space="preserve">.  A woman big with child is said to have</w:t>
      </w:r>
      <w:r>
        <w:rPr>
          <w:color w:val="000000"/>
          <w:sz w:val="24"/>
          <w:szCs w:val="24"/>
        </w:rPr>
        <w:br/>
        <w:t xml:space="preserve">  a white swelling.</w:t>
      </w:r>
    </w:p>
    <w:p>
      <w:pPr>
        <w:widowControl w:val="on"/>
        <w:pBdr/>
        <w:spacing w:before="240" w:after="240" w:line="240" w:lineRule="auto"/>
        <w:ind w:left="0" w:right="0"/>
        <w:jc w:val="left"/>
      </w:pPr>
      <w:r>
        <w:rPr>
          <w:i/>
          <w:color w:val="000000"/>
          <w:sz w:val="24"/>
          <w:szCs w:val="24"/>
        </w:rPr>
        <w:t xml:space="preserve">White</w:t>
      </w:r>
      <w:r>
        <w:rPr>
          <w:color w:val="000000"/>
          <w:sz w:val="24"/>
          <w:szCs w:val="24"/>
        </w:rPr>
        <w:t xml:space="preserve"> </w:t>
      </w:r>
      <w:r>
        <w:rPr>
          <w:i/>
          <w:color w:val="000000"/>
          <w:sz w:val="24"/>
          <w:szCs w:val="24"/>
        </w:rPr>
        <w:t xml:space="preserve">tape</w:t>
      </w:r>
      <w:r>
        <w:rPr>
          <w:color w:val="000000"/>
          <w:sz w:val="24"/>
          <w:szCs w:val="24"/>
        </w:rPr>
        <w:t xml:space="preserve">.  Geneva.</w:t>
      </w:r>
    </w:p>
    <w:p>
      <w:pPr>
        <w:widowControl w:val="on"/>
        <w:pBdr/>
        <w:spacing w:before="240" w:after="240" w:line="240" w:lineRule="auto"/>
        <w:ind w:left="0" w:right="0"/>
        <w:jc w:val="left"/>
      </w:pPr>
      <w:r>
        <w:rPr>
          <w:i/>
          <w:color w:val="000000"/>
          <w:sz w:val="24"/>
          <w:szCs w:val="24"/>
        </w:rPr>
        <w:t xml:space="preserve">White</w:t>
      </w:r>
      <w:r>
        <w:rPr>
          <w:color w:val="000000"/>
          <w:sz w:val="24"/>
          <w:szCs w:val="24"/>
        </w:rPr>
        <w:t xml:space="preserve"> </w:t>
      </w:r>
      <w:r>
        <w:rPr>
          <w:i/>
          <w:color w:val="000000"/>
          <w:sz w:val="24"/>
          <w:szCs w:val="24"/>
        </w:rPr>
        <w:t xml:space="preserve">wool</w:t>
      </w:r>
      <w:r>
        <w:rPr>
          <w:color w:val="000000"/>
          <w:sz w:val="24"/>
          <w:szCs w:val="24"/>
        </w:rPr>
        <w:t xml:space="preserve">.  Geneva.</w:t>
      </w:r>
    </w:p>
    <w:p>
      <w:pPr>
        <w:widowControl w:val="on"/>
        <w:pBdr/>
        <w:spacing w:before="240" w:after="240" w:line="240" w:lineRule="auto"/>
        <w:ind w:left="0" w:right="0"/>
        <w:jc w:val="left"/>
      </w:pPr>
      <w:r>
        <w:rPr>
          <w:i/>
          <w:color w:val="000000"/>
          <w:sz w:val="24"/>
          <w:szCs w:val="24"/>
        </w:rPr>
        <w:t xml:space="preserve">Whitechapel</w:t>
      </w:r>
      <w:r>
        <w:rPr>
          <w:color w:val="000000"/>
          <w:sz w:val="24"/>
          <w:szCs w:val="24"/>
        </w:rPr>
        <w:t xml:space="preserve">.  Whitechapel portion; two smocks, and</w:t>
      </w:r>
      <w:r>
        <w:rPr>
          <w:color w:val="000000"/>
          <w:sz w:val="24"/>
          <w:szCs w:val="24"/>
        </w:rPr>
        <w:br/>
        <w:t xml:space="preserve">  what nature gave.  Whitechapel breed; fat, ragged, and</w:t>
      </w:r>
      <w:r>
        <w:rPr>
          <w:color w:val="000000"/>
          <w:sz w:val="24"/>
          <w:szCs w:val="24"/>
        </w:rPr>
        <w:br/>
        <w:t xml:space="preserve">  saucy:  see </w:t>
      </w:r>
      <w:r>
        <w:rPr>
          <w:i/>
          <w:color w:val="000000"/>
          <w:sz w:val="24"/>
          <w:szCs w:val="24"/>
        </w:rPr>
        <w:t xml:space="preserve">st</w:t>
      </w:r>
      <w:r>
        <w:rPr>
          <w:color w:val="000000"/>
          <w:sz w:val="24"/>
          <w:szCs w:val="24"/>
        </w:rPr>
        <w:t xml:space="preserve">. </w:t>
      </w:r>
      <w:r>
        <w:rPr>
          <w:i/>
          <w:color w:val="000000"/>
          <w:sz w:val="24"/>
          <w:szCs w:val="24"/>
        </w:rPr>
        <w:t xml:space="preserve">Giles’s</w:t>
      </w:r>
      <w:r>
        <w:rPr>
          <w:color w:val="000000"/>
          <w:sz w:val="24"/>
          <w:szCs w:val="24"/>
        </w:rPr>
        <w:t xml:space="preserve"> </w:t>
      </w:r>
      <w:r>
        <w:rPr>
          <w:i/>
          <w:color w:val="000000"/>
          <w:sz w:val="24"/>
          <w:szCs w:val="24"/>
        </w:rPr>
        <w:t xml:space="preserve">breed</w:t>
      </w:r>
      <w:r>
        <w:rPr>
          <w:color w:val="000000"/>
          <w:sz w:val="24"/>
          <w:szCs w:val="24"/>
        </w:rPr>
        <w:t xml:space="preserve">. Whitechapel beau;</w:t>
      </w:r>
      <w:r>
        <w:rPr>
          <w:color w:val="000000"/>
          <w:sz w:val="24"/>
          <w:szCs w:val="24"/>
        </w:rPr>
        <w:br/>
        <w:t xml:space="preserve">  one who dresses with a needle and thread, and undresses</w:t>
      </w:r>
      <w:r>
        <w:rPr>
          <w:color w:val="000000"/>
          <w:sz w:val="24"/>
          <w:szCs w:val="24"/>
        </w:rPr>
        <w:br/>
        <w:t xml:space="preserve">  with a knife.  To play at whist Whitechapel fashion;</w:t>
      </w:r>
      <w:r>
        <w:rPr>
          <w:color w:val="000000"/>
          <w:sz w:val="24"/>
          <w:szCs w:val="24"/>
        </w:rPr>
        <w:br/>
        <w:t xml:space="preserve">  </w:t>
      </w:r>
      <w:r>
        <w:rPr>
          <w:i/>
          <w:color w:val="000000"/>
          <w:sz w:val="24"/>
          <w:szCs w:val="24"/>
        </w:rPr>
        <w:t xml:space="preserve">i.e</w:t>
      </w:r>
      <w:r>
        <w:rPr>
          <w:color w:val="000000"/>
          <w:sz w:val="24"/>
          <w:szCs w:val="24"/>
        </w:rPr>
        <w:t xml:space="preserve">. aces and kings first.</w:t>
      </w:r>
    </w:p>
    <w:p>
      <w:pPr>
        <w:widowControl w:val="on"/>
        <w:pBdr/>
        <w:spacing w:before="240" w:after="240" w:line="240" w:lineRule="auto"/>
        <w:ind w:left="0" w:right="0"/>
        <w:jc w:val="left"/>
      </w:pPr>
      <w:r>
        <w:rPr>
          <w:i/>
          <w:color w:val="000000"/>
          <w:sz w:val="24"/>
          <w:szCs w:val="24"/>
        </w:rPr>
        <w:t xml:space="preserve">Whitewashed</w:t>
      </w:r>
      <w:r>
        <w:rPr>
          <w:color w:val="000000"/>
          <w:sz w:val="24"/>
          <w:szCs w:val="24"/>
        </w:rPr>
        <w:t xml:space="preserve">. One who has taken the benefit of an act</w:t>
      </w:r>
      <w:r>
        <w:rPr>
          <w:color w:val="000000"/>
          <w:sz w:val="24"/>
          <w:szCs w:val="24"/>
        </w:rPr>
        <w:br/>
        <w:t xml:space="preserve">  of insolvency, to defraud his creditors, is said to have been</w:t>
      </w:r>
      <w:r>
        <w:rPr>
          <w:color w:val="000000"/>
          <w:sz w:val="24"/>
          <w:szCs w:val="24"/>
        </w:rPr>
        <w:br/>
        <w:t xml:space="preserve">  whitewashed.</w:t>
      </w:r>
    </w:p>
    <w:p>
      <w:pPr>
        <w:widowControl w:val="on"/>
        <w:pBdr/>
        <w:spacing w:before="240" w:after="240" w:line="240" w:lineRule="auto"/>
        <w:ind w:left="0" w:right="0"/>
        <w:jc w:val="left"/>
      </w:pPr>
      <w:r>
        <w:rPr>
          <w:color w:val="000000"/>
          <w:sz w:val="24"/>
          <w:szCs w:val="24"/>
        </w:rPr>
        <w:t xml:space="preserve">WHITFIELITE.  A follower of George Whitfield, a Methodist.</w:t>
      </w:r>
    </w:p>
    <w:p>
      <w:pPr>
        <w:widowControl w:val="on"/>
        <w:pBdr/>
        <w:spacing w:before="240" w:after="240" w:line="240" w:lineRule="auto"/>
        <w:ind w:left="0" w:right="0"/>
        <w:jc w:val="left"/>
      </w:pPr>
      <w:r>
        <w:rPr>
          <w:i/>
          <w:color w:val="000000"/>
          <w:sz w:val="24"/>
          <w:szCs w:val="24"/>
        </w:rPr>
        <w:t xml:space="preserve">Whither</w:t>
      </w:r>
      <w:r>
        <w:rPr>
          <w:color w:val="000000"/>
          <w:sz w:val="24"/>
          <w:szCs w:val="24"/>
        </w:rPr>
        <w:t xml:space="preserve">-</w:t>
      </w:r>
      <w:r>
        <w:rPr>
          <w:i/>
          <w:color w:val="000000"/>
          <w:sz w:val="24"/>
          <w:szCs w:val="24"/>
        </w:rPr>
        <w:t xml:space="preserve">go</w:t>
      </w:r>
      <w:r>
        <w:rPr>
          <w:color w:val="000000"/>
          <w:sz w:val="24"/>
          <w:szCs w:val="24"/>
        </w:rPr>
        <w:t xml:space="preserve">-</w:t>
      </w:r>
      <w:r>
        <w:rPr>
          <w:i/>
          <w:color w:val="000000"/>
          <w:sz w:val="24"/>
          <w:szCs w:val="24"/>
        </w:rPr>
        <w:t xml:space="preserve">ye</w:t>
      </w:r>
      <w:r>
        <w:rPr>
          <w:color w:val="000000"/>
          <w:sz w:val="24"/>
          <w:szCs w:val="24"/>
        </w:rPr>
        <w:t xml:space="preserve">.  A wife:  wives being sometimes apt to</w:t>
      </w:r>
      <w:r>
        <w:rPr>
          <w:color w:val="000000"/>
          <w:sz w:val="24"/>
          <w:szCs w:val="24"/>
        </w:rPr>
        <w:br/>
        <w:t xml:space="preserve">  question their husbands whither they are going.</w:t>
      </w:r>
    </w:p>
    <w:p>
      <w:pPr>
        <w:widowControl w:val="on"/>
        <w:pBdr/>
        <w:spacing w:before="240" w:after="240" w:line="240" w:lineRule="auto"/>
        <w:ind w:left="0" w:right="0"/>
        <w:jc w:val="left"/>
      </w:pPr>
      <w:r>
        <w:rPr>
          <w:i/>
          <w:color w:val="000000"/>
          <w:sz w:val="24"/>
          <w:szCs w:val="24"/>
        </w:rPr>
        <w:t xml:space="preserve">Whittington’s</w:t>
      </w:r>
      <w:r>
        <w:rPr>
          <w:color w:val="000000"/>
          <w:sz w:val="24"/>
          <w:szCs w:val="24"/>
        </w:rPr>
        <w:t xml:space="preserve"> </w:t>
      </w:r>
      <w:r>
        <w:rPr>
          <w:i/>
          <w:color w:val="000000"/>
          <w:sz w:val="24"/>
          <w:szCs w:val="24"/>
        </w:rPr>
        <w:t xml:space="preserve">college</w:t>
      </w:r>
      <w:r>
        <w:rPr>
          <w:color w:val="000000"/>
          <w:sz w:val="24"/>
          <w:szCs w:val="24"/>
        </w:rPr>
        <w:t xml:space="preserve">.  Newgate; built or repaired by</w:t>
      </w:r>
      <w:r>
        <w:rPr>
          <w:color w:val="000000"/>
          <w:sz w:val="24"/>
          <w:szCs w:val="24"/>
        </w:rPr>
        <w:br/>
        <w:t xml:space="preserve">  the famous lord mayor of that name.</w:t>
      </w:r>
    </w:p>
    <w:p>
      <w:pPr>
        <w:widowControl w:val="on"/>
        <w:pBdr/>
        <w:spacing w:before="240" w:after="240" w:line="240" w:lineRule="auto"/>
        <w:ind w:left="0" w:right="0"/>
        <w:jc w:val="left"/>
      </w:pPr>
      <w:r>
        <w:rPr>
          <w:i/>
          <w:color w:val="000000"/>
          <w:sz w:val="24"/>
          <w:szCs w:val="24"/>
        </w:rPr>
        <w:t xml:space="preserve">Whore’s</w:t>
      </w:r>
      <w:r>
        <w:rPr>
          <w:color w:val="000000"/>
          <w:sz w:val="24"/>
          <w:szCs w:val="24"/>
        </w:rPr>
        <w:t xml:space="preserve"> </w:t>
      </w:r>
      <w:r>
        <w:rPr>
          <w:i/>
          <w:color w:val="000000"/>
          <w:sz w:val="24"/>
          <w:szCs w:val="24"/>
        </w:rPr>
        <w:t xml:space="preserve">bird</w:t>
      </w:r>
      <w:r>
        <w:rPr>
          <w:color w:val="000000"/>
          <w:sz w:val="24"/>
          <w:szCs w:val="24"/>
        </w:rPr>
        <w:t xml:space="preserve">.  A debauched fellow, the largest of all birds. </w:t>
      </w:r>
      <w:r>
        <w:rPr>
          <w:color w:val="000000"/>
          <w:sz w:val="24"/>
          <w:szCs w:val="24"/>
        </w:rPr>
        <w:br/>
        <w:t xml:space="preserve">  He sings more like a whore’s bird than a canary bird; said</w:t>
      </w:r>
      <w:r>
        <w:rPr>
          <w:color w:val="000000"/>
          <w:sz w:val="24"/>
          <w:szCs w:val="24"/>
        </w:rPr>
        <w:br/>
        <w:t xml:space="preserve">  of one who has a strong manly voice.</w:t>
      </w:r>
    </w:p>
    <w:p>
      <w:pPr>
        <w:widowControl w:val="on"/>
        <w:pBdr/>
        <w:spacing w:before="240" w:after="240" w:line="240" w:lineRule="auto"/>
        <w:ind w:left="0" w:right="0"/>
        <w:jc w:val="left"/>
      </w:pPr>
      <w:r>
        <w:rPr>
          <w:i/>
          <w:color w:val="000000"/>
          <w:sz w:val="24"/>
          <w:szCs w:val="24"/>
        </w:rPr>
        <w:t xml:space="preserve">Whore’s</w:t>
      </w:r>
      <w:r>
        <w:rPr>
          <w:color w:val="000000"/>
          <w:sz w:val="24"/>
          <w:szCs w:val="24"/>
        </w:rPr>
        <w:t xml:space="preserve"> </w:t>
      </w:r>
      <w:r>
        <w:rPr>
          <w:i/>
          <w:color w:val="000000"/>
          <w:sz w:val="24"/>
          <w:szCs w:val="24"/>
        </w:rPr>
        <w:t xml:space="preserve">curse</w:t>
      </w:r>
      <w:r>
        <w:rPr>
          <w:color w:val="000000"/>
          <w:sz w:val="24"/>
          <w:szCs w:val="24"/>
        </w:rPr>
        <w:t xml:space="preserve">.  A piece of gold coin, value five shillings</w:t>
      </w:r>
      <w:r>
        <w:rPr>
          <w:color w:val="000000"/>
          <w:sz w:val="24"/>
          <w:szCs w:val="24"/>
        </w:rPr>
        <w:br/>
        <w:t xml:space="preserve">  and three pence, frequently given to women of the town by</w:t>
      </w:r>
      <w:r>
        <w:rPr>
          <w:color w:val="000000"/>
          <w:sz w:val="24"/>
          <w:szCs w:val="24"/>
        </w:rPr>
        <w:br/>
        <w:t xml:space="preserve">  such as professed always to give gold, and who before the</w:t>
      </w:r>
      <w:r>
        <w:rPr>
          <w:color w:val="000000"/>
          <w:sz w:val="24"/>
          <w:szCs w:val="24"/>
        </w:rPr>
        <w:br/>
        <w:t xml:space="preserve">  introduction of those pieces always gave half a guinea.</w:t>
      </w:r>
    </w:p>
    <w:p>
      <w:pPr>
        <w:widowControl w:val="on"/>
        <w:pBdr/>
        <w:spacing w:before="240" w:after="240" w:line="240" w:lineRule="auto"/>
        <w:ind w:left="0" w:right="0"/>
        <w:jc w:val="left"/>
      </w:pPr>
      <w:r>
        <w:rPr>
          <w:color w:val="000000"/>
          <w:sz w:val="24"/>
          <w:szCs w:val="24"/>
        </w:rPr>
        <w:t xml:space="preserve">WHOHE’S KITLING, or </w:t>
      </w:r>
      <w:r>
        <w:rPr>
          <w:i/>
          <w:color w:val="000000"/>
          <w:sz w:val="24"/>
          <w:szCs w:val="24"/>
        </w:rPr>
        <w:t xml:space="preserve">whore’s</w:t>
      </w:r>
      <w:r>
        <w:rPr>
          <w:color w:val="000000"/>
          <w:sz w:val="24"/>
          <w:szCs w:val="24"/>
        </w:rPr>
        <w:t xml:space="preserve"> </w:t>
      </w:r>
      <w:r>
        <w:rPr>
          <w:i/>
          <w:color w:val="000000"/>
          <w:sz w:val="24"/>
          <w:szCs w:val="24"/>
        </w:rPr>
        <w:t xml:space="preserve">son</w:t>
      </w:r>
      <w:r>
        <w:rPr>
          <w:color w:val="000000"/>
          <w:sz w:val="24"/>
          <w:szCs w:val="24"/>
        </w:rPr>
        <w:t xml:space="preserve">.  A bastard.</w:t>
      </w:r>
    </w:p>
    <w:p>
      <w:pPr>
        <w:widowControl w:val="on"/>
        <w:pBdr/>
        <w:spacing w:before="240" w:after="240" w:line="240" w:lineRule="auto"/>
        <w:ind w:left="0" w:right="0"/>
        <w:jc w:val="left"/>
      </w:pPr>
      <w:r>
        <w:rPr>
          <w:i/>
          <w:color w:val="000000"/>
          <w:sz w:val="24"/>
          <w:szCs w:val="24"/>
        </w:rPr>
        <w:t xml:space="preserve">Whore</w:t>
      </w:r>
      <w:r>
        <w:rPr>
          <w:color w:val="000000"/>
          <w:sz w:val="24"/>
          <w:szCs w:val="24"/>
        </w:rPr>
        <w:t xml:space="preserve">-</w:t>
      </w:r>
      <w:r>
        <w:rPr>
          <w:i/>
          <w:color w:val="000000"/>
          <w:sz w:val="24"/>
          <w:szCs w:val="24"/>
        </w:rPr>
        <w:t xml:space="preserve">monger</w:t>
      </w:r>
      <w:r>
        <w:rPr>
          <w:color w:val="000000"/>
          <w:sz w:val="24"/>
          <w:szCs w:val="24"/>
        </w:rPr>
        <w:t xml:space="preserve">.  A man that keeps more than one mistress. </w:t>
      </w:r>
      <w:r>
        <w:rPr>
          <w:color w:val="000000"/>
          <w:sz w:val="24"/>
          <w:szCs w:val="24"/>
        </w:rPr>
        <w:br/>
        <w:t xml:space="preserve">  A country gentleman, who kept a female friend, being reproved</w:t>
      </w:r>
      <w:r>
        <w:rPr>
          <w:color w:val="000000"/>
          <w:sz w:val="24"/>
          <w:szCs w:val="24"/>
        </w:rPr>
        <w:br/>
        <w:t xml:space="preserve">  by the parson of the parish, and styled a whore-monger,</w:t>
      </w:r>
      <w:r>
        <w:rPr>
          <w:color w:val="000000"/>
          <w:sz w:val="24"/>
          <w:szCs w:val="24"/>
        </w:rPr>
        <w:br/>
        <w:t xml:space="preserve">  asked the parson whether he had a cheese in his</w:t>
      </w:r>
      <w:r>
        <w:rPr>
          <w:color w:val="000000"/>
          <w:sz w:val="24"/>
          <w:szCs w:val="24"/>
        </w:rPr>
        <w:br/>
        <w:t xml:space="preserve">  house; and being answered in the affirmative, ‘Pray,’</w:t>
      </w:r>
      <w:r>
        <w:rPr>
          <w:color w:val="000000"/>
          <w:sz w:val="24"/>
          <w:szCs w:val="24"/>
        </w:rPr>
        <w:br/>
        <w:t xml:space="preserve">  says he, ‘does that one cheese make you a cheese-monger?’</w:t>
      </w:r>
    </w:p>
    <w:p>
      <w:pPr>
        <w:widowControl w:val="on"/>
        <w:pBdr/>
        <w:spacing w:before="240" w:after="240" w:line="240" w:lineRule="auto"/>
        <w:ind w:left="0" w:right="0"/>
        <w:jc w:val="left"/>
      </w:pPr>
      <w:r>
        <w:rPr>
          <w:i/>
          <w:color w:val="000000"/>
          <w:sz w:val="24"/>
          <w:szCs w:val="24"/>
        </w:rPr>
        <w:t xml:space="preserve">Whore</w:t>
      </w:r>
      <w:r>
        <w:rPr>
          <w:color w:val="000000"/>
          <w:sz w:val="24"/>
          <w:szCs w:val="24"/>
        </w:rPr>
        <w:t xml:space="preserve"> </w:t>
      </w:r>
      <w:r>
        <w:rPr>
          <w:i/>
          <w:color w:val="000000"/>
          <w:sz w:val="24"/>
          <w:szCs w:val="24"/>
        </w:rPr>
        <w:t xml:space="preserve">pipe</w:t>
      </w:r>
      <w:r>
        <w:rPr>
          <w:color w:val="000000"/>
          <w:sz w:val="24"/>
          <w:szCs w:val="24"/>
        </w:rPr>
        <w:t xml:space="preserve">.  The penis.</w:t>
      </w:r>
    </w:p>
    <w:p>
      <w:pPr>
        <w:widowControl w:val="on"/>
        <w:pBdr/>
        <w:spacing w:before="240" w:after="240" w:line="240" w:lineRule="auto"/>
        <w:ind w:left="0" w:right="0"/>
        <w:jc w:val="left"/>
      </w:pPr>
      <w:r>
        <w:rPr>
          <w:color w:val="000000"/>
          <w:sz w:val="24"/>
          <w:szCs w:val="24"/>
        </w:rPr>
        <w:t xml:space="preserve">WHOW </w:t>
      </w:r>
      <w:r>
        <w:rPr>
          <w:i/>
          <w:color w:val="000000"/>
          <w:sz w:val="24"/>
          <w:szCs w:val="24"/>
        </w:rPr>
        <w:t xml:space="preserve">ball</w:t>
      </w:r>
      <w:r>
        <w:rPr>
          <w:color w:val="000000"/>
          <w:sz w:val="24"/>
          <w:szCs w:val="24"/>
        </w:rPr>
        <w:t xml:space="preserve">.  A milk-maid:  from their frequent use of the</w:t>
      </w:r>
      <w:r>
        <w:rPr>
          <w:color w:val="000000"/>
          <w:sz w:val="24"/>
          <w:szCs w:val="24"/>
        </w:rPr>
        <w:br/>
        <w:t xml:space="preserve">  word whow, to make the cow stand still in milking.  Ball</w:t>
      </w:r>
      <w:r>
        <w:rPr>
          <w:color w:val="000000"/>
          <w:sz w:val="24"/>
          <w:szCs w:val="24"/>
        </w:rPr>
        <w:br/>
        <w:t xml:space="preserve">  is the supposed name of the cow.</w:t>
      </w:r>
    </w:p>
    <w:p>
      <w:pPr>
        <w:widowControl w:val="on"/>
        <w:pBdr/>
        <w:spacing w:before="240" w:after="240" w:line="240" w:lineRule="auto"/>
        <w:ind w:left="0" w:right="0"/>
        <w:jc w:val="left"/>
      </w:pPr>
      <w:r>
        <w:rPr>
          <w:color w:val="000000"/>
          <w:sz w:val="24"/>
          <w:szCs w:val="24"/>
        </w:rPr>
        <w:t xml:space="preserve">WIBBLE.  Bad drink.</w:t>
      </w:r>
    </w:p>
    <w:p>
      <w:pPr>
        <w:widowControl w:val="on"/>
        <w:pBdr/>
        <w:spacing w:before="240" w:after="240" w:line="240" w:lineRule="auto"/>
        <w:ind w:left="0" w:right="0"/>
        <w:jc w:val="left"/>
      </w:pPr>
      <w:r>
        <w:rPr>
          <w:color w:val="000000"/>
          <w:sz w:val="24"/>
          <w:szCs w:val="24"/>
        </w:rPr>
        <w:t xml:space="preserve">WIBLING’S </w:t>
      </w:r>
      <w:r>
        <w:rPr>
          <w:i/>
          <w:color w:val="000000"/>
          <w:sz w:val="24"/>
          <w:szCs w:val="24"/>
        </w:rPr>
        <w:t xml:space="preserve">witch</w:t>
      </w:r>
      <w:r>
        <w:rPr>
          <w:color w:val="000000"/>
          <w:sz w:val="24"/>
          <w:szCs w:val="24"/>
        </w:rPr>
        <w:t xml:space="preserve">.  The four of clubs:  from one James</w:t>
      </w:r>
      <w:r>
        <w:rPr>
          <w:color w:val="000000"/>
          <w:sz w:val="24"/>
          <w:szCs w:val="24"/>
        </w:rPr>
        <w:br/>
        <w:t xml:space="preserve">  Wibling, who in the reign of King James I. grew rich by</w:t>
      </w:r>
      <w:r>
        <w:rPr>
          <w:color w:val="000000"/>
          <w:sz w:val="24"/>
          <w:szCs w:val="24"/>
        </w:rPr>
        <w:br/>
        <w:t xml:space="preserve">  private gaming, and was commonly observed to have that</w:t>
      </w:r>
      <w:r>
        <w:rPr>
          <w:color w:val="000000"/>
          <w:sz w:val="24"/>
          <w:szCs w:val="24"/>
        </w:rPr>
        <w:br/>
        <w:t xml:space="preserve">  card, and never to lose a game but when he had it not.</w:t>
      </w:r>
    </w:p>
    <w:p>
      <w:pPr>
        <w:widowControl w:val="on"/>
        <w:pBdr/>
        <w:spacing w:before="240" w:after="240" w:line="240" w:lineRule="auto"/>
        <w:ind w:left="0" w:right="0"/>
        <w:jc w:val="left"/>
      </w:pPr>
      <w:r>
        <w:rPr>
          <w:i/>
          <w:color w:val="000000"/>
          <w:sz w:val="24"/>
          <w:szCs w:val="24"/>
        </w:rPr>
        <w:t xml:space="preserve">Wicket</w:t>
      </w:r>
      <w:r>
        <w:rPr>
          <w:color w:val="000000"/>
          <w:sz w:val="24"/>
          <w:szCs w:val="24"/>
        </w:rPr>
        <w:t xml:space="preserve">.  A casement; also a little door.</w:t>
      </w:r>
    </w:p>
    <w:p>
      <w:pPr>
        <w:widowControl w:val="on"/>
        <w:pBdr/>
        <w:spacing w:before="240" w:after="240" w:line="240" w:lineRule="auto"/>
        <w:ind w:left="0" w:right="0"/>
        <w:jc w:val="left"/>
      </w:pPr>
      <w:r>
        <w:rPr>
          <w:color w:val="000000"/>
          <w:sz w:val="24"/>
          <w:szCs w:val="24"/>
        </w:rPr>
        <w:t xml:space="preserve">WIDOW’S </w:t>
      </w:r>
      <w:r>
        <w:rPr>
          <w:i/>
          <w:color w:val="000000"/>
          <w:sz w:val="24"/>
          <w:szCs w:val="24"/>
        </w:rPr>
        <w:t xml:space="preserve">weeds</w:t>
      </w:r>
      <w:r>
        <w:rPr>
          <w:color w:val="000000"/>
          <w:sz w:val="24"/>
          <w:szCs w:val="24"/>
        </w:rPr>
        <w:t xml:space="preserve">.  Mourning clothes of a peculiar fashion,</w:t>
      </w:r>
      <w:r>
        <w:rPr>
          <w:color w:val="000000"/>
          <w:sz w:val="24"/>
          <w:szCs w:val="24"/>
        </w:rPr>
        <w:br/>
        <w:t xml:space="preserve">  denoting her state.  A grass widow; a discarded mistress.</w:t>
      </w:r>
      <w:r>
        <w:rPr>
          <w:color w:val="000000"/>
          <w:sz w:val="24"/>
          <w:szCs w:val="24"/>
        </w:rPr>
        <w:br/>
        <w:t xml:space="preserve">  a widow bewitched; a woman whose husband is abroad,</w:t>
      </w:r>
      <w:r>
        <w:rPr>
          <w:color w:val="000000"/>
          <w:sz w:val="24"/>
          <w:szCs w:val="24"/>
        </w:rPr>
        <w:br/>
        <w:t xml:space="preserve">  and said, but not certainly known, to be dead.</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A fetter fixed to one leg.</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colours</w:t>
      </w:r>
      <w:r>
        <w:rPr>
          <w:color w:val="000000"/>
          <w:sz w:val="24"/>
          <w:szCs w:val="24"/>
        </w:rPr>
        <w:t xml:space="preserve">.  A mistress, or concubine;</w:t>
      </w:r>
      <w:r>
        <w:rPr>
          <w:color w:val="000000"/>
          <w:sz w:val="24"/>
          <w:szCs w:val="24"/>
        </w:rPr>
        <w:br/>
        <w:t xml:space="preserve">  water colours being, like their engagements, easily effaced,</w:t>
      </w:r>
      <w:r>
        <w:rPr>
          <w:color w:val="000000"/>
          <w:sz w:val="24"/>
          <w:szCs w:val="24"/>
        </w:rPr>
        <w:br/>
        <w:t xml:space="preserve">  or 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WIGANNOWNS.  A man wearing a large wig.</w:t>
      </w:r>
    </w:p>
    <w:p>
      <w:pPr>
        <w:widowControl w:val="on"/>
        <w:pBdr/>
        <w:spacing w:before="240" w:after="240" w:line="240" w:lineRule="auto"/>
        <w:ind w:left="0" w:right="0"/>
        <w:jc w:val="left"/>
      </w:pPr>
      <w:r>
        <w:rPr>
          <w:i/>
          <w:color w:val="000000"/>
          <w:sz w:val="24"/>
          <w:szCs w:val="24"/>
        </w:rPr>
        <w:t xml:space="preserve">Wigsby</w:t>
      </w:r>
      <w:r>
        <w:rPr>
          <w:color w:val="000000"/>
          <w:sz w:val="24"/>
          <w:szCs w:val="24"/>
        </w:rPr>
        <w:t xml:space="preserve">.  Wigsby; a man wearing a wig.</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w:t>
      </w:r>
      <w:r>
        <w:rPr>
          <w:i/>
          <w:color w:val="000000"/>
          <w:sz w:val="24"/>
          <w:szCs w:val="24"/>
        </w:rPr>
        <w:t xml:space="preserve">rogues</w:t>
      </w:r>
      <w:r>
        <w:rPr>
          <w:color w:val="000000"/>
          <w:sz w:val="24"/>
          <w:szCs w:val="24"/>
        </w:rPr>
        <w:t xml:space="preserve">.  Rogues trained up to stealing from their</w:t>
      </w:r>
      <w:r>
        <w:rPr>
          <w:color w:val="000000"/>
          <w:sz w:val="24"/>
          <w:szCs w:val="24"/>
        </w:rPr>
        <w:br/>
        <w:t xml:space="preserve">  cradles.</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w:t>
      </w:r>
      <w:r>
        <w:rPr>
          <w:i/>
          <w:color w:val="000000"/>
          <w:sz w:val="24"/>
          <w:szCs w:val="24"/>
        </w:rPr>
        <w:t xml:space="preserve">squirt</w:t>
      </w:r>
      <w:r>
        <w:rPr>
          <w:color w:val="000000"/>
          <w:sz w:val="24"/>
          <w:szCs w:val="24"/>
        </w:rPr>
        <w:t xml:space="preserve">.  A looseness.</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w:t>
      </w:r>
      <w:r>
        <w:rPr>
          <w:i/>
          <w:color w:val="000000"/>
          <w:sz w:val="24"/>
          <w:szCs w:val="24"/>
        </w:rPr>
        <w:t xml:space="preserve">goose</w:t>
      </w:r>
      <w:r>
        <w:rPr>
          <w:color w:val="000000"/>
          <w:sz w:val="24"/>
          <w:szCs w:val="24"/>
        </w:rPr>
        <w:t xml:space="preserve"> </w:t>
      </w:r>
      <w:r>
        <w:rPr>
          <w:i/>
          <w:color w:val="000000"/>
          <w:sz w:val="24"/>
          <w:szCs w:val="24"/>
        </w:rPr>
        <w:t xml:space="preserve">chase</w:t>
      </w:r>
      <w:r>
        <w:rPr>
          <w:color w:val="000000"/>
          <w:sz w:val="24"/>
          <w:szCs w:val="24"/>
        </w:rPr>
        <w:t xml:space="preserve">.  A tedious uncertain pursuit, like the</w:t>
      </w:r>
      <w:r>
        <w:rPr>
          <w:color w:val="000000"/>
          <w:sz w:val="24"/>
          <w:szCs w:val="24"/>
        </w:rPr>
        <w:br/>
        <w:t xml:space="preserve">  following a flock of wild geese, who are remarkably shy.</w:t>
      </w:r>
    </w:p>
    <w:p>
      <w:pPr>
        <w:widowControl w:val="on"/>
        <w:pBdr/>
        <w:spacing w:before="240" w:after="240" w:line="240" w:lineRule="auto"/>
        <w:ind w:left="0" w:right="0"/>
        <w:jc w:val="left"/>
      </w:pPr>
      <w:r>
        <w:rPr>
          <w:i/>
          <w:color w:val="000000"/>
          <w:sz w:val="24"/>
          <w:szCs w:val="24"/>
        </w:rPr>
        <w:t xml:space="preserve">Willing</w:t>
      </w:r>
      <w:r>
        <w:rPr>
          <w:color w:val="000000"/>
          <w:sz w:val="24"/>
          <w:szCs w:val="24"/>
        </w:rPr>
        <w:t xml:space="preserve"> </w:t>
      </w:r>
      <w:r>
        <w:rPr>
          <w:i/>
          <w:color w:val="000000"/>
          <w:sz w:val="24"/>
          <w:szCs w:val="24"/>
        </w:rPr>
        <w:t xml:space="preserve">tit</w:t>
      </w:r>
      <w:r>
        <w:rPr>
          <w:color w:val="000000"/>
          <w:sz w:val="24"/>
          <w:szCs w:val="24"/>
        </w:rPr>
        <w:t xml:space="preserve">.  A free horse, or a coming girl.</w:t>
      </w:r>
    </w:p>
    <w:p>
      <w:pPr>
        <w:widowControl w:val="on"/>
        <w:pBdr/>
        <w:spacing w:before="240" w:after="240" w:line="240" w:lineRule="auto"/>
        <w:ind w:left="0" w:right="0"/>
        <w:jc w:val="left"/>
      </w:pPr>
      <w:r>
        <w:rPr>
          <w:i/>
          <w:color w:val="000000"/>
          <w:sz w:val="24"/>
          <w:szCs w:val="24"/>
        </w:rPr>
        <w:t xml:space="preserve">Willow</w:t>
      </w:r>
      <w:r>
        <w:rPr>
          <w:color w:val="000000"/>
          <w:sz w:val="24"/>
          <w:szCs w:val="24"/>
        </w:rPr>
        <w:t xml:space="preserve">.  Poor, and of no reputation.  To wear the willow;</w:t>
      </w:r>
      <w:r>
        <w:rPr>
          <w:color w:val="000000"/>
          <w:sz w:val="24"/>
          <w:szCs w:val="24"/>
        </w:rPr>
        <w:br/>
        <w:t xml:space="preserve">  to be abandoned by a lover or mistress.</w:t>
      </w:r>
    </w:p>
    <w:p>
      <w:pPr>
        <w:widowControl w:val="on"/>
        <w:pBdr/>
        <w:spacing w:before="240" w:after="240" w:line="240" w:lineRule="auto"/>
        <w:ind w:left="0" w:right="0"/>
        <w:jc w:val="left"/>
      </w:pPr>
      <w:r>
        <w:rPr>
          <w:i/>
          <w:color w:val="000000"/>
          <w:sz w:val="24"/>
          <w:szCs w:val="24"/>
        </w:rPr>
        <w:t xml:space="preserve">Win</w:t>
      </w:r>
      <w:r>
        <w:rPr>
          <w:color w:val="000000"/>
          <w:sz w:val="24"/>
          <w:szCs w:val="24"/>
        </w:rPr>
        <w:t xml:space="preserve">.  A penny,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win</w:t>
      </w:r>
      <w:r>
        <w:rPr>
          <w:color w:val="000000"/>
          <w:sz w:val="24"/>
          <w:szCs w:val="24"/>
        </w:rPr>
        <w:t xml:space="preserve">.  To steal.  The cull has won a couple of rum</w:t>
      </w:r>
      <w:r>
        <w:rPr>
          <w:color w:val="000000"/>
          <w:sz w:val="24"/>
          <w:szCs w:val="24"/>
        </w:rPr>
        <w:br/>
        <w:t xml:space="preserve">  glimsticks; the fellow has stolen a pair of fine candlesticks.</w:t>
      </w:r>
    </w:p>
    <w:p>
      <w:pPr>
        <w:widowControl w:val="on"/>
        <w:pBdr/>
        <w:spacing w:before="240" w:after="240" w:line="240" w:lineRule="auto"/>
        <w:ind w:left="0" w:right="0"/>
        <w:jc w:val="left"/>
      </w:pPr>
      <w:r>
        <w:rPr>
          <w:i/>
          <w:color w:val="000000"/>
          <w:sz w:val="24"/>
          <w:szCs w:val="24"/>
        </w:rPr>
        <w:t xml:space="preserve">Wind</w:t>
      </w:r>
      <w:r>
        <w:rPr>
          <w:color w:val="000000"/>
          <w:sz w:val="24"/>
          <w:szCs w:val="24"/>
        </w:rPr>
        <w:t xml:space="preserve">.  To raise the wind; to procure mony.</w:t>
      </w:r>
    </w:p>
    <w:p>
      <w:pPr>
        <w:widowControl w:val="on"/>
        <w:pBdr/>
        <w:spacing w:before="240" w:after="240" w:line="240" w:lineRule="auto"/>
        <w:ind w:left="0" w:right="0"/>
        <w:jc w:val="left"/>
      </w:pPr>
      <w:r>
        <w:rPr>
          <w:i/>
          <w:color w:val="000000"/>
          <w:sz w:val="24"/>
          <w:szCs w:val="24"/>
        </w:rPr>
        <w:t xml:space="preserve">Winder</w:t>
      </w:r>
      <w:r>
        <w:rPr>
          <w:color w:val="000000"/>
          <w:sz w:val="24"/>
          <w:szCs w:val="24"/>
        </w:rPr>
        <w:t xml:space="preserve">.  Transportation for life.  The blowen has napped</w:t>
      </w:r>
      <w:r>
        <w:rPr>
          <w:color w:val="000000"/>
          <w:sz w:val="24"/>
          <w:szCs w:val="24"/>
        </w:rPr>
        <w:br/>
        <w:t xml:space="preserve">  a winder for a lift; the wench is transported for life for</w:t>
      </w:r>
      <w:r>
        <w:rPr>
          <w:color w:val="000000"/>
          <w:sz w:val="24"/>
          <w:szCs w:val="24"/>
        </w:rPr>
        <w:br/>
        <w:t xml:space="preserve">  stealing in a shop.</w:t>
      </w:r>
    </w:p>
    <w:p>
      <w:pPr>
        <w:widowControl w:val="on"/>
        <w:pBdr/>
        <w:spacing w:before="240" w:after="240" w:line="240" w:lineRule="auto"/>
        <w:ind w:left="0" w:right="0"/>
        <w:jc w:val="left"/>
      </w:pPr>
      <w:r>
        <w:rPr>
          <w:i/>
          <w:color w:val="000000"/>
          <w:sz w:val="24"/>
          <w:szCs w:val="24"/>
        </w:rPr>
        <w:t xml:space="preserve">Wind</w:t>
      </w:r>
      <w:r>
        <w:rPr>
          <w:color w:val="000000"/>
          <w:sz w:val="24"/>
          <w:szCs w:val="24"/>
        </w:rPr>
        <w:t xml:space="preserve">-</w:t>
      </w:r>
      <w:r>
        <w:rPr>
          <w:i/>
          <w:color w:val="000000"/>
          <w:sz w:val="24"/>
          <w:szCs w:val="24"/>
        </w:rPr>
        <w:t xml:space="preserve">mill</w:t>
      </w:r>
      <w:r>
        <w:rPr>
          <w:color w:val="000000"/>
          <w:sz w:val="24"/>
          <w:szCs w:val="24"/>
        </w:rPr>
        <w:t xml:space="preserve">.  The fundament.  She has no fortune but</w:t>
      </w:r>
      <w:r>
        <w:rPr>
          <w:color w:val="000000"/>
          <w:sz w:val="24"/>
          <w:szCs w:val="24"/>
        </w:rPr>
        <w:br/>
        <w:t xml:space="preserve">  her mills; </w:t>
      </w:r>
      <w:r>
        <w:rPr>
          <w:i/>
          <w:color w:val="000000"/>
          <w:sz w:val="24"/>
          <w:szCs w:val="24"/>
        </w:rPr>
        <w:t xml:space="preserve">i.e</w:t>
      </w:r>
      <w:r>
        <w:rPr>
          <w:color w:val="000000"/>
          <w:sz w:val="24"/>
          <w:szCs w:val="24"/>
        </w:rPr>
        <w:t xml:space="preserve">. she has nothing but her **** and a*se.</w:t>
      </w:r>
    </w:p>
    <w:p>
      <w:pPr>
        <w:widowControl w:val="on"/>
        <w:pBdr/>
        <w:spacing w:before="240" w:after="240" w:line="240" w:lineRule="auto"/>
        <w:ind w:left="0" w:right="0"/>
        <w:jc w:val="left"/>
      </w:pPr>
      <w:r>
        <w:rPr>
          <w:i/>
          <w:color w:val="000000"/>
          <w:sz w:val="24"/>
          <w:szCs w:val="24"/>
        </w:rPr>
        <w:t xml:space="preserve">Windfall</w:t>
      </w:r>
      <w:r>
        <w:rPr>
          <w:color w:val="000000"/>
          <w:sz w:val="24"/>
          <w:szCs w:val="24"/>
        </w:rPr>
        <w:t xml:space="preserve">.  A legacy, or any accidental accession of property.</w:t>
      </w:r>
    </w:p>
    <w:p>
      <w:pPr>
        <w:widowControl w:val="on"/>
        <w:pBdr/>
        <w:spacing w:before="240" w:after="240" w:line="240" w:lineRule="auto"/>
        <w:ind w:left="0" w:right="0"/>
        <w:jc w:val="left"/>
      </w:pPr>
      <w:r>
        <w:rPr>
          <w:i/>
          <w:color w:val="000000"/>
          <w:sz w:val="24"/>
          <w:szCs w:val="24"/>
        </w:rPr>
        <w:t xml:space="preserve">Windmills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  Foolish projects.</w:t>
      </w:r>
    </w:p>
    <w:p>
      <w:pPr>
        <w:widowControl w:val="on"/>
        <w:pBdr/>
        <w:spacing w:before="240" w:after="240" w:line="240" w:lineRule="auto"/>
        <w:ind w:left="0" w:right="0"/>
        <w:jc w:val="left"/>
      </w:pPr>
      <w:r>
        <w:rPr>
          <w:i/>
          <w:color w:val="000000"/>
          <w:sz w:val="24"/>
          <w:szCs w:val="24"/>
        </w:rPr>
        <w:t xml:space="preserve">Window</w:t>
      </w:r>
      <w:r>
        <w:rPr>
          <w:color w:val="000000"/>
          <w:sz w:val="24"/>
          <w:szCs w:val="24"/>
        </w:rPr>
        <w:t xml:space="preserve"> </w:t>
      </w:r>
      <w:r>
        <w:rPr>
          <w:i/>
          <w:color w:val="000000"/>
          <w:sz w:val="24"/>
          <w:szCs w:val="24"/>
        </w:rPr>
        <w:t xml:space="preserve">peeper</w:t>
      </w:r>
      <w:r>
        <w:rPr>
          <w:color w:val="000000"/>
          <w:sz w:val="24"/>
          <w:szCs w:val="24"/>
        </w:rPr>
        <w:t xml:space="preserve">.  A collector of the window tax.</w:t>
      </w:r>
    </w:p>
    <w:p>
      <w:pPr>
        <w:widowControl w:val="on"/>
        <w:pBdr/>
        <w:spacing w:before="240" w:after="240" w:line="240" w:lineRule="auto"/>
        <w:ind w:left="0" w:right="0"/>
        <w:jc w:val="left"/>
      </w:pPr>
      <w:r>
        <w:rPr>
          <w:i/>
          <w:color w:val="000000"/>
          <w:sz w:val="24"/>
          <w:szCs w:val="24"/>
        </w:rPr>
        <w:t xml:space="preserve">Windward</w:t>
      </w:r>
      <w:r>
        <w:rPr>
          <w:color w:val="000000"/>
          <w:sz w:val="24"/>
          <w:szCs w:val="24"/>
        </w:rPr>
        <w:t xml:space="preserve"> </w:t>
      </w:r>
      <w:r>
        <w:rPr>
          <w:i/>
          <w:color w:val="000000"/>
          <w:sz w:val="24"/>
          <w:szCs w:val="24"/>
        </w:rPr>
        <w:t xml:space="preserve">passage</w:t>
      </w:r>
      <w:r>
        <w:rPr>
          <w:color w:val="000000"/>
          <w:sz w:val="24"/>
          <w:szCs w:val="24"/>
        </w:rPr>
        <w:t xml:space="preserve">.  One who uses or navigates the</w:t>
      </w:r>
      <w:r>
        <w:rPr>
          <w:color w:val="000000"/>
          <w:sz w:val="24"/>
          <w:szCs w:val="24"/>
        </w:rPr>
        <w:br/>
        <w:t xml:space="preserve">  windward passage; a sodomite.</w:t>
      </w:r>
    </w:p>
    <w:p>
      <w:pPr>
        <w:widowControl w:val="on"/>
        <w:pBdr/>
        <w:spacing w:before="240" w:after="240" w:line="240" w:lineRule="auto"/>
        <w:ind w:left="0" w:right="0"/>
        <w:jc w:val="left"/>
      </w:pPr>
      <w:r>
        <w:rPr>
          <w:i/>
          <w:color w:val="000000"/>
          <w:sz w:val="24"/>
          <w:szCs w:val="24"/>
        </w:rPr>
        <w:t xml:space="preserve">Windy</w:t>
      </w:r>
      <w:r>
        <w:rPr>
          <w:color w:val="000000"/>
          <w:sz w:val="24"/>
          <w:szCs w:val="24"/>
        </w:rPr>
        <w:t xml:space="preserve">.  Foolish.  A windy fellow; a simple fellow.</w:t>
      </w:r>
    </w:p>
    <w:p>
      <w:pPr>
        <w:widowControl w:val="on"/>
        <w:pBdr/>
        <w:spacing w:before="240" w:after="240" w:line="240" w:lineRule="auto"/>
        <w:ind w:left="0" w:right="0"/>
        <w:jc w:val="left"/>
      </w:pPr>
      <w:r>
        <w:rPr>
          <w:i/>
          <w:color w:val="000000"/>
          <w:sz w:val="24"/>
          <w:szCs w:val="24"/>
        </w:rPr>
        <w:t xml:space="preserve">Wink</w:t>
      </w:r>
      <w:r>
        <w:rPr>
          <w:color w:val="000000"/>
          <w:sz w:val="24"/>
          <w:szCs w:val="24"/>
        </w:rPr>
        <w:t xml:space="preserve">.  To tip one the wink; to give a signal by winking</w:t>
      </w:r>
      <w:r>
        <w:rPr>
          <w:color w:val="000000"/>
          <w:sz w:val="24"/>
          <w:szCs w:val="24"/>
        </w:rPr>
        <w:br/>
        <w:t xml:space="preserve">  the eye.</w:t>
      </w:r>
    </w:p>
    <w:p>
      <w:pPr>
        <w:widowControl w:val="on"/>
        <w:pBdr/>
        <w:spacing w:before="240" w:after="240" w:line="240" w:lineRule="auto"/>
        <w:ind w:left="0" w:right="0"/>
        <w:jc w:val="left"/>
      </w:pPr>
      <w:r>
        <w:rPr>
          <w:i/>
          <w:color w:val="000000"/>
          <w:sz w:val="24"/>
          <w:szCs w:val="24"/>
        </w:rPr>
        <w:t xml:space="preserve">Winnings</w:t>
      </w:r>
      <w:r>
        <w:rPr>
          <w:color w:val="000000"/>
          <w:sz w:val="24"/>
          <w:szCs w:val="24"/>
        </w:rPr>
        <w:t xml:space="preserve">.  Plunder, goods, or money acquired by theft.</w:t>
      </w:r>
    </w:p>
    <w:p>
      <w:pPr>
        <w:widowControl w:val="on"/>
        <w:pBdr/>
        <w:spacing w:before="240" w:after="240" w:line="240" w:lineRule="auto"/>
        <w:ind w:left="0" w:right="0"/>
        <w:jc w:val="left"/>
      </w:pPr>
      <w:r>
        <w:rPr>
          <w:i/>
          <w:color w:val="000000"/>
          <w:sz w:val="24"/>
          <w:szCs w:val="24"/>
        </w:rPr>
        <w:t xml:space="preserve">Winter</w:t>
      </w:r>
      <w:r>
        <w:rPr>
          <w:color w:val="000000"/>
          <w:sz w:val="24"/>
          <w:szCs w:val="24"/>
        </w:rPr>
        <w:t xml:space="preserve"> </w:t>
      </w:r>
      <w:r>
        <w:rPr>
          <w:i/>
          <w:color w:val="000000"/>
          <w:sz w:val="24"/>
          <w:szCs w:val="24"/>
        </w:rPr>
        <w:t xml:space="preserve">cricket</w:t>
      </w:r>
      <w:r>
        <w:rPr>
          <w:color w:val="000000"/>
          <w:sz w:val="24"/>
          <w:szCs w:val="24"/>
        </w:rPr>
        <w:t xml:space="preserve">.  A taylor.</w:t>
      </w:r>
    </w:p>
    <w:p>
      <w:pPr>
        <w:widowControl w:val="on"/>
        <w:pBdr/>
        <w:spacing w:before="240" w:after="240" w:line="240" w:lineRule="auto"/>
        <w:ind w:left="0" w:right="0"/>
        <w:jc w:val="left"/>
      </w:pPr>
      <w:r>
        <w:rPr>
          <w:color w:val="000000"/>
          <w:sz w:val="24"/>
          <w:szCs w:val="24"/>
        </w:rPr>
        <w:t xml:space="preserve">WINTER’S </w:t>
      </w:r>
      <w:r>
        <w:rPr>
          <w:i/>
          <w:color w:val="000000"/>
          <w:sz w:val="24"/>
          <w:szCs w:val="24"/>
        </w:rPr>
        <w:t xml:space="preserve">day</w:t>
      </w:r>
      <w:r>
        <w:rPr>
          <w:color w:val="000000"/>
          <w:sz w:val="24"/>
          <w:szCs w:val="24"/>
        </w:rPr>
        <w:t xml:space="preserve">.  He is like a winter’s day, short and dirty.</w:t>
      </w:r>
    </w:p>
    <w:p>
      <w:pPr>
        <w:widowControl w:val="on"/>
        <w:pBdr/>
        <w:spacing w:before="240" w:after="240" w:line="240" w:lineRule="auto"/>
        <w:ind w:left="0" w:right="0"/>
        <w:jc w:val="left"/>
      </w:pPr>
      <w:r>
        <w:rPr>
          <w:i/>
          <w:color w:val="000000"/>
          <w:sz w:val="24"/>
          <w:szCs w:val="24"/>
        </w:rPr>
        <w:t xml:space="preserve">Wipe</w:t>
      </w:r>
      <w:r>
        <w:rPr>
          <w:color w:val="000000"/>
          <w:sz w:val="24"/>
          <w:szCs w:val="24"/>
        </w:rPr>
        <w:t xml:space="preserve">.  A blow, or reproach.  I’ll give you a wipe on the</w:t>
      </w:r>
      <w:r>
        <w:rPr>
          <w:color w:val="000000"/>
          <w:sz w:val="24"/>
          <w:szCs w:val="24"/>
        </w:rPr>
        <w:br/>
        <w:t xml:space="preserve">  chops.  That story gave him a fine wipe.  Also a handkerchief.</w:t>
      </w:r>
    </w:p>
    <w:p>
      <w:pPr>
        <w:widowControl w:val="on"/>
        <w:pBdr/>
        <w:spacing w:before="240" w:after="240" w:line="240" w:lineRule="auto"/>
        <w:ind w:left="0" w:right="0"/>
        <w:jc w:val="left"/>
      </w:pPr>
      <w:r>
        <w:rPr>
          <w:i/>
          <w:color w:val="000000"/>
          <w:sz w:val="24"/>
          <w:szCs w:val="24"/>
        </w:rPr>
        <w:t xml:space="preserve">Wiper</w:t>
      </w:r>
      <w:r>
        <w:rPr>
          <w:color w:val="000000"/>
          <w:sz w:val="24"/>
          <w:szCs w:val="24"/>
        </w:rPr>
        <w:t xml:space="preserve">.  A handkerchief.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Wiper</w:t>
      </w:r>
      <w:r>
        <w:rPr>
          <w:color w:val="000000"/>
          <w:sz w:val="24"/>
          <w:szCs w:val="24"/>
        </w:rPr>
        <w:t xml:space="preserve"> </w:t>
      </w:r>
      <w:r>
        <w:rPr>
          <w:i/>
          <w:color w:val="000000"/>
          <w:sz w:val="24"/>
          <w:szCs w:val="24"/>
        </w:rPr>
        <w:t xml:space="preserve">drawer</w:t>
      </w:r>
      <w:r>
        <w:rPr>
          <w:color w:val="000000"/>
          <w:sz w:val="24"/>
          <w:szCs w:val="24"/>
        </w:rPr>
        <w:t xml:space="preserve">.  A pickpocket, one who steals handkerchiefs. </w:t>
      </w:r>
      <w:r>
        <w:rPr>
          <w:color w:val="000000"/>
          <w:sz w:val="24"/>
          <w:szCs w:val="24"/>
        </w:rPr>
        <w:br/>
        <w:t xml:space="preserve">  He drew a broad, narrow, cam, or specked wiper;</w:t>
      </w:r>
      <w:r>
        <w:rPr>
          <w:color w:val="000000"/>
          <w:sz w:val="24"/>
          <w:szCs w:val="24"/>
        </w:rPr>
        <w:br/>
        <w:t xml:space="preserve">  he picked a pocket of a broad, narrow, cambrick, or coloured</w:t>
      </w:r>
      <w:r>
        <w:rPr>
          <w:color w:val="000000"/>
          <w:sz w:val="24"/>
          <w:szCs w:val="24"/>
        </w:rPr>
        <w:br/>
        <w:t xml:space="preserve">  handkerchief.</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wiredraw</w:t>
      </w:r>
      <w:r>
        <w:rPr>
          <w:color w:val="000000"/>
          <w:sz w:val="24"/>
          <w:szCs w:val="24"/>
        </w:rPr>
        <w:t xml:space="preserve">.  To lengthen out or extend any book, letter,</w:t>
      </w:r>
      <w:r>
        <w:rPr>
          <w:color w:val="000000"/>
          <w:sz w:val="24"/>
          <w:szCs w:val="24"/>
        </w:rPr>
        <w:br/>
        <w:t xml:space="preserve">  or discourse.</w:t>
      </w:r>
    </w:p>
    <w:p>
      <w:pPr>
        <w:widowControl w:val="on"/>
        <w:pBdr/>
        <w:spacing w:before="240" w:after="240" w:line="240" w:lineRule="auto"/>
        <w:ind w:left="0" w:right="0"/>
        <w:jc w:val="left"/>
      </w:pPr>
      <w:r>
        <w:rPr>
          <w:i/>
          <w:color w:val="000000"/>
          <w:sz w:val="24"/>
          <w:szCs w:val="24"/>
        </w:rPr>
        <w:t xml:space="preserve">Wise</w:t>
      </w:r>
      <w:r>
        <w:rPr>
          <w:color w:val="000000"/>
          <w:sz w:val="24"/>
          <w:szCs w:val="24"/>
        </w:rPr>
        <w:t xml:space="preserve">.  As wise as Waltham’s calf, that ran nine miles to</w:t>
      </w:r>
      <w:r>
        <w:rPr>
          <w:color w:val="000000"/>
          <w:sz w:val="24"/>
          <w:szCs w:val="24"/>
        </w:rPr>
        <w:br/>
        <w:t xml:space="preserve">  suck a bull.</w:t>
      </w:r>
    </w:p>
    <w:p>
      <w:pPr>
        <w:widowControl w:val="on"/>
        <w:pBdr/>
        <w:spacing w:before="240" w:after="240" w:line="240" w:lineRule="auto"/>
        <w:ind w:left="0" w:right="0"/>
        <w:jc w:val="left"/>
      </w:pPr>
      <w:r>
        <w:rPr>
          <w:i/>
          <w:color w:val="000000"/>
          <w:sz w:val="24"/>
          <w:szCs w:val="24"/>
        </w:rPr>
        <w:t xml:space="preserve">Wise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Gotham</w:t>
      </w:r>
      <w:r>
        <w:rPr>
          <w:color w:val="000000"/>
          <w:sz w:val="24"/>
          <w:szCs w:val="24"/>
        </w:rPr>
        <w:t xml:space="preserve">.  Gotham is a village in Nottinghamshire;</w:t>
      </w:r>
      <w:r>
        <w:rPr>
          <w:color w:val="000000"/>
          <w:sz w:val="24"/>
          <w:szCs w:val="24"/>
        </w:rPr>
        <w:br/>
        <w:t xml:space="preserve">  its magistrates are said to have attempted to</w:t>
      </w:r>
      <w:r>
        <w:rPr>
          <w:color w:val="000000"/>
          <w:sz w:val="24"/>
          <w:szCs w:val="24"/>
        </w:rPr>
        <w:br/>
        <w:t xml:space="preserve">  hedge in a cuckow; a bush, called the cuckow’s bush, is</w:t>
      </w:r>
      <w:r>
        <w:rPr>
          <w:color w:val="000000"/>
          <w:sz w:val="24"/>
          <w:szCs w:val="24"/>
        </w:rPr>
        <w:br/>
        <w:t xml:space="preserve">  still shewn in support of the tradition.  A thousand other</w:t>
      </w:r>
      <w:r>
        <w:rPr>
          <w:color w:val="000000"/>
          <w:sz w:val="24"/>
          <w:szCs w:val="24"/>
        </w:rPr>
        <w:br/>
        <w:t xml:space="preserve">  ridiculous stories are told of the men of Gotham.</w:t>
      </w:r>
    </w:p>
    <w:p>
      <w:pPr>
        <w:widowControl w:val="on"/>
        <w:pBdr/>
        <w:spacing w:before="240" w:after="240" w:line="240" w:lineRule="auto"/>
        <w:ind w:left="0" w:right="0"/>
        <w:jc w:val="left"/>
      </w:pPr>
      <w:r>
        <w:rPr>
          <w:i/>
          <w:color w:val="000000"/>
          <w:sz w:val="24"/>
          <w:szCs w:val="24"/>
        </w:rPr>
        <w:t xml:space="preserve">Wiseacre</w:t>
      </w:r>
      <w:r>
        <w:rPr>
          <w:color w:val="000000"/>
          <w:sz w:val="24"/>
          <w:szCs w:val="24"/>
        </w:rPr>
        <w:t xml:space="preserve">.  A foolish conceited fellow.</w:t>
      </w:r>
    </w:p>
    <w:p>
      <w:pPr>
        <w:widowControl w:val="on"/>
        <w:pBdr/>
        <w:spacing w:before="240" w:after="240" w:line="240" w:lineRule="auto"/>
        <w:ind w:left="0" w:right="0"/>
        <w:jc w:val="left"/>
      </w:pPr>
      <w:r>
        <w:rPr>
          <w:color w:val="000000"/>
          <w:sz w:val="24"/>
          <w:szCs w:val="24"/>
        </w:rPr>
        <w:t xml:space="preserve">WISEACRE’S </w:t>
      </w:r>
      <w:r>
        <w:rPr>
          <w:i/>
          <w:color w:val="000000"/>
          <w:sz w:val="24"/>
          <w:szCs w:val="24"/>
        </w:rPr>
        <w:t xml:space="preserve">hall</w:t>
      </w:r>
      <w:r>
        <w:rPr>
          <w:color w:val="000000"/>
          <w:sz w:val="24"/>
          <w:szCs w:val="24"/>
        </w:rPr>
        <w:t xml:space="preserve">.  Gresham college.</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He has as much wit as three folks, two fools and a</w:t>
      </w:r>
      <w:r>
        <w:rPr>
          <w:color w:val="000000"/>
          <w:sz w:val="24"/>
          <w:szCs w:val="24"/>
        </w:rPr>
        <w:br/>
        <w:t xml:space="preserve">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Witches</w:t>
      </w:r>
      <w:r>
        <w:rPr>
          <w:color w:val="000000"/>
          <w:sz w:val="24"/>
          <w:szCs w:val="24"/>
        </w:rPr>
        <w:t xml:space="preserve">.  Silver.  Witcher bubber; a silver bowl.  Witcher</w:t>
      </w:r>
      <w:r>
        <w:rPr>
          <w:color w:val="000000"/>
          <w:sz w:val="24"/>
          <w:szCs w:val="24"/>
        </w:rPr>
        <w:br/>
        <w:t xml:space="preserve">  tilter; a silver-hilted sword.  Witcher cully; a silversmith.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wobble</w:t>
      </w:r>
      <w:r>
        <w:rPr>
          <w:color w:val="000000"/>
          <w:sz w:val="24"/>
          <w:szCs w:val="24"/>
        </w:rPr>
        <w:t xml:space="preserve">.  To boil.  Pot wobbler; one who boils a</w:t>
      </w:r>
      <w:r>
        <w:rPr>
          <w:color w:val="000000"/>
          <w:sz w:val="24"/>
          <w:szCs w:val="24"/>
        </w:rPr>
        <w:br/>
        <w:t xml:space="preserve">  pot.</w:t>
      </w:r>
    </w:p>
    <w:p>
      <w:pPr>
        <w:widowControl w:val="on"/>
        <w:pBdr/>
        <w:spacing w:before="240" w:after="240" w:line="240" w:lineRule="auto"/>
        <w:ind w:left="0" w:right="0"/>
        <w:jc w:val="left"/>
      </w:pPr>
      <w:r>
        <w:rPr>
          <w:i/>
          <w:color w:val="000000"/>
          <w:sz w:val="24"/>
          <w:szCs w:val="24"/>
        </w:rPr>
        <w:t xml:space="preserve">Wolf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breast</w:t>
      </w:r>
      <w:r>
        <w:rPr>
          <w:color w:val="000000"/>
          <w:sz w:val="24"/>
          <w:szCs w:val="24"/>
        </w:rPr>
        <w:t xml:space="preserve">. An extraordinary mode of imposition,</w:t>
      </w:r>
      <w:r>
        <w:rPr>
          <w:color w:val="000000"/>
          <w:sz w:val="24"/>
          <w:szCs w:val="24"/>
        </w:rPr>
        <w:br/>
        <w:t xml:space="preserve">  sometimes practised in the country by strolling</w:t>
      </w:r>
      <w:r>
        <w:rPr>
          <w:color w:val="000000"/>
          <w:sz w:val="24"/>
          <w:szCs w:val="24"/>
        </w:rPr>
        <w:br/>
        <w:t xml:space="preserve">  women, who have the knack of counterfeiting extreme</w:t>
      </w:r>
      <w:r>
        <w:rPr>
          <w:color w:val="000000"/>
          <w:sz w:val="24"/>
          <w:szCs w:val="24"/>
        </w:rPr>
        <w:br/>
        <w:t xml:space="preserve">  pain, pretending to have a small animal called a wolf in</w:t>
      </w:r>
      <w:r>
        <w:rPr>
          <w:color w:val="000000"/>
          <w:sz w:val="24"/>
          <w:szCs w:val="24"/>
        </w:rPr>
        <w:br/>
        <w:t xml:space="preserve">  their breasts, which is continually gnawing them.</w:t>
      </w:r>
    </w:p>
    <w:p>
      <w:pPr>
        <w:widowControl w:val="on"/>
        <w:pBdr/>
        <w:spacing w:before="240" w:after="240" w:line="240" w:lineRule="auto"/>
        <w:ind w:left="0" w:right="0"/>
        <w:jc w:val="left"/>
      </w:pPr>
      <w:r>
        <w:rPr>
          <w:i/>
          <w:color w:val="000000"/>
          <w:sz w:val="24"/>
          <w:szCs w:val="24"/>
        </w:rPr>
        <w:t xml:space="preserve">Wolf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stomach</w:t>
      </w:r>
      <w:r>
        <w:rPr>
          <w:color w:val="000000"/>
          <w:sz w:val="24"/>
          <w:szCs w:val="24"/>
        </w:rPr>
        <w:t xml:space="preserve">.  A monstrous or canine appetite.</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In a wood; bewildered, in a maze, in a peck of</w:t>
      </w:r>
      <w:r>
        <w:rPr>
          <w:color w:val="000000"/>
          <w:sz w:val="24"/>
          <w:szCs w:val="24"/>
        </w:rPr>
        <w:br/>
        <w:t xml:space="preserve">  troubles, puzzled, or at a loss what course to take in any</w:t>
      </w:r>
      <w:r>
        <w:rPr>
          <w:color w:val="000000"/>
          <w:sz w:val="24"/>
          <w:szCs w:val="24"/>
        </w:rPr>
        <w:br/>
        <w:t xml:space="preserve">  business.  To look over the wood; to ascend the pulpit,</w:t>
      </w:r>
      <w:r>
        <w:rPr>
          <w:color w:val="000000"/>
          <w:sz w:val="24"/>
          <w:szCs w:val="24"/>
        </w:rPr>
        <w:br/>
        <w:t xml:space="preserve">  to preach:  I shall look over the wood at St. James’s on</w:t>
      </w:r>
      <w:r>
        <w:rPr>
          <w:color w:val="000000"/>
          <w:sz w:val="24"/>
          <w:szCs w:val="24"/>
        </w:rPr>
        <w:br/>
        <w:t xml:space="preserve">  Sunday next.  To look through the wood; to stand in the</w:t>
      </w:r>
      <w:r>
        <w:rPr>
          <w:color w:val="000000"/>
          <w:sz w:val="24"/>
          <w:szCs w:val="24"/>
        </w:rPr>
        <w:br/>
        <w:t xml:space="preserve">  pillory.  Up to the arms in wood; in the pillory.</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w:t>
      </w:r>
      <w:r>
        <w:rPr>
          <w:i/>
          <w:color w:val="000000"/>
          <w:sz w:val="24"/>
          <w:szCs w:val="24"/>
        </w:rPr>
        <w:t xml:space="preserve">pecker</w:t>
      </w:r>
      <w:r>
        <w:rPr>
          <w:color w:val="000000"/>
          <w:sz w:val="24"/>
          <w:szCs w:val="24"/>
        </w:rPr>
        <w:t xml:space="preserve">.  A bystander, who bets whilst another</w:t>
      </w:r>
      <w:r>
        <w:rPr>
          <w:color w:val="000000"/>
          <w:sz w:val="24"/>
          <w:szCs w:val="24"/>
        </w:rPr>
        <w:br/>
        <w:t xml:space="preserve">  plays.</w:t>
      </w:r>
    </w:p>
    <w:p>
      <w:pPr>
        <w:widowControl w:val="on"/>
        <w:pBdr/>
        <w:spacing w:before="240" w:after="240" w:line="240" w:lineRule="auto"/>
        <w:ind w:left="0" w:right="0"/>
        <w:jc w:val="left"/>
      </w:pPr>
      <w:r>
        <w:rPr>
          <w:i/>
          <w:color w:val="000000"/>
          <w:sz w:val="24"/>
          <w:szCs w:val="24"/>
        </w:rPr>
        <w:t xml:space="preserve">Woodcock</w:t>
      </w:r>
      <w:r>
        <w:rPr>
          <w:color w:val="000000"/>
          <w:sz w:val="24"/>
          <w:szCs w:val="24"/>
        </w:rPr>
        <w:t xml:space="preserve">.  A taylor with a long bill.</w:t>
      </w:r>
    </w:p>
    <w:p>
      <w:pPr>
        <w:widowControl w:val="on"/>
        <w:pBdr/>
        <w:spacing w:before="240" w:after="240" w:line="240" w:lineRule="auto"/>
        <w:ind w:left="0" w:right="0"/>
        <w:jc w:val="left"/>
      </w:pPr>
      <w:r>
        <w:rPr>
          <w:i/>
          <w:color w:val="000000"/>
          <w:sz w:val="24"/>
          <w:szCs w:val="24"/>
        </w:rPr>
        <w:t xml:space="preserve">Wooden</w:t>
      </w:r>
      <w:r>
        <w:rPr>
          <w:color w:val="000000"/>
          <w:sz w:val="24"/>
          <w:szCs w:val="24"/>
        </w:rPr>
        <w:t xml:space="preserve"> </w:t>
      </w:r>
      <w:r>
        <w:rPr>
          <w:i/>
          <w:color w:val="000000"/>
          <w:sz w:val="24"/>
          <w:szCs w:val="24"/>
        </w:rPr>
        <w:t xml:space="preserve">habeas</w:t>
      </w:r>
      <w:r>
        <w:rPr>
          <w:color w:val="000000"/>
          <w:sz w:val="24"/>
          <w:szCs w:val="24"/>
        </w:rPr>
        <w:t xml:space="preserve">.  A coffin.  A man who dies in prison is</w:t>
      </w:r>
      <w:r>
        <w:rPr>
          <w:color w:val="000000"/>
          <w:sz w:val="24"/>
          <w:szCs w:val="24"/>
        </w:rPr>
        <w:br/>
        <w:t xml:space="preserve">  said to go out with a wooden habeas.  He went out with</w:t>
      </w:r>
      <w:r>
        <w:rPr>
          <w:color w:val="000000"/>
          <w:sz w:val="24"/>
          <w:szCs w:val="24"/>
        </w:rPr>
        <w:br/>
        <w:t xml:space="preserve">  a wooden habeas; </w:t>
      </w:r>
      <w:r>
        <w:rPr>
          <w:i/>
          <w:color w:val="000000"/>
          <w:sz w:val="24"/>
          <w:szCs w:val="24"/>
        </w:rPr>
        <w:t xml:space="preserve">i.e</w:t>
      </w:r>
      <w:r>
        <w:rPr>
          <w:color w:val="000000"/>
          <w:sz w:val="24"/>
          <w:szCs w:val="24"/>
        </w:rPr>
        <w:t xml:space="preserve">. his coffin.</w:t>
      </w:r>
    </w:p>
    <w:p>
      <w:pPr>
        <w:widowControl w:val="on"/>
        <w:pBdr/>
        <w:spacing w:before="240" w:after="240" w:line="240" w:lineRule="auto"/>
        <w:ind w:left="0" w:right="0"/>
        <w:jc w:val="left"/>
      </w:pPr>
      <w:r>
        <w:rPr>
          <w:i/>
          <w:color w:val="000000"/>
          <w:sz w:val="24"/>
          <w:szCs w:val="24"/>
        </w:rPr>
        <w:t xml:space="preserve">Wooden</w:t>
      </w:r>
      <w:r>
        <w:rPr>
          <w:color w:val="000000"/>
          <w:sz w:val="24"/>
          <w:szCs w:val="24"/>
        </w:rPr>
        <w:t xml:space="preserve"> </w:t>
      </w:r>
      <w:r>
        <w:rPr>
          <w:i/>
          <w:color w:val="000000"/>
          <w:sz w:val="24"/>
          <w:szCs w:val="24"/>
        </w:rPr>
        <w:t xml:space="preserve">spoon</w:t>
      </w:r>
      <w:r>
        <w:rPr>
          <w:color w:val="000000"/>
          <w:sz w:val="24"/>
          <w:szCs w:val="24"/>
        </w:rPr>
        <w:t xml:space="preserve">. (Cambridge.) The last junior optime. </w:t>
      </w:r>
      <w:r>
        <w:rPr>
          <w:color w:val="000000"/>
          <w:sz w:val="24"/>
          <w:szCs w:val="24"/>
        </w:rPr>
        <w:br/>
        <w:t xml:space="preserve">  See </w:t>
      </w:r>
      <w:r>
        <w:rPr>
          <w:i/>
          <w:color w:val="000000"/>
          <w:sz w:val="24"/>
          <w:szCs w:val="24"/>
        </w:rPr>
        <w:t xml:space="preserve">wrangler</w:t>
      </w:r>
      <w:r>
        <w:rPr>
          <w:color w:val="000000"/>
          <w:sz w:val="24"/>
          <w:szCs w:val="24"/>
        </w:rPr>
        <w:t xml:space="preserve">, </w:t>
      </w:r>
      <w:r>
        <w:rPr>
          <w:i/>
          <w:color w:val="000000"/>
          <w:sz w:val="24"/>
          <w:szCs w:val="24"/>
        </w:rPr>
        <w:t xml:space="preserve">optime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Wooden</w:t>
      </w:r>
      <w:r>
        <w:rPr>
          <w:color w:val="000000"/>
          <w:sz w:val="24"/>
          <w:szCs w:val="24"/>
        </w:rPr>
        <w:t xml:space="preserve"> </w:t>
      </w:r>
      <w:r>
        <w:rPr>
          <w:i/>
          <w:color w:val="000000"/>
          <w:sz w:val="24"/>
          <w:szCs w:val="24"/>
        </w:rPr>
        <w:t xml:space="preserve">horse</w:t>
      </w:r>
      <w:r>
        <w:rPr>
          <w:color w:val="000000"/>
          <w:sz w:val="24"/>
          <w:szCs w:val="24"/>
        </w:rPr>
        <w:t xml:space="preserve">.  To fide the wooden horse was a military</w:t>
      </w:r>
      <w:r>
        <w:rPr>
          <w:color w:val="000000"/>
          <w:sz w:val="24"/>
          <w:szCs w:val="24"/>
        </w:rPr>
        <w:br/>
        <w:t xml:space="preserve">  punishment formerly in use.  This horse consisted of two</w:t>
      </w:r>
      <w:r>
        <w:rPr>
          <w:color w:val="000000"/>
          <w:sz w:val="24"/>
          <w:szCs w:val="24"/>
        </w:rPr>
        <w:br/>
        <w:t xml:space="preserve">  or more planks about eight feet long, fixed together so as</w:t>
      </w:r>
      <w:r>
        <w:rPr>
          <w:color w:val="000000"/>
          <w:sz w:val="24"/>
          <w:szCs w:val="24"/>
        </w:rPr>
        <w:br/>
        <w:t xml:space="preserve">  to form a sharp ridge or angle, which answered to the</w:t>
      </w:r>
      <w:r>
        <w:rPr>
          <w:color w:val="000000"/>
          <w:sz w:val="24"/>
          <w:szCs w:val="24"/>
        </w:rPr>
        <w:br/>
        <w:t xml:space="preserve">  body of the horse.  It was supported by four posts, about</w:t>
      </w:r>
      <w:r>
        <w:rPr>
          <w:color w:val="000000"/>
          <w:sz w:val="24"/>
          <w:szCs w:val="24"/>
        </w:rPr>
        <w:br/>
        <w:t xml:space="preserve">  six feet long, for legs.  A head, neck, and tail, rudely cut</w:t>
      </w:r>
      <w:r>
        <w:rPr>
          <w:color w:val="000000"/>
          <w:sz w:val="24"/>
          <w:szCs w:val="24"/>
        </w:rPr>
        <w:br/>
        <w:t xml:space="preserve">  in wood, were added, which completed the appearance of</w:t>
      </w:r>
      <w:r>
        <w:rPr>
          <w:color w:val="000000"/>
          <w:sz w:val="24"/>
          <w:szCs w:val="24"/>
        </w:rPr>
        <w:br/>
        <w:t xml:space="preserve">  a horse.  On this sharp ridge delinquents were mounted,</w:t>
      </w:r>
      <w:r>
        <w:rPr>
          <w:color w:val="000000"/>
          <w:sz w:val="24"/>
          <w:szCs w:val="24"/>
        </w:rPr>
        <w:br/>
        <w:t xml:space="preserve">  with their hands tied behind them; and to steady them</w:t>
      </w:r>
      <w:r>
        <w:rPr>
          <w:color w:val="000000"/>
          <w:sz w:val="24"/>
          <w:szCs w:val="24"/>
        </w:rPr>
        <w:br/>
        <w:t xml:space="preserve">  (as it was said), and lest the horse should kick them off,</w:t>
      </w:r>
      <w:r>
        <w:rPr>
          <w:color w:val="000000"/>
          <w:sz w:val="24"/>
          <w:szCs w:val="24"/>
        </w:rPr>
        <w:br/>
        <w:t xml:space="preserve">  one or more firelocks were tied to each leg.  In this situation</w:t>
      </w:r>
      <w:r>
        <w:rPr>
          <w:color w:val="000000"/>
          <w:sz w:val="24"/>
          <w:szCs w:val="24"/>
        </w:rPr>
        <w:br/>
        <w:t xml:space="preserve">  they were sometimes condemned to sit an hour or</w:t>
      </w:r>
      <w:r>
        <w:rPr>
          <w:color w:val="000000"/>
          <w:sz w:val="24"/>
          <w:szCs w:val="24"/>
        </w:rPr>
        <w:br/>
        <w:t xml:space="preserve">  two; but at length it having been found to injure the</w:t>
      </w:r>
      <w:r>
        <w:rPr>
          <w:color w:val="000000"/>
          <w:sz w:val="24"/>
          <w:szCs w:val="24"/>
        </w:rPr>
        <w:br/>
        <w:t xml:space="preserve">  soldiers materially, and sometimes to rupture them, it was</w:t>
      </w:r>
      <w:r>
        <w:rPr>
          <w:color w:val="000000"/>
          <w:sz w:val="24"/>
          <w:szCs w:val="24"/>
        </w:rPr>
        <w:br/>
        <w:t xml:space="preserve">  left off about the time of the accession of King George I.</w:t>
      </w:r>
      <w:r>
        <w:rPr>
          <w:color w:val="000000"/>
          <w:sz w:val="24"/>
          <w:szCs w:val="24"/>
        </w:rPr>
        <w:br/>
        <w:t xml:space="preserve">  A wooden horse was standing in the Parade at Portsmouth</w:t>
      </w:r>
      <w:r>
        <w:rPr>
          <w:color w:val="000000"/>
          <w:sz w:val="24"/>
          <w:szCs w:val="24"/>
        </w:rPr>
        <w:br/>
        <w:t xml:space="preserve">  as late as the year 1750.</w:t>
      </w:r>
    </w:p>
    <w:p>
      <w:pPr>
        <w:widowControl w:val="on"/>
        <w:pBdr/>
        <w:spacing w:before="240" w:after="240" w:line="240" w:lineRule="auto"/>
        <w:ind w:left="0" w:right="0"/>
        <w:jc w:val="left"/>
      </w:pPr>
      <w:r>
        <w:rPr>
          <w:i/>
          <w:color w:val="000000"/>
          <w:sz w:val="24"/>
          <w:szCs w:val="24"/>
        </w:rPr>
        <w:t xml:space="preserve">Wooden</w:t>
      </w:r>
      <w:r>
        <w:rPr>
          <w:color w:val="000000"/>
          <w:sz w:val="24"/>
          <w:szCs w:val="24"/>
        </w:rPr>
        <w:t xml:space="preserve"> </w:t>
      </w:r>
      <w:r>
        <w:rPr>
          <w:i/>
          <w:color w:val="000000"/>
          <w:sz w:val="24"/>
          <w:szCs w:val="24"/>
        </w:rPr>
        <w:t xml:space="preserve">ruff</w:t>
      </w:r>
      <w:r>
        <w:rPr>
          <w:color w:val="000000"/>
          <w:sz w:val="24"/>
          <w:szCs w:val="24"/>
        </w:rPr>
        <w:t xml:space="preserve">.  The pillory.  See </w:t>
      </w:r>
      <w:r>
        <w:rPr>
          <w:i/>
          <w:color w:val="000000"/>
          <w:sz w:val="24"/>
          <w:szCs w:val="24"/>
        </w:rPr>
        <w:t xml:space="preserve">Norway</w:t>
      </w:r>
      <w:r>
        <w:rPr>
          <w:color w:val="000000"/>
          <w:sz w:val="24"/>
          <w:szCs w:val="24"/>
        </w:rPr>
        <w:t xml:space="preserve"> </w:t>
      </w:r>
      <w:r>
        <w:rPr>
          <w:i/>
          <w:color w:val="000000"/>
          <w:sz w:val="24"/>
          <w:szCs w:val="24"/>
        </w:rPr>
        <w:t xml:space="preserve">neckcloth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Wooden</w:t>
      </w:r>
      <w:r>
        <w:rPr>
          <w:color w:val="000000"/>
          <w:sz w:val="24"/>
          <w:szCs w:val="24"/>
        </w:rPr>
        <w:t xml:space="preserve"> </w:t>
      </w:r>
      <w:r>
        <w:rPr>
          <w:i/>
          <w:color w:val="000000"/>
          <w:sz w:val="24"/>
          <w:szCs w:val="24"/>
        </w:rPr>
        <w:t xml:space="preserve">surtout</w:t>
      </w:r>
      <w:r>
        <w:rPr>
          <w:color w:val="000000"/>
          <w:sz w:val="24"/>
          <w:szCs w:val="24"/>
        </w:rPr>
        <w:t xml:space="preserve">.  A coilin.</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or </w:t>
      </w:r>
      <w:r>
        <w:rPr>
          <w:i/>
          <w:color w:val="000000"/>
          <w:sz w:val="24"/>
          <w:szCs w:val="24"/>
        </w:rPr>
        <w:t xml:space="preserve">woman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pleasure</w:t>
      </w:r>
      <w:r>
        <w:rPr>
          <w:color w:val="000000"/>
          <w:sz w:val="24"/>
          <w:szCs w:val="24"/>
        </w:rPr>
        <w:t xml:space="preserve">.  A</w:t>
      </w:r>
      <w:r>
        <w:rPr>
          <w:color w:val="000000"/>
          <w:sz w:val="24"/>
          <w:szCs w:val="24"/>
        </w:rPr>
        <w:br/>
        <w:t xml:space="preserve">  prostitute.</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husband</w:t>
      </w:r>
      <w:r>
        <w:rPr>
          <w:color w:val="000000"/>
          <w:sz w:val="24"/>
          <w:szCs w:val="24"/>
        </w:rPr>
        <w:t xml:space="preserve">.  A married couple, where</w:t>
      </w:r>
      <w:r>
        <w:rPr>
          <w:color w:val="000000"/>
          <w:sz w:val="24"/>
          <w:szCs w:val="24"/>
        </w:rPr>
        <w:br/>
        <w:t xml:space="preserve">  the woman is bigger than her husband.</w:t>
      </w:r>
    </w:p>
    <w:p>
      <w:pPr>
        <w:widowControl w:val="on"/>
        <w:pBdr/>
        <w:spacing w:before="240" w:after="240" w:line="240" w:lineRule="auto"/>
        <w:ind w:left="0" w:right="0"/>
        <w:jc w:val="left"/>
      </w:pPr>
      <w:r>
        <w:rPr>
          <w:i/>
          <w:color w:val="000000"/>
          <w:sz w:val="24"/>
          <w:szCs w:val="24"/>
        </w:rPr>
        <w:t xml:space="preserve">Woman’s</w:t>
      </w:r>
      <w:r>
        <w:rPr>
          <w:color w:val="000000"/>
          <w:sz w:val="24"/>
          <w:szCs w:val="24"/>
        </w:rPr>
        <w:t xml:space="preserve"> </w:t>
      </w:r>
      <w:r>
        <w:rPr>
          <w:i/>
          <w:color w:val="000000"/>
          <w:sz w:val="24"/>
          <w:szCs w:val="24"/>
        </w:rPr>
        <w:t xml:space="preserve">conscience</w:t>
      </w:r>
      <w:r>
        <w:rPr>
          <w:color w:val="000000"/>
          <w:sz w:val="24"/>
          <w:szCs w:val="24"/>
        </w:rPr>
        <w:t xml:space="preserve">.  Never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work</w:t>
      </w:r>
      <w:r>
        <w:rPr>
          <w:color w:val="000000"/>
          <w:sz w:val="24"/>
          <w:szCs w:val="24"/>
        </w:rPr>
        <w:t xml:space="preserve">.  Sometimes applied to a female</w:t>
      </w:r>
      <w:r>
        <w:rPr>
          <w:color w:val="000000"/>
          <w:sz w:val="24"/>
          <w:szCs w:val="24"/>
        </w:rPr>
        <w:br/>
        <w:t xml:space="preserve">  servant, who refuses none of her master’s commands.</w:t>
      </w:r>
    </w:p>
    <w:p>
      <w:pPr>
        <w:widowControl w:val="on"/>
        <w:pBdr/>
        <w:spacing w:before="240" w:after="240" w:line="240" w:lineRule="auto"/>
        <w:ind w:left="0" w:right="0"/>
        <w:jc w:val="left"/>
      </w:pPr>
      <w:r>
        <w:rPr>
          <w:color w:val="000000"/>
          <w:sz w:val="24"/>
          <w:szCs w:val="24"/>
        </w:rPr>
        <w:t xml:space="preserve">WOOLBIRD.  A sheep.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Wool</w:t>
      </w:r>
      <w:r>
        <w:rPr>
          <w:color w:val="000000"/>
          <w:sz w:val="24"/>
          <w:szCs w:val="24"/>
        </w:rPr>
        <w:t xml:space="preserve"> </w:t>
      </w:r>
      <w:r>
        <w:rPr>
          <w:i/>
          <w:color w:val="000000"/>
          <w:sz w:val="24"/>
          <w:szCs w:val="24"/>
        </w:rPr>
        <w:t xml:space="preserve">gathering</w:t>
      </w:r>
      <w:r>
        <w:rPr>
          <w:color w:val="000000"/>
          <w:sz w:val="24"/>
          <w:szCs w:val="24"/>
        </w:rPr>
        <w:t xml:space="preserve">.  Your wits are gone a woolgathering;</w:t>
      </w:r>
      <w:r>
        <w:rPr>
          <w:color w:val="000000"/>
          <w:sz w:val="24"/>
          <w:szCs w:val="24"/>
        </w:rPr>
        <w:br/>
        <w:t xml:space="preserve">  saying to an absent man, one in a reverie, or absorbed</w:t>
      </w:r>
      <w:r>
        <w:rPr>
          <w:color w:val="000000"/>
          <w:sz w:val="24"/>
          <w:szCs w:val="24"/>
        </w:rPr>
        <w:br/>
        <w:t xml:space="preserve">  in thought.</w:t>
      </w:r>
    </w:p>
    <w:p>
      <w:pPr>
        <w:widowControl w:val="on"/>
        <w:pBdr/>
        <w:spacing w:before="240" w:after="240" w:line="240" w:lineRule="auto"/>
        <w:ind w:left="0" w:right="0"/>
        <w:jc w:val="left"/>
      </w:pPr>
      <w:r>
        <w:rPr>
          <w:i/>
          <w:color w:val="000000"/>
          <w:sz w:val="24"/>
          <w:szCs w:val="24"/>
        </w:rPr>
        <w:t xml:space="preserve">Woolley</w:t>
      </w:r>
      <w:r>
        <w:rPr>
          <w:color w:val="000000"/>
          <w:sz w:val="24"/>
          <w:szCs w:val="24"/>
        </w:rPr>
        <w:t xml:space="preserve"> </w:t>
      </w:r>
      <w:r>
        <w:rPr>
          <w:i/>
          <w:color w:val="000000"/>
          <w:sz w:val="24"/>
          <w:szCs w:val="24"/>
        </w:rPr>
        <w:t xml:space="preserve">crown</w:t>
      </w:r>
      <w:r>
        <w:rPr>
          <w:color w:val="000000"/>
          <w:sz w:val="24"/>
          <w:szCs w:val="24"/>
        </w:rPr>
        <w:t xml:space="preserve">.  A soft-headed fellow.</w:t>
      </w:r>
    </w:p>
    <w:p>
      <w:pPr>
        <w:widowControl w:val="on"/>
        <w:pBdr/>
        <w:spacing w:before="240" w:after="240" w:line="240" w:lineRule="auto"/>
        <w:ind w:left="0" w:right="0"/>
        <w:jc w:val="left"/>
      </w:pPr>
      <w:r>
        <w:rPr>
          <w:i/>
          <w:color w:val="000000"/>
          <w:sz w:val="24"/>
          <w:szCs w:val="24"/>
        </w:rPr>
        <w:t xml:space="preserve">Word</w:t>
      </w:r>
      <w:r>
        <w:rPr>
          <w:color w:val="000000"/>
          <w:sz w:val="24"/>
          <w:szCs w:val="24"/>
        </w:rPr>
        <w:t xml:space="preserve"> GRUBBERS.  Verbal critics, and also persons who</w:t>
      </w:r>
      <w:r>
        <w:rPr>
          <w:color w:val="000000"/>
          <w:sz w:val="24"/>
          <w:szCs w:val="24"/>
        </w:rPr>
        <w:br/>
        <w:t xml:space="preserve">  use hard words in common discourse.</w:t>
      </w:r>
    </w:p>
    <w:p>
      <w:pPr>
        <w:widowControl w:val="on"/>
        <w:pBdr/>
        <w:spacing w:before="240" w:after="240" w:line="240" w:lineRule="auto"/>
        <w:ind w:left="0" w:right="0"/>
        <w:jc w:val="left"/>
      </w:pPr>
      <w:r>
        <w:rPr>
          <w:i/>
          <w:color w:val="000000"/>
          <w:sz w:val="24"/>
          <w:szCs w:val="24"/>
        </w:rPr>
        <w:t xml:space="preserve">Word</w:t>
      </w:r>
      <w:r>
        <w:rPr>
          <w:color w:val="000000"/>
          <w:sz w:val="24"/>
          <w:szCs w:val="24"/>
        </w:rPr>
        <w:t xml:space="preserve"> </w:t>
      </w:r>
      <w:r>
        <w:rPr>
          <w:i/>
          <w:color w:val="000000"/>
          <w:sz w:val="24"/>
          <w:szCs w:val="24"/>
        </w:rPr>
        <w:t xml:space="preserve">pecker</w:t>
      </w:r>
      <w:r>
        <w:rPr>
          <w:color w:val="000000"/>
          <w:sz w:val="24"/>
          <w:szCs w:val="24"/>
        </w:rPr>
        <w:t xml:space="preserve">.  A punster, one who plays upon words.</w:t>
      </w:r>
    </w:p>
    <w:p>
      <w:pPr>
        <w:widowControl w:val="on"/>
        <w:pBdr/>
        <w:spacing w:before="240" w:after="240" w:line="240" w:lineRule="auto"/>
        <w:ind w:left="0" w:right="0"/>
        <w:jc w:val="left"/>
      </w:pPr>
      <w:r>
        <w:rPr>
          <w:i/>
          <w:color w:val="000000"/>
          <w:sz w:val="24"/>
          <w:szCs w:val="24"/>
        </w:rPr>
        <w:t xml:space="preserve">Word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mouth</w:t>
      </w:r>
      <w:r>
        <w:rPr>
          <w:color w:val="000000"/>
          <w:sz w:val="24"/>
          <w:szCs w:val="24"/>
        </w:rPr>
        <w:t xml:space="preserve">.  To drink by word of mouth, </w:t>
      </w:r>
      <w:r>
        <w:rPr>
          <w:i/>
          <w:color w:val="000000"/>
          <w:sz w:val="24"/>
          <w:szCs w:val="24"/>
        </w:rPr>
        <w:t xml:space="preserve">i.e</w:t>
      </w:r>
      <w:r>
        <w:rPr>
          <w:color w:val="000000"/>
          <w:sz w:val="24"/>
          <w:szCs w:val="24"/>
        </w:rPr>
        <w:t xml:space="preserve">. out</w:t>
      </w:r>
      <w:r>
        <w:rPr>
          <w:color w:val="000000"/>
          <w:sz w:val="24"/>
          <w:szCs w:val="24"/>
        </w:rPr>
        <w:br/>
        <w:t xml:space="preserve">  of the bowl or bottle instead, of a glass.</w:t>
      </w:r>
    </w:p>
    <w:p>
      <w:pPr>
        <w:widowControl w:val="on"/>
        <w:pBdr/>
        <w:spacing w:before="240" w:after="240" w:line="240" w:lineRule="auto"/>
        <w:ind w:left="0" w:right="0"/>
        <w:jc w:val="left"/>
      </w:pPr>
      <w:r>
        <w:rPr>
          <w:i/>
          <w:color w:val="000000"/>
          <w:sz w:val="24"/>
          <w:szCs w:val="24"/>
        </w:rPr>
        <w:t xml:space="preserve">World</w:t>
      </w:r>
      <w:r>
        <w:rPr>
          <w:color w:val="000000"/>
          <w:sz w:val="24"/>
          <w:szCs w:val="24"/>
        </w:rPr>
        <w:t xml:space="preserve">.  All the world and his wife; every body, a great</w:t>
      </w:r>
      <w:r>
        <w:rPr>
          <w:color w:val="000000"/>
          <w:sz w:val="24"/>
          <w:szCs w:val="24"/>
        </w:rPr>
        <w:br/>
        <w:t xml:space="preserve">  company.</w:t>
      </w:r>
    </w:p>
    <w:p>
      <w:pPr>
        <w:widowControl w:val="on"/>
        <w:pBdr/>
        <w:spacing w:before="240" w:after="240" w:line="240" w:lineRule="auto"/>
        <w:ind w:left="0" w:right="0"/>
        <w:jc w:val="left"/>
      </w:pPr>
      <w:r>
        <w:rPr>
          <w:i/>
          <w:color w:val="000000"/>
          <w:sz w:val="24"/>
          <w:szCs w:val="24"/>
        </w:rPr>
        <w:t xml:space="preserve">Worm</w:t>
      </w:r>
      <w:r>
        <w:rPr>
          <w:color w:val="000000"/>
          <w:sz w:val="24"/>
          <w:szCs w:val="24"/>
        </w:rPr>
        <w:t xml:space="preserve">.  To worm out; to obtain the knowledge of a secret</w:t>
      </w:r>
      <w:r>
        <w:rPr>
          <w:color w:val="000000"/>
          <w:sz w:val="24"/>
          <w:szCs w:val="24"/>
        </w:rPr>
        <w:br/>
        <w:t xml:space="preserve">  by craft, also to undermine or supplant.  He is gone to</w:t>
      </w:r>
      <w:r>
        <w:rPr>
          <w:color w:val="000000"/>
          <w:sz w:val="24"/>
          <w:szCs w:val="24"/>
        </w:rPr>
        <w:br/>
        <w:t xml:space="preserve">  the diet of worms; he is dead and buried, or gone to</w:t>
      </w:r>
      <w:r>
        <w:rPr>
          <w:color w:val="000000"/>
          <w:sz w:val="24"/>
          <w:szCs w:val="24"/>
        </w:rPr>
        <w:br/>
        <w:t xml:space="preserve">  Rothisbone.</w:t>
      </w:r>
    </w:p>
    <w:p>
      <w:pPr>
        <w:widowControl w:val="on"/>
        <w:pBdr/>
        <w:spacing w:before="240" w:after="240" w:line="240" w:lineRule="auto"/>
        <w:ind w:left="0" w:right="0"/>
        <w:jc w:val="left"/>
      </w:pPr>
      <w:r>
        <w:rPr>
          <w:i/>
          <w:color w:val="000000"/>
          <w:sz w:val="24"/>
          <w:szCs w:val="24"/>
        </w:rPr>
        <w:t xml:space="preserve">Wranglers</w:t>
      </w:r>
      <w:r>
        <w:rPr>
          <w:color w:val="000000"/>
          <w:sz w:val="24"/>
          <w:szCs w:val="24"/>
        </w:rPr>
        <w:t xml:space="preserve">.  At </w:t>
      </w:r>
      <w:r>
        <w:rPr>
          <w:i/>
          <w:color w:val="000000"/>
          <w:sz w:val="24"/>
          <w:szCs w:val="24"/>
        </w:rPr>
        <w:t xml:space="preserve">Cambridge</w:t>
      </w:r>
      <w:r>
        <w:rPr>
          <w:color w:val="000000"/>
          <w:sz w:val="24"/>
          <w:szCs w:val="24"/>
        </w:rPr>
        <w:t xml:space="preserve"> the first class (generally of</w:t>
      </w:r>
      <w:r>
        <w:rPr>
          <w:color w:val="000000"/>
          <w:sz w:val="24"/>
          <w:szCs w:val="24"/>
        </w:rPr>
        <w:br/>
        <w:t xml:space="preserve">  twelve) at the annual examination for a degree.  There</w:t>
      </w:r>
      <w:r>
        <w:rPr>
          <w:color w:val="000000"/>
          <w:sz w:val="24"/>
          <w:szCs w:val="24"/>
        </w:rPr>
        <w:br/>
        <w:t xml:space="preserve">  are three classes of honours, wranglers, senior optimes,</w:t>
      </w:r>
      <w:r>
        <w:rPr>
          <w:color w:val="000000"/>
          <w:sz w:val="24"/>
          <w:szCs w:val="24"/>
        </w:rPr>
        <w:br/>
        <w:t xml:space="preserve">  and junior optimes.  Wranglers are said to be born with</w:t>
      </w:r>
      <w:r>
        <w:rPr>
          <w:color w:val="000000"/>
          <w:sz w:val="24"/>
          <w:szCs w:val="24"/>
        </w:rPr>
        <w:br/>
        <w:t xml:space="preserve">  golden spoons in their mouths, the senior optimes with</w:t>
      </w:r>
      <w:r>
        <w:rPr>
          <w:color w:val="000000"/>
          <w:sz w:val="24"/>
          <w:szCs w:val="24"/>
        </w:rPr>
        <w:br/>
        <w:t xml:space="preserve">  silver, and the junior with leaden ones.  The last junior</w:t>
      </w:r>
      <w:r>
        <w:rPr>
          <w:color w:val="000000"/>
          <w:sz w:val="24"/>
          <w:szCs w:val="24"/>
        </w:rPr>
        <w:br/>
        <w:t xml:space="preserve">  optime is called the wooden spoon.  Those who are not</w:t>
      </w:r>
      <w:r>
        <w:rPr>
          <w:color w:val="000000"/>
          <w:sz w:val="24"/>
          <w:szCs w:val="24"/>
        </w:rPr>
        <w:br/>
        <w:t xml:space="preserve">  qualified for honors are either in the </w:t>
      </w:r>
      <w:r>
        <w:rPr>
          <w:i/>
          <w:color w:val="000000"/>
          <w:sz w:val="24"/>
          <w:szCs w:val="24"/>
        </w:rPr>
        <w:t xml:space="preserve">Gulf</w:t>
      </w:r>
      <w:r>
        <w:rPr>
          <w:color w:val="000000"/>
          <w:sz w:val="24"/>
          <w:szCs w:val="24"/>
        </w:rPr>
        <w:t xml:space="preserve"> (that is,</w:t>
      </w:r>
      <w:r>
        <w:rPr>
          <w:color w:val="000000"/>
          <w:sz w:val="24"/>
          <w:szCs w:val="24"/>
        </w:rPr>
        <w:br/>
        <w:t xml:space="preserve">  meritorious, but not deserving of being in the three first</w:t>
      </w:r>
      <w:r>
        <w:rPr>
          <w:color w:val="000000"/>
          <w:sz w:val="24"/>
          <w:szCs w:val="24"/>
        </w:rPr>
        <w:br/>
        <w:t xml:space="preserve">  classes) or among the pollot [Proofreaders Note:  Greek Letters]</w:t>
      </w:r>
      <w:r>
        <w:rPr>
          <w:color w:val="000000"/>
          <w:sz w:val="24"/>
          <w:szCs w:val="24"/>
        </w:rPr>
        <w:br/>
        <w:t xml:space="preserve">  the many.  See </w:t>
      </w:r>
      <w:r>
        <w:rPr>
          <w:i/>
          <w:color w:val="000000"/>
          <w:sz w:val="24"/>
          <w:szCs w:val="24"/>
        </w:rPr>
        <w:t xml:space="preserve">pluck</w:t>
      </w:r>
      <w:r>
        <w:rPr>
          <w:color w:val="000000"/>
          <w:sz w:val="24"/>
          <w:szCs w:val="24"/>
        </w:rPr>
        <w:t xml:space="preserve">, </w:t>
      </w:r>
      <w:r>
        <w:rPr>
          <w:i/>
          <w:color w:val="000000"/>
          <w:sz w:val="24"/>
          <w:szCs w:val="24"/>
        </w:rPr>
        <w:t xml:space="preserve">apostles</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Wrap</w:t>
      </w:r>
      <w:r>
        <w:rPr>
          <w:color w:val="000000"/>
          <w:sz w:val="24"/>
          <w:szCs w:val="24"/>
        </w:rPr>
        <w:t xml:space="preserve"> </w:t>
      </w:r>
      <w:r>
        <w:rPr>
          <w:i/>
          <w:color w:val="000000"/>
          <w:sz w:val="24"/>
          <w:szCs w:val="24"/>
        </w:rPr>
        <w:t xml:space="preserve">rascal</w:t>
      </w:r>
      <w:r>
        <w:rPr>
          <w:color w:val="000000"/>
          <w:sz w:val="24"/>
          <w:szCs w:val="24"/>
        </w:rPr>
        <w:t xml:space="preserve">.  A red cloak, called also a roquelaire.</w:t>
      </w:r>
    </w:p>
    <w:p>
      <w:pPr>
        <w:widowControl w:val="on"/>
        <w:pBdr/>
        <w:spacing w:before="240" w:after="240" w:line="240" w:lineRule="auto"/>
        <w:ind w:left="0" w:right="0"/>
        <w:jc w:val="left"/>
      </w:pPr>
      <w:r>
        <w:rPr>
          <w:color w:val="000000"/>
          <w:sz w:val="24"/>
          <w:szCs w:val="24"/>
        </w:rPr>
        <w:t xml:space="preserve">WRAPT </w:t>
      </w:r>
      <w:r>
        <w:rPr>
          <w:i/>
          <w:color w:val="000000"/>
          <w:sz w:val="24"/>
          <w:szCs w:val="24"/>
        </w:rPr>
        <w:t xml:space="preserve">up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warm</w:t>
      </w:r>
      <w:r>
        <w:rPr>
          <w:color w:val="000000"/>
          <w:sz w:val="24"/>
          <w:szCs w:val="24"/>
        </w:rPr>
        <w:t xml:space="preserve"> </w:t>
      </w:r>
      <w:r>
        <w:rPr>
          <w:i/>
          <w:color w:val="000000"/>
          <w:sz w:val="24"/>
          <w:szCs w:val="24"/>
        </w:rPr>
        <w:t xml:space="preserve">flannel</w:t>
      </w:r>
      <w:r>
        <w:rPr>
          <w:color w:val="000000"/>
          <w:sz w:val="24"/>
          <w:szCs w:val="24"/>
        </w:rPr>
        <w:t xml:space="preserve">.  Drunk with spirituous</w:t>
      </w:r>
      <w:r>
        <w:rPr>
          <w:color w:val="000000"/>
          <w:sz w:val="24"/>
          <w:szCs w:val="24"/>
        </w:rPr>
        <w:br/>
        <w:t xml:space="preserve">  liquors.  He was wrapt up in the tail of his mother’s</w:t>
      </w:r>
      <w:r>
        <w:rPr>
          <w:color w:val="000000"/>
          <w:sz w:val="24"/>
          <w:szCs w:val="24"/>
        </w:rPr>
        <w:br/>
        <w:t xml:space="preserve">  smock; saying of any one remarkable for his success with</w:t>
      </w:r>
      <w:r>
        <w:rPr>
          <w:color w:val="000000"/>
          <w:sz w:val="24"/>
          <w:szCs w:val="24"/>
        </w:rPr>
        <w:br/>
        <w:t xml:space="preserve">  the ladies.  To be wrapt up in any one:  to have a good</w:t>
      </w:r>
      <w:r>
        <w:rPr>
          <w:color w:val="000000"/>
          <w:sz w:val="24"/>
          <w:szCs w:val="24"/>
        </w:rPr>
        <w:br/>
        <w:t xml:space="preserve">  opinion of him, or to be under his influence.</w:t>
      </w:r>
    </w:p>
    <w:p>
      <w:pPr>
        <w:widowControl w:val="on"/>
        <w:pBdr/>
        <w:spacing w:before="240" w:after="240" w:line="240" w:lineRule="auto"/>
        <w:ind w:left="0" w:right="0"/>
        <w:jc w:val="left"/>
      </w:pPr>
      <w:r>
        <w:rPr>
          <w:i/>
          <w:color w:val="000000"/>
          <w:sz w:val="24"/>
          <w:szCs w:val="24"/>
        </w:rPr>
        <w:t xml:space="preserve">Wrinkle</w:t>
      </w:r>
      <w:r>
        <w:rPr>
          <w:color w:val="000000"/>
          <w:sz w:val="24"/>
          <w:szCs w:val="24"/>
        </w:rPr>
        <w:t xml:space="preserve">.  A wrinkle-bellied whore; one who has had</w:t>
      </w:r>
      <w:r>
        <w:rPr>
          <w:color w:val="000000"/>
          <w:sz w:val="24"/>
          <w:szCs w:val="24"/>
        </w:rPr>
        <w:br/>
        <w:t xml:space="preserve">  a number of bastards:  child-bearing leaves wrinkles in a</w:t>
      </w:r>
      <w:r>
        <w:rPr>
          <w:color w:val="000000"/>
          <w:sz w:val="24"/>
          <w:szCs w:val="24"/>
        </w:rPr>
        <w:br/>
        <w:t xml:space="preserve">  woman’s belly.  To take the wrinkles out of any one’s</w:t>
      </w:r>
      <w:r>
        <w:rPr>
          <w:color w:val="000000"/>
          <w:sz w:val="24"/>
          <w:szCs w:val="24"/>
        </w:rPr>
        <w:br/>
        <w:t xml:space="preserve">  belly; to fill it out by a hearty meal.  You have one</w:t>
      </w:r>
      <w:r>
        <w:rPr>
          <w:color w:val="000000"/>
          <w:sz w:val="24"/>
          <w:szCs w:val="24"/>
        </w:rPr>
        <w:br/>
        <w:t xml:space="preserve">  wrinkle more in your a-se; </w:t>
      </w:r>
      <w:r>
        <w:rPr>
          <w:i/>
          <w:color w:val="000000"/>
          <w:sz w:val="24"/>
          <w:szCs w:val="24"/>
        </w:rPr>
        <w:t xml:space="preserve">i.e</w:t>
      </w:r>
      <w:r>
        <w:rPr>
          <w:color w:val="000000"/>
          <w:sz w:val="24"/>
          <w:szCs w:val="24"/>
        </w:rPr>
        <w:t xml:space="preserve">. you have one piece of</w:t>
      </w:r>
      <w:r>
        <w:rPr>
          <w:color w:val="000000"/>
          <w:sz w:val="24"/>
          <w:szCs w:val="24"/>
        </w:rPr>
        <w:br/>
        <w:t xml:space="preserve">  knowledge more than you had, every fresh piece of</w:t>
      </w:r>
      <w:r>
        <w:rPr>
          <w:color w:val="000000"/>
          <w:sz w:val="24"/>
          <w:szCs w:val="24"/>
        </w:rPr>
        <w:br/>
        <w:t xml:space="preserve">  knowledge being supposed by the vulgar naturalists to add a</w:t>
      </w:r>
      <w:r>
        <w:rPr>
          <w:color w:val="000000"/>
          <w:sz w:val="24"/>
          <w:szCs w:val="24"/>
        </w:rPr>
        <w:br/>
        <w:t xml:space="preserve">  wrinkle to that part.</w:t>
      </w:r>
    </w:p>
    <w:p>
      <w:pPr>
        <w:widowControl w:val="on"/>
        <w:pBdr/>
        <w:spacing w:before="240" w:after="240" w:line="240" w:lineRule="auto"/>
        <w:ind w:left="0" w:right="0"/>
        <w:jc w:val="left"/>
      </w:pPr>
      <w:r>
        <w:rPr>
          <w:i/>
          <w:color w:val="000000"/>
          <w:sz w:val="24"/>
          <w:szCs w:val="24"/>
        </w:rPr>
        <w:t xml:space="preserve">Wry</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and</w:t>
      </w:r>
      <w:r>
        <w:rPr>
          <w:color w:val="000000"/>
          <w:sz w:val="24"/>
          <w:szCs w:val="24"/>
        </w:rPr>
        <w:t xml:space="preserve"> A PISSEN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breeches</w:t>
      </w:r>
      <w:r>
        <w:rPr>
          <w:color w:val="000000"/>
          <w:sz w:val="24"/>
          <w:szCs w:val="24"/>
        </w:rPr>
        <w:t xml:space="preserve">.  Hanging.</w:t>
      </w:r>
    </w:p>
    <w:p>
      <w:pPr>
        <w:widowControl w:val="on"/>
        <w:pBdr/>
        <w:spacing w:before="240" w:after="240" w:line="240" w:lineRule="auto"/>
        <w:ind w:left="0" w:right="0"/>
        <w:jc w:val="left"/>
      </w:pPr>
      <w:r>
        <w:rPr>
          <w:i/>
          <w:color w:val="000000"/>
          <w:sz w:val="24"/>
          <w:szCs w:val="24"/>
        </w:rPr>
        <w:t xml:space="preserve">Wry</w:t>
      </w:r>
      <w:r>
        <w:rPr>
          <w:color w:val="000000"/>
          <w:sz w:val="24"/>
          <w:szCs w:val="24"/>
        </w:rPr>
        <w:t xml:space="preserve"> </w:t>
      </w:r>
      <w:r>
        <w:rPr>
          <w:i/>
          <w:color w:val="000000"/>
          <w:sz w:val="24"/>
          <w:szCs w:val="24"/>
        </w:rPr>
        <w:t xml:space="preserve">neck</w:t>
      </w:r>
      <w:r>
        <w:rPr>
          <w:color w:val="000000"/>
          <w:sz w:val="24"/>
          <w:szCs w:val="24"/>
        </w:rPr>
        <w:t xml:space="preserve"> </w:t>
      </w:r>
      <w:r>
        <w:rPr>
          <w:i/>
          <w:color w:val="000000"/>
          <w:sz w:val="24"/>
          <w:szCs w:val="24"/>
        </w:rPr>
        <w:t xml:space="preserve">day</w:t>
      </w:r>
      <w:r>
        <w:rPr>
          <w:color w:val="000000"/>
          <w:sz w:val="24"/>
          <w:szCs w:val="24"/>
        </w:rPr>
        <w:t xml:space="preserve">.  Hanging day.</w:t>
      </w:r>
    </w:p>
    <w:p>
      <w:pPr>
        <w:widowControl w:val="on"/>
        <w:pBdr/>
        <w:spacing w:before="240" w:after="240" w:line="240" w:lineRule="auto"/>
        <w:ind w:left="0" w:right="0"/>
        <w:jc w:val="left"/>
      </w:pPr>
      <w:r>
        <w:rPr>
          <w:color w:val="000000"/>
          <w:sz w:val="24"/>
          <w:szCs w:val="24"/>
        </w:rPr>
        <w:t xml:space="preserve">WYN.  See </w:t>
      </w:r>
      <w:r>
        <w:rPr>
          <w:i/>
          <w:color w:val="000000"/>
          <w:sz w:val="24"/>
          <w:szCs w:val="24"/>
        </w:rPr>
        <w:t xml:space="preserve">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XANTIPPE.  The name of Socrates’s wife:  now used to</w:t>
      </w:r>
      <w:r>
        <w:rPr>
          <w:color w:val="000000"/>
          <w:sz w:val="24"/>
          <w:szCs w:val="24"/>
        </w:rPr>
        <w:br/>
        <w:t xml:space="preserve">  signify a shrew or scolding wife.</w:t>
      </w:r>
    </w:p>
    <w:p>
      <w:pPr>
        <w:widowControl w:val="on"/>
        <w:pBdr/>
        <w:spacing w:before="240" w:after="240" w:line="240" w:lineRule="auto"/>
        <w:ind w:left="0" w:right="0"/>
        <w:jc w:val="left"/>
      </w:pPr>
      <w:r>
        <w:rPr>
          <w:color w:val="000000"/>
          <w:sz w:val="24"/>
          <w:szCs w:val="24"/>
        </w:rPr>
        <w:t xml:space="preserve">YAFFLING.  Eating.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Yam</w:t>
      </w:r>
      <w:r>
        <w:rPr>
          <w:color w:val="000000"/>
          <w:sz w:val="24"/>
          <w:szCs w:val="24"/>
        </w:rPr>
        <w:t xml:space="preserve">.  To eat or stuff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Yankey</w:t>
      </w:r>
      <w:r>
        <w:rPr>
          <w:color w:val="000000"/>
          <w:sz w:val="24"/>
          <w:szCs w:val="24"/>
        </w:rPr>
        <w:t xml:space="preserve">, or </w:t>
      </w:r>
      <w:r>
        <w:rPr>
          <w:i/>
          <w:color w:val="000000"/>
          <w:sz w:val="24"/>
          <w:szCs w:val="24"/>
        </w:rPr>
        <w:t xml:space="preserve">Yankey</w:t>
      </w:r>
      <w:r>
        <w:rPr>
          <w:color w:val="000000"/>
          <w:sz w:val="24"/>
          <w:szCs w:val="24"/>
        </w:rPr>
        <w:t xml:space="preserve"> </w:t>
      </w:r>
      <w:r>
        <w:rPr>
          <w:i/>
          <w:color w:val="000000"/>
          <w:sz w:val="24"/>
          <w:szCs w:val="24"/>
        </w:rPr>
        <w:t xml:space="preserve">doodle</w:t>
      </w:r>
      <w:r>
        <w:rPr>
          <w:color w:val="000000"/>
          <w:sz w:val="24"/>
          <w:szCs w:val="24"/>
        </w:rPr>
        <w:t xml:space="preserve">.  A booby, or country</w:t>
      </w:r>
      <w:r>
        <w:rPr>
          <w:color w:val="000000"/>
          <w:sz w:val="24"/>
          <w:szCs w:val="24"/>
        </w:rPr>
        <w:br/>
        <w:t xml:space="preserve">  lout:  a name given to the New England men in North</w:t>
      </w:r>
      <w:r>
        <w:rPr>
          <w:color w:val="000000"/>
          <w:sz w:val="24"/>
          <w:szCs w:val="24"/>
        </w:rPr>
        <w:br/>
        <w:t xml:space="preserve">  America.  A general appellation for an American.</w:t>
      </w:r>
    </w:p>
    <w:p>
      <w:pPr>
        <w:widowControl w:val="on"/>
        <w:pBdr/>
        <w:spacing w:before="240" w:after="240" w:line="240" w:lineRule="auto"/>
        <w:ind w:left="0" w:right="0"/>
        <w:jc w:val="left"/>
      </w:pPr>
      <w:r>
        <w:rPr>
          <w:i/>
          <w:color w:val="000000"/>
          <w:sz w:val="24"/>
          <w:szCs w:val="24"/>
        </w:rPr>
        <w:t xml:space="preserve">Yarmouth</w:t>
      </w:r>
      <w:r>
        <w:rPr>
          <w:color w:val="000000"/>
          <w:sz w:val="24"/>
          <w:szCs w:val="24"/>
        </w:rPr>
        <w:t xml:space="preserve"> </w:t>
      </w:r>
      <w:r>
        <w:rPr>
          <w:i/>
          <w:color w:val="000000"/>
          <w:sz w:val="24"/>
          <w:szCs w:val="24"/>
        </w:rPr>
        <w:t xml:space="preserve">capon</w:t>
      </w:r>
      <w:r>
        <w:rPr>
          <w:color w:val="000000"/>
          <w:sz w:val="24"/>
          <w:szCs w:val="24"/>
        </w:rPr>
        <w:t xml:space="preserve">.  A red herring:  Yarmouth is a</w:t>
      </w:r>
      <w:r>
        <w:rPr>
          <w:color w:val="000000"/>
          <w:sz w:val="24"/>
          <w:szCs w:val="24"/>
        </w:rPr>
        <w:br/>
        <w:t xml:space="preserve">  famous place for curing herrings.</w:t>
      </w:r>
    </w:p>
    <w:p>
      <w:pPr>
        <w:widowControl w:val="on"/>
        <w:pBdr/>
        <w:spacing w:before="240" w:after="240" w:line="240" w:lineRule="auto"/>
        <w:ind w:left="0" w:right="0"/>
        <w:jc w:val="left"/>
      </w:pPr>
      <w:r>
        <w:rPr>
          <w:i/>
          <w:color w:val="000000"/>
          <w:sz w:val="24"/>
          <w:szCs w:val="24"/>
        </w:rPr>
        <w:t xml:space="preserve">Yarmouth</w:t>
      </w:r>
      <w:r>
        <w:rPr>
          <w:color w:val="000000"/>
          <w:sz w:val="24"/>
          <w:szCs w:val="24"/>
        </w:rPr>
        <w:t xml:space="preserve"> </w:t>
      </w:r>
      <w:r>
        <w:rPr>
          <w:i/>
          <w:color w:val="000000"/>
          <w:sz w:val="24"/>
          <w:szCs w:val="24"/>
        </w:rPr>
        <w:t xml:space="preserve">coach</w:t>
      </w:r>
      <w:r>
        <w:rPr>
          <w:color w:val="000000"/>
          <w:sz w:val="24"/>
          <w:szCs w:val="24"/>
        </w:rPr>
        <w:t xml:space="preserve">.  A kind of low two-wheeled cart</w:t>
      </w:r>
      <w:r>
        <w:rPr>
          <w:color w:val="000000"/>
          <w:sz w:val="24"/>
          <w:szCs w:val="24"/>
        </w:rPr>
        <w:br/>
        <w:t xml:space="preserve">  drawn by one horse, not much unlike an Irish car.</w:t>
      </w:r>
    </w:p>
    <w:p>
      <w:pPr>
        <w:widowControl w:val="on"/>
        <w:pBdr/>
        <w:spacing w:before="240" w:after="240" w:line="240" w:lineRule="auto"/>
        <w:ind w:left="0" w:right="0"/>
        <w:jc w:val="left"/>
      </w:pPr>
      <w:r>
        <w:rPr>
          <w:i/>
          <w:color w:val="000000"/>
          <w:sz w:val="24"/>
          <w:szCs w:val="24"/>
        </w:rPr>
        <w:t xml:space="preserve">Yarmouth</w:t>
      </w:r>
      <w:r>
        <w:rPr>
          <w:color w:val="000000"/>
          <w:sz w:val="24"/>
          <w:szCs w:val="24"/>
        </w:rPr>
        <w:t xml:space="preserve"> </w:t>
      </w:r>
      <w:r>
        <w:rPr>
          <w:i/>
          <w:color w:val="000000"/>
          <w:sz w:val="24"/>
          <w:szCs w:val="24"/>
        </w:rPr>
        <w:t xml:space="preserve">pye</w:t>
      </w:r>
      <w:r>
        <w:rPr>
          <w:color w:val="000000"/>
          <w:sz w:val="24"/>
          <w:szCs w:val="24"/>
        </w:rPr>
        <w:t xml:space="preserve">.  A pye made of herrings highly spiced,</w:t>
      </w:r>
      <w:r>
        <w:rPr>
          <w:color w:val="000000"/>
          <w:sz w:val="24"/>
          <w:szCs w:val="24"/>
        </w:rPr>
        <w:br/>
        <w:t xml:space="preserve">  which the city of Norwich is by charter bound to present</w:t>
      </w:r>
      <w:r>
        <w:rPr>
          <w:color w:val="000000"/>
          <w:sz w:val="24"/>
          <w:szCs w:val="24"/>
        </w:rPr>
        <w:br/>
        <w:t xml:space="preserve">  annually to the king.</w:t>
      </w:r>
    </w:p>
    <w:p>
      <w:pPr>
        <w:widowControl w:val="on"/>
        <w:pBdr/>
        <w:spacing w:before="240" w:after="240" w:line="240" w:lineRule="auto"/>
        <w:ind w:left="0" w:right="0"/>
        <w:jc w:val="left"/>
      </w:pPr>
      <w:r>
        <w:rPr>
          <w:color w:val="000000"/>
          <w:sz w:val="24"/>
          <w:szCs w:val="24"/>
        </w:rPr>
        <w:t xml:space="preserve">YARUM.  Milk.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Yea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Nay</w:t>
      </w:r>
      <w:r>
        <w:rPr>
          <w:color w:val="000000"/>
          <w:sz w:val="24"/>
          <w:szCs w:val="24"/>
        </w:rPr>
        <w:t xml:space="preserve"> </w:t>
      </w:r>
      <w:r>
        <w:rPr>
          <w:i/>
          <w:color w:val="000000"/>
          <w:sz w:val="24"/>
          <w:szCs w:val="24"/>
        </w:rPr>
        <w:t xml:space="preserve">man</w:t>
      </w:r>
      <w:r>
        <w:rPr>
          <w:color w:val="000000"/>
          <w:sz w:val="24"/>
          <w:szCs w:val="24"/>
        </w:rPr>
        <w:t xml:space="preserve">.  A quaker, a simple fellow, one who</w:t>
      </w:r>
      <w:r>
        <w:rPr>
          <w:color w:val="000000"/>
          <w:sz w:val="24"/>
          <w:szCs w:val="24"/>
        </w:rPr>
        <w:br/>
        <w:t xml:space="preserve">  can only answer yes, or no.</w:t>
      </w:r>
    </w:p>
    <w:p>
      <w:pPr>
        <w:widowControl w:val="on"/>
        <w:pBdr/>
        <w:spacing w:before="240" w:after="240" w:line="240" w:lineRule="auto"/>
        <w:ind w:left="0" w:right="0"/>
        <w:jc w:val="left"/>
      </w:pPr>
      <w:r>
        <w:rPr>
          <w:i/>
          <w:color w:val="000000"/>
          <w:sz w:val="24"/>
          <w:szCs w:val="24"/>
        </w:rPr>
        <w:t xml:space="preserve">Yellow</w:t>
      </w:r>
      <w:r>
        <w:rPr>
          <w:color w:val="000000"/>
          <w:sz w:val="24"/>
          <w:szCs w:val="24"/>
        </w:rPr>
        <w:t xml:space="preserve">.  To look yellow; to be jealous.  I happened to</w:t>
      </w:r>
      <w:r>
        <w:rPr>
          <w:color w:val="000000"/>
          <w:sz w:val="24"/>
          <w:szCs w:val="24"/>
        </w:rPr>
        <w:br/>
        <w:t xml:space="preserve">  call on Mr. Green, who was out:  on coming home, and</w:t>
      </w:r>
      <w:r>
        <w:rPr>
          <w:color w:val="000000"/>
          <w:sz w:val="24"/>
          <w:szCs w:val="24"/>
        </w:rPr>
        <w:br/>
        <w:t xml:space="preserve">  finding me with his wife, he began to look confounded</w:t>
      </w:r>
      <w:r>
        <w:rPr>
          <w:color w:val="000000"/>
          <w:sz w:val="24"/>
          <w:szCs w:val="24"/>
        </w:rPr>
        <w:br/>
        <w:t xml:space="preserve">  blue, and was, I thought, a little yellow.</w:t>
      </w:r>
    </w:p>
    <w:p>
      <w:pPr>
        <w:widowControl w:val="on"/>
        <w:pBdr/>
        <w:spacing w:before="240" w:after="240" w:line="240" w:lineRule="auto"/>
        <w:ind w:left="0" w:right="0"/>
        <w:jc w:val="left"/>
      </w:pPr>
      <w:r>
        <w:rPr>
          <w:i/>
          <w:color w:val="000000"/>
          <w:sz w:val="24"/>
          <w:szCs w:val="24"/>
        </w:rPr>
        <w:t xml:space="preserve">Yellow</w:t>
      </w:r>
      <w:r>
        <w:rPr>
          <w:color w:val="000000"/>
          <w:sz w:val="24"/>
          <w:szCs w:val="24"/>
        </w:rPr>
        <w:t xml:space="preserve"> </w:t>
      </w:r>
      <w:r>
        <w:rPr>
          <w:i/>
          <w:color w:val="000000"/>
          <w:sz w:val="24"/>
          <w:szCs w:val="24"/>
        </w:rPr>
        <w:t xml:space="preserve">belly</w:t>
      </w:r>
      <w:r>
        <w:rPr>
          <w:color w:val="000000"/>
          <w:sz w:val="24"/>
          <w:szCs w:val="24"/>
        </w:rPr>
        <w:t xml:space="preserve">.  A native of the Fens of Licoinshire; an</w:t>
      </w:r>
      <w:r>
        <w:rPr>
          <w:color w:val="000000"/>
          <w:sz w:val="24"/>
          <w:szCs w:val="24"/>
        </w:rPr>
        <w:br/>
        <w:t xml:space="preserve">  allusion to the eels caught there.</w:t>
      </w:r>
    </w:p>
    <w:p>
      <w:pPr>
        <w:widowControl w:val="on"/>
        <w:pBdr/>
        <w:spacing w:before="240" w:after="240" w:line="240" w:lineRule="auto"/>
        <w:ind w:left="0" w:right="0"/>
        <w:jc w:val="left"/>
      </w:pPr>
      <w:r>
        <w:rPr>
          <w:i/>
          <w:color w:val="000000"/>
          <w:sz w:val="24"/>
          <w:szCs w:val="24"/>
        </w:rPr>
        <w:t xml:space="preserve">Yellow</w:t>
      </w:r>
      <w:r>
        <w:rPr>
          <w:color w:val="000000"/>
          <w:sz w:val="24"/>
          <w:szCs w:val="24"/>
        </w:rPr>
        <w:t xml:space="preserve"> </w:t>
      </w:r>
      <w:r>
        <w:rPr>
          <w:i/>
          <w:color w:val="000000"/>
          <w:sz w:val="24"/>
          <w:szCs w:val="24"/>
        </w:rPr>
        <w:t xml:space="preserve">boys</w:t>
      </w:r>
      <w:r>
        <w:rPr>
          <w:color w:val="000000"/>
          <w:sz w:val="24"/>
          <w:szCs w:val="24"/>
        </w:rPr>
        <w:t xml:space="preserve">.  Guineas.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yelp</w:t>
      </w:r>
      <w:r>
        <w:rPr>
          <w:color w:val="000000"/>
          <w:sz w:val="24"/>
          <w:szCs w:val="24"/>
        </w:rPr>
        <w:t xml:space="preserve">.  To cry out.  Yelper; a town cryer, also one</w:t>
      </w:r>
      <w:r>
        <w:rPr>
          <w:color w:val="000000"/>
          <w:sz w:val="24"/>
          <w:szCs w:val="24"/>
        </w:rPr>
        <w:br/>
        <w:t xml:space="preserve">  apt to make great complaints on trifling occasions.</w:t>
      </w:r>
    </w:p>
    <w:p>
      <w:pPr>
        <w:widowControl w:val="on"/>
        <w:pBdr/>
        <w:spacing w:before="240" w:after="240" w:line="240" w:lineRule="auto"/>
        <w:ind w:left="0" w:right="0"/>
        <w:jc w:val="left"/>
      </w:pPr>
      <w:r>
        <w:rPr>
          <w:color w:val="000000"/>
          <w:sz w:val="24"/>
          <w:szCs w:val="24"/>
        </w:rPr>
        <w:t xml:space="preserve">YEST. A contraction of yesterday.</w:t>
      </w:r>
    </w:p>
    <w:p>
      <w:pPr>
        <w:widowControl w:val="on"/>
        <w:pBdr/>
        <w:spacing w:before="240" w:after="240" w:line="240" w:lineRule="auto"/>
        <w:ind w:left="0" w:right="0"/>
        <w:jc w:val="left"/>
      </w:pPr>
      <w:r>
        <w:rPr>
          <w:color w:val="000000"/>
          <w:sz w:val="24"/>
          <w:szCs w:val="24"/>
        </w:rPr>
        <w:t xml:space="preserve">YOKED. Married.  A yoke; the quantum of labour performed</w:t>
      </w:r>
      <w:r>
        <w:rPr>
          <w:color w:val="000000"/>
          <w:sz w:val="24"/>
          <w:szCs w:val="24"/>
        </w:rPr>
        <w:br/>
        <w:t xml:space="preserve">  at one spell by husbandmen, the day’s work being</w:t>
      </w:r>
      <w:r>
        <w:rPr>
          <w:color w:val="000000"/>
          <w:sz w:val="24"/>
          <w:szCs w:val="24"/>
        </w:rPr>
        <w:br/>
        <w:t xml:space="preserve">  divided in summer into three yokes.  Kentish term.</w:t>
      </w:r>
    </w:p>
    <w:p>
      <w:pPr>
        <w:widowControl w:val="on"/>
        <w:pBdr/>
        <w:spacing w:before="240" w:after="240" w:line="240" w:lineRule="auto"/>
        <w:ind w:left="0" w:right="0"/>
        <w:jc w:val="left"/>
      </w:pPr>
      <w:r>
        <w:rPr>
          <w:i/>
          <w:color w:val="000000"/>
          <w:sz w:val="24"/>
          <w:szCs w:val="24"/>
        </w:rPr>
        <w:t xml:space="preserve">Yorkshire</w:t>
      </w:r>
      <w:r>
        <w:rPr>
          <w:color w:val="000000"/>
          <w:sz w:val="24"/>
          <w:szCs w:val="24"/>
        </w:rPr>
        <w:t xml:space="preserve"> </w:t>
      </w:r>
      <w:r>
        <w:rPr>
          <w:i/>
          <w:color w:val="000000"/>
          <w:sz w:val="24"/>
          <w:szCs w:val="24"/>
        </w:rPr>
        <w:t xml:space="preserve">tyke</w:t>
      </w:r>
      <w:r>
        <w:rPr>
          <w:color w:val="000000"/>
          <w:sz w:val="24"/>
          <w:szCs w:val="24"/>
        </w:rPr>
        <w:t xml:space="preserve">.  A Yorkshire clown.  To come Yorkshire</w:t>
      </w:r>
      <w:r>
        <w:rPr>
          <w:color w:val="000000"/>
          <w:sz w:val="24"/>
          <w:szCs w:val="24"/>
        </w:rPr>
        <w:br/>
        <w:t xml:space="preserve">  over any one; to cheat him.</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one</w:t>
      </w:r>
      <w:r>
        <w:rPr>
          <w:color w:val="000000"/>
          <w:sz w:val="24"/>
          <w:szCs w:val="24"/>
        </w:rPr>
        <w:t xml:space="preserve">.  A familiar expression of contempt for another’s</w:t>
      </w:r>
      <w:r>
        <w:rPr>
          <w:color w:val="000000"/>
          <w:sz w:val="24"/>
          <w:szCs w:val="24"/>
        </w:rPr>
        <w:br/>
        <w:t xml:space="preserve">  ignorance, as “ah!  I see you’re a young one.”  How</w:t>
      </w:r>
      <w:r>
        <w:rPr>
          <w:color w:val="000000"/>
          <w:sz w:val="24"/>
          <w:szCs w:val="24"/>
        </w:rPr>
        <w:br/>
        <w:t xml:space="preserve">  d’ye do, young one?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yowl</w:t>
      </w:r>
      <w:r>
        <w:rPr>
          <w:color w:val="000000"/>
          <w:sz w:val="24"/>
          <w:szCs w:val="24"/>
        </w:rPr>
        <w:t xml:space="preserve">.  To cry aloud, or howl.</w:t>
      </w:r>
    </w:p>
    <w:p>
      <w:pPr>
        <w:widowControl w:val="on"/>
        <w:pBdr/>
        <w:spacing w:before="240" w:after="240" w:line="240" w:lineRule="auto"/>
        <w:ind w:left="0" w:right="0"/>
        <w:jc w:val="left"/>
      </w:pPr>
      <w:r>
        <w:rPr>
          <w:color w:val="000000"/>
          <w:sz w:val="24"/>
          <w:szCs w:val="24"/>
        </w:rPr>
        <w:t xml:space="preserve">ZAD.  Crooked like the letter Z. He is a mere zad, or</w:t>
      </w:r>
      <w:r>
        <w:rPr>
          <w:color w:val="000000"/>
          <w:sz w:val="24"/>
          <w:szCs w:val="24"/>
        </w:rPr>
        <w:br/>
        <w:t xml:space="preserve">  perhaps zed; a description of a very crooked or deformed</w:t>
      </w:r>
      <w:r>
        <w:rPr>
          <w:color w:val="000000"/>
          <w:sz w:val="24"/>
          <w:szCs w:val="24"/>
        </w:rPr>
        <w:br/>
        <w:t xml:space="preserve">  person.</w:t>
      </w:r>
    </w:p>
    <w:p>
      <w:pPr>
        <w:widowControl w:val="on"/>
        <w:pBdr/>
        <w:spacing w:before="240" w:after="240" w:line="240" w:lineRule="auto"/>
        <w:ind w:left="0" w:right="0"/>
        <w:jc w:val="left"/>
      </w:pPr>
      <w:r>
        <w:rPr>
          <w:i/>
          <w:color w:val="000000"/>
          <w:sz w:val="24"/>
          <w:szCs w:val="24"/>
        </w:rPr>
        <w:t xml:space="preserve">Zany</w:t>
      </w:r>
      <w:r>
        <w:rPr>
          <w:color w:val="000000"/>
          <w:sz w:val="24"/>
          <w:szCs w:val="24"/>
        </w:rPr>
        <w:t xml:space="preserve">.  The jester, jack pudding, or merry andrew, to a</w:t>
      </w:r>
      <w:r>
        <w:rPr>
          <w:color w:val="000000"/>
          <w:sz w:val="24"/>
          <w:szCs w:val="24"/>
        </w:rPr>
        <w:br/>
        <w:t xml:space="preserve">  mountebank.</w:t>
      </w:r>
    </w:p>
    <w:p>
      <w:pPr>
        <w:widowControl w:val="on"/>
        <w:pBdr/>
        <w:spacing w:before="240" w:after="240" w:line="240" w:lineRule="auto"/>
        <w:ind w:left="0" w:right="0"/>
        <w:jc w:val="left"/>
      </w:pPr>
      <w:r>
        <w:rPr>
          <w:color w:val="000000"/>
          <w:sz w:val="24"/>
          <w:szCs w:val="24"/>
        </w:rPr>
        <w:t xml:space="preserve">ZEDLAND.  Great part of the west country, where the</w:t>
      </w:r>
      <w:r>
        <w:rPr>
          <w:color w:val="000000"/>
          <w:sz w:val="24"/>
          <w:szCs w:val="24"/>
        </w:rPr>
        <w:br/>
        <w:t xml:space="preserve">  letter Z is substituted for S; as zee for see, zun for sun,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58123">
    <w:multiLevelType w:val="hybridMultilevel"/>
    <w:lvl w:ilvl="0" w:tplc="55837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58123">
    <w:abstractNumId w:val="148581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72053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