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Innocents Abroad — Volume 05 eBook</w:t>
      </w:r>
    </w:p>
    <w:p>
      <w:pPr>
        <w:keepNext w:val="on"/>
        <w:widowControl w:val="on"/>
        <w:pBdr/>
        <w:spacing w:before="299" w:after="299" w:line="240" w:lineRule="auto"/>
        <w:ind w:left="0" w:right="0"/>
        <w:jc w:val="left"/>
        <w:outlineLvl w:val="1"/>
      </w:pPr>
      <w:r>
        <w:rPr>
          <w:b/>
          <w:color w:val="000000"/>
          <w:sz w:val="36"/>
          <w:szCs w:val="36"/>
        </w:rPr>
        <w:t xml:space="preserve">The Innocents Abroad — Volume 05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66906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When I last made a memorandum, we were at Ephesus.  We are in Syria, now, encamped in the mountains of Lebanon.  The interregnum has been long, both as to time and distance.  We brought not a relic from Ephesus!  After gathering up fragments of sculptured marbles and breaking ornaments from the interior work of the Mosques; and after bringing them at a cost of infinite trouble and fatigue, five miles on muleback to the railway depot, a government officer compelled all who had such things to disgorge!  He had an order from Constantinople to look out for our party, and see that we carried nothing off.  It was a wise, a just, and a well-deserved rebuke, but it created a sensation.  I never resist a temptation to plunder a stranger’s premises without feeling insufferably vain about it.  This time I felt proud beyond expression.  I was serene in the midst of the scoldings that were heaped upon the Ottoman government for its affront offered to a pleasuring party of entirely respectable gentlemen and ladies I said, “We that have free souls, it touches us not.”  The shoe not only pinched our party, but it pinched hard; a principal sufferer discovered that the imperial order was inclosed in an envelop bearing the seal of the British Embassy at Constantinople, and therefore must have been inspired by the representative of the Queen.  This was bad—­very bad.  Coming solely from the Ottomans, it might have signified only Ottoman hatred of Christians, and a vulgar ignorance as to genteel methods of expressing it; but coming from the Christianized, educated, politic British legation, it simply intimated that we were a sort of gentlemen and ladies who would bear watching!  So the party regarded it, and were incensed accordingly.  The truth doubtless was, that the same precautions would have been taken against any travelers, because the English Company who have acquired the right to excavate Ephesus, and have paid a great sum for that right, need to be protected, and deserve to be.  They can not afford to run the risk of having their hospitality abused by travelers, especially since travelers are such notorious scorners of honest behavior.</w:t>
      </w:r>
    </w:p>
    <w:p>
      <w:pPr>
        <w:widowControl w:val="on"/>
        <w:pBdr/>
        <w:spacing w:before="240" w:after="240" w:line="240" w:lineRule="auto"/>
        <w:ind w:left="0" w:right="0"/>
        <w:jc w:val="left"/>
      </w:pPr>
      <w:r>
        <w:rPr>
          <w:color w:val="000000"/>
          <w:sz w:val="24"/>
          <w:szCs w:val="24"/>
        </w:rPr>
        <w:t xml:space="preserve">We sailed from Smyrna, in the wildest spirit of expectancy, for the chief feature, the grand goal of the expedition, was near at hand—­we were approaching the Holy Land!  Such a burrowing into the hold for trunks that had lain buried for weeks, yes for months; such a hurrying to and fro above decks and below; such a riotous system of packing and unpacking; such a littering up of the cabins with shirts and skirts, and indescribable and unclassable odds and ends; such a making up of bundles, and setting apart of umbrellas, green spectacles and thick veils; such a critical inspection of saddles and bridles that had never yet touched horses; such a cleaning and loading of revolvers and examining of bowie-knives; such a half-soling of the seats of pantaloons with serviceable buckskin;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then such a poring over ancient maps; such a reading up of Bibles and Palestine travels; such a marking out of routes; such exasperating efforts to divide up the company into little bands of congenial spirits who might make the long and arduous Journey without quarreling; and morning, noon and night, such mass-meetings in the cabins, such speech-making, such sage suggesting, such worrying and quarreling, and such a general raising of the very mischief, was never seen in the ship before!
</w:t>
      </w:r>
    </w:p>
    <w:p>
      <w:pPr>
        <w:widowControl w:val="on"/>
        <w:pBdr/>
        <w:spacing w:before="240" w:after="240" w:line="240" w:lineRule="auto"/>
        <w:ind w:left="0" w:right="0"/>
        <w:jc w:val="left"/>
      </w:pPr>
      <w:r>
        <w:rPr>
          <w:color w:val="000000"/>
          <w:sz w:val="24"/>
          <w:szCs w:val="24"/>
        </w:rPr>
        <w:t xml:space="preserve">But it is all over now.  We are cut up into parties of six or eight, and by this time are scattered far and wide.  Ours is the only one, however, that is venturing on what is called “the long trip”—­that is, out into Syria, by Baalbec to Damascus, and thence down through the full length of Palestine.  It would be a tedious, and also a too risky journey, at this hot season of the year, for any but strong, healthy men, accustomed somewhat to fatigue and rough life in the open air.  The other parties will take shorter journeys.</w:t>
      </w:r>
    </w:p>
    <w:p>
      <w:pPr>
        <w:widowControl w:val="on"/>
        <w:pBdr/>
        <w:spacing w:before="240" w:after="240" w:line="240" w:lineRule="auto"/>
        <w:ind w:left="0" w:right="0"/>
        <w:jc w:val="left"/>
      </w:pPr>
      <w:r>
        <w:rPr>
          <w:color w:val="000000"/>
          <w:sz w:val="24"/>
          <w:szCs w:val="24"/>
        </w:rPr>
        <w:t xml:space="preserve">For the last two months we have been in a worry about one portion of this Holy Land pilgrimage.  I refer to transportation service.  We knew very well that Palestine was a country which did not do a large passenger business, and every man we came across who knew any thing about it gave us to understand that not half of our party would be able to get dragomen and animals.  At Constantinople every body fell to telegraphing the American Consuls at Alexandria and Beirout to give notice that we wanted dragomen and transportation.  We were desperate—­would take horses, jackasses, cameleopards, kangaroos—­any thing.  At Smyrna, more telegraphing was done, to the same end.  Also fearing for the worst, we telegraphed for a large number of seats in the diligence for Damascus, and horses for the ruins of Baalbec.</w:t>
      </w:r>
    </w:p>
    <w:p>
      <w:pPr>
        <w:widowControl w:val="on"/>
        <w:pBdr/>
        <w:spacing w:before="240" w:after="240" w:line="240" w:lineRule="auto"/>
        <w:ind w:left="0" w:right="0"/>
        <w:jc w:val="left"/>
      </w:pPr>
      <w:r>
        <w:rPr>
          <w:color w:val="000000"/>
          <w:sz w:val="24"/>
          <w:szCs w:val="24"/>
        </w:rPr>
        <w:t xml:space="preserve">As might have been expected, a notion got abroad in Syria and Egypt that the whole population of the Province of America (the Turks consider us a trifling little province in some unvisited corner of the world,) were coming to the Holy Land—­and so, when we got to Beirout yesterday, we found the place full of dragomen and their outfits.  We had all intended to go by diligence to Damascus, and switch off to Baalbec as we went along—­because we expected to rejoin the ship, go to Mount Carmel, and take to the woods from there.  However, when our own private party of eight found that it was possible, and proper enough, to make the “long trip,” we adopted that programme.  We have never been much trouble to a Consul before, but we have been a fearful nuisance to our Consul at Beirout.  I mention this because I can not help admiring his patience, his industry, and his accommodating spirit.  I mention it also, because I think some of our ship’s company did not give him as full credit for his excellent services as he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out of our eight, three were selected to attend to all business connected with the expedition.  The rest of us had nothing to do but look at the beautiful city of Beirout, with its bright, new houses nestled among a wilderness of green shrubbery spread abroad over an upland that sloped gently down to the sea; and also at the mountains of Lebanon that environ it; and likewise to bathe in the transparent blue water that rolled its billows about the ship (we did not know there were sharks there.) We had also to range up and down through the town and look at the costumes.  These are picturesque and fanciful, but not so varied as at Constantinople and Smyrna; the women of Beirout add an agony—­in the two former cities the sex wear a thin veil which one can see through (and they often expose their ancles,) but at Beirout they cover their entire faces with dark-colored or black veils, so that they look like mummies, and then expose their breasts to the public.  A young gentleman (I believe he was a Greek,) volunteered to show us around the city, and said it would afford him great pleasure, because he was studying English and wanted practice in that language.  When we had finished the rounds, however, he called for remuneration—­said he hoped the gentlemen would give him a trifle in the way of a few piastres (equivalent to a few five cent pieces.) We did so.  The Consul was surprised when he heard it, and said he knew the young fellow’s family very well, and that they were an old and highly respectable family and worth a hundred and fifty thousand dollars!  Some people, so situated, would have been ashamed of the berth he had with us and his manner of crawling into it.</w:t>
      </w:r>
    </w:p>
    <w:p>
      <w:pPr>
        <w:widowControl w:val="on"/>
        <w:pBdr/>
        <w:spacing w:before="240" w:after="240" w:line="240" w:lineRule="auto"/>
        <w:ind w:left="0" w:right="0"/>
        <w:jc w:val="left"/>
      </w:pPr>
      <w:r>
        <w:rPr>
          <w:color w:val="000000"/>
          <w:sz w:val="24"/>
          <w:szCs w:val="24"/>
        </w:rPr>
        <w:t xml:space="preserve">At the appointed time our business committee reported, and said all things were in readdress—­that we were to start to-day, with horses, pack animals, and tents, and go to Baalbec, Damascus, the Sea of Tiberias, and thence southward by the way of the scene of Jacob’s Dream and other notable Bible localities to Jerusalem—­from thence probably to the Dead Sea, but possibly not—­and then strike for the ocean and rejoin the ship three or four weeks hence at Joppa; terms, five dollars a day apiece, in gold, and every thing to be furnished by the dragoman.  They said we would lie as well as at a hotel.  I had read something like that before, and did not shame my judgment by believing a word of it.  I said nothing, however, but packed up a blanket and a shawl to sleep in, pipes and tobacco, two or three woollen shirts, a portfolio, a guide-book, and a Bible.  I also took along a towel and a cake of soap, to inspire respect in the Arabs, who would take me for a king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were to select our horses at 3 P.M.  At that hour Abraham, the dragoman, marshaled them before us.  With all solemnity I set it down here, that those horses were the hardest lot I ever did come across, and their accoutrements were in exquisite keeping with their style.  One brute had an eye out; another had his tail sawed off close, like a rabbit, and was proud of it; another had a bony ridge running from his neck to his tail, like one of those ruined aqueducts one sees about Rome, and had a neck on him like a bowsprit; they all limped, and had sore backs, and likewise raw places and old scales scattered about their persons like brass nails in a hair trunk; their gaits were marvelous to contemplate, and replete with variety under way the procession looked like a fleet in a storm.  It was fearful.  Blucher shook his head and said: </w:t>
      </w:r>
    </w:p>
    <w:p>
      <w:pPr>
        <w:widowControl w:val="on"/>
        <w:pBdr/>
        <w:spacing w:before="240" w:after="240" w:line="240" w:lineRule="auto"/>
        <w:ind w:left="0" w:right="0"/>
        <w:jc w:val="left"/>
      </w:pPr>
      <w:r>
        <w:rPr>
          <w:color w:val="000000"/>
          <w:sz w:val="24"/>
          <w:szCs w:val="24"/>
        </w:rPr>
        <w:t xml:space="preserve">“That dragon is going to get himself into trouble fetching these old crates out of the hospital the way they are, unless he has got a permit.”</w:t>
      </w:r>
    </w:p>
    <w:p>
      <w:pPr>
        <w:widowControl w:val="on"/>
        <w:pBdr/>
        <w:spacing w:before="240" w:after="240" w:line="240" w:lineRule="auto"/>
        <w:ind w:left="0" w:right="0"/>
        <w:jc w:val="left"/>
      </w:pPr>
      <w:r>
        <w:rPr>
          <w:color w:val="000000"/>
          <w:sz w:val="24"/>
          <w:szCs w:val="24"/>
        </w:rPr>
        <w:t xml:space="preserve">I said nothing.  The display was exactly according to the guide-book, and were we not traveling by the guide-book?  I selected a certain horse because I thought I saw him shy, and I thought that a horse that had spirit enough to shy was not to be despised.</w:t>
      </w:r>
    </w:p>
    <w:p>
      <w:pPr>
        <w:widowControl w:val="on"/>
        <w:pBdr/>
        <w:spacing w:before="240" w:after="240" w:line="240" w:lineRule="auto"/>
        <w:ind w:left="0" w:right="0"/>
        <w:jc w:val="left"/>
      </w:pPr>
      <w:r>
        <w:rPr>
          <w:color w:val="000000"/>
          <w:sz w:val="24"/>
          <w:szCs w:val="24"/>
        </w:rPr>
        <w:t xml:space="preserve">At 6 o’clock P.M., we came to a halt here on the breezy summit of a shapely mountain overlooking the sea, and the handsome valley where dwelt some of those enterprising Phoenicians of ancient times we read so much about; all around us are what were once the dominions of Hiram, King of Tyre, who furnished timber from the cedars of these Lebanon hills to build portions of King Solomon’s Temple with.</w:t>
      </w:r>
    </w:p>
    <w:p>
      <w:pPr>
        <w:widowControl w:val="on"/>
        <w:pBdr/>
        <w:spacing w:before="240" w:after="240" w:line="240" w:lineRule="auto"/>
        <w:ind w:left="0" w:right="0"/>
        <w:jc w:val="left"/>
      </w:pPr>
      <w:r>
        <w:rPr>
          <w:color w:val="000000"/>
          <w:sz w:val="24"/>
          <w:szCs w:val="24"/>
        </w:rPr>
        <w:t xml:space="preserve">Shortly after six, our pack train arrived.  I had not seen it before, and a good right I had to be astonished.  We had nineteen serving men and twenty-six pack mules!  It was a perfect caravan.  It looked like one, too, as it wound among the rocks.  I wondered what in the very mischief we wanted with such a vast turn-out as that, for eight men.  I wondered awhile, but soon I began to long for a tin plate, and some bacon and beans.  I had camped out many and many a time before, and knew just what was coming.  I went off, without waiting for serving men, and unsaddled my horse, and washed such portions of his ribs and his spine as projected through his hide, and when I came back, behold five stately circus tents were up—­tents that were brilliant, within, with blue, and gold, and crimson, and all manner of splendid adornment!  I was speechless.  Then they brought eight little iron bedsteads, and set them up in the tents; they put a soft mattress and pillows and good blankets and two snow-white sheets on each bed.  Next, they rigged a table about the centre-pole, and on it placed pewter pitchers, basins, soap, and the whitest of towels —­one set for each man; they pointed to pockets in the tent, and said we could put our small trifles in them for convenience, and if we needed pins or such things, they were sticking every where.  Then came the finishing touch—­they spread carpets on the floor!  I simply said, “If you call this camping out, all right—­but it isn’t the style I am used to; my little baggage that I brought along is at a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grew dark, and they put candles on the tables—­candles set in bright, new, brazen candlesticks.  And soon the bell—­a genuine, simon-pure bell —­rang, and we were invited to “the saloon.”  I had thought before that we had a tent or so too many, but now here was one, at least, provided for; it was to be used for nothing but an eating-saloon.  Like the others, it was high enough for a family of giraffes to live in, and was very handsome and clean and bright-colored within.  It was a gem of a place.  A table for eight, and eight canvas chairs; a table-cloth and napkins whose whiteness and whose fineness laughed to scorn the things we were used to in the great excursion steamer; knives and forks, soup-plates, dinner-plates—­every thing, in the handsomest kind of style.  It was wonderful!  And they call this camping out.  Those stately fellows in baggy trowsers and turbaned fezzes brought in a dinner which consisted of roast mutton, roast chicken, roast goose, potatoes, bread, tea, pudding, apples, and delicious grapes; the viands were better cooked than any we had eaten for weeks, and the table made a finer appearance, with its large German silver candlesticks and other finery, than any table we had sat down to for a good while, and yet that polite dragoman, Abraham, came bowing in and apologizing for the whole affair, on account of the unavoidable confusion of getting under way for a very long trip, and promising to do a great deal better in future!</w:t>
      </w:r>
    </w:p>
    <w:p>
      <w:pPr>
        <w:widowControl w:val="on"/>
        <w:pBdr/>
        <w:spacing w:before="240" w:after="240" w:line="240" w:lineRule="auto"/>
        <w:ind w:left="0" w:right="0"/>
        <w:jc w:val="left"/>
      </w:pPr>
      <w:r>
        <w:rPr>
          <w:color w:val="000000"/>
          <w:sz w:val="24"/>
          <w:szCs w:val="24"/>
        </w:rPr>
        <w:t xml:space="preserve">It is midnight, now, and we break camp at six in the morning.</w:t>
      </w:r>
    </w:p>
    <w:p>
      <w:pPr>
        <w:widowControl w:val="on"/>
        <w:pBdr/>
        <w:spacing w:before="240" w:after="240" w:line="240" w:lineRule="auto"/>
        <w:ind w:left="0" w:right="0"/>
        <w:jc w:val="left"/>
      </w:pPr>
      <w:r>
        <w:rPr>
          <w:color w:val="000000"/>
          <w:sz w:val="24"/>
          <w:szCs w:val="24"/>
        </w:rPr>
        <w:t xml:space="preserve">They call this camping out.  At this rate it is a glorious privilege to be a pilgrim to the Holy Land.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We are camped near Temnin-el-Foka—­a name which the boys have simplified a good deal, for the sake of convenience in spelling.  They call it Jacksonville.  It sounds a little strangely, here in the Valley of Lebanon, but it has the merit of being easier to remember than the Arabic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i/>
          <w:color w:val="000000"/>
          <w:sz w:val="24"/>
          <w:szCs w:val="24"/>
        </w:rPr>
        <w:t xml:space="preserve">like</w:t>
      </w:r>
      <w:r>
        <w:rPr>
          <w:color w:val="000000"/>
          <w:sz w:val="24"/>
          <w:szCs w:val="24"/>
        </w:rPr>
        <w:t xml:space="preserve"> </w:t>
      </w:r>
      <w:r>
        <w:rPr>
          <w:i/>
          <w:color w:val="000000"/>
          <w:sz w:val="24"/>
          <w:szCs w:val="24"/>
        </w:rPr>
        <w:t xml:space="preserve">spirits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shall be filled with music,</w:t>
      </w:r>
      <w:r>
        <w:rPr>
          <w:color w:val="000000"/>
          <w:sz w:val="24"/>
          <w:szCs w:val="24"/>
        </w:rPr>
        <w:br/>
        <w:t xml:space="preserve">And the cares that infest the day</w:t>
      </w:r>
      <w:r>
        <w:rPr>
          <w:color w:val="000000"/>
          <w:sz w:val="24"/>
          <w:szCs w:val="24"/>
        </w:rPr>
        <w:br/>
        <w:t xml:space="preserve">Shall fold their tents like the Arabs,</w:t>
      </w:r>
      <w:r>
        <w:rPr>
          <w:color w:val="000000"/>
          <w:sz w:val="24"/>
          <w:szCs w:val="24"/>
        </w:rPr>
        <w:br/>
        <w:t xml:space="preserve">And as silently steal away.”</w:t>
      </w:r>
    </w:p>
    <w:p>
      <w:pPr>
        <w:widowControl w:val="on"/>
        <w:pBdr/>
        <w:spacing w:before="240" w:after="240" w:line="240" w:lineRule="auto"/>
        <w:ind w:left="0" w:right="0"/>
        <w:jc w:val="left"/>
      </w:pPr>
      <w:r>
        <w:rPr>
          <w:color w:val="000000"/>
          <w:sz w:val="24"/>
          <w:szCs w:val="24"/>
        </w:rPr>
        <w:t xml:space="preserve">I slept very soundly last night, yet when the dragoman’s bell rang at half-past five this morning and the cry went abroad of “Ten minutes to dress for breakfast!” I heard both.  It surprised me, because I have not heard the breakfast gong in the ship for a month, and whenever we have had occasion to fire a salute at daylight, I have only found it out in the course of conversation afterward.  However, camping out, even though it be in a gorgeous tent, makes one fresh and lively in the morning —­especially if the air you are breathing is the cool, fresh air of the mountains.</w:t>
      </w:r>
    </w:p>
    <w:p>
      <w:pPr>
        <w:widowControl w:val="on"/>
        <w:pBdr/>
        <w:spacing w:before="240" w:after="240" w:line="240" w:lineRule="auto"/>
        <w:ind w:left="0" w:right="0"/>
        <w:jc w:val="left"/>
      </w:pPr>
      <w:r>
        <w:rPr>
          <w:color w:val="000000"/>
          <w:sz w:val="24"/>
          <w:szCs w:val="24"/>
        </w:rPr>
        <w:t xml:space="preserve">I was dressed within the ten minutes, and came out.  The saloon tent had been stripped of its sides, and had nothing left but its roof; so when we sat down to table we could look out over a noble panorama of mountain, sea and hazy valley.  And sitting thus, the sun rose slowly up and suffused the picture with a world of rich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Hot mutton chops, fried chicken, omelettes, fried potatoes and coffee —­all excellent.  This was the bill of fare.  It was sauced with a savage appetite purchased by hard riding the day before, and refreshing sleep in a pure atmosphere.  As I called for a second cup of coffee, I glanced over my shoulder, and behold our white village was gone—­the splendid tents had vanished like magic!  It was wonderful how quickly those Arabs had “folded their tents;” and it was wonderful, also, how quickly they had gathered the thousand odds and ends of the camp together and disappeared with them.</w:t>
      </w:r>
    </w:p>
    <w:p>
      <w:pPr>
        <w:widowControl w:val="on"/>
        <w:pBdr/>
        <w:spacing w:before="240" w:after="240" w:line="240" w:lineRule="auto"/>
        <w:ind w:left="0" w:right="0"/>
        <w:jc w:val="left"/>
      </w:pPr>
      <w:r>
        <w:rPr>
          <w:color w:val="000000"/>
          <w:sz w:val="24"/>
          <w:szCs w:val="24"/>
        </w:rPr>
        <w:t xml:space="preserve">By half-past six we were under way, and all the Syrian world seemed to be under way also.  The road was filled with mule trains and long processions of camels.  This reminds me that we have been trying for some time to think what a camel looks like, and now we have made it out.  When he is down on all his knees, flat on his breast to receive his load, he looks something like a goose swimming; and when he is upright he looks like an ostrich with an extra set of legs.  Camels are not beautiful, and their long under lip gives them an exceedingly “gallus”—­[Excuse the slang, no other word will describe it]—­expression.  They have immense, flat, forked cushions of feet, that make a track in the dust like a pie with a slice cut out of it.  They are not particular about their diet.  They would eat a tombstone if they could bite it.  A thistle grows about here which has needles on it that would pierce through leather, I think; if one touches you, you can find relief in nothing but profanity.  The camels eat these.  They show by their actions that they enjoy them.  I suppose it would be a real treat to a camel to have a keg of nails for supper.</w:t>
      </w:r>
    </w:p>
    <w:p>
      <w:pPr>
        <w:widowControl w:val="on"/>
        <w:pBdr/>
        <w:spacing w:before="240" w:after="240" w:line="240" w:lineRule="auto"/>
        <w:ind w:left="0" w:right="0"/>
        <w:jc w:val="left"/>
      </w:pPr>
      <w:r>
        <w:rPr>
          <w:color w:val="000000"/>
          <w:sz w:val="24"/>
          <w:szCs w:val="24"/>
        </w:rPr>
        <w:t xml:space="preserve">While I am speaking of animals, I will mention that I have a horse now by the name of “Jericho.”  He is a mare.  I have seen remarkable horses before, but none so remarkable as this.  I wanted a horse that could shy, and this one fills the bill.  I had an idea that shying indicated spirit.  If I was correct, I have got the most spirited horse on earth.  He shies at every thing he comes across, with the utmost impartiality.  He appears to have a mortal dread of telegraph poles, especially; and it is fortunate that these are on both sides of the road, because as it is now, I never fall off twice in succession on the same side.  If I fell on the same side always, it would get to be monotonous after a while.  This creature has scared at every thing he has seen to-day, except a haystack.  He walked up to that with an intrepidity and a recklessness that were astonishing.  And it would fill any one with admiration to see how he preserves his self-possession in the presence of a barley sack.  This dare-devil bravery will be the death of this horse some day.</w:t>
      </w:r>
    </w:p>
    <w:p>
      <w:pPr>
        <w:widowControl w:val="on"/>
        <w:pBdr/>
        <w:spacing w:before="240" w:after="240" w:line="240" w:lineRule="auto"/>
        <w:ind w:left="0" w:right="0"/>
        <w:jc w:val="left"/>
      </w:pPr>
      <w:r>
        <w:rPr>
          <w:color w:val="000000"/>
          <w:sz w:val="24"/>
          <w:szCs w:val="24"/>
        </w:rPr>
        <w:t xml:space="preserve">He is not particularly fast, but I think he will get me through the Holy Land.  He has only one fault.  His tail has been chopped off or else he has sat down on it too hard, some time or other, and he has to fight the flies with his heels.  This is all very well, but when he tries to kick a fly off the top of his head with his hind foot, it is too much variety.  He is going to get himself into trouble that way some day.  He reaches around and bites my legs too.  I do not care particularly about that, only I do not like to see a horse too sociable.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think the owner of this prize had a wrong opinion about him.  He had an idea that he was one of those fiery, untamed steeds, but he is not of that character.  I know the Arab had this idea, because when he brought the horse out for inspection in Beirout, he kept jerking at the bridle and shouting in Arabic, “Ho! will you?  Do you want to run away, you ferocious beast, and break your neck?” when all the time the horse was not doing anything in the world, and only looked like he wanted to lean up against something and think.  Whenever he is not shying at things, or reaching after a fly, he wants to do that yet.  How it would surprise his owner to know this.</w:t>
      </w:r>
    </w:p>
    <w:p>
      <w:pPr>
        <w:widowControl w:val="on"/>
        <w:pBdr/>
        <w:spacing w:before="240" w:after="240" w:line="240" w:lineRule="auto"/>
        <w:ind w:left="0" w:right="0"/>
        <w:jc w:val="left"/>
      </w:pPr>
      <w:r>
        <w:rPr>
          <w:color w:val="000000"/>
          <w:sz w:val="24"/>
          <w:szCs w:val="24"/>
        </w:rPr>
        <w:t xml:space="preserve">We have been in a historical section of country all day.  At noon we camped three hours and took luncheon at Mekseh, near the junction of the Lebanon Mountains and the Jebel el Kuneiyiseh, and looked down into the immense, level, garden-like Valley of Lebanon.  To-night we are camping near the same valley, and have a very wide sweep of it in view.  We can see the long, whale-backed ridge of Mount Hermon projecting above the eastern hills.  The “dews of Hermon” are falling upon us now, and the tents are almost soaked with them.</w:t>
      </w:r>
    </w:p>
    <w:p>
      <w:pPr>
        <w:widowControl w:val="on"/>
        <w:pBdr/>
        <w:spacing w:before="240" w:after="240" w:line="240" w:lineRule="auto"/>
        <w:ind w:left="0" w:right="0"/>
        <w:jc w:val="left"/>
      </w:pPr>
      <w:r>
        <w:rPr>
          <w:color w:val="000000"/>
          <w:sz w:val="24"/>
          <w:szCs w:val="24"/>
        </w:rPr>
        <w:t xml:space="preserve">Over the way from us, and higher up the valley, we can discern, through the glasses, the faint outlines of the wonderful ruins of Baalbec, the supposed Baal-Gad of Scripture.  Joshua, and another person, were the two spies who were sent into this land of Canaan by the children of Israel to report upon its character—­I mean they were the spies who reported favorably.  They took back with them some specimens of the grapes of this country, and in the children’s picture-books they are always represented as bearing one monstrous bunch swung to a pole between them, a respectable load for a pack-train.  The Sunday-school books exaggerated it a little.  The grapes are most excellent to this day, but the bunches are not as large as those in the pictures.  I was surprised and hurt when I saw them, because those colossal bunches of grapes were one of my most cherished juvenile traditions.</w:t>
      </w:r>
    </w:p>
    <w:p>
      <w:pPr>
        <w:widowControl w:val="on"/>
        <w:pBdr/>
        <w:spacing w:before="240" w:after="240" w:line="240" w:lineRule="auto"/>
        <w:ind w:left="0" w:right="0"/>
        <w:jc w:val="left"/>
      </w:pPr>
      <w:r>
        <w:rPr>
          <w:color w:val="000000"/>
          <w:sz w:val="24"/>
          <w:szCs w:val="24"/>
        </w:rPr>
        <w:t xml:space="preserve">Joshua reported favorably, and the children of Israel journeyed on, with Moses at the head of the general government, and Joshua in command of the army of six hundred thousand fighting men.  Of women and children and civilians there was a countless swarm.  Of all that mighty host, none but the two faithful spies ever lived to set their feet in the Promised Land.  They and their descendants wandered forty years in the desert, and then Moses, the gifted warrior, poet, statesman and philosopher, went up into Pisgah and met his mysterious fate.  Where he was buried no man knows —­for</w:t>
      </w:r>
    </w:p>
    <w:p>
      <w:pPr>
        <w:widowControl w:val="on"/>
        <w:pBdr/>
        <w:spacing w:before="240" w:after="240" w:line="240" w:lineRule="auto"/>
        <w:ind w:left="0" w:right="0"/>
        <w:jc w:val="left"/>
      </w:pPr>
      <w:r>
        <w:rPr>
          <w:color w:val="000000"/>
          <w:sz w:val="24"/>
          <w:szCs w:val="24"/>
        </w:rPr>
        <w:t xml:space="preserve">          “* * * no man dug that sepulchre,</w:t>
      </w:r>
      <w:r>
        <w:rPr>
          <w:color w:val="000000"/>
          <w:sz w:val="24"/>
          <w:szCs w:val="24"/>
        </w:rPr>
        <w:br/>
        <w:t xml:space="preserve">          And no man saw it e’er</w:t>
      </w:r>
      <w:r>
        <w:rPr>
          <w:color w:val="000000"/>
          <w:sz w:val="24"/>
          <w:szCs w:val="24"/>
        </w:rPr>
        <w:br/>
        <w:t xml:space="preserve">—­ For the Sons of God upturned the sod</w:t>
      </w:r>
      <w:r>
        <w:rPr>
          <w:color w:val="000000"/>
          <w:sz w:val="24"/>
          <w:szCs w:val="24"/>
        </w:rPr>
        <w:br/>
        <w:t xml:space="preserve">          And laid the dead man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Joshua began his terrible raid, and from Jericho clear to this Baal-Gad, he swept the land like the Genius of Destruction.  He slaughtered the people, laid waste their soil, and razed their cities to the ground.  He wasted thirty-one kings also.  One may call it that, though really it can hardly be called wasting them, because there were always plenty of kings in those days, and to spare.  At any rate, he destroyed thirty-one kings, and divided up their realms among his Israelites.  He divided up this valley stretched out here before us, and so it was once Jewish territory.  The Jews have long since disappeared from it, however.</w:t>
      </w:r>
    </w:p>
    <w:p>
      <w:pPr>
        <w:widowControl w:val="on"/>
        <w:pBdr/>
        <w:spacing w:before="240" w:after="240" w:line="240" w:lineRule="auto"/>
        <w:ind w:left="0" w:right="0"/>
        <w:jc w:val="left"/>
      </w:pPr>
      <w:r>
        <w:rPr>
          <w:color w:val="000000"/>
          <w:sz w:val="24"/>
          <w:szCs w:val="24"/>
        </w:rPr>
        <w:t xml:space="preserve">Back yonder, an hour’s journey from here, we passed through an Arab village of stone dry-goods boxes (they look like that,) where Noah’s tomb lies under lock and key. [Noah built the ark.] Over these old hills and valleys the ark that contained all that was left of a vanished world once floated.</w:t>
      </w:r>
    </w:p>
    <w:p>
      <w:pPr>
        <w:widowControl w:val="on"/>
        <w:pBdr/>
        <w:spacing w:before="240" w:after="240" w:line="240" w:lineRule="auto"/>
        <w:ind w:left="0" w:right="0"/>
        <w:jc w:val="left"/>
      </w:pPr>
      <w:r>
        <w:rPr>
          <w:color w:val="000000"/>
          <w:sz w:val="24"/>
          <w:szCs w:val="24"/>
        </w:rPr>
        <w:t xml:space="preserve">I make no apology for detailing the above information.  It will be news to some of my readers, at any rate.</w:t>
      </w:r>
    </w:p>
    <w:p>
      <w:pPr>
        <w:widowControl w:val="on"/>
        <w:pBdr/>
        <w:spacing w:before="240" w:after="240" w:line="240" w:lineRule="auto"/>
        <w:ind w:left="0" w:right="0"/>
        <w:jc w:val="left"/>
      </w:pPr>
      <w:r>
        <w:rPr>
          <w:color w:val="000000"/>
          <w:sz w:val="24"/>
          <w:szCs w:val="24"/>
        </w:rPr>
        <w:t xml:space="preserve">Noah’s tomb is built of stone, and is covered with a long stone building.  Bucksheesh let us in.  The building had to be long, because the grave of the honored old navigator is two hundred and ten feet long itself!  It is only about four feet high, though.  He must have cast a shadow like a lightning-rod.  The proof that this is the genuine spot where Noah was buried can only be doubted by uncommonly incredulous people.  The evidence is pretty straight.  Shem, the son of Noah, was present at the burial, and showed the place to his descendants, who transmitted the knowledge to their descendants, and the lineal descendants of these introduced themselves to us to-day.  It was pleasant to make the acquaintance of members of so respectable a family.  It was a thing to be proud of.  It was the next thing to being acquainted with Noah himself.</w:t>
      </w:r>
    </w:p>
    <w:p>
      <w:pPr>
        <w:widowControl w:val="on"/>
        <w:pBdr/>
        <w:spacing w:before="240" w:after="240" w:line="240" w:lineRule="auto"/>
        <w:ind w:left="0" w:right="0"/>
        <w:jc w:val="left"/>
      </w:pPr>
      <w:r>
        <w:rPr>
          <w:color w:val="000000"/>
          <w:sz w:val="24"/>
          <w:szCs w:val="24"/>
        </w:rPr>
        <w:t xml:space="preserve">Noah’s memorable voyage will always possess a living interest for me, henceforward.</w:t>
      </w:r>
    </w:p>
    <w:p>
      <w:pPr>
        <w:widowControl w:val="on"/>
        <w:pBdr/>
        <w:spacing w:before="240" w:after="240" w:line="240" w:lineRule="auto"/>
        <w:ind w:left="0" w:right="0"/>
        <w:jc w:val="left"/>
      </w:pPr>
      <w:r>
        <w:rPr>
          <w:color w:val="000000"/>
          <w:sz w:val="24"/>
          <w:szCs w:val="24"/>
        </w:rPr>
        <w:t xml:space="preserve">If ever an oppressed race existed, it is this one we see fettered around us under the inhuman tyranny of the Ottoman Empire.  I wish Europe would let Russia annihilate Turkey a little—­not much, but enough to make it difficult to find the place again without a divining-rod or a diving-bell.  The Syrians are very poor, and yet they are ground down by a system of taxation that would drive any other nation frantic.  Last year their taxes were heavy enough, in all conscience—­but this year they have been increased by the addition of taxes that were forgiven them in times of famine in former years.  On top of this the Government has levied a tax of one-tenth of the whole proceeds of the land.  This is only half the story.  The Pacha of a Pachalic does not trouble himself with appointing tax-collectors.  He figures up what all these taxes ought to amount to in a certain district.  Then he farms the collection out.  He calls the rich men together, the highest bidder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gets the speculation, pays the Pacha on the spot, and then sells out to smaller fry, who sell in turn to a piratical horde of still smaller fry.  These latter compel the peasant to bring his little trifle of grain to the village, at his own cost.  It must be weighed, the various taxes set apart, and the remainder returned to the producer.  But the collector delays this duty day after day, while the producer’s family are perishing for bread; at last the poor wretch, who can not but understand the game, says, “Take a quarter—­take half—­take two-thirds if you will, and let me go!” It is a most outrageous state of things.
</w:t>
      </w:r>
    </w:p>
    <w:p>
      <w:pPr>
        <w:widowControl w:val="on"/>
        <w:pBdr/>
        <w:spacing w:before="240" w:after="240" w:line="240" w:lineRule="auto"/>
        <w:ind w:left="0" w:right="0"/>
        <w:jc w:val="left"/>
      </w:pPr>
      <w:r>
        <w:rPr>
          <w:color w:val="000000"/>
          <w:sz w:val="24"/>
          <w:szCs w:val="24"/>
        </w:rPr>
        <w:t xml:space="preserve">These people are naturally good-hearted and intelligent, and with education and liberty, would be a happy and contented race.  They often appeal to the stranger to know if the great world will not some day come to their relief and save them.  The Sultan has been lavishing money like water in England and Paris, but his subjects are suffering for it now.</w:t>
      </w:r>
    </w:p>
    <w:p>
      <w:pPr>
        <w:widowControl w:val="on"/>
        <w:pBdr/>
        <w:spacing w:before="240" w:after="240" w:line="240" w:lineRule="auto"/>
        <w:ind w:left="0" w:right="0"/>
        <w:jc w:val="left"/>
      </w:pPr>
      <w:r>
        <w:rPr>
          <w:color w:val="000000"/>
          <w:sz w:val="24"/>
          <w:szCs w:val="24"/>
        </w:rPr>
        <w:t xml:space="preserve">This fashion of camping out bewilders me.  We have boot-jacks and a bath-tub, now, and yet all the mysteries the pack-mules carry are not revealed.  What next?</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We had a tedious ride of about five hours, in the sun, across the Valley of Lebanon.  It proved to be not quite so much of a garden as it had seemed from the hill-sides.  It was a desert, weed-grown waste, littered thickly with stones the size of a man’s fist.  Here and there the natives had scratched the ground and reared a sickly crop of grain, but for the most part the valley was given up to a handful of shepherds, whose flocks were doing what they honestly could to get a living, but the chances were against them.  We saw rude piles of stones standing near the roadside, at intervals, and recognized the custom of marking boundaries which obtained in Jacob’s time.  There were no walls, no fences, no hedges—­nothing to secure a man’s possessions but these random heaps of stones.  The Israelites held them sacred in the old patriarchal times, and these other Arabs, their lineal descendants, do so likewise.  An American, of ordinary intelligence, would soon widely extend his property, at an outlay of mere manual labor, performed at night, under so loose a system of fencing as this.</w:t>
      </w:r>
    </w:p>
    <w:p>
      <w:pPr>
        <w:widowControl w:val="on"/>
        <w:pBdr/>
        <w:spacing w:before="240" w:after="240" w:line="240" w:lineRule="auto"/>
        <w:ind w:left="0" w:right="0"/>
        <w:jc w:val="left"/>
      </w:pPr>
      <w:r>
        <w:rPr>
          <w:color w:val="000000"/>
          <w:sz w:val="24"/>
          <w:szCs w:val="24"/>
        </w:rPr>
        <w:t xml:space="preserve">The plows these people use are simply a sharpened stick, such as Abraham plowed with, and they still winnow their wheat as he did—­they pile it on the house-top, and then toss it by shovel-fulls into the air until the wind has blown all the chaff away.  They never invent any thing, never learn any thing.</w:t>
      </w:r>
    </w:p>
    <w:p>
      <w:pPr>
        <w:widowControl w:val="on"/>
        <w:pBdr/>
        <w:spacing w:before="240" w:after="240" w:line="240" w:lineRule="auto"/>
        <w:ind w:left="0" w:right="0"/>
        <w:jc w:val="left"/>
      </w:pPr>
      <w:r>
        <w:rPr>
          <w:color w:val="000000"/>
          <w:sz w:val="24"/>
          <w:szCs w:val="24"/>
        </w:rPr>
        <w:t xml:space="preserve">We had a fine race, of a mile, with an Arab perched on a camel.  Some of the horses were fast, and made very good time, but the camel scampered by them without any very great effort.  The yelling and shouting, and whipping and galloping, of all parties interested, made it an exhilarating, exciting, and particularly boisterous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eleven o’clock, our eyes fell upon the walls and columns of Baalbec, a noble ruin whose history is a sealed book.  It has stood there for thousands of years, the wonder and admiration of travelers; but who built it, or when it was built, are questions that may never be answered.  One thing is very sure, though.  Such grandeur of design, and such grace of execution, as one sees in the temples of Baalbec, have not been equaled or even approached in any work of men’s hands that has been built within twenty centuries past.</w:t>
      </w:r>
    </w:p>
    <w:p>
      <w:pPr>
        <w:widowControl w:val="on"/>
        <w:pBdr/>
        <w:spacing w:before="240" w:after="240" w:line="240" w:lineRule="auto"/>
        <w:ind w:left="0" w:right="0"/>
        <w:jc w:val="left"/>
      </w:pPr>
      <w:r>
        <w:rPr>
          <w:color w:val="000000"/>
          <w:sz w:val="24"/>
          <w:szCs w:val="24"/>
        </w:rPr>
        <w:t xml:space="preserve">The great Temple of the Sun, the Temple of Jupiter, and several smaller temples, are clustered together in the midst of one of these miserable Syrian villages, and look strangely enough in such plebeian company.  These temples are built upon massive substructions that might support a world, almost; the materials used are blocks of stone as large as an omnibus—­very few, if any of them, are smaller than a carpenter’s tool chest—­and these substructions are traversed by tunnels of masonry through which a train of cars might pass.  With such foundations as these, it is little wonder that Baalbec has lasted so long.  The Temple of the Sun is nearly three hundred feet long and one hundred and sixty feet wide.  It had fifty-four columns around it, but only six are standing now—­the others lie broken at its base, a confused and picturesque heap.  The six columns are their bases, Corinthian capitals and entablature—­and six more shapely columns do not exist.  The columns and the entablature together are ninety feet high—­a prodigious altitude for shafts of stone to reach, truly—­and yet one only thinks of their beauty and symmetry when looking at them; the pillars look slender and delicate, the entablature, with its elaborate sculpture, looks like rich stucco-work.  But when you have gazed aloft till your eyes are weary, you glance at the great fragments of pillars among which you are standing, and find that they are eight feet through; and with them lie beautiful capitals apparently as large as a small cottage; and also single slabs of stone, superbly sculptured, that are four or five feet thick, and would completely cover the floor of any ordinary parlor.  You wonder where these monstrous things came from, and it takes some little time to satisfy yourself that the airy and graceful fabric that towers above your head is made up of their mates.  It seems too preposterous.</w:t>
      </w:r>
    </w:p>
    <w:p>
      <w:pPr>
        <w:widowControl w:val="on"/>
        <w:pBdr/>
        <w:spacing w:before="240" w:after="240" w:line="240" w:lineRule="auto"/>
        <w:ind w:left="0" w:right="0"/>
        <w:jc w:val="left"/>
      </w:pPr>
      <w:r>
        <w:rPr>
          <w:color w:val="000000"/>
          <w:sz w:val="24"/>
          <w:szCs w:val="24"/>
        </w:rPr>
        <w:t xml:space="preserve">The Temple of Jupiter is a smaller ruin than the one I have been speaking of, and yet is immense.  It is in a tolerable state of preservation.  One row of nine columns stands almost uninjured.  They are sixty-five feet high and support a sort of porch or roof, which connects them with the roof of the building.  This porch-roof is composed of tremendous slabs of stone, which are so finely sculptured on the under side that the work looks like a fresco from below.  One or two of these slabs had fallen, and again I wondered if the gigantic masses of carved stone that lay about me were no larger than those above my head.  Within the temple, the ornamentation was elaborate and colossal.  What a wonder of architectural beauty and grandeur this edifice must have been when it was new!  And what a noble picture it and its statelier companion, with the chaos of mighty fragments scattered about them, yet makes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can not conceive how those immense blocks of stone were ever hauled from the quarries, or how they were ever raised to the dizzy heights they occupy in the temples.  And yet these sculptured blocks are trifles in size compared with the rough-hewn blocks that form the wide verandah or platform which surrounds the Great Temple.  One stretch of that platform, two hundred feet long, is composed of blocks of stone as large, and some of them larger, than a street-car.  They surmount a wall about ten or twelve feet high.  I thought those were large rocks, but they sank into insignificance compared with those which formed another section of the platform.  These were three in number, and I thought that each of them was about as long as three street cars placed end to end, though of course they are a third wider and a third higher than a street car.  Perhaps two railway freight cars of the largest pattern, placed end to end, might better represent their size.  In combined length these three stones stretch nearly two hundred feet; they are thirteen feet square; two of them are sixty-four feet long each, and the third is sixty-nine.  They are built into the massive wall some twenty feet above the ground.  They are there, but how they got there is the question.  I have seen the hull of a steamboat that was smaller than one of those stones.  All these great walls are as exact and shapely as the flimsy things we build of bricks in these days.  A race of gods or of giants must have inhabited Baalbec many a century ago.  Men like the men of our day could hardly rear such temples as these.</w:t>
      </w:r>
    </w:p>
    <w:p>
      <w:pPr>
        <w:widowControl w:val="on"/>
        <w:pBdr/>
        <w:spacing w:before="240" w:after="240" w:line="240" w:lineRule="auto"/>
        <w:ind w:left="0" w:right="0"/>
        <w:jc w:val="left"/>
      </w:pPr>
      <w:r>
        <w:rPr>
          <w:color w:val="000000"/>
          <w:sz w:val="24"/>
          <w:szCs w:val="24"/>
        </w:rPr>
        <w:t xml:space="preserve">We went to the quarry from whence the stones of Baalbec were taken.  It was about a quarter of a mile off, and down hill.  In a great pit lay the mate of the largest stone in the ruins.  It lay there just as the giants of that old forgotten time had left it when they were called hence—­just as they had left it, to remain for thousands of years, an eloquent rebuke unto such as are prone to think slightingly of the men who lived before them.  This enormous block lies there, squared and ready for the builders’ hands—­a solid mass fourteen feet by seventeen, and but a few inches less than seventy feet long!  Two buggies could be driven abreast of each other, on its surface, from one end of it to the other, and leave room enough for a man or two to walk on either side.</w:t>
      </w:r>
    </w:p>
    <w:p>
      <w:pPr>
        <w:widowControl w:val="on"/>
        <w:pBdr/>
        <w:spacing w:before="240" w:after="240" w:line="240" w:lineRule="auto"/>
        <w:ind w:left="0" w:right="0"/>
        <w:jc w:val="left"/>
      </w:pPr>
      <w:r>
        <w:rPr>
          <w:color w:val="000000"/>
          <w:sz w:val="24"/>
          <w:szCs w:val="24"/>
        </w:rPr>
        <w:t xml:space="preserve">One might swear that all the John Smiths and George Wilkinsons, and all the other pitiful nobodies between Kingdom Come and Baalbec would inscribe their poor little names upon the walls of Baalbec’s magnificent ruins, and would add the town, the county and the State they came from —­and swearing thus, be infallibly correct.  It is a pity some great ruin does not fall in and flatten out some of these reptiles, and scare their kind out of ever giving their names to fame upon any walls or monuments again,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Properly, with the sorry relics we bestrode, it was a three days’ journey to Damascus.  It was necessary that we should do it in less than two.  It was necessary because our three pilgrims would not travel on the Sabbath day.  We were all perfectly willing to keep the Sabbath day, but there are times when to keep the letter of a sacred law whose spirit is righteous, becomes a sin, and this was a case in point.  We pleaded for the tired, ill-treated horses, and tried to show that their faithful service deserved kindness in return, and their hard lot compassion.  But when did ever self-righteousness know the sentiment of pity?  What were a few long hours added to the hardships of some over-taxed brutes when weighed against the peril of those human souls?  It was not the most promising party to travel with and hope to gain a higher veneration for religion through the example of its devotees.  We said the Saviour who pitied dumb beasts and taught that the ox must be rescued from the mire even on the Sabbath day, would not have counseled a forced march like this.  We said the “long trip” was exhausting and therefore dangerous in the blistering heats of summer, even when the ordinary days’ stages were traversed, and if we persisted in this hard march, some of us might be stricken down with the fevers of the country in consequence of it.  Nothing could move the pilgrims.  They must press on.  Men might die, horses might die, but they must enter upon holy soil next week, with no Sabbath-breaking stain upon them.  Thus they were willing to commit a sin against the spirit of religious law, in order that they might preserve the letter of it.  It was not worth while to tell them “the letter kills.”  I am talking now about personal friends; men whom I like; men who are good citizens; who are honorable, upright, conscientious; but whose idea of the Saviour’s religion seems to me distorted.  They lecture our shortcomings unsparingly, and every night they call us together and read to us chapters from the Testament that are full of gentleness, of charity, and of tender mercy; and then all the next day they stick to their saddles clear up to the summits of these rugged mountains, and clear down again.  Apply the Testament’s gentleness, and charity, and tender mercy to a toiling, worn and weary horse?—­Nonsense—­these are for God’s human creatures, not His dumb ones.  What the pilgrims choose to do, respect for their almost sacred character demands that I should allow to pass—­but I would so like to catch any other member of the party riding his horse up one of these exhausting hills once!</w:t>
      </w:r>
    </w:p>
    <w:p>
      <w:pPr>
        <w:widowControl w:val="on"/>
        <w:pBdr/>
        <w:spacing w:before="240" w:after="240" w:line="240" w:lineRule="auto"/>
        <w:ind w:left="0" w:right="0"/>
        <w:jc w:val="left"/>
      </w:pPr>
      <w:r>
        <w:rPr>
          <w:color w:val="000000"/>
          <w:sz w:val="24"/>
          <w:szCs w:val="24"/>
        </w:rPr>
        <w:t xml:space="preserve">We have given the pilgrims a good many examples that might benefit them, but it is virtue thrown away.  They have never heard a cross word out of our lips toward each other—­but they have quarreled once or twice.  We love to hear them at it, after they have been lecturing us.  The very first thing they did, coming ashore at Beirout, was to quarrel in the boat.  I have said I like them, and I do like them—­but every time they read me a scorcher of a lecture I mean to talk back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content with doubling the legitimate stages, they switched off the main road and went away out of the way to visit an absurd fountain called Figia, because Baalam’s ass had drank there once.  So we journeyed on, through the terrible hills and deserts and the roasting sun, and then far into the night, seeking the honored pool of Baalam’s ass, the patron saint of all pilgrims like us.  I find no entry but this in my note-book: </w:t>
      </w:r>
    </w:p>
    <w:p>
      <w:pPr>
        <w:widowControl w:val="on"/>
        <w:pBdr/>
        <w:spacing w:before="0" w:after="0" w:line="240" w:lineRule="auto"/>
        <w:ind w:left="0" w:right="0"/>
        <w:jc w:val="left"/>
      </w:pPr>
      <w:r>
        <w:rPr>
          <w:color w:val="000000"/>
          <w:sz w:val="24"/>
          <w:szCs w:val="24"/>
        </w:rPr>
        <w:t xml:space="preserve">“Rode to-day, altogether, thirteen hours, through deserts, partly, and partly over barren, unsightly hills, and latterly through wild, rocky scenery, and camped at about eleven o’clock at night on the banks of a limpid stream, near a Syrian village.  Do not know its name—­do not wish to know it—­want to go to bed.  Two horses lame (mine and Jack’s) and the others worn out.  Jack and I walked three or four miles, over the hills, and led the horses.  Fun—­but of a mild type.”</w:t>
      </w:r>
    </w:p>
    <w:p>
      <w:pPr>
        <w:widowControl w:val="on"/>
        <w:pBdr/>
        <w:spacing w:before="240" w:after="240" w:line="240" w:lineRule="auto"/>
        <w:ind w:left="0" w:right="0"/>
        <w:jc w:val="left"/>
      </w:pPr>
      <w:r>
        <w:rPr>
          <w:color w:val="000000"/>
          <w:sz w:val="24"/>
          <w:szCs w:val="24"/>
        </w:rPr>
        <w:t xml:space="preserve">Twelve or thirteen hours in the saddle, even in a Christian land and a Christian climate, and on a good horse, is a tiresome journey; but in an oven like Syria, in a ragged spoon of a saddle that slips fore-and-aft, and “thort-ships,” and every way, and on a horse that is tired and lame, and yet must be whipped and spurred with hardly a moment’s cessation all day long, till the blood comes from his side, and your conscience hurts you every time you strike if you are half a man,—­it is a journey to be remembered in bitterness of spirit and execrated with emphasis for a liberal division of a man’s lifetime.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next day was an outrage upon men and horses both.  It was another thirteen-hour stretch (including an hour’s “nooning.”) It was over the barrenest chalk-hills and through the baldest canons that even Syria can show.  The heat quivered in the air every where.  In the canons we almost smothered in the baking atmosphere.  On high ground, the reflection from the chalk-hills was blinding.  It was cruel to urge the crippled horses, but it had to be done in order to make Damascus Saturday night.  We saw ancient tombs and temples of fanciful architecture carved out of the solid rock high up in the face of precipices above our heads, but we had neither time nor strength to climb up there and examine them.  The terse language of my note-book will answer for the rest of this day’s experiences: </w:t>
      </w:r>
    </w:p>
    <w:p>
      <w:pPr>
        <w:widowControl w:val="on"/>
        <w:pBdr/>
        <w:spacing w:before="0" w:after="0" w:line="240" w:lineRule="auto"/>
        <w:ind w:left="0" w:right="0"/>
        <w:jc w:val="left"/>
      </w:pPr>
      <w:r>
        <w:rPr>
          <w:color w:val="000000"/>
          <w:sz w:val="24"/>
          <w:szCs w:val="24"/>
        </w:rPr>
        <w:t xml:space="preserve">“Broke camp at 7 A.M., and made a ghastly trip through the Zeb Dana valley and the rough mountains—­horses limping and that Arab screech-owl that does most of the singing and carries the water-skins, always a thousand miles ahead, of course, and no water to drink—­will he never die?  Beautiful stream in a chasm, lined thick with pomegranate, fig, olive and quince orchards, and nooned an hour at the celebrated Baalam’s Ass Fountain of Figia, second in size in Syria, and the coldest water out of Siberia—­guide-books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 not say Baalam’s ass ever drank there—­somebody been imposing on the pilgrims, may be.  Bathed in it—­Jack and I. Only a second—­ice-water.  It is the principal source of the Abana river —­only one-half mile down to where it joins.  Beautiful place—­giant trees all around—­so shady and cool, if one could keep awake—­vast stream gushes straight out from under the mountain in a torrent.  Over it is a very ancient ruin, with no known history —­supposed to have been for the worship of the deity of the fountain or Baalam’s ass or somebody.  Wretched nest of human vermin about the fountain—­rags, dirt, sunken cheeks, pallor of sickness, sores, projecting bones, dull, aching misery in their eyes and ravenous hunger speaking from every eloquent fibre and muscle from head to foot.  How they sprang upon a bone, how they crunched the bread we gave them!  Such as these to swarm about one and watch every bite he takes, with greedy looks, and swallow unconsciously every time he swallows, as if they half fancied the precious morsel went down their own throats —­hurry up the caravan!—­I never shall enjoy a meal in this distressful country.  To think of eating three times every day under such circumstances for three weeks yet—­it is worse punishment than riding all day in the sun.  There are sixteen starving babies from one to six years old in the party, and their legs are no larger than broom handles.  Left the fountain at 1 P.M. (the fountain took us at least two hours out of our way,) and reached Mahomet’s lookout perch, over Damascus, in time to get a good long look before it was necessary to move on.  Tired?  Ask of the winds that far away with fragments strewed the sea.”</w:t>
      </w:r>
    </w:p>
    <w:p>
      <w:pPr>
        <w:widowControl w:val="on"/>
        <w:pBdr/>
        <w:spacing w:before="240" w:after="240" w:line="240" w:lineRule="auto"/>
        <w:ind w:left="0" w:right="0"/>
        <w:jc w:val="left"/>
      </w:pPr>
      <w:r>
        <w:rPr>
          <w:color w:val="000000"/>
          <w:sz w:val="24"/>
          <w:szCs w:val="24"/>
        </w:rPr>
        <w:t xml:space="preserve">As the glare of day mellowed into twilight, we looked down upon a picture which is celebrated all over the world.  I think I have read about four hundred times that when Mahomet was a simple camel-driver he reached this point and looked down upon Damascus for the first time, and then made a certain renowned remark.  He said man could enter only one paradise; he preferred to go to the one above.  So he sat down there and feasted his eyes upon the earthly paradise of Damascus, and then went away without entering its gates.  They have erected a tower on the hill to mark the spot where he stood.</w:t>
      </w:r>
    </w:p>
    <w:p>
      <w:pPr>
        <w:widowControl w:val="on"/>
        <w:pBdr/>
        <w:spacing w:before="240" w:after="240" w:line="240" w:lineRule="auto"/>
        <w:ind w:left="0" w:right="0"/>
        <w:jc w:val="left"/>
      </w:pPr>
      <w:r>
        <w:rPr>
          <w:color w:val="000000"/>
          <w:sz w:val="24"/>
          <w:szCs w:val="24"/>
        </w:rPr>
        <w:t xml:space="preserve">Damascus is beautiful from the mountain.  It is beautiful even to foreigners accustomed to luxuriant vegetation, and I can easily understand how unspeakably beautiful it must be to eyes that are only used to the God-forsaken barrenness and desolation of Syria.  I should think a Syrian would go wild with ecstacy when such a picture bursts upon him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his high perch, one sees before him and below him, a wall of dreary mountains, shorn of vegetation, glaring fiercely in the sun; it fences in a level desert of yellow sand, smooth as velvet and threaded far away with fine lines that stand for roads, and dotted with creeping mites we know are camel-trains and journeying men; right in the midst of the desert is spread a billowy expanse of green foliage; and nestling in its heart sits the great white city, like an island of pearls and opals gleaming out of a sea of emeralds.  This is the picture you see spread far below you, with distance to soften it, the sun to glorify it, strong contrasts to heighten the effects, and over it and about it a drowsing air of repose to spiritualize it and make it seem rather a beautiful estray from the mysterious worlds we visit in dreams than a substantial tenant of our coarse, dull globe.  And when you think of the leagues of blighted, blasted, sandy, rocky, sun-burnt, ugly, dreary, infamous country you have ridden over to get here, you think it is the most beautiful, beautiful picture that ever human eyes rested upon in all the broad universe!  If I were to go to Damascus again, I would camp on Mahomet’s hill about a week, and then go away.  There is no need to go inside the walls.  The Prophet was wise without knowing it when he decided not to go down into the paradise of Damascus.</w:t>
      </w:r>
    </w:p>
    <w:p>
      <w:pPr>
        <w:widowControl w:val="on"/>
        <w:pBdr/>
        <w:spacing w:before="240" w:after="240" w:line="240" w:lineRule="auto"/>
        <w:ind w:left="0" w:right="0"/>
        <w:jc w:val="left"/>
      </w:pPr>
      <w:r>
        <w:rPr>
          <w:color w:val="000000"/>
          <w:sz w:val="24"/>
          <w:szCs w:val="24"/>
        </w:rPr>
        <w:t xml:space="preserve">There is an honored old tradition that the immense garden which Damascus stands in was the Garden of Eden, and modern writers have gathered up many chapters of evidence tending to show that it really was the Garden of Eden, and that the rivers Pharpar and Abana are the “two rivers” that watered Adam’s Paradise.  It may be so, but it is not paradise now, and one would be as happy outside of it as he would be likely to be within.  It is so crooked and cramped and dirty that one can not realize that he is in the splendid city he saw from the hill-top.  The gardens are hidden by high mud-walls, and the paradise is become a very sink of pollution and uncomeliness.  Damascus has plenty of clear, pure water in it, though, and this is enough, of itself, to make an Arab think it beautiful and blessed.  Water is scarce in blistered Syria.  We run railways by our large cities in America; in Syria they curve the roads so as to make them run by the meagre little puddles they call “fountains,” and which are not found oftener on a journey than every four hours.  But the “rivers” of Pharpar and Abana of Scripture (mere creeks,) run through Damascus, and so every house and every garden have their sparkling fountains and rivulets of water.  With her forest of foliage and her abundance of water, Damascus must be a wonder of wonders to the Bedouin from the deserts.  Damascus is simply an oasis—­that is what it is.  For four thousand years its waters have not gone dry or its fertility failed.  Now we can understand why the city has existed so long.  It could not die.  So long as its waters remain to it away out there in the midst of that howling desert, so long will Damascus live to bless the sight of the tired and thirsty wayfarer.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“Though old as history itself, thou art fresh as the breath of</w:t>
      </w:r>
      <w:r>
        <w:rPr>
          <w:color w:val="000000"/>
          <w:sz w:val="24"/>
          <w:szCs w:val="24"/>
        </w:rPr>
        <w:br/>
        <w:t xml:space="preserve">     spring, blooming as thine own rose-bud, and fragrant as thine own</w:t>
      </w:r>
      <w:r>
        <w:rPr>
          <w:color w:val="000000"/>
          <w:sz w:val="24"/>
          <w:szCs w:val="24"/>
        </w:rPr>
        <w:br/>
        <w:t xml:space="preserve">     orange flower, O Damascus, pearl of the East!”</w:t>
      </w:r>
    </w:p>
    <w:p>
      <w:pPr>
        <w:widowControl w:val="on"/>
        <w:pBdr/>
        <w:spacing w:before="240" w:after="240" w:line="240" w:lineRule="auto"/>
        <w:ind w:left="0" w:right="0"/>
        <w:jc w:val="left"/>
      </w:pPr>
      <w:r>
        <w:rPr>
          <w:color w:val="000000"/>
          <w:sz w:val="24"/>
          <w:szCs w:val="24"/>
        </w:rPr>
        <w:t xml:space="preserve">Damascus dates back anterior to the days of Abraham, and is the oldest city in the world.  It was founded by Uz, the grandson of Noah.  “The early history of Damascus is shrouded in the mists of a hoary antiquity.”  Leave the matters written of in the first eleven chapters of the Old Testament out, and no recorded event has occurred in the world but Damascus was in existence to receive the news of it.  Go back as far as you will into the vague past, there was always a Damascus.  In the writings of every century for more than four thousand years, its name has been mentioned and its praises sung.  To Damascus, years are only moments, decades are only flitting trifles of time.  She measures time, not by days and months and years, but by the empires she has seen rise, and prosper and crumble to ruin.  She is a type of immortality.  She saw the foundations of Baalbec, and Thebes, and Ephesus laid; she saw these villages grow into mighty cities, and amaze the world with their grandeur—­and she has lived to see them desolate, deserted, and given over to the owls and the bats.  She saw the Israelitish empire exalted, and she saw it annihilated.  She saw Greece rise, and flourish two thousand years, and die.  In her old age she saw Rome built; she saw it overshadow the world with its power; she saw it perish.  The few hundreds of years of Genoese and Venetian might and splendor were, to grave old Damascus, only a trifling scintillation hardly worth remembering.  Damascus has seen all that has ever occurred on earth, and still she lives.  She has looked upon the dry bones of a thousand empires, and will see the tombs of a thousand more before she dies.  Though another claims the name, old Damascus is by right the Eternal City.</w:t>
      </w:r>
    </w:p>
    <w:p>
      <w:pPr>
        <w:widowControl w:val="on"/>
        <w:pBdr/>
        <w:spacing w:before="240" w:after="240" w:line="240" w:lineRule="auto"/>
        <w:ind w:left="0" w:right="0"/>
        <w:jc w:val="left"/>
      </w:pPr>
      <w:r>
        <w:rPr>
          <w:color w:val="000000"/>
          <w:sz w:val="24"/>
          <w:szCs w:val="24"/>
        </w:rPr>
        <w:t xml:space="preserve">We reached the city gates just at sundown.  They do say that one can get into any walled city of Syria, after night, for bucksheesh, except Damascus.  But Damascus, with its four thousand years of respectability in the world, has many old fogy notions.  There are no street lamps there, and the law compels all who go abroad at night to carry lanterns, just as was the case in old days, when heroes and heroines of the Arabian Nights walked the streets of Damascus, or flew away toward Bagdad on enchanted carpets.</w:t>
      </w:r>
    </w:p>
    <w:p>
      <w:pPr>
        <w:widowControl w:val="on"/>
        <w:pBdr/>
        <w:spacing w:before="240" w:after="240" w:line="240" w:lineRule="auto"/>
        <w:ind w:left="0" w:right="0"/>
        <w:jc w:val="left"/>
      </w:pPr>
      <w:r>
        <w:rPr>
          <w:color w:val="000000"/>
          <w:sz w:val="24"/>
          <w:szCs w:val="24"/>
        </w:rPr>
        <w:t xml:space="preserve">It was fairly dark a few minutes after we got within the wall, and we rode long distances through wonderfully crooked streets, eight to ten feet wide, and shut in on either side by the high mud-walls of the gardens.  At last we got to where lanterns could be seen flitting about here and there, and knew we were in the midst of the curious old city.  In a little narrow street, crowded with our pack-mules and with a swarm of uncouth Arabs, we alighted, and through a kind of a hole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wall entered the hotel.  We stood in a great flagged court, with flowers and citron trees about us, and a huge tank in the centre that was receiving the waters of many pipes.  We crossed the court and entered the rooms prepared to receive four of us.  In a large marble-paved recess between the two rooms was a tank of clear, cool water, which was kept running over all the time by the streams that were pouring into it from half a dozen pipes.  Nothing, in this scorching, desolate land could look so refreshing as this pure water flashing in the lamp-light; nothing could look so beautiful, nothing could sound so delicious as this mimic rain to ears long unaccustomed to sounds of such a nature.  Our rooms were large, comfortably furnished, and even had their floors clothed with soft, cheerful-tinted carpets.  It was a pleasant thing to see a carpet again, for if there is any thing drearier than the tomb-like, stone-paved parlors and bed-rooms of Europe and Asia, I do not know what it is.  They make one think of the grave all the time.  A very broad, gaily caparisoned divan, some twelve or fourteen feet long, extended across one side of each room, and opposite were single beds with spring mattresses.  There were great looking-glasses and marble-top tables.  All this luxury was as grateful to systems and senses worn out with an exhausting day’s travel, as it was unexpected—­for one can not tell what to expect in a Turkish city of even a quarter of a million inhabitants.
</w:t>
      </w:r>
    </w:p>
    <w:p>
      <w:pPr>
        <w:widowControl w:val="on"/>
        <w:pBdr/>
        <w:spacing w:before="240" w:after="240" w:line="240" w:lineRule="auto"/>
        <w:ind w:left="0" w:right="0"/>
        <w:jc w:val="left"/>
      </w:pPr>
      <w:r>
        <w:rPr>
          <w:color w:val="000000"/>
          <w:sz w:val="24"/>
          <w:szCs w:val="24"/>
        </w:rPr>
        <w:t xml:space="preserve">I do not know, but I think they used that tank between the rooms to draw drinking water from; that did not occur to me, however, until I had dipped my baking head far down into its cool depths.  I thought of it then, and superb as the bath was, I was sorry I had taken it, and was about to go and explain to the landlord.  But a finely curled and scented poodle dog frisked up and nipped the calf of my leg just then, and before I had time to think, I had soused him to the bottom of the tank, and when I saw a servant coming with a pitcher I went off and left the pup trying to climb out and not succeeding very well.  Satisfied revenge was all I needed to make me perfectly happy, and when I walked in to supper that first night in Damascus I was in that condition.  We lay on those divans a long time, after supper, smoking narghilies and long-stemmed chibouks, and talking about the dreadful ride of the day, and I knew then what I had sometimes known before—­that it is worth while to get tired out, because one so enjoys resting afterward.</w:t>
      </w:r>
    </w:p>
    <w:p>
      <w:pPr>
        <w:widowControl w:val="on"/>
        <w:pBdr/>
        <w:spacing w:before="240" w:after="240" w:line="240" w:lineRule="auto"/>
        <w:ind w:left="0" w:right="0"/>
        <w:jc w:val="left"/>
      </w:pPr>
      <w:r>
        <w:rPr>
          <w:color w:val="000000"/>
          <w:sz w:val="24"/>
          <w:szCs w:val="24"/>
        </w:rPr>
        <w:t xml:space="preserve">In the morning we sent for donkeys.  It is worthy of note that we had to send for these things.  I said Damascus was an old fossil, and she is.  Any where else we would have been assailed by a clamorous army of donkey-drivers, guides, peddlers and beggars—­but in Damascus they so hate the very sight of a foreign Christian that they want no intercourse whatever with him; only a year or two ago, his person was not always safe in Damascus streets.  It is the most fanatical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Mohammedan purgatory out of Arabia.  Where you see one green turban of a Hadji elsewhere (the honored sign that my lord has made the pilgrimage to Mecca,) I think you will see a dozen in Damascus.  The Damascenes are the ugliest, wickedest looking villains we have seen.  All the veiled women we had seen yet, nearly, left their eyes exposed, but numbers of these in Damascus completely hid the face under a close-drawn black veil that made the woman look like a mummy.  If ever we caught an eye exposed it was quickly hidden from our contaminating Christian vision; the beggars actually passed us by without demanding bucksheesh; the merchants in the bazaars did not hold up their goods and cry out eagerly, “Hey, John!” or “Look this, Howajji!” On the contrary, they only scowled at us and said never a word.
</w:t>
      </w:r>
    </w:p>
    <w:p>
      <w:pPr>
        <w:widowControl w:val="on"/>
        <w:pBdr/>
        <w:spacing w:before="240" w:after="240" w:line="240" w:lineRule="auto"/>
        <w:ind w:left="0" w:right="0"/>
        <w:jc w:val="left"/>
      </w:pPr>
      <w:r>
        <w:rPr>
          <w:color w:val="000000"/>
          <w:sz w:val="24"/>
          <w:szCs w:val="24"/>
        </w:rPr>
        <w:t xml:space="preserve">The narrow streets swarmed like a hive with men and women in strange Oriental costumes, and our small donkeys knocked them right and left as we plowed through them, urged on by the merciless donkey-boys.  These persecutors run after the animals, shouting and goading them for hours together; they keep the donkey in a gallop always, yet never get tired themselves or fall behind.  The donkeys fell down and spilt us over their heads occasionally, but there was nothing for it but to mount and hurry on again.  We were banged against sharp corners, loaded porters, camels, and citizens generally; and we were so taken up with looking out for collisions and casualties that we had no chance to look about us at all.  We rode half through the city and through the famous “street which is called Straight” without seeing any thing, hardly.  Our bones were nearly knocked out of joint, we were wild with excitement, and our sides ached with the jolting we had suffered.  I do not like riding in the Damascus street-cars.</w:t>
      </w:r>
    </w:p>
    <w:p>
      <w:pPr>
        <w:widowControl w:val="on"/>
        <w:pBdr/>
        <w:spacing w:before="240" w:after="240" w:line="240" w:lineRule="auto"/>
        <w:ind w:left="0" w:right="0"/>
        <w:jc w:val="left"/>
      </w:pPr>
      <w:r>
        <w:rPr>
          <w:color w:val="000000"/>
          <w:sz w:val="24"/>
          <w:szCs w:val="24"/>
        </w:rPr>
        <w:t xml:space="preserve">We were on our way to the reputed houses of Judas and Ananias.  About eighteen or nineteen hundred years ago, Saul, a native of Tarsus, was particularly bitter against the new sect called Christians, and he left Jerusalem and started across the country on a furious crusade against them.  He went forth “breathing threatenings and slaughter against the disciples of the Lord.”</w:t>
      </w:r>
    </w:p>
    <w:p>
      <w:pPr>
        <w:widowControl w:val="on"/>
        <w:pBdr/>
        <w:spacing w:before="240" w:after="240" w:line="240" w:lineRule="auto"/>
        <w:ind w:left="0" w:right="0"/>
        <w:jc w:val="left"/>
      </w:pPr>
      <w:r>
        <w:rPr>
          <w:color w:val="000000"/>
          <w:sz w:val="24"/>
          <w:szCs w:val="24"/>
        </w:rPr>
        <w:t xml:space="preserve">     “And as he journeyed, he came near Damascus, and suddenly there</w:t>
      </w:r>
      <w:r>
        <w:rPr>
          <w:color w:val="000000"/>
          <w:sz w:val="24"/>
          <w:szCs w:val="24"/>
        </w:rPr>
        <w:br/>
        <w:t xml:space="preserve">     shined round about him a light from heaven: </w:t>
      </w:r>
    </w:p>
    <w:p>
      <w:pPr>
        <w:widowControl w:val="on"/>
        <w:pBdr/>
        <w:spacing w:before="240" w:after="240" w:line="240" w:lineRule="auto"/>
        <w:ind w:left="0" w:right="0"/>
        <w:jc w:val="left"/>
      </w:pPr>
      <w:r>
        <w:rPr>
          <w:color w:val="000000"/>
          <w:sz w:val="24"/>
          <w:szCs w:val="24"/>
        </w:rPr>
        <w:t xml:space="preserve">     “And he fell to the earth and heard a voice saying unto him, ’Saul,</w:t>
      </w:r>
      <w:r>
        <w:rPr>
          <w:color w:val="000000"/>
          <w:sz w:val="24"/>
          <w:szCs w:val="24"/>
        </w:rPr>
        <w:br/>
        <w:t xml:space="preserve">     Saul, why persecutest thou me?’</w:t>
      </w:r>
    </w:p>
    <w:p>
      <w:pPr>
        <w:widowControl w:val="on"/>
        <w:pBdr/>
        <w:spacing w:before="240" w:after="240" w:line="240" w:lineRule="auto"/>
        <w:ind w:left="0" w:right="0"/>
        <w:jc w:val="left"/>
      </w:pPr>
      <w:r>
        <w:rPr>
          <w:color w:val="000000"/>
          <w:sz w:val="24"/>
          <w:szCs w:val="24"/>
        </w:rPr>
        <w:t xml:space="preserve">     “And when he knew that it was Jesus that spoke to him he trembled,</w:t>
      </w:r>
      <w:r>
        <w:rPr>
          <w:color w:val="000000"/>
          <w:sz w:val="24"/>
          <w:szCs w:val="24"/>
        </w:rPr>
        <w:br/>
        <w:t xml:space="preserve">     and was astonished, and said, ‘Lord, what wilt thou have me to do?’”</w:t>
      </w:r>
    </w:p>
    <w:p>
      <w:pPr>
        <w:widowControl w:val="on"/>
        <w:pBdr/>
        <w:spacing w:before="240" w:after="240" w:line="240" w:lineRule="auto"/>
        <w:ind w:left="0" w:right="0"/>
        <w:jc w:val="left"/>
      </w:pPr>
      <w:r>
        <w:rPr>
          <w:color w:val="000000"/>
          <w:sz w:val="24"/>
          <w:szCs w:val="24"/>
        </w:rPr>
        <w:t xml:space="preserve">He was told to arise and go into the ancient city and one would tell him what to do.  In the meantime his soldiers stood speechless and awe-stricken, for they heard the mysterious voice but saw no man.  Saul rose up and found that that fierce supernatural light had destroyed his sight, and he was blind, so “they led him by the hand and brought him to Damascus.”  He was 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Paul lay three days, blind, in the house of Judas, and during that time he neither ate nor drank.</w:t>
      </w:r>
    </w:p>
    <w:p>
      <w:pPr>
        <w:widowControl w:val="on"/>
        <w:pBdr/>
        <w:spacing w:before="240" w:after="240" w:line="240" w:lineRule="auto"/>
        <w:ind w:left="0" w:right="0"/>
        <w:jc w:val="left"/>
      </w:pPr>
      <w:r>
        <w:rPr>
          <w:color w:val="000000"/>
          <w:sz w:val="24"/>
          <w:szCs w:val="24"/>
        </w:rPr>
        <w:t xml:space="preserve">There came a voice to a citizen of Damascus, named Ananias, saying, “Arise, and go into the street which is called Straight, and inquire at the house of Judas, for one called Saul, of Tarsus; for behold, he prayeth.”</w:t>
      </w:r>
    </w:p>
    <w:p>
      <w:pPr>
        <w:widowControl w:val="on"/>
        <w:pBdr/>
        <w:spacing w:before="240" w:after="240" w:line="240" w:lineRule="auto"/>
        <w:ind w:left="0" w:right="0"/>
        <w:jc w:val="left"/>
      </w:pPr>
      <w:r>
        <w:rPr>
          <w:color w:val="000000"/>
          <w:sz w:val="24"/>
          <w:szCs w:val="24"/>
        </w:rPr>
        <w:t xml:space="preserve">Ananias did not wish to go at first, for he had heard of Saul before, and he had his doubts about that style of a “chosen vessel” to preach the gospel of peace.  However, in obedience to orders, he went into the “street called Straight” (how he found his way into it, and after he did, how he ever found his way out of it again, are mysteries only to be accounted for by the fact that he was acting under Divine inspiration.) He found Paul and restored him, and ordained him a preacher; and from this old house we had hunted up in the street which is miscalled Straight, he had started out on that bold missionary career which he prosecuted till his death.  It was not the house of the disciple who sold the Master for thirty pieces of silver.  I make this explanation in justice to Judas, who was a far different sort of man from the person just referred to.  A very different style of man, and lived in a very good house.  It is a pity we do not know more about him.</w:t>
      </w:r>
    </w:p>
    <w:p>
      <w:pPr>
        <w:widowControl w:val="on"/>
        <w:pBdr/>
        <w:spacing w:before="240" w:after="240" w:line="240" w:lineRule="auto"/>
        <w:ind w:left="0" w:right="0"/>
        <w:jc w:val="left"/>
      </w:pPr>
      <w:r>
        <w:rPr>
          <w:color w:val="000000"/>
          <w:sz w:val="24"/>
          <w:szCs w:val="24"/>
        </w:rPr>
        <w:t xml:space="preserve">I have given, in the above paragraphs, some more information for people who will not read Bible history until they are defrauded into it by some such method as this.  I hope that no friend of progress and education will obstruct or interfere with my peculiar mission.</w:t>
      </w:r>
    </w:p>
    <w:p>
      <w:pPr>
        <w:widowControl w:val="on"/>
        <w:pBdr/>
        <w:spacing w:before="240" w:after="240" w:line="240" w:lineRule="auto"/>
        <w:ind w:left="0" w:right="0"/>
        <w:jc w:val="left"/>
      </w:pPr>
      <w:r>
        <w:rPr>
          <w:color w:val="000000"/>
          <w:sz w:val="24"/>
          <w:szCs w:val="24"/>
        </w:rPr>
        <w:t xml:space="preserve">The street called Straight is straighter than a corkscrew, but not as straight as a rainbow.  St. Luke is careful not to commit himself; he does not say it is the street which is straight, but the “street which is called Straight.”  It is a fine piece of irony; it is the only facetious remark in the Bible, I believe.  We traversed the street called Straight a good way, and then turned off and called at the reputed house of Ananias.  There is small question that a part of the original house is there still; it is an old room twelve or fifteen feet under ground, and its masonry is evidently ancient.  If Ananias did not live there in St. Paul’s time, somebody else did, which is just as well.  I took a drink out of Ananias’ well, and singularly enough, the water was just as fresh as if the well had been dug yesterday.</w:t>
      </w:r>
    </w:p>
    <w:p>
      <w:pPr>
        <w:widowControl w:val="on"/>
        <w:pBdr/>
        <w:spacing w:before="240" w:after="240" w:line="240" w:lineRule="auto"/>
        <w:ind w:left="0" w:right="0"/>
        <w:jc w:val="left"/>
      </w:pPr>
      <w:r>
        <w:rPr>
          <w:color w:val="000000"/>
          <w:sz w:val="24"/>
          <w:szCs w:val="24"/>
        </w:rPr>
        <w:t xml:space="preserve">We went out toward the north end of the city to see the place where the disciples let Paul down over the Damascus wall at dead of night—­for he preached Christ so fearlessly in Damascus that the people sought to kill him, just as they would to-day for the same offense, and he had to escape and flee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we called at the tomb of Mahomet’s children and at a tomb which purported to be that of St. George who killed the dragon, and so on out to the hollow place under a rock where Paul hid during his flight till his pursuers gave him up; and to the mausoleum of the five thousand Christians who were massacred in Damascus in 1861 by the Turks.  They say those narrow streets ran blood for several days, and that men, women and children were butchered indiscriminately and left to rot by hundreds all through the Christian quarter; they say, further, that the stench was dreadful.  All the Christians who could get away fled from the city, and the Mohammedans would not defile their hands by burying the “infidel dogs.”  The thirst for blood extended to the high lands of Hermon and Anti-Lebanon, and in a short time twenty-five thousand more Christians were massacred and their possessions laid waste.  How they hate a Christian in Damascus!—­and pretty much all over Turkeydom as well.  And how they will pay for it when Russia turns her guns upon them again!</w:t>
      </w:r>
    </w:p>
    <w:p>
      <w:pPr>
        <w:widowControl w:val="on"/>
        <w:pBdr/>
        <w:spacing w:before="240" w:after="240" w:line="240" w:lineRule="auto"/>
        <w:ind w:left="0" w:right="0"/>
        <w:jc w:val="left"/>
      </w:pPr>
      <w:r>
        <w:rPr>
          <w:color w:val="000000"/>
          <w:sz w:val="24"/>
          <w:szCs w:val="24"/>
        </w:rPr>
        <w:t xml:space="preserve">It is soothing to the heart to abuse England and France for interposing to save the Ottoman Empire from the destruction it has so richly deserved for a thousand years.  It hurts my vanity to see these pagans refuse to eat of food that has been cooked for us; or to eat from a dish we have eaten from; or to drink from a goatskin which we have polluted with our Christian lips, except by filtering the water through a rag which they put over the mouth of it or through a sponge!  I never disliked a Chinaman as I do these degraded Turks and Arabs, and when Russia is ready to war with them again, I hope England and France will not find it good breeding or good judgment to interfere.</w:t>
      </w:r>
    </w:p>
    <w:p>
      <w:pPr>
        <w:widowControl w:val="on"/>
        <w:pBdr/>
        <w:spacing w:before="240" w:after="240" w:line="240" w:lineRule="auto"/>
        <w:ind w:left="0" w:right="0"/>
        <w:jc w:val="left"/>
      </w:pPr>
      <w:r>
        <w:rPr>
          <w:color w:val="000000"/>
          <w:sz w:val="24"/>
          <w:szCs w:val="24"/>
        </w:rPr>
        <w:t xml:space="preserve">In Damascus they think there are no such rivers in all the world as their little Abana and Pharpar.  The Damascenes have always thought that way.  In 2 Kings, chapter v., Naaman boasts extravagantly about them.  That was three thousand years ago.  He says:  “Are not Abana and Pharpar rivers of Damascus, better than all the waters of Israel?  May I not wash in them and be clean?” But some of my readers have forgotten who Naaman was, long ago.  Naaman was the commander of the Syrian armies.  He was the favorite of the king and lived in great state.  “He was a mighty man of valor, but he was a leper.”  Strangely enough, the house they point out to you now as his, has been turned into a leper hospital, and the inmates expose their horrid deformities and hold up their hands and beg for bucksheesh when a stranger enters.</w:t>
      </w:r>
    </w:p>
    <w:p>
      <w:pPr>
        <w:widowControl w:val="on"/>
        <w:pBdr/>
        <w:spacing w:before="240" w:after="240" w:line="240" w:lineRule="auto"/>
        <w:ind w:left="0" w:right="0"/>
        <w:jc w:val="left"/>
      </w:pPr>
      <w:r>
        <w:rPr>
          <w:color w:val="000000"/>
          <w:sz w:val="24"/>
          <w:szCs w:val="24"/>
        </w:rPr>
        <w:t xml:space="preserve">One can not appreciate the horror of this disease until he looks upon it in all its ghastliness, in Naaman’s ancient dwelling in Damascus.  Bones all twisted out of shape, great knots protruding from face and body, joints decaying and dropping away—­horrible!</w:t>
      </w:r>
    </w:p>
    <w:p>
      <w:pPr>
        <w:keepNext w:val="on"/>
        <w:widowControl w:val="on"/>
        <w:pBdr/>
        <w:spacing w:before="299" w:after="299" w:line="240" w:lineRule="auto"/>
        <w:ind w:left="0" w:right="0"/>
        <w:jc w:val="left"/>
        <w:outlineLvl w:val="1"/>
      </w:pPr>
      <w:r>
        <w:rPr>
          <w:b/>
          <w:color w:val="000000"/>
          <w:sz w:val="36"/>
          <w:szCs w:val="36"/>
        </w:rPr>
        <w:t xml:space="preserve">CHAPTER XLV.</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last twenty-four hours we staid in Damascus I lay prostrate with a violent attack of cholera, or cholera morbus, and therefore had a good chance and a good excuse to lie there on that wide divan and take an honest rest.  I had nothing to do but listen to the pattering of the fountains and take medicine and throw it up again.  It was dangerous recreation, but it was pleasanter than traveling in Syria.  I had plenty of snow from Mount Hermon, and as it would not stay on my stomach, there was nothing to interfere with my eating it—­there was always room for more.  I enjoyed myself very well.  Syrian travel has its interesting features, like travel in any other part of the world, and yet to break your leg or have the cholera adds a welcome variety to it.</w:t>
      </w:r>
    </w:p>
    <w:p>
      <w:pPr>
        <w:widowControl w:val="on"/>
        <w:pBdr/>
        <w:spacing w:before="240" w:after="240" w:line="240" w:lineRule="auto"/>
        <w:ind w:left="0" w:right="0"/>
        <w:jc w:val="left"/>
      </w:pPr>
      <w:r>
        <w:rPr>
          <w:color w:val="000000"/>
          <w:sz w:val="24"/>
          <w:szCs w:val="24"/>
        </w:rPr>
        <w:t xml:space="preserve">We left Damascus at noon and rode across the plain a couple of hours, and then the party stopped a while in the shade of some fig-trees to give me a chance to rest.  It was the hottest day we had seen yet—­the sun-flames shot down like the shafts of fire that stream out before a blow-pipe—­the rays seemed to fall in a steady deluge on the head and pass downward like rain from a roof.  I imagined I could distinguish between the floods of rays—­I thought I could tell when each flood struck my head, when it reached my shoulders, and when the next one came.  It was terrible.  All the desert glared so fiercely that my eyes were swimming in tears all the time.  The boys had white umbrellas heavily lined with dark green.  They were a priceless blessing.  I thanked fortune that I had one, too, notwithstanding it was packed up with the baggage and was ten miles ahead.  It is madness to travel in Syria without an umbrella.  They told me in Beirout (these people who always gorge you with advice) that it was madness to travel in Syria without an umbrella.  It was on this account that I got one.</w:t>
      </w:r>
    </w:p>
    <w:p>
      <w:pPr>
        <w:widowControl w:val="on"/>
        <w:pBdr/>
        <w:spacing w:before="240" w:after="240" w:line="240" w:lineRule="auto"/>
        <w:ind w:left="0" w:right="0"/>
        <w:jc w:val="left"/>
      </w:pPr>
      <w:r>
        <w:rPr>
          <w:color w:val="000000"/>
          <w:sz w:val="24"/>
          <w:szCs w:val="24"/>
        </w:rPr>
        <w:t xml:space="preserve">But, honestly, I think an umbrella is a nuisance any where when its business is to keep the sun off.  No Arab wears a brim to his fez, or uses an umbrella, or any thing to shade his eyes or his face, and he always looks comfortable and proper in the sun.  But of all the ridiculous sights I ever have seen, our party of eight is the most so —­they do cut such an outlandish figure.  They travel single file; they all wear the endless white rag of Constantinople wrapped round and round their hats and dangling down their backs; they all wear thick green spectacles, with side-glasses to them; they all hold white umbrellas, lined with green, over their heads; without exception their stirrups are too short—­they are the very worst gang of horsemen on earth, their animals to a horse trot fearfully hard—­and when they get strung out one after the other; glaring straight ahead and breathless; bouncing high and out of turn, all along the line; knees well up and stiff, elbows flapping like a rooster’s that is going to crow, and the long file of umbrellas popping convulsively up and down—­when one sees this outrageous picture exposed to the light of day, he is amazed that the gods don’t get out their thunderbolts and destroy them off the face of the earth!  I do—­I wonder at it.  I wouldn’t let any such caravan go through a country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when the sun drops below the horizon and the boys close their umbrellas and put them under their arms, it is only a variation of the picture, not a modification of its absurdity.</w:t>
      </w:r>
    </w:p>
    <w:p>
      <w:pPr>
        <w:widowControl w:val="on"/>
        <w:pBdr/>
        <w:spacing w:before="240" w:after="240" w:line="240" w:lineRule="auto"/>
        <w:ind w:left="0" w:right="0"/>
        <w:jc w:val="left"/>
      </w:pPr>
      <w:r>
        <w:rPr>
          <w:color w:val="000000"/>
          <w:sz w:val="24"/>
          <w:szCs w:val="24"/>
        </w:rPr>
        <w:t xml:space="preserve">But may be you can not see the wild extravagance of my panorama.  You could if you were here.  Here, you feel all the time just as if you were living about the year 1200 before Christ—­or back to the patriarchs—­or forward to the New Era.  The scenery of the Bible is about you—­the customs of the patriarchs are around you—­the same people, in the same flowing robes, and in sandals, cross your path—­the same long trains of stately camels go and come—­the same impressive religious solemnity and silence rest upon the desert and the mountains that were upon them in the remote ages of antiquity, and behold, intruding upon a scene like this, comes this fantastic mob of green-spectacled Yanks, with their flapping elbows and bobbing umbrellas!  It is Daniel in the lion’s den with a green cotton umbrella under his arm, all over again.</w:t>
      </w:r>
    </w:p>
    <w:p>
      <w:pPr>
        <w:widowControl w:val="on"/>
        <w:pBdr/>
        <w:spacing w:before="240" w:after="240" w:line="240" w:lineRule="auto"/>
        <w:ind w:left="0" w:right="0"/>
        <w:jc w:val="left"/>
      </w:pPr>
      <w:r>
        <w:rPr>
          <w:color w:val="000000"/>
          <w:sz w:val="24"/>
          <w:szCs w:val="24"/>
        </w:rPr>
        <w:t xml:space="preserve">My umbrella is with the baggage, and so are my green spectacles—­and there they shall stay.  I will not use them.  I will show some respect for the eternal fitness of things.  It will be bad enough to get sun-struck, without looking ridiculous into the bargain.  If I fall, let me fall bearing about me the semblance of a Christian, at least.</w:t>
      </w:r>
    </w:p>
    <w:p>
      <w:pPr>
        <w:widowControl w:val="on"/>
        <w:pBdr/>
        <w:spacing w:before="240" w:after="240" w:line="240" w:lineRule="auto"/>
        <w:ind w:left="0" w:right="0"/>
        <w:jc w:val="left"/>
      </w:pPr>
      <w:r>
        <w:rPr>
          <w:color w:val="000000"/>
          <w:sz w:val="24"/>
          <w:szCs w:val="24"/>
        </w:rPr>
        <w:t xml:space="preserve">Three or four hours out from Damascus we passed the spot where Saul was so abruptly converted, and from this place we looked back over the scorching desert, and had our last glimpse of beautiful Damascus, decked in its robes of shining green.  After nightfall we reached our tents, just outside of the nasty Arab village of Jonesborough.  Of course the real name of the place is El something or other, but the boys still refuse to recognize the Arab names or try to pronounce them.  When I say that that village is of the usual style, I mean to insinuate that all Syrian villages within fifty miles of Damascus are alike—­so much alike that it would require more than human intelligence to tell wherein one differed from another.  A Syrian village is a hive of huts one story high (the height of a man,) and as square as a dry-goods box; it is mud-plastered all over, flat roof and all, and generally whitewashed after a fashion.  The same roof often extends over half the town, covering many of the streets, which are generally about a yard wide.  When you ride through one of these villages at noon-day, you first meet a melancholy dog, that looks up at you and silently begs that you won’t run over him, but he does not offer to get out of the way; next you meet a young boy without any clothes on, and he holds out his hand and says “Bucksheesh!” —­he don’t really expect a cent, but then he learned to say that before he learned to say mother, and now he can not break himself of it; next you meet a woman with a black veil drawn closely over her face, and her bust exposed; finally, you come to several sore-eyed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children and children in all stages of mutilation and decay; and sitting humbly in the dust, and all fringed with filthy rags, is a poor devil whose arms and legs are gnarled and twisted like grape-vines.  These are all the people you are likely to see.  The balance of the population are asleep within doors, or abroad tending goats in the plains and on the hill-sides.  The village is built on some consumptive little water-course, and about it is a little fresh-looking vegetation.  Beyond this charmed circle, for miles on every side, stretches a weary desert of sand and gravel, which produces a gray bunchy shrub like sage-brush.  A Syrian village is the sorriest sight in the world, and its surroundings are eminently in keeping with it.
</w:t>
      </w:r>
    </w:p>
    <w:p>
      <w:pPr>
        <w:widowControl w:val="on"/>
        <w:pBdr/>
        <w:spacing w:before="240" w:after="240" w:line="240" w:lineRule="auto"/>
        <w:ind w:left="0" w:right="0"/>
        <w:jc w:val="left"/>
      </w:pPr>
      <w:r>
        <w:rPr>
          <w:color w:val="000000"/>
          <w:sz w:val="24"/>
          <w:szCs w:val="24"/>
        </w:rPr>
        <w:t xml:space="preserve">I would not have gone into this dissertation upon Syrian villages but for the fact that Nimrod, the Mighty Hunter of Scriptural notoriety, is buried in Jonesborough, and I wished the public to know about how he is located.  Like Homer, he is said to be buried in many other places, but this is the only true and genuine place his ashes inhabit.</w:t>
      </w:r>
    </w:p>
    <w:p>
      <w:pPr>
        <w:widowControl w:val="on"/>
        <w:pBdr/>
        <w:spacing w:before="240" w:after="240" w:line="240" w:lineRule="auto"/>
        <w:ind w:left="0" w:right="0"/>
        <w:jc w:val="left"/>
      </w:pPr>
      <w:r>
        <w:rPr>
          <w:color w:val="000000"/>
          <w:sz w:val="24"/>
          <w:szCs w:val="24"/>
        </w:rPr>
        <w:t xml:space="preserve">When the original tribes were dispersed, more than four thousand years ago, Nimrod and a large party traveled three or four hundred miles, and settled where the great city of Babylon afterwards stood.  Nimrod built that city.  He also began to build the famous Tower of Babel, but circumstances over which he had no control put it out of his power to finish it.  He ran it up eight stories high, however, and two of them still stand, at this day—­a colossal mass of brickwork, rent down the centre by earthquakes, and seared and vitrified by the lightnings of an angry God.  But the vast ruin will still stand for ages, to shame the puny labors of these modern generations of men.  Its huge compartments are tenanted by owls and lions, and old Nimrod lies neglected in this wretched village, far from the scene of his grand enterprise.</w:t>
      </w:r>
    </w:p>
    <w:p>
      <w:pPr>
        <w:widowControl w:val="on"/>
        <w:pBdr/>
        <w:spacing w:before="240" w:after="240" w:line="240" w:lineRule="auto"/>
        <w:ind w:left="0" w:right="0"/>
        <w:jc w:val="left"/>
      </w:pPr>
      <w:r>
        <w:rPr>
          <w:color w:val="000000"/>
          <w:sz w:val="24"/>
          <w:szCs w:val="24"/>
        </w:rPr>
        <w:t xml:space="preserve">We left Jonesborough very early in the morning, and rode forever and forever and forever, it seemed to me, over parched deserts and rocky hills, hungry, and with no water to drink.  We had drained the goat-skins dry in a little while.  At noon we halted before the wretched Arab town of El Yuba Dam, perched on the side of a mountain, but the dragoman said if we applied there for water we would be attacked by the whole tribe, for they did not love Christians.  We had to journey on.  Two hours later we reached the foot of a tall isolated mountain, which is crowned by the crumbling castle of Banias, the stateliest ruin of that kind on earth, no doubt.  It is a thousand feet long and two hundred wide, all of the most symmetrical, and at the same time the most ponderous masonry.  The massive towers and bastions are more than thirty feet high, and have been sixty.  From the mountain’s peak its broken turrets rise above the groves of ancient oaks and olives, and look wonderfully picturesque.  It is of such high antiquity that no man knows who built it or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it was built.  It is utterly inaccessible, except in one place, where a bridle-path winds upward among the solid rocks to the old portcullis.  The horses’ hoofs have bored holes in these rocks to the depth of six inches during the hundreds and hundreds of years that the castle was garrisoned.  We wandered for three hours among the chambers and crypts and dungeons of the fortress, and trod where the mailed heels of many a knightly Crusader had rang, and where Phenician heroes had walked ages before them.
</w:t>
      </w:r>
    </w:p>
    <w:p>
      <w:pPr>
        <w:widowControl w:val="on"/>
        <w:pBdr/>
        <w:spacing w:before="240" w:after="240" w:line="240" w:lineRule="auto"/>
        <w:ind w:left="0" w:right="0"/>
        <w:jc w:val="left"/>
      </w:pPr>
      <w:r>
        <w:rPr>
          <w:color w:val="000000"/>
          <w:sz w:val="24"/>
          <w:szCs w:val="24"/>
        </w:rPr>
        <w:t xml:space="preserve">We wondered how such a solid mass of masonry could be affected even by an earthquake, and could not understand what agency had made Banias a ruin; but we found the destroyer, after a while, and then our wonder was increased tenfold.  Seeds had fallen in crevices in the vast walls; the seeds had sprouted; the tender, insignificant sprouts had hardened; they grew larger and larger, and by a steady, imperceptible pressure forced the great stones apart, and now are bringing sure destruction upon a giant work that has even mocked the earthquakes to scorn!  Gnarled and twisted trees spring from the old walls every where, and beautify and overshadow the gray battlements with a wild luxuriance of foliage.</w:t>
      </w:r>
    </w:p>
    <w:p>
      <w:pPr>
        <w:widowControl w:val="on"/>
        <w:pBdr/>
        <w:spacing w:before="240" w:after="240" w:line="240" w:lineRule="auto"/>
        <w:ind w:left="0" w:right="0"/>
        <w:jc w:val="left"/>
      </w:pPr>
      <w:r>
        <w:rPr>
          <w:color w:val="000000"/>
          <w:sz w:val="24"/>
          <w:szCs w:val="24"/>
        </w:rPr>
        <w:t xml:space="preserve">From these old towers we looked down upon a broad, far-reaching green plain, glittering with the pools and rivulets which are the sources of the sacred river Jordan.  It was a grateful vision, after so much desert.</w:t>
      </w:r>
    </w:p>
    <w:p>
      <w:pPr>
        <w:widowControl w:val="on"/>
        <w:pBdr/>
        <w:spacing w:before="240" w:after="240" w:line="240" w:lineRule="auto"/>
        <w:ind w:left="0" w:right="0"/>
        <w:jc w:val="left"/>
      </w:pPr>
      <w:r>
        <w:rPr>
          <w:color w:val="000000"/>
          <w:sz w:val="24"/>
          <w:szCs w:val="24"/>
        </w:rPr>
        <w:t xml:space="preserve">And as the evening drew near, we clambered down the mountain, through groves of the Biblical oaks of Bashan, (for we were just stepping over the border and entering the long-sought Holy Land,) and at its extreme foot, toward the wide valley, we entered this little execrable village of Banias and camped in a great grove of olive trees near a torrent of sparkling water whose banks are arrayed in fig-trees, pomegranates and oleanders in full leaf.  Barring the proximity of the village, it is a sort of paradise.</w:t>
      </w:r>
    </w:p>
    <w:p>
      <w:pPr>
        <w:widowControl w:val="on"/>
        <w:pBdr/>
        <w:spacing w:before="240" w:after="240" w:line="240" w:lineRule="auto"/>
        <w:ind w:left="0" w:right="0"/>
        <w:jc w:val="left"/>
      </w:pPr>
      <w:r>
        <w:rPr>
          <w:color w:val="000000"/>
          <w:sz w:val="24"/>
          <w:szCs w:val="24"/>
        </w:rPr>
        <w:t xml:space="preserve">The very first thing one feels like doing when he gets into camp, all burning up and dusty, is to hunt up a bath.  We followed the stream up to where it gushes out of the mountain side, three hundred yards from the tents, and took a bath that was so icy that if I did not know this was the main source of the sacred river, I would expect harm to come of it.  It was bathing at noonday in the chilly source of the Abana, “River of Damascus,” that gave me the cholera, so Dr. B. said.  However, it generally does give me the cholera to take a bath.</w:t>
      </w:r>
    </w:p>
    <w:p>
      <w:pPr>
        <w:widowControl w:val="on"/>
        <w:pBdr/>
        <w:spacing w:before="240" w:after="240" w:line="240" w:lineRule="auto"/>
        <w:ind w:left="0" w:right="0"/>
        <w:jc w:val="left"/>
      </w:pPr>
      <w:r>
        <w:rPr>
          <w:color w:val="000000"/>
          <w:sz w:val="24"/>
          <w:szCs w:val="24"/>
        </w:rPr>
        <w:t xml:space="preserve">The incorrigible pilgrims have come in with their pockets full of specimens broken from the ruins.  I wish this vandalism could be stopped.  They broke off fragments from Noah’s tomb; from the exquisite sculptures of the temples of Baalbec; from the houses of Judas and Ananias, in Damascus; from the tomb of Nimrod the Mighty Hunter in Jonesborough; from the worn Greek and Roman inscriptions set in the hoary walls of the Castle of Banias; and now they have been hacking and chipping these old arches here that Jesus looked upon in the flesh.  Heaven protect the Sepulchre when this tribe invades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ruins here are not very interesting.  There are the massive walls of a great square building that was once the citadel; there are many ponderous old arches that are so smothered with debris that they barely project above the ground; there are heavy-walled sewers through which the crystal brook of which Jordan is born still runs; in the hill-side are the substructions of a costly marble temple that Herod the Great built here—­patches of its handsome mosaic floors still remain; there is a quaint old stone bridge that was here before Herod’s time, may be; scattered every where, in the paths and in the woods, are Corinthian capitals, broken porphyry pillars, and little fragments of sculpture; and up yonder in the precipice where the fountain gushes out, are well-worn Greek inscriptions over niches in the rock where in ancient times the Greeks, and after them the Romans, worshipped the sylvan god Pan.  But trees and bushes grow above many of these ruins now; the miserable huts of a little crew of filthy Arabs are perched upon the broken masonry of antiquity, the whole place has a sleepy, stupid, rural look about it, and one can hardly bring himself to believe that a busy, substantially built city once existed here, even two thousand years ago.  The place was nevertheless the scene of an event whose effects have added page after page and volume after volume to the world’s history.  For in this place Christ stood when he said to Peter: </w:t>
      </w:r>
    </w:p>
    <w:p>
      <w:pPr>
        <w:widowControl w:val="on"/>
        <w:pBdr/>
        <w:spacing w:before="0" w:after="0" w:line="240" w:lineRule="auto"/>
        <w:ind w:left="0" w:right="0"/>
        <w:jc w:val="left"/>
      </w:pPr>
      <w:r>
        <w:rPr>
          <w:color w:val="000000"/>
          <w:sz w:val="24"/>
          <w:szCs w:val="24"/>
        </w:rPr>
        <w:t xml:space="preserve">“Thou art Peter; and upon this rock will I build my church, and the gates of hell shall not prevail against it.  And I will give unto thee the keys of the Kingdom of Heaven; and whatsoever thou shalt bind on earth shall be bound in heaven, and whatsoever thou shalt loose on earth shall be loosed in heaven.”</w:t>
      </w:r>
    </w:p>
    <w:p>
      <w:pPr>
        <w:widowControl w:val="on"/>
        <w:pBdr/>
        <w:spacing w:before="240" w:after="240" w:line="240" w:lineRule="auto"/>
        <w:ind w:left="0" w:right="0"/>
        <w:jc w:val="left"/>
      </w:pPr>
      <w:r>
        <w:rPr>
          <w:color w:val="000000"/>
          <w:sz w:val="24"/>
          <w:szCs w:val="24"/>
        </w:rPr>
        <w:t xml:space="preserve">On those little sentences have been built up the mighty edifice of the Church of Rome; in them lie the authority for the imperial power of the Popes over temporal affairs, and their godlike power to curse a soul or wash it white from sin.  To sustain the position of “the only true Church,” which Rome claims was thus conferred upon her, she has fought and labored and struggled for many a century, and will continue to keep herself busy in the same work to the end of time.  The memorable words I have quoted give to this ruined city about all the interest it possesses to people of the present day.</w:t>
      </w:r>
    </w:p>
    <w:p>
      <w:pPr>
        <w:widowControl w:val="on"/>
        <w:pBdr/>
        <w:spacing w:before="240" w:after="240" w:line="240" w:lineRule="auto"/>
        <w:ind w:left="0" w:right="0"/>
        <w:jc w:val="left"/>
      </w:pPr>
      <w:r>
        <w:rPr>
          <w:color w:val="000000"/>
          <w:sz w:val="24"/>
          <w:szCs w:val="24"/>
        </w:rPr>
        <w:t xml:space="preserve">It seems curious enough to us to be standing on ground that was once actually pressed by the feet of the Saviour.  The situation is suggestive of a reality and a tangibility that seem at variance with the vagueness and mystery and ghostliness that one naturally attaches to the character of a god.  I can not comprehend yet that I am sitting where a god has stood, and looking upon the brook and the mountains which that god looked upon, and am surrounded by dusky men and women whose ancestors saw him, and even talked with him, face to face, and carelessly, just as they would have done with any other stranger.  I can not comprehend this; the gods of my understanding have been always hidden in clouds and very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morning, during breakfast, the usual assemblage of squalid humanity sat patiently without the charmed circle of the camp and waited for such crumbs as pity might bestow upon their misery.  There were old and young, brown-skinned and yellow.  Some of the men were tall and stalwart, (for one hardly sees any where such splendid-looking men as here in the East,) but all the women and children looked worn and sad, and distressed with hunger.  They reminded me much of Indians, did these people.  They had but little clothing, but such as they had was fanciful in character and fantastic in its arrangement.  Any little absurd gewgaw or gimcrack they had they disposed in such a way as to make it attract attention most readily.  They sat in silence, and with tireless patience watched our every motion with that vile, uncomplaining impoliteness which is so truly Indian, and which makes a white man so nervous and uncomfortable and savage that he wants to exterminate the whole tribe.</w:t>
      </w:r>
    </w:p>
    <w:p>
      <w:pPr>
        <w:widowControl w:val="on"/>
        <w:pBdr/>
        <w:spacing w:before="240" w:after="240" w:line="240" w:lineRule="auto"/>
        <w:ind w:left="0" w:right="0"/>
        <w:jc w:val="left"/>
      </w:pPr>
      <w:r>
        <w:rPr>
          <w:color w:val="000000"/>
          <w:sz w:val="24"/>
          <w:szCs w:val="24"/>
        </w:rPr>
        <w:t xml:space="preserve">These people about us had other peculiarities, which I have noticed in the noble red man, too:  they were infested with vermin, and the dirt had caked on them till it amounted to bark.</w:t>
      </w:r>
    </w:p>
    <w:p>
      <w:pPr>
        <w:widowControl w:val="on"/>
        <w:pBdr/>
        <w:spacing w:before="240" w:after="240" w:line="240" w:lineRule="auto"/>
        <w:ind w:left="0" w:right="0"/>
        <w:jc w:val="left"/>
      </w:pPr>
      <w:r>
        <w:rPr>
          <w:color w:val="000000"/>
          <w:sz w:val="24"/>
          <w:szCs w:val="24"/>
        </w:rPr>
        <w:t xml:space="preserve">The little children were in a pitiable condition—­they all had sore eyes, and were otherwise afflicted in various ways.  They say that hardly a native child in all the East is free from sore eyes, and that thousands of them go blind of one eye or both every year.  I think this must be so, for I see plenty of blind people every day, and I do not remember seeing any children that hadn’t sore eyes.  And, would you suppose that an American mother could sit for an hour, with her child in her arms, and let a hundred flies roost upon its eyes all that time undisturbed?  I see that every day.  It makes my flesh creep.  Yesterday we met a woman riding on a little jackass, and she had a little child in her arms —­honestly, I thought the child had goggles on as we approached, and I wondered how its mother could afford so much style.  But when we drew near, we saw that the goggles were nothing but a camp meeting of flies assembled around each of the child’s eyes, and at the same time there was a detachment prospecting its nose.  The flies were happy, the child was contented, and so the mother did not interfere.</w:t>
      </w:r>
    </w:p>
    <w:p>
      <w:pPr>
        <w:widowControl w:val="on"/>
        <w:pBdr/>
        <w:spacing w:before="240" w:after="240" w:line="240" w:lineRule="auto"/>
        <w:ind w:left="0" w:right="0"/>
        <w:jc w:val="left"/>
      </w:pPr>
      <w:r>
        <w:rPr>
          <w:color w:val="000000"/>
          <w:sz w:val="24"/>
          <w:szCs w:val="24"/>
        </w:rPr>
        <w:t xml:space="preserve">As soon as the tribe found out that we had a doctor in our party, they began to flock in from all quarters.  Dr. B., in the charity of his nature, had taken a child from a woman who sat near by, and put some sort of a wash upon its diseased eyes.  That woman went off and started the whole nation, and it was a sight to see them swarm!  The lame, the halt, the blind, the leprous—­all the distempers that are bred of indolence, dirt, and iniquity—­were represented in the Congress in ten minutes, and still they came!  Every woman that had a sick baby brought it along, and every woman that hadn’t, borrowed one.  What reverent and what worshiping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they bent upon that dread, mysterious power, the Doctor!  They watched him take his phials out; they watched him measure the particles of white powder; they watched him add drops of one precious liquid, and drops of another; they lost not the slightest movement; their eyes were riveted upon him with a fascination that nothing could distract.  I believe they thought he was gifted like a god.  When each individual got his portion of medicine, his eyes were radiant with joy —­notwithstanding by nature they are a thankless and impassive race—­and upon his face was written the unquestioning faith that nothing on earth could prevent the patient from getting well now.
</w:t>
      </w:r>
    </w:p>
    <w:p>
      <w:pPr>
        <w:widowControl w:val="on"/>
        <w:pBdr/>
        <w:spacing w:before="240" w:after="240" w:line="240" w:lineRule="auto"/>
        <w:ind w:left="0" w:right="0"/>
        <w:jc w:val="left"/>
      </w:pPr>
      <w:r>
        <w:rPr>
          <w:color w:val="000000"/>
          <w:sz w:val="24"/>
          <w:szCs w:val="24"/>
        </w:rPr>
        <w:t xml:space="preserve">Christ knew how to preach to these simple, superstitious, disease-tortured creatures:  He healed the sick.  They flocked to our poor human doctor this morning when the fame of what he had done to the sick child went abroad in the land, and they worshiped him with their eyes while they did not know as yet whether there was virtue in his simples or not.  The ancestors of these—­people precisely like them in color, dress, manners, customs, simplicity—­flocked in vast multitudes after Christ, and when they saw Him make the afflicted whole with a word, it is no wonder they worshiped Him.  No wonder His deeds were the talk of the nation.  No wonder the multitude that followed Him was so great that at one time—­thirty miles from here—­they had to let a sick man down through the roof because no approach could be made to the door; no wonder His audiences were so great at Galilee that He had to preach from a ship removed a little distance from the shore; no wonder that even in the desert places about Bethsaida, five thousand invaded His solitude, and He had to feed them by a miracle or else see them suffer for their confiding faith and devotion; no wonder when there was a great commotion in a city in those days, one neighbor explained it to another in words to this effect:  “They say that Jesus of Nazareth is come!”</w:t>
      </w:r>
    </w:p>
    <w:p>
      <w:pPr>
        <w:widowControl w:val="on"/>
        <w:pBdr/>
        <w:spacing w:before="240" w:after="240" w:line="240" w:lineRule="auto"/>
        <w:ind w:left="0" w:right="0"/>
        <w:jc w:val="left"/>
      </w:pPr>
      <w:r>
        <w:rPr>
          <w:color w:val="000000"/>
          <w:sz w:val="24"/>
          <w:szCs w:val="24"/>
        </w:rPr>
        <w:t xml:space="preserve">Well, as I was saying, the doctor distributed medicine as long as he had any to distribute, and his reputation is mighty in Galilee this day.  Among his patients was the child of the Shiek’s daughter—­for even this poor, ragged handful of sores and sin has its royal Shiek—­a poor old mummy that looked as if he would be more at home in a poor-house than in the Chief Magistracy of this tribe of hopeless, shirtless savages.  The princess—­I mean the Shiek’s daughter—­was only thirteen or fourteen years old, and had a very sweet face and a pretty one.  She was the only Syrian female we have seen yet who was not so sinfully ugly that she couldn’t smile after ten o’clock Saturday night without breaking the Sabbath.  Her child was a hard specimen, though—­there wasn’t enough of it to make a pie, and the poor little thing looked so pleadingly up at all who came near it (as if it had an idea that now was its chance or never,) that we were filled with compassion which was genuine and not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this last new horse I have got is trying to break his neck over the tent-ropes, and I shall have to go out and anchor him.  Jericho and I have parted company.  The new horse is not much to boast of, I think.  One of his hind legs bends the wrong way, and the other one is as straight and stiff as a tent-pole.  Most of his teeth are gone, and he is as blind as bat.  His nose has been broken at some time or other, and is arched like a culvert now.  His under lip hangs down like a camel’s, and his ears are chopped off close to his head.  I had some trouble at first to find a name for him, but I finally concluded to call him Baalbec, because he is such a magnificent ruin.  I can not keep from talking about my horses, because I have a very long and tedious journey before me, and they naturally occupy my thoughts about as much as matters of apparently much greater importance.</w:t>
      </w:r>
    </w:p>
    <w:p>
      <w:pPr>
        <w:widowControl w:val="on"/>
        <w:pBdr/>
        <w:spacing w:before="240" w:after="240" w:line="240" w:lineRule="auto"/>
        <w:ind w:left="0" w:right="0"/>
        <w:jc w:val="left"/>
      </w:pPr>
      <w:r>
        <w:rPr>
          <w:color w:val="000000"/>
          <w:sz w:val="24"/>
          <w:szCs w:val="24"/>
        </w:rPr>
        <w:t xml:space="preserve">We satisfied our pilgrims by making those hard rides from Baalbec to Damascus, but Dan’s horse and Jack’s were so crippled we had to leave them behind and get fresh animals for them.  The dragoman says Jack’s horse died.  I swapped horses with Mohammed, the kingly-looking Egyptian who is our Ferguson’s lieutenant.  By Ferguson I mean our dragoman Abraham, of course.  I did not take this horse on account of his personal appearance, but because I have not seen his back.  I do not wish to see it.  I have seen the backs of all the other horses, and found most of them covered with dreadful saddle-boils which I know have not been washed or doctored for years.  The idea of riding all day long over such ghastly inquisitions of torture is sickening.  My horse must be like the others, but I have at least the consolation of not knowing it to be so.</w:t>
      </w:r>
    </w:p>
    <w:p>
      <w:pPr>
        <w:widowControl w:val="on"/>
        <w:pBdr/>
        <w:spacing w:before="240" w:after="240" w:line="240" w:lineRule="auto"/>
        <w:ind w:left="0" w:right="0"/>
        <w:jc w:val="left"/>
      </w:pPr>
      <w:r>
        <w:rPr>
          <w:color w:val="000000"/>
          <w:sz w:val="24"/>
          <w:szCs w:val="24"/>
        </w:rPr>
        <w:t xml:space="preserve">I hope that in future I may be spared any more sentimental praises of the Arab’s idolatry of his horse.  In boyhood I longed to be an Arab of the desert and have a beautiful mare, and call her Selim or Benjamin or Mohammed, and feed her with my own hands, and let her come into the tent, and teach her to caress me and look fondly upon me with her great tender eyes; and I wished that a stranger might come at such a time and offer me a hundred thousand dollars for her, so that I could do like the other Arabs—­hesitate, yearn for the money, but overcome by my love for my mare, at last say, “Part with thee, my beautiful one!  Never with my life!  Away, tempter, I scorn thy gold!” and then bound into the saddle and speed over the desert like the wind!</w:t>
      </w:r>
    </w:p>
    <w:p>
      <w:pPr>
        <w:widowControl w:val="on"/>
        <w:pBdr/>
        <w:spacing w:before="240" w:after="240" w:line="240" w:lineRule="auto"/>
        <w:ind w:left="0" w:right="0"/>
        <w:jc w:val="left"/>
      </w:pPr>
      <w:r>
        <w:rPr>
          <w:color w:val="000000"/>
          <w:sz w:val="24"/>
          <w:szCs w:val="24"/>
        </w:rPr>
        <w:t xml:space="preserve">But I recall those aspirations.  If these Arabs be like the other Arabs, their love for their beautiful mares is a fraud.  These of my acquaintance have no love for their horses, no sentiment of pity for them, and no knowledge of how to treat them or care for them.  The Syrian saddle-blanket is a quilted mattress two or three inches thick.  It is never removed from the horse, day or night.  It gets full of dirt and hair, and becomes soaked with sweat.  It is bound to breed sores.  These pirates never think of washing a horse’s back.  They do not shelter the horses in the tents, either—­they must stay out and take the weather as it comes.  Look at poor cropped and dilapidated “Baalbec,” and weep for the sentiment that has been wasted upon the Selims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About an hour’s ride over a rough, rocky road, half flooded with water, and through a forest of oaks of Bashan, brought us to Dan.</w:t>
      </w:r>
    </w:p>
    <w:p>
      <w:pPr>
        <w:widowControl w:val="on"/>
        <w:pBdr/>
        <w:spacing w:before="240" w:after="240" w:line="240" w:lineRule="auto"/>
        <w:ind w:left="0" w:right="0"/>
        <w:jc w:val="left"/>
      </w:pPr>
      <w:r>
        <w:rPr>
          <w:color w:val="000000"/>
          <w:sz w:val="24"/>
          <w:szCs w:val="24"/>
        </w:rPr>
        <w:t xml:space="preserve">From a little mound here in the plain issues a broad stream of limpid water and forms a large shallow pool, and then rushes furiously onward, augmented in volume.  This puddle is an important source of the Jordan.  Its banks, and those of the brook are respectably adorned with blooming oleanders, but the unutterable beauty of the spot will not throw a well-balanced man into convulsions, as the Syrian books of travel would lead one to suppose.</w:t>
      </w:r>
    </w:p>
    <w:p>
      <w:pPr>
        <w:widowControl w:val="on"/>
        <w:pBdr/>
        <w:spacing w:before="240" w:after="240" w:line="240" w:lineRule="auto"/>
        <w:ind w:left="0" w:right="0"/>
        <w:jc w:val="left"/>
      </w:pPr>
      <w:r>
        <w:rPr>
          <w:color w:val="000000"/>
          <w:sz w:val="24"/>
          <w:szCs w:val="24"/>
        </w:rPr>
        <w:t xml:space="preserve">From the spot I am speaking of, a cannon-ball would carry beyond the confines of Holy Land and light upon profane ground three miles away.  We were only one little hour’s travel within the borders of Holy Land—­we had hardly begun to appreciate yet that we were standing upon any different sort of earth than that we had always been used to, and see how the historic names began already to cluster!  Dan—­Bashan—­Lake Huleh —­the Sources of Jordan—­the Sea of Galilee.  They were all in sight but the last, and it was not far away.  The little township of Bashan was once the kingdom so famous in Scripture for its bulls and its oaks.  Lake Huleh is the Biblical “Waters of Merom.”  Dan was the northern and Beersheba the southern limit of Palestine—­hence the expression “from Dan to Beersheba.”  It is equivalent to our phrases “from Maine to Texas” —­“from Baltimore to San Francisco.”  Our expression and that of the Israelites both mean the same—­great distance.  With their slow camels and asses, it was about a seven days’ journey from Dan to Beersheba—–­say a hundred and fifty or sixty miles—­it was the entire length of their country, and was not to be undertaken without great preparation and much ceremony.  When the Prodigal traveled to “a far country,” it is not likely that he went more than eighty or ninety miles.  Palestine is only from forty to sixty miles wide.  The State of Missouri could be split into three Palestines, and there would then be enough material left for part of another—­possibly a whole one.  From Baltimore to San Francisco is several thousand miles, but it will be only a seven days’ journey in the cars when I am two or three years older.—­[The railroad has been completed since the above was written.]—­If I live I shall necessarily have to go across the continent every now and then in those cars, but one journey from Dan to Beersheba will be sufficient, no doubt.  It must be the most trying of the two.  Therefore, if we chance to discover that from Dan to Beersheba seemed a mighty stretch of country to the Israelites, let us not be airy with them, but reflect that it was and is a mighty stretch when one can not traverse it by rail.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small mound I have mentioned a while ago was once occupied by the Phenician city of Laish.  A party of filibusters from Zorah and Eschol captured the place, and lived there in a free and easy way, worshiping gods of their own manufacture and stealing idols from their neighbors whenever they wore their own out.  Jeroboam set up a golden calf here to fascinate his people and keep them from making dangerous trips to Jerusalem to worship, which might result in a return to their rightful allegiance.  With all respect for those ancient Israelites, I can not overlook the fact that they were not always virtuous enough to withstand the seductions of a golden calf.  Human nature has not changed much since then.</w:t>
      </w:r>
    </w:p>
    <w:p>
      <w:pPr>
        <w:widowControl w:val="on"/>
        <w:pBdr/>
        <w:spacing w:before="240" w:after="240" w:line="240" w:lineRule="auto"/>
        <w:ind w:left="0" w:right="0"/>
        <w:jc w:val="left"/>
      </w:pPr>
      <w:r>
        <w:rPr>
          <w:color w:val="000000"/>
          <w:sz w:val="24"/>
          <w:szCs w:val="24"/>
        </w:rPr>
        <w:t xml:space="preserve">Some forty centuries ago the city of Sodom was pillaged by the Arab princes of Mesopotamia, and among other prisoners they seized upon the patriarch Lot and brought him here on their way to their own possessions.  They brought him to Dan, and father Abraham, who was pursuing them, crept softly in at dead of night, among the whispering oleanders and under the shadows of the stately oaks, and fell upon the slumbering victors and startled them from their dreams with the clash of steel.  He recaptured Lot and all the other plunder.</w:t>
      </w:r>
    </w:p>
    <w:p>
      <w:pPr>
        <w:widowControl w:val="on"/>
        <w:pBdr/>
        <w:spacing w:before="240" w:after="240" w:line="240" w:lineRule="auto"/>
        <w:ind w:left="0" w:right="0"/>
        <w:jc w:val="left"/>
      </w:pPr>
      <w:r>
        <w:rPr>
          <w:color w:val="000000"/>
          <w:sz w:val="24"/>
          <w:szCs w:val="24"/>
        </w:rPr>
        <w:t xml:space="preserve">We moved on.  We were now in a green valley, five or six miles wide and fifteen long.  The streams which are called the sources of the Jordan flow through it to Lake Huleh, a shallow pond three miles in diameter, and from the southern extremity of the Lake the concentrated Jordan flows out.  The Lake is surrounded by a broad marsh, grown with reeds.  Between the marsh and the mountains which wall the valley is a respectable strip of fertile land; at the end of the valley, toward Dan, as much as half the land is solid and fertile, and watered by Jordan’s sources.  There is enough of it to make a farm.  It almost warrants the enthusiasm of the spies of that rabble of adventurers who captured Dan.  They said:  “We have seen the land, and behold it is very good. * * * A place where there is no want of any thing that is in the earth.”</w:t>
      </w:r>
    </w:p>
    <w:p>
      <w:pPr>
        <w:widowControl w:val="on"/>
        <w:pBdr/>
        <w:spacing w:before="240" w:after="240" w:line="240" w:lineRule="auto"/>
        <w:ind w:left="0" w:right="0"/>
        <w:jc w:val="left"/>
      </w:pPr>
      <w:r>
        <w:rPr>
          <w:color w:val="000000"/>
          <w:sz w:val="24"/>
          <w:szCs w:val="24"/>
        </w:rPr>
        <w:t xml:space="preserve">Their enthusiasm was at least warranted by the fact that they had never seen a country as good as this.  There was enough of it for the ample support of their six hundred men and their families, too.</w:t>
      </w:r>
    </w:p>
    <w:p>
      <w:pPr>
        <w:widowControl w:val="on"/>
        <w:pBdr/>
        <w:spacing w:before="240" w:after="240" w:line="240" w:lineRule="auto"/>
        <w:ind w:left="0" w:right="0"/>
        <w:jc w:val="left"/>
      </w:pPr>
      <w:r>
        <w:rPr>
          <w:color w:val="000000"/>
          <w:sz w:val="24"/>
          <w:szCs w:val="24"/>
        </w:rPr>
        <w:t xml:space="preserve">When we got fairly down on the level part of the Danite farm, we came to places where we could actually run our horses.  It was a notable circumstance.</w:t>
      </w:r>
    </w:p>
    <w:p>
      <w:pPr>
        <w:widowControl w:val="on"/>
        <w:pBdr/>
        <w:spacing w:before="240" w:after="240" w:line="240" w:lineRule="auto"/>
        <w:ind w:left="0" w:right="0"/>
        <w:jc w:val="left"/>
      </w:pPr>
      <w:r>
        <w:rPr>
          <w:color w:val="000000"/>
          <w:sz w:val="24"/>
          <w:szCs w:val="24"/>
        </w:rPr>
        <w:t xml:space="preserve">We had been painfully clambering over interminable hills and rocks for days together, and when we suddenly came upon this astonishing piece of rockless plain, every man drove the spurs into his horse and sped away with a velocity he could surely enjoy to the utmost, but could never hope to comprehend in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were evidences of cultivation—­a rare sight in this country—­an acre or two of rich soil studded with last season’s dead corn-stalks of the thickness of your thumb and very wide apart.  But in such a land it was a thrilling spectacle.  Close to it was a stream, and on its banks a great herd of curious-looking Syrian goats and sheep were gratefully eating gravel.  I do not state this as a petrified fact—­I only suppose they were eating gravel, because there did not appear to be any thing else for them to eat.  The shepherds that tended them were the very pictures of Joseph and his brethren I have no doubt in the world.  They were tall, muscular, and very dark-skinned Bedouins, with inky black beards.  They had firm lips, unquailing eyes, and a kingly stateliness of bearing.  They wore the parti-colored half bonnet, half hood, with fringed ends falling upon their shoulders, and the full, flowing robe barred with broad black stripes—­the dress one sees in all pictures of the swarthy sons of the desert.  These chaps would sell their younger brothers if they had a chance, I think.  They have the manners, the customs, the dress, the occupation and the loose principles of the ancient stock. [They attacked our camp last night, and I bear them no good will.] They had with them the pigmy jackasses one sees all over Syria and remembers in all pictures of the “Flight into Egypt,” where Mary and the Young Child are riding and Joseph is walking alongside, towering high above the little donkey’s shoulders.</w:t>
      </w:r>
    </w:p>
    <w:p>
      <w:pPr>
        <w:widowControl w:val="on"/>
        <w:pBdr/>
        <w:spacing w:before="240" w:after="240" w:line="240" w:lineRule="auto"/>
        <w:ind w:left="0" w:right="0"/>
        <w:jc w:val="left"/>
      </w:pPr>
      <w:r>
        <w:rPr>
          <w:color w:val="000000"/>
          <w:sz w:val="24"/>
          <w:szCs w:val="24"/>
        </w:rPr>
        <w:t xml:space="preserve">But really, here the man rides and carries the child, as a general thing, and the woman walks.  The customs have not changed since Joseph’s time.  We would not have in our houses a picture representing Joseph riding and Mary walking; we would see profanation in it, but a Syrian Christian would not.  I know that hereafter the picture I first spoke of will look odd to me.</w:t>
      </w:r>
    </w:p>
    <w:p>
      <w:pPr>
        <w:widowControl w:val="on"/>
        <w:pBdr/>
        <w:spacing w:before="240" w:after="240" w:line="240" w:lineRule="auto"/>
        <w:ind w:left="0" w:right="0"/>
        <w:jc w:val="left"/>
      </w:pPr>
      <w:r>
        <w:rPr>
          <w:color w:val="000000"/>
          <w:sz w:val="24"/>
          <w:szCs w:val="24"/>
        </w:rPr>
        <w:t xml:space="preserve">We could not stop to rest two or three hours out from our camp, of course, albeit the brook was beside us.  So we went on an hour longer.  We saw water, then, but nowhere in all the waste around was there a foot of shade, and we were scorching to death.  “Like unto the shadow of a great rock in a weary land.”  Nothing in the Bible is more beautiful than that, and surely there is no place we have wandered to that is able to give it such touching expression as this blistering, naked, treeless land.</w:t>
      </w:r>
    </w:p>
    <w:p>
      <w:pPr>
        <w:widowControl w:val="on"/>
        <w:pBdr/>
        <w:spacing w:before="240" w:after="240" w:line="240" w:lineRule="auto"/>
        <w:ind w:left="0" w:right="0"/>
        <w:jc w:val="left"/>
      </w:pPr>
      <w:r>
        <w:rPr>
          <w:color w:val="000000"/>
          <w:sz w:val="24"/>
          <w:szCs w:val="24"/>
        </w:rPr>
        <w:t xml:space="preserve">Here you do not stop just when you please, but when you can.  We found water, but no shade.  We traveled on and found a tree at last, but no water.  We rested and lunched, and came on to this place, Ain Mellahah (the boys call it Baldwinsville.) It was a very short day’s run, but the dragoman does not want to go further, and has invented a plausible lie about the country beyond this being infested by ferocious Arabs, who would make sleeping in their midst a dangerous pastime.  Well, they ought to be dangerous.  They carry a rusty old weather-beaten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flint-lock gun, with a barrel that is longer than themselves; it has no sights on it, it will not carry farther than a brickbat, and is not half so certain.  And the great sash they wear in many a fold around their waists has two or three absurd old horse-pistols in it that are rusty from eternal disuse —­weapons that would hang fire just about long enough for you to walk out of range, and then burst and blow the Arab’s head off.  Exceedingly dangerous these sons of the desert are.
</w:t>
      </w:r>
    </w:p>
    <w:p>
      <w:pPr>
        <w:widowControl w:val="on"/>
        <w:pBdr/>
        <w:spacing w:before="240" w:after="240" w:line="240" w:lineRule="auto"/>
        <w:ind w:left="0" w:right="0"/>
        <w:jc w:val="left"/>
      </w:pPr>
      <w:r>
        <w:rPr>
          <w:color w:val="000000"/>
          <w:sz w:val="24"/>
          <w:szCs w:val="24"/>
        </w:rPr>
        <w:t xml:space="preserve">It used to make my blood run cold to read Wm. C. Grimes’ hairbreadth escapes from Bedouins, but I think I could read them now without a tremor.  He never said he was attacked by Bedouins, I believe, or was ever treated uncivilly, but then in about every other chapter he discovered them approaching, any how, and he had a blood-curdling fashion of working up the peril; and of wondering how his relations far away would feel could they see their poor wandering boy, with his weary feet and his dim eyes, in such fearful danger; and of thinking for the last time of the old homestead, and the dear old church, and the cow, and those things; and of finally straightening his form to its utmost height in the saddle, drawing his trusty revolver, and then dashing the spurs into “Mohammed” and sweeping down upon the ferocious enemy determined to sell his life as dearly as possible.  True the Bedouins never did any thing to him when he arrived, and never had any intention of doing any thing to him in the first place, and wondered what in the mischief he was making all that to-do about; but still I could not divest myself of the idea, somehow, that a frightful peril had been escaped through that man’s dare-devil bravery, and so I never could read about Wm. C. Grimes’ Bedouins and sleep comfortably afterward.  But I believe the Bedouins to be a fraud, now.  I have seen the monster, and I can outrun him.  I shall never be afraid of his daring to stand behind his own gun and discharge it.</w:t>
      </w:r>
    </w:p>
    <w:p>
      <w:pPr>
        <w:widowControl w:val="on"/>
        <w:pBdr/>
        <w:spacing w:before="240" w:after="240" w:line="240" w:lineRule="auto"/>
        <w:ind w:left="0" w:right="0"/>
        <w:jc w:val="left"/>
      </w:pPr>
      <w:r>
        <w:rPr>
          <w:color w:val="000000"/>
          <w:sz w:val="24"/>
          <w:szCs w:val="24"/>
        </w:rPr>
        <w:t xml:space="preserve">About fifteen hundred years before Christ, this camp-ground of ours by the Waters of Merom was the scene of one of Joshua’s exterminating battles.  Jabin, King of Hazor, (up yonder above Dan,) called all the sheiks about him together, with their hosts, to make ready for Israel’s terrible General who was approaching.</w:t>
      </w:r>
    </w:p>
    <w:p>
      <w:pPr>
        <w:widowControl w:val="on"/>
        <w:pBdr/>
        <w:spacing w:before="0" w:after="0" w:line="240" w:lineRule="auto"/>
        <w:ind w:left="0" w:right="0"/>
        <w:jc w:val="left"/>
      </w:pPr>
      <w:r>
        <w:rPr>
          <w:color w:val="000000"/>
          <w:sz w:val="24"/>
          <w:szCs w:val="24"/>
        </w:rPr>
        <w:t xml:space="preserve">“And when all these Kings were met together, they came and pitched together by the Waters of Merom, to fight against Israel.  And they went out, they and all their hosts with them, much people, even as the sand that is upon the sea-shore for multitude,”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Joshua fell upon them and utterly destroyed them, root and branch.  That was his usual policy in war.  He never left any chance for newspaper controversies about who won the battle.  He made this valley, so quiet now, a reeking slaughter-pen.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Somewhere in this part of the country—­I do not know exactly where —­Israel fought another bloody battle a hundred years later.  Deborah, the prophetess, told Barak to take ten thousand men and sally forth against another King Jabin who had been doing something.  Barak came down from Mount Tabor, twenty or twenty-five miles from here, and gave battle to Jabin’s forces, who were in command of Sisera.  Barak won the fight, and while he was making the victory complete by the usual method of exterminating the remnant of the defeated host, Sisera fled away on foot, and when he was nearly exhausted by fatigue and thirst, one Jael, a woman he seems to have been acquainted with, invited him to come into her tent and rest himself.  The weary soldier acceded readily enough, and Jael put him to bed.  He said he was very thirsty, and asked his generous preserver to get him a cup of water.  She brought him some milk, and he drank of it gratefully and lay down again, to forget in pleasant dreams his lost battle and his humbled pride.  Presently when he was asleep she came softly in with a hammer and drove a hideous tent-pen down through his brain!</w:t>
      </w:r>
    </w:p>
    <w:p>
      <w:pPr>
        <w:widowControl w:val="on"/>
        <w:pBdr/>
        <w:spacing w:before="240" w:after="240" w:line="240" w:lineRule="auto"/>
        <w:ind w:left="0" w:right="0"/>
        <w:jc w:val="left"/>
      </w:pPr>
      <w:r>
        <w:rPr>
          <w:color w:val="000000"/>
          <w:sz w:val="24"/>
          <w:szCs w:val="24"/>
        </w:rPr>
        <w:t xml:space="preserve">“For he was fast asleep and weary.  So he died.”  Such is the touching language of the Bible.  “The Song of Deborah and Barak” praises Jael for the memorable service she had rendered, in an exultant strain: </w:t>
      </w:r>
    </w:p>
    <w:p>
      <w:pPr>
        <w:widowControl w:val="on"/>
        <w:pBdr/>
        <w:spacing w:before="240" w:after="240" w:line="240" w:lineRule="auto"/>
        <w:ind w:left="0" w:right="0"/>
        <w:jc w:val="left"/>
      </w:pPr>
      <w:r>
        <w:rPr>
          <w:color w:val="000000"/>
          <w:sz w:val="24"/>
          <w:szCs w:val="24"/>
        </w:rPr>
        <w:t xml:space="preserve">     “Blessed above women shall Jael the wife of Heber the Kenite be,</w:t>
      </w:r>
      <w:r>
        <w:rPr>
          <w:color w:val="000000"/>
          <w:sz w:val="24"/>
          <w:szCs w:val="24"/>
        </w:rPr>
        <w:br/>
        <w:t xml:space="preserve">     blessed shall she be above women in the tent.</w:t>
      </w:r>
    </w:p>
    <w:p>
      <w:pPr>
        <w:widowControl w:val="on"/>
        <w:pBdr/>
        <w:spacing w:before="240" w:after="240" w:line="240" w:lineRule="auto"/>
        <w:ind w:left="0" w:right="0"/>
        <w:jc w:val="left"/>
      </w:pPr>
      <w:r>
        <w:rPr>
          <w:color w:val="000000"/>
          <w:sz w:val="24"/>
          <w:szCs w:val="24"/>
        </w:rPr>
        <w:t xml:space="preserve">     “He asked for water, and she gave him milk; she brought forth butter</w:t>
      </w:r>
      <w:r>
        <w:rPr>
          <w:color w:val="000000"/>
          <w:sz w:val="24"/>
          <w:szCs w:val="24"/>
        </w:rPr>
        <w:br/>
        <w:t xml:space="preserve">     in a lordly dish.</w:t>
      </w:r>
    </w:p>
    <w:p>
      <w:pPr>
        <w:widowControl w:val="on"/>
        <w:pBdr/>
        <w:spacing w:before="240" w:after="240" w:line="240" w:lineRule="auto"/>
        <w:ind w:left="0" w:right="0"/>
        <w:jc w:val="left"/>
      </w:pPr>
      <w:r>
        <w:rPr>
          <w:color w:val="000000"/>
          <w:sz w:val="24"/>
          <w:szCs w:val="24"/>
        </w:rPr>
        <w:t xml:space="preserve">     “She put her hand to the nail, and her right hand to the workman’s</w:t>
      </w:r>
      <w:r>
        <w:rPr>
          <w:color w:val="000000"/>
          <w:sz w:val="24"/>
          <w:szCs w:val="24"/>
        </w:rPr>
        <w:br/>
        <w:t xml:space="preserve">     hammer; and with the hammer she smote Sisera, she smote off his head</w:t>
      </w:r>
      <w:r>
        <w:rPr>
          <w:color w:val="000000"/>
          <w:sz w:val="24"/>
          <w:szCs w:val="24"/>
        </w:rPr>
        <w:br/>
        <w:t xml:space="preserve">     when she had pierced and stricken through his temples.</w:t>
      </w:r>
    </w:p>
    <w:p>
      <w:pPr>
        <w:widowControl w:val="on"/>
        <w:pBdr/>
        <w:spacing w:before="240" w:after="240" w:line="240" w:lineRule="auto"/>
        <w:ind w:left="0" w:right="0"/>
        <w:jc w:val="left"/>
      </w:pPr>
      <w:r>
        <w:rPr>
          <w:color w:val="000000"/>
          <w:sz w:val="24"/>
          <w:szCs w:val="24"/>
        </w:rPr>
        <w:t xml:space="preserve">     “At her feet he bowed, he fell, he lay down:  at her feet he bowed,</w:t>
      </w:r>
      <w:r>
        <w:rPr>
          <w:color w:val="000000"/>
          <w:sz w:val="24"/>
          <w:szCs w:val="24"/>
        </w:rPr>
        <w:br/>
        <w:t xml:space="preserve">     he fell:  where he bowed, there he fell down dead.”</w:t>
      </w:r>
    </w:p>
    <w:p>
      <w:pPr>
        <w:widowControl w:val="on"/>
        <w:pBdr/>
        <w:spacing w:before="240" w:after="240" w:line="240" w:lineRule="auto"/>
        <w:ind w:left="0" w:right="0"/>
        <w:jc w:val="left"/>
      </w:pPr>
      <w:r>
        <w:rPr>
          <w:color w:val="000000"/>
          <w:sz w:val="24"/>
          <w:szCs w:val="24"/>
        </w:rPr>
        <w:t xml:space="preserve">Stirring scenes like these occur in this valley no more.  There is not a solitary village throughout its whole extent—­not for thirty miles in either direction.  There are two or three small clusters of Bedouin tents, but not a single permanent habitation.  One may ride ten miles, hereabouts, and not see ten human beings.</w:t>
      </w:r>
    </w:p>
    <w:p>
      <w:pPr>
        <w:widowControl w:val="on"/>
        <w:pBdr/>
        <w:spacing w:before="240" w:after="240" w:line="240" w:lineRule="auto"/>
        <w:ind w:left="0" w:right="0"/>
        <w:jc w:val="left"/>
      </w:pPr>
      <w:r>
        <w:rPr>
          <w:color w:val="000000"/>
          <w:sz w:val="24"/>
          <w:szCs w:val="24"/>
        </w:rPr>
        <w:t xml:space="preserve">To this region one of the prophecies is applied: </w:t>
      </w:r>
    </w:p>
    <w:p>
      <w:pPr>
        <w:widowControl w:val="on"/>
        <w:pBdr/>
        <w:spacing w:before="0" w:after="0" w:line="240" w:lineRule="auto"/>
        <w:ind w:left="0" w:right="0"/>
        <w:jc w:val="left"/>
      </w:pPr>
      <w:r>
        <w:rPr>
          <w:color w:val="000000"/>
          <w:sz w:val="24"/>
          <w:szCs w:val="24"/>
        </w:rPr>
        <w:t xml:space="preserve">“I will bring the land into desolation; and your enemies which dwell therein shall be astonished at it.  And I will scatter you among the heathen, and I will draw out a sword after you; and your land shall be desolate and your cities waste.”</w:t>
      </w:r>
    </w:p>
    <w:p>
      <w:pPr>
        <w:widowControl w:val="on"/>
        <w:pBdr/>
        <w:spacing w:before="240" w:after="240" w:line="240" w:lineRule="auto"/>
        <w:ind w:left="0" w:right="0"/>
        <w:jc w:val="left"/>
      </w:pPr>
      <w:r>
        <w:rPr>
          <w:color w:val="000000"/>
          <w:sz w:val="24"/>
          <w:szCs w:val="24"/>
        </w:rPr>
        <w:t xml:space="preserve">No man can stand here by deserted Ain Mellahah and say the prophecy has not been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 verse from the Bible which I have quoted above, occurs the phrase “all these kings.”  It attracted my attention in a moment, because it carries to my mind such a vastly different significance from what it always did at home.  I can see easily enough that if I wish to profit by this tour and come to a correct understanding of the matters of interest connected with it, I must studiously and faithfully unlearn a great many things I have somehow absorbed concerning Palestine.  I must begin a system of reduction.  Like my grapes which the spies bore out of the Promised Land, I have got every thing in Palestine on too large a scale.  Some of my ideas were wild enough.  The word Palestine always brought to my mind a vague suggestion of a country as large as the United States.  I do not know why, but such was the case.  I suppose it was because I could not conceive of a small country having so large a history.  I think I was a little surprised to find that the grand Sultan of Turkey was a man of only ordinary size.  I must try to reduce my ideas of Palestine to a more reasonable shape.  One gets large impressions in boyhood, sometimes, which he has to fight against all his life.  “All these kings.”  When I used to read that in Sunday School, it suggested to me the several kings of such countries as England, France, Spain, Germany, Russia, </w:t>
      </w:r>
      <w:r>
        <w:rPr>
          <w:i/>
          <w:color w:val="000000"/>
          <w:sz w:val="24"/>
          <w:szCs w:val="24"/>
        </w:rPr>
        <w:t xml:space="preserve">etc</w:t>
      </w:r>
      <w:r>
        <w:rPr>
          <w:color w:val="000000"/>
          <w:sz w:val="24"/>
          <w:szCs w:val="24"/>
        </w:rPr>
        <w:t xml:space="preserve">., arrayed in splendid robes ablaze with jewels, marching in grave procession, with sceptres of gold in their hands and flashing crowns upon their heads.  But here in Ain Mellahah, after coming through Syria, and after giving serious study to the character and customs of the country, the phrase “all these kings” loses its grandeur.  It suggests only a parcel of petty chiefs—­ill-clad and ill-conditioned savages much like our Indians, who lived in full sight of each other and whose “kingdoms” were large when they were five miles square and contained two thousand souls.  The combined monarchies of the thirty “kings” destroyed by Joshua on one of his famous campaigns, only covered an area about equal to four of our counties of ordinary size.  The poor old sheik we saw at Cesarea Philippi with his ragged band of a hundred followers, would have been called a “king” in those ancient times.</w:t>
      </w:r>
    </w:p>
    <w:p>
      <w:pPr>
        <w:widowControl w:val="on"/>
        <w:pBdr/>
        <w:spacing w:before="240" w:after="240" w:line="240" w:lineRule="auto"/>
        <w:ind w:left="0" w:right="0"/>
        <w:jc w:val="left"/>
      </w:pPr>
      <w:r>
        <w:rPr>
          <w:color w:val="000000"/>
          <w:sz w:val="24"/>
          <w:szCs w:val="24"/>
        </w:rPr>
        <w:t xml:space="preserve">It is seven in the morning, and as we are in the country, the grass ought to be sparkling with dew, the flowers enriching the air with their fragrance, and the birds singing in the trees.  But alas, there is no dew here, nor flowers, nor birds, nor trees.  There is a plain and an unshaded lake, and beyond them some barren mountains.  The tents are tumbling, the Arabs are quarreling like dogs and cats, as usual, the campground is strewn with packages and bundles, the labor of packing them upon the backs of the mules is progressing with great activity, the horses are saddled, the umbrellas are out, and in ten minutes we shall mount and the long procession will move again.  The white city of the Mellahah, resurrected for a moment out of the dead centuries, will have disappeared again and left no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We traversed some miles of desolate country whose soil is rich enough, but is given over wholly to weeds—­a silent, mournful expanse, wherein we saw only three persons—­Arabs, with nothing on but a long coarse shirt like the “tow-linen” shirts which used to form the only summer garment of little negro boys on Southern plantations.  Shepherds they were, and they charmed their flocks with the traditional shepherd’s pipe—­a reed instrument that made music as exquisitely infernal as these same Arabs create when they sing.</w:t>
      </w:r>
    </w:p>
    <w:p>
      <w:pPr>
        <w:widowControl w:val="on"/>
        <w:pBdr/>
        <w:spacing w:before="240" w:after="240" w:line="240" w:lineRule="auto"/>
        <w:ind w:left="0" w:right="0"/>
        <w:jc w:val="left"/>
      </w:pPr>
      <w:r>
        <w:rPr>
          <w:color w:val="000000"/>
          <w:sz w:val="24"/>
          <w:szCs w:val="24"/>
        </w:rPr>
        <w:t xml:space="preserve">In their pipes lingered no echo of the wonderful music the shepherd forefathers heard in the Plains of Bethlehem what time the angels sang “Peace on earth, good will to men.”</w:t>
      </w:r>
    </w:p>
    <w:p>
      <w:pPr>
        <w:widowControl w:val="on"/>
        <w:pBdr/>
        <w:spacing w:before="240" w:after="240" w:line="240" w:lineRule="auto"/>
        <w:ind w:left="0" w:right="0"/>
        <w:jc w:val="left"/>
      </w:pPr>
      <w:r>
        <w:rPr>
          <w:color w:val="000000"/>
          <w:sz w:val="24"/>
          <w:szCs w:val="24"/>
        </w:rPr>
        <w:t xml:space="preserve">Part of the ground we came over was not ground at all, but rocks—­cream-colored rocks, worn smooth, as if by water; with seldom an edge or a corner on them, but scooped out, honey-combed, bored out with eye-holes, and thus wrought into all manner of quaint shapes, among which the uncouth imitation of skulls was frequent.  Over this part of the route were occasional remains of an old Roman road like the Appian Way, whose paving-stones still clung to their places with Roman tenacity.</w:t>
      </w:r>
    </w:p>
    <w:p>
      <w:pPr>
        <w:widowControl w:val="on"/>
        <w:pBdr/>
        <w:spacing w:before="240" w:after="240" w:line="240" w:lineRule="auto"/>
        <w:ind w:left="0" w:right="0"/>
        <w:jc w:val="left"/>
      </w:pPr>
      <w:r>
        <w:rPr>
          <w:color w:val="000000"/>
          <w:sz w:val="24"/>
          <w:szCs w:val="24"/>
        </w:rPr>
        <w:t xml:space="preserve">Gray lizards, those heirs of ruin, of sepulchres and desolation, glided in and out among the rocks or lay still and sunned themselves.  Where prosperity has reigned, and fallen; where glory has flamed, and gone out; where beauty has dwelt, and passed away; where gladness was, and sorrow is; where the pomp of life has been, and silence and death brood in its high places, there this reptile makes his home, and mocks at human vanity.  His coat is the color of ashes:  and ashes are the symbol of hopes that have perished, of aspirations that came to nought, of loves that are buried.  If he could speak, he would say, Build temples:  I will lord it in their ruins; build palaces:  I will inhabit them; erect empires:  I will inherit them; bury your beautiful:  I will watch the worms at their work; and you, who stand here and moralize over me:  I will crawl over your corpse at the last.</w:t>
      </w:r>
    </w:p>
    <w:p>
      <w:pPr>
        <w:widowControl w:val="on"/>
        <w:pBdr/>
        <w:spacing w:before="240" w:after="240" w:line="240" w:lineRule="auto"/>
        <w:ind w:left="0" w:right="0"/>
        <w:jc w:val="left"/>
      </w:pPr>
      <w:r>
        <w:rPr>
          <w:color w:val="000000"/>
          <w:sz w:val="24"/>
          <w:szCs w:val="24"/>
        </w:rPr>
        <w:t xml:space="preserve">A few ants were in this desert place, but merely to spend the summer.  They brought their provisions from Ain Mellahah—­eleven miles.</w:t>
      </w:r>
    </w:p>
    <w:p>
      <w:pPr>
        <w:widowControl w:val="on"/>
        <w:pBdr/>
        <w:spacing w:before="240" w:after="240" w:line="240" w:lineRule="auto"/>
        <w:ind w:left="0" w:right="0"/>
        <w:jc w:val="left"/>
      </w:pPr>
      <w:r>
        <w:rPr>
          <w:color w:val="000000"/>
          <w:sz w:val="24"/>
          <w:szCs w:val="24"/>
        </w:rPr>
        <w:t xml:space="preserve">Jack is not very well to-day, it is easy to see; but boy as he is, he is too much of a man to speak of it.  He exposed himself to the sun too much yesterday, but since it came of his earnest desire to learn, and to make this journey as useful as the opportunities will allow, no one seeks to discourage him by fault-finding.  We missed him an hour from the camp, and then found him some distance away, by the edge of a brook, and with no umbrella to protect him from the fierce sun.  If he had been used to going without his umbrella, it would have been well enough, of course; but he was not.  He was just in the act of throwing a clod at a mud-turtle which was sunning itself on a small log in the brook.  We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“Don’t do that, Jack.  What do you want to harm him for?  What has he done?”</w:t>
      </w:r>
    </w:p>
    <w:p>
      <w:pPr>
        <w:widowControl w:val="on"/>
        <w:pBdr/>
        <w:spacing w:before="240" w:after="240" w:line="240" w:lineRule="auto"/>
        <w:ind w:left="0" w:right="0"/>
        <w:jc w:val="left"/>
      </w:pPr>
      <w:r>
        <w:rPr>
          <w:color w:val="000000"/>
          <w:sz w:val="24"/>
          <w:szCs w:val="24"/>
        </w:rPr>
        <w:t xml:space="preserve">“Well, then, I won’t kill him, but I ought to, because he is a fraud.”</w:t>
      </w:r>
    </w:p>
    <w:p>
      <w:pPr>
        <w:widowControl w:val="on"/>
        <w:pBdr/>
        <w:spacing w:before="240" w:after="240" w:line="240" w:lineRule="auto"/>
        <w:ind w:left="0" w:right="0"/>
        <w:jc w:val="left"/>
      </w:pPr>
      <w:r>
        <w:rPr>
          <w:color w:val="000000"/>
          <w:sz w:val="24"/>
          <w:szCs w:val="24"/>
        </w:rPr>
        <w:t xml:space="preserve">We asked him why, but he said it was no matter.  We asked him why, once or twice, as we walked back to the camp but he still said it was no matter.  But late at night, when he was sitting in a thoughtful mood on the bed, we asked him again and he said: </w:t>
      </w:r>
    </w:p>
    <w:p>
      <w:pPr>
        <w:widowControl w:val="on"/>
        <w:pBdr/>
        <w:spacing w:before="240" w:after="240" w:line="240" w:lineRule="auto"/>
        <w:ind w:left="0" w:right="0"/>
        <w:jc w:val="left"/>
      </w:pPr>
      <w:r>
        <w:rPr>
          <w:color w:val="000000"/>
          <w:sz w:val="24"/>
          <w:szCs w:val="24"/>
        </w:rPr>
        <w:t xml:space="preserve">“Well, it don’t matter; I don’t mind it now, but I did not like it today, you know, because I don’t tell any thing that isn’t so, and I don’t think the Colonel ought to, either.  But he did; he told us at prayers in the Pilgrims’ tent, last night, and he seemed as if he was reading it out of the Bible, too, about this country flowing with milk and honey, and about the voice of the turtle being heard in the land.  I thought that was drawing it a little strong, about the turtles, any how, but I asked Mr. Church if it was so, and he said it was, and what Mr. Church tells me, I believe.  But I sat there and watched that turtle nearly an hour today, and I almost burned up in the sun; but I never heard him sing.  I believe I sweated a double handful of sweat—–­I know I did—­because it got in my eyes, and it was running down over my nose all the time; and you know my pants are tighter than any body else’s—­Paris foolishness—­and the buckskin seat of them got wet with sweat, and then got dry again and began to draw up and pinch and tear loose—­it was awful—­but I never heard him sing.  Finally I said, This is a fraud—­that is what it is, it is a fraud—­and if I had had any sense I might have known a cursed mud-turtle couldn’t sing.  And then I said, I don’t wish to be hard on this fellow, and I will just give him ten minutes to commence; ten minutes —­and then if he don’t, down goes his building.  But he didn’t commence, you know.  I had staid there all that time, thinking may be he might, pretty soon, because he kept on raising his head up and letting it down, and drawing the skin over his eyes for a minute and then opening them out again, as if he was trying to study up something to sing, but just as the ten minutes were up and I was all beat out and blistered, he laid his blamed head down on a knot and went fast asleep.”</w:t>
      </w:r>
    </w:p>
    <w:p>
      <w:pPr>
        <w:widowControl w:val="on"/>
        <w:pBdr/>
        <w:spacing w:before="240" w:after="240" w:line="240" w:lineRule="auto"/>
        <w:ind w:left="0" w:right="0"/>
        <w:jc w:val="left"/>
      </w:pPr>
      <w:r>
        <w:rPr>
          <w:color w:val="000000"/>
          <w:sz w:val="24"/>
          <w:szCs w:val="24"/>
        </w:rPr>
        <w:t xml:space="preserve">“It was a little hard, after you had waited so long.”</w:t>
      </w:r>
    </w:p>
    <w:p>
      <w:pPr>
        <w:widowControl w:val="on"/>
        <w:pBdr/>
        <w:spacing w:before="240" w:after="240" w:line="240" w:lineRule="auto"/>
        <w:ind w:left="0" w:right="0"/>
        <w:jc w:val="left"/>
      </w:pPr>
      <w:r>
        <w:rPr>
          <w:color w:val="000000"/>
          <w:sz w:val="24"/>
          <w:szCs w:val="24"/>
        </w:rPr>
        <w:t xml:space="preserve">“I should think so.  I said, Well, if you won’t sing, you shan’t sleep, any way; and if you fellows had let me alone I would have made him shin out of Galilee quicker than any turtle ever did yet.  But it isn’t any matter now—­let it go.  The skin is all off the back of my neck.”</w:t>
      </w:r>
    </w:p>
    <w:p>
      <w:pPr>
        <w:widowControl w:val="on"/>
        <w:pBdr/>
        <w:spacing w:before="240" w:after="240" w:line="240" w:lineRule="auto"/>
        <w:ind w:left="0" w:right="0"/>
        <w:jc w:val="left"/>
      </w:pPr>
      <w:r>
        <w:rPr>
          <w:color w:val="000000"/>
          <w:sz w:val="24"/>
          <w:szCs w:val="24"/>
        </w:rPr>
        <w:t xml:space="preserve">About ten in the morning we halted at Joseph’s Pit.  This is a ruined Khan of the Middle Ages, in one of whose side courts is a great walled and arched pit with water in it, and this pit, one tradition says, is the one Joseph’s brethren cast him into.  A more authentic tradition, aided by the geography of the country, places the pit in Dothan, some two days’ journey from here.  However, since there are many who believe in this present pit as the true one, it has its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hard to make a choice of the most beautiful passage in a book which is so gemmed with beautiful passages as the Bible; but it is certain that not many things within its lids may take rank above the exquisite story of Joseph.  Who taught those ancient writers their simplicity of language, their felicity of expression, their pathos, and above all, their faculty of sinking themselves entirely out of sight of the reader and making the narrative stand out alone and seem to tell itself?  Shakspeare is always present when one reads his book; Macaulay is present when we follow the march of his stately sentences; but the Old Testament writers are hidden from view.</w:t>
      </w:r>
    </w:p>
    <w:p>
      <w:pPr>
        <w:widowControl w:val="on"/>
        <w:pBdr/>
        <w:spacing w:before="240" w:after="240" w:line="240" w:lineRule="auto"/>
        <w:ind w:left="0" w:right="0"/>
        <w:jc w:val="left"/>
      </w:pPr>
      <w:r>
        <w:rPr>
          <w:color w:val="000000"/>
          <w:sz w:val="24"/>
          <w:szCs w:val="24"/>
        </w:rPr>
        <w:t xml:space="preserve">If the pit I have been speaking of is the right one, a scene transpired there, long ages ago, which is familiar to us all in pictures.  The sons of Jacob had been pasturing their flocks near there.  Their father grew uneasy at their long absence, and sent Joseph, his favorite, to see if any thing had gone wrong with them.  He traveled six or seven days’ journey; he was only seventeen years old, and, boy like, he toiled through that long stretch of the vilest, rockiest, dustiest country in Asia, arrayed in the pride of his heart, his beautiful claw-hammer coat of many colors.  Joseph was the favorite, and that was one crime in the eyes of his brethren; he had dreamed dreams, and interpreted them to foreshadow his elevation far above all his family in the far future, and that was another; he was dressed well and had doubtless displayed the harmless vanity of youth in keeping the fact prominently before his brothers.  These were crimes his elders fretted over among themselves and proposed to punish when the opportunity should offer.  When they saw him coming up from the Sea of Galilee, they recognized him and were glad.  They said, “Lo, here is this dreamer—­let us kill him.”  But Reuben pleaded for his life, and they spared it.  But they seized the boy, and stripped the hated coat from his back and pushed him into the pit.  They intended to let him die there, but Reuben intended to liberate him secretly.  However, while Reuben was away for a little while, the brethren sold Joseph to some Ishmaelitish merchants who were journeying towards Egypt.  Such is the history of the pit.  And the self-same pit is there in that place, even to this day; and there it will remain until the next detachment of image-breakers and tomb desecraters arrives from the Quaker City excursion, and they will infallibly dig it up and carry it away with them.  For behold in them is no reverence for the solemn monuments of the past, and whithersoever they go they destroy and spare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Joseph became rich, distinguished, powerful—­as the Bible expresses it, “lord over all the land of Egypt.”  Joseph was the real king, the strength, the brain of the monarchy, though Pharaoh held the title.  Joseph is one of the truly great men of the Old Testament.  And he was the noblest and the manliest, save Esau.  Why shall we not say a good word for the princely Bedouin?  The only crime that can be brought against him is that he was unfortunate.  Why must every body praise Joseph’s great-hearted generosity to his cruel brethren, without stint of fervent language, and fling only a reluctant bone of praise to Esau for his still sublimer generosity to the brother who had wronged him?  Jacob took advantage of Esau’s consuming hunger to rob him of his birthright and the great honor and consideration that belonged to the position; by treachery and falsehood he robbed him of his father’s blessing; he made of him a stranger in his home, and a wanderer.  Yet after twenty years had passed away and Jacob met Esau and fell at his feet quaking with fear and begging piteously to be spared the punishment he knew he deserved, what did that magnificent savage do?  He fell upon his neck and embraced him!  When Jacob—­who was incapable of comprehending nobility of character—­still doubting, still fearing, insisted upon “finding grace with my lord” by the bribe of a present of cattle, what did the gorgeous son of the desert say?</w:t>
      </w:r>
    </w:p>
    <w:p>
      <w:pPr>
        <w:widowControl w:val="on"/>
        <w:pBdr/>
        <w:spacing w:before="240" w:after="240" w:line="240" w:lineRule="auto"/>
        <w:ind w:left="0" w:right="0"/>
        <w:jc w:val="left"/>
      </w:pPr>
      <w:r>
        <w:rPr>
          <w:color w:val="000000"/>
          <w:sz w:val="24"/>
          <w:szCs w:val="24"/>
        </w:rPr>
        <w:t xml:space="preserve">“Nay, I have enough, my brother; keep that thou hast unto thyself!”</w:t>
      </w:r>
    </w:p>
    <w:p>
      <w:pPr>
        <w:widowControl w:val="on"/>
        <w:pBdr/>
        <w:spacing w:before="240" w:after="240" w:line="240" w:lineRule="auto"/>
        <w:ind w:left="0" w:right="0"/>
        <w:jc w:val="left"/>
      </w:pPr>
      <w:r>
        <w:rPr>
          <w:color w:val="000000"/>
          <w:sz w:val="24"/>
          <w:szCs w:val="24"/>
        </w:rPr>
        <w:t xml:space="preserve">Esau found Jacob rich, beloved by wives and children, and traveling in state, with servants, herds of cattle and trains of camels—­but he himself was still the uncourted outcast this brother had made him.  After thirteen years of romantic mystery, the brethren who had wronged Joseph, came, strangers in a strange land, hungry and humble, to buy “a little food”; and being summoned to a palace, charged with crime, they beheld in its owner their wronged brother; they were trembling beggars—­he, the lord of a mighty empire!  What Joseph that ever lived would have thrown away such a chance to “show off?” Who stands first—­outcast Esau forgiving Jacob in prosperity, or Joseph on a king’s throne forgiving the ragged tremblers whose happy rascality placed him there?</w:t>
      </w:r>
    </w:p>
    <w:p>
      <w:pPr>
        <w:widowControl w:val="on"/>
        <w:pBdr/>
        <w:spacing w:before="240" w:after="240" w:line="240" w:lineRule="auto"/>
        <w:ind w:left="0" w:right="0"/>
        <w:jc w:val="left"/>
      </w:pPr>
      <w:r>
        <w:rPr>
          <w:color w:val="000000"/>
          <w:sz w:val="24"/>
          <w:szCs w:val="24"/>
        </w:rPr>
        <w:t xml:space="preserve">Just before we came to Joseph’s Pit, we had “raised” a hill, and there, a few miles before us, with not a tree or a shrub to interrupt the view, lay a vision which millions of worshipers in the far lands of the earth would give half their possessions to see—­the sacred Sea of Galilee!</w:t>
      </w:r>
    </w:p>
    <w:p>
      <w:pPr>
        <w:widowControl w:val="on"/>
        <w:pBdr/>
        <w:spacing w:before="240" w:after="240" w:line="240" w:lineRule="auto"/>
        <w:ind w:left="0" w:right="0"/>
        <w:jc w:val="left"/>
      </w:pPr>
      <w:r>
        <w:rPr>
          <w:color w:val="000000"/>
          <w:sz w:val="24"/>
          <w:szCs w:val="24"/>
        </w:rPr>
        <w:t xml:space="preserve">Therefore we tarried only a short time at the pit.  We rested the horses and ourselves, and felt for a few minutes the blessed shade of the ancient buildings.  We were out of water, but the two or three scowling Arabs, with their long guns, who were idling about the place, said they had none and that there was none in the vicinity.  They knew there was a little brackish water in the pit, but they venerated a place made sacred by their ancestor’s imprisonment too much to be willing to see Christian dogs drink from it.  But Ferguson tied rags and handkerchiefs together till he made a rope long enough to lower a vessel to the bottom, and we drank and then rode on; and in a short time we dismounted on those shores which the feet of the Saviour have made holy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noon we took a swim in the Sea of Galilee—­a blessed privilege in this roasting climate—­and then lunched under a neglected old fig-tree at the fountain they call Ain-et-Tin, a hundred yards from ruined Capernaum.  Every rivulet that gurgles out of the rocks and sands of this part of the world is dubbed with the title of “fountain,” and people familiar with the Hudson, the great lakes and the Mississippi fall into transports of admiration over them, and exhaust their powers of composition in writing their praises.  If all the poetry and nonsense that have been discharged upon the fountains and the bland scenery of this region were collected in a book, it would make a most valuable volume to burn.</w:t>
      </w:r>
    </w:p>
    <w:p>
      <w:pPr>
        <w:widowControl w:val="on"/>
        <w:pBdr/>
        <w:spacing w:before="240" w:after="240" w:line="240" w:lineRule="auto"/>
        <w:ind w:left="0" w:right="0"/>
        <w:jc w:val="left"/>
      </w:pPr>
      <w:r>
        <w:rPr>
          <w:color w:val="000000"/>
          <w:sz w:val="24"/>
          <w:szCs w:val="24"/>
        </w:rPr>
        <w:t xml:space="preserve">During luncheon, the pilgrim enthusiasts of our party, who had been so light-hearted and so happy ever since they touched holy ground that they did little but mutter incoherent rhapsodies, could scarcely eat, so anxious were they to “take shipping” and sail in very person upon the waters that had borne the vessels of the Apostles.  Their anxiety grew and their excitement augmented with every fleeting moment, until my fears were aroused and I began to have misgivings that in their present condition they might break recklessly loose from all considerations of prudence and buy a whole fleet of ships to sail in instead of hiring a single one for an hour, as quiet folk are wont to do.  I trembled to think of the ruined purses this day’s performances might result in.  I could not help reflecting bodingly upon the intemperate zeal with which middle-aged men are apt to surfeit themselves upon a seductive folly which they have tasted for the first time.  And yet I did not feel that I had a right to be surprised at the state of things which was giving me so much concern.  These men had been taught from infancy to revere, almost to worship, the holy places whereon their happy eyes were resting now.  For many and many a year this very picture had visited their thoughts by day and floated through their dreams by night.  To stand before it in the flesh—­to see it as they saw it now—­to sail upon the hallowed sea, and kiss the holy soil that compassed it about:  these were aspirations they had cherished while a generation dragged its lagging seasons by and left its furrows in their faces and its frosts upon their hair.  To look upon this picture, and sail upon this sea, they had forsaken home and its idols and journeyed thousands and thousands of miles, in weariness and tribulation.  What wonder that the sordid lights of work-day prudence should pale before the glory of a hope like theirs in the full splendor of its fruition?  Let them squander millions!  I said—­who speaks of money at a time like this?</w:t>
      </w:r>
    </w:p>
    <w:p>
      <w:pPr>
        <w:widowControl w:val="on"/>
        <w:pBdr/>
        <w:spacing w:before="240" w:after="240" w:line="240" w:lineRule="auto"/>
        <w:ind w:left="0" w:right="0"/>
        <w:jc w:val="left"/>
      </w:pPr>
      <w:r>
        <w:rPr>
          <w:color w:val="000000"/>
          <w:sz w:val="24"/>
          <w:szCs w:val="24"/>
        </w:rPr>
        <w:t xml:space="preserve">In this frame of mind I followed, as fast as I could, the eager footsteps of the pilgrims, and stood upon the shore of the lake, and swelled, with hat and voice, the frantic hail they sent after the “ship” that was speeding by.  It was a success.  The toilers of the sea ran in and beached their barque.  Joy sat upon every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much?—­ask him how much, Ferguson!—­how much to take us all—­eight of us, and you—­to Bethsaida, yonder, and to the mouth of Jordan, and to the place where the swine ran down into the sea—­quick!—­and we want to coast around every where—­every where!—­all day long!—­I could sail a year in these waters!—­and tell him we’ll stop at Magdala and finish at Tiberias!—­ask him how much?—­any thing—­any thing whatever!—­tell him we don’t care what the expense is!” [I said to myself, I knew how it would be.]</w:t>
      </w:r>
    </w:p>
    <w:p>
      <w:pPr>
        <w:widowControl w:val="on"/>
        <w:pBdr/>
        <w:spacing w:before="240" w:after="240" w:line="240" w:lineRule="auto"/>
        <w:ind w:left="0" w:right="0"/>
        <w:jc w:val="left"/>
      </w:pPr>
      <w:r>
        <w:rPr>
          <w:color w:val="000000"/>
          <w:sz w:val="24"/>
          <w:szCs w:val="24"/>
        </w:rPr>
        <w:t xml:space="preserve">Ferguson—­(interpreting)—­“He says two Napoleons—­eight dollars.”</w:t>
      </w:r>
    </w:p>
    <w:p>
      <w:pPr>
        <w:widowControl w:val="on"/>
        <w:pBdr/>
        <w:spacing w:before="240" w:after="240" w:line="240" w:lineRule="auto"/>
        <w:ind w:left="0" w:right="0"/>
        <w:jc w:val="left"/>
      </w:pPr>
      <w:r>
        <w:rPr>
          <w:color w:val="000000"/>
          <w:sz w:val="24"/>
          <w:szCs w:val="24"/>
        </w:rPr>
        <w:t xml:space="preserve">One or two countenances fell.  Then a pause.</w:t>
      </w:r>
    </w:p>
    <w:p>
      <w:pPr>
        <w:widowControl w:val="on"/>
        <w:pBdr/>
        <w:spacing w:before="240" w:after="240" w:line="240" w:lineRule="auto"/>
        <w:ind w:left="0" w:right="0"/>
        <w:jc w:val="left"/>
      </w:pPr>
      <w:r>
        <w:rPr>
          <w:color w:val="000000"/>
          <w:sz w:val="24"/>
          <w:szCs w:val="24"/>
        </w:rPr>
        <w:t xml:space="preserve">“Too much!—­we’ll give him one!”</w:t>
      </w:r>
    </w:p>
    <w:p>
      <w:pPr>
        <w:widowControl w:val="on"/>
        <w:pBdr/>
        <w:spacing w:before="240" w:after="240" w:line="240" w:lineRule="auto"/>
        <w:ind w:left="0" w:right="0"/>
        <w:jc w:val="left"/>
      </w:pPr>
      <w:r>
        <w:rPr>
          <w:color w:val="000000"/>
          <w:sz w:val="24"/>
          <w:szCs w:val="24"/>
        </w:rPr>
        <w:t xml:space="preserve">I never shall know how it was—­I shudder yet when I think how the place is given to miracles—­but in a single instant of time, as it seemed to me, that ship was twenty paces from the shore, and speeding away like a frightened thing!  Eight crestfallen creatures stood upon the shore, and O, to think of it! this—­this—­after all that overmastering ecstacy!  Oh, shameful, shameful ending, after such unseemly boasting!  It was too much like “Ho! let me at him!” followed by a prudent “Two of you hold him—­one can hold me!”</w:t>
      </w:r>
    </w:p>
    <w:p>
      <w:pPr>
        <w:widowControl w:val="on"/>
        <w:pBdr/>
        <w:spacing w:before="240" w:after="240" w:line="240" w:lineRule="auto"/>
        <w:ind w:left="0" w:right="0"/>
        <w:jc w:val="left"/>
      </w:pPr>
      <w:r>
        <w:rPr>
          <w:color w:val="000000"/>
          <w:sz w:val="24"/>
          <w:szCs w:val="24"/>
        </w:rPr>
        <w:t xml:space="preserve">Instantly there was wailing and gnashing of teeth in the camp.  The two Napoleons were offered—­more if necessary—­and pilgrims and dragoman shouted themselves hoarse with pleadings to the retreating boatmen to come back.  But they sailed serenely away and paid no further heed to pilgrims who had dreamed all their lives of some day skimming over the sacred waters of Galilee and listening to its hallowed story in the whisperings of its waves, and had journeyed countless leagues to do it, and—­and then concluded that the fare was too high.  Impertinent Mohammedan Arabs, to think such things of gentlemen of another faith!</w:t>
      </w:r>
    </w:p>
    <w:p>
      <w:pPr>
        <w:widowControl w:val="on"/>
        <w:pBdr/>
        <w:spacing w:before="240" w:after="240" w:line="240" w:lineRule="auto"/>
        <w:ind w:left="0" w:right="0"/>
        <w:jc w:val="left"/>
      </w:pPr>
      <w:r>
        <w:rPr>
          <w:color w:val="000000"/>
          <w:sz w:val="24"/>
          <w:szCs w:val="24"/>
        </w:rPr>
        <w:t xml:space="preserve">Well, there was nothing to do but just submit and forego the privilege of voyaging on Genessaret, after coming half around the globe to taste that pleasure.  There was a time, when the Saviour taught here, that boats were plenty among the fishermen of the coasts—­but boats and fishermen both are gone, now; and old Josephus had a fleet of men-of-war in these waters eighteen centuries ago—­a hundred and thirty bold canoes—­but they, also, have passed away and left no sign.  They battle here no more by sea, and the commercial marine of Galilee numbers only two small ships, just of a pattern with the little skiffs the disciples knew.  One was lost to us for good—­the other was miles away and far out of hail.  So we mounted the horses and rode grimly on toward Magdala, cantering along in the edge of the water for want of the means of passing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the pilgrims abused each other!  Each said it was the other’s fault, and each in turn denied it.  No word was spoken by the sinners—­even the mildest sarcasm might have been dangerous at such a time.  Sinners that have been kept down and had examples held up to them, and suffered frequent lectures, and been so put upon in a moral way and in the matter of going slow and being serious and bottling up slang, and so crowded in regard to the matter of being proper and always and forever behaving, that their lives have become a burden to them, would not lag behind pilgrims at such a time as this, and wink furtively, and be joyful, and commit other such crimes—­because it would not occur to them to do it.  Otherwise they would.  But they did do it, though—­and it did them a world of good to hear the pilgrims abuse each other, too.  We took an unworthy satisfaction in seeing them fall out, now and then, because it showed that they were only poor human people like us, after all.</w:t>
      </w:r>
    </w:p>
    <w:p>
      <w:pPr>
        <w:widowControl w:val="on"/>
        <w:pBdr/>
        <w:spacing w:before="240" w:after="240" w:line="240" w:lineRule="auto"/>
        <w:ind w:left="0" w:right="0"/>
        <w:jc w:val="left"/>
      </w:pPr>
      <w:r>
        <w:rPr>
          <w:color w:val="000000"/>
          <w:sz w:val="24"/>
          <w:szCs w:val="24"/>
        </w:rPr>
        <w:t xml:space="preserve">So we all rode down to Magdala, while the gnashing of teeth waxed and waned by turns, and harsh words troubled the holy calm of Galilee.</w:t>
      </w:r>
    </w:p>
    <w:p>
      <w:pPr>
        <w:widowControl w:val="on"/>
        <w:pBdr/>
        <w:spacing w:before="240" w:after="240" w:line="240" w:lineRule="auto"/>
        <w:ind w:left="0" w:right="0"/>
        <w:jc w:val="left"/>
      </w:pPr>
      <w:r>
        <w:rPr>
          <w:color w:val="000000"/>
          <w:sz w:val="24"/>
          <w:szCs w:val="24"/>
        </w:rPr>
        <w:t xml:space="preserve">Lest any man think I mean to be ill-natured when I talk about our pilgrims as I have been talking, I wish to say in all sincerity that I do not.  I would not listen to lectures from men I did not like and could not respect; and none of these can say I ever took their lectures unkindly, or was restive under the infliction, or failed to try to profit by what they said to me.  They are better men than I am; I can say that honestly; they are good friends of mine, too—­and besides, if they did not wish to be stirred up occasionally in print, why in the mischief did they travel with me?  They knew me.  They knew my liberal way—­that I like to give and take—­when it is for me to give and other people to take.  When one of them threatened to leave me in Damascus when I had the cholera, he had no real idea of doing it—­I know his passionate nature and the good impulses that underlie it.  And did I not overhear Church, another pilgrim, say he did not care who went or who staid, he would stand by me till I walked out of Damascus on my own feet or was carried out in a coffin, if it was a year?  And do I not include Church every time I abuse the pilgrims—­and would I be likely to speak ill-naturedly of him?  I wish to stir them up and make them healthy; that is all.</w:t>
      </w:r>
    </w:p>
    <w:p>
      <w:pPr>
        <w:widowControl w:val="on"/>
        <w:pBdr/>
        <w:spacing w:before="240" w:after="240" w:line="240" w:lineRule="auto"/>
        <w:ind w:left="0" w:right="0"/>
        <w:jc w:val="left"/>
      </w:pPr>
      <w:r>
        <w:rPr>
          <w:color w:val="000000"/>
          <w:sz w:val="24"/>
          <w:szCs w:val="24"/>
        </w:rPr>
        <w:t xml:space="preserve">We had left Capernaum behind us.  It was only a shapeless ruin.  It bore no semblance to a town, and had nothing about it to suggest that it had ever been a town.  But all desolate and unpeopled as it was, it was illustrious ground.  From it sprang that tree of Christianity whose broad arms overshadow so many distant lands to-day.  After Christ was tempted of the devil in the desert, he came here and began his teachings; and during the three or four years he lived afterward, this place was his home almost altogether.  He began to heal the sick, and his fame soon spread so widely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sufferers came from Syria and beyond Jordan, and even from Jerusalem, several days’ journey away, to be cured of their diseases.  Here he healed the centurion’s servant and Peter’s mother-in-law, and multitudes of the lame and the blind and persons possessed of devils; and here, also, he raised Jairus’s daughter from the dead.  He went into a ship with his disciples, and when they roused him from sleep in the midst of a storm, he quieted the winds and lulled the troubled sea to rest with his voice.  He passed over to the other side, a few miles away and relieved two men of devils, which passed into some swine.  After his return he called Matthew from the receipt of customs, performed some cures, and created scandal by eating with publicans and sinners.  Then he went healing and teaching through Galilee, and even journeyed to Tyre and Sidon.  He chose the twelve disciples, and sent them abroad to preach the new gospel.  He worked miracles in Bethsaida and Chorazin—­villages two or three miles from Capernaum.  It was near one of them that the miraculous draft of fishes is supposed to have been taken, and it was in the desert places near the other that he fed the thousands by the miracles of the loaves and fishes.  He cursed them both, and Capernaum also, for not repenting, after all the great works he had done in their midst, and prophesied against them.  They are all in ruins, now—­which is gratifying to the pilgrims, for, as usual, they fit the eternal words of gods to the evanescent things of this earth; Christ, it is more probable, referred to the people, not their shabby villages of wigwams:  he said it would be sad for them at “the day of judgment”—­and what business have mud-hovels at the Day of Judgment?  It would not affect the prophecy in the least —­it would neither prove it or disprove it—­if these towns were splendid cities now instead of the almost vanished ruins they are.  Christ visited Magdala, which is near by Capernaum, and he also visited Cesarea Philippi.  He went up to his old home at Nazareth, and saw his brothers Joses, and Judas, and James, and Simon—­those persons who, being own brothers to Jesus Christ, one would expect to hear mentioned sometimes, yet who ever saw their names in a newspaper or heard them from a pulpit?  Who ever inquires what manner of youths they were; and whether they slept with Jesus, played with him and romped about him; quarreled with him concerning toys and trifles; struck him in anger, not suspecting what he was?  Who ever wonders what they thought when they saw him come back to Nazareth a celebrity, and looked long at his unfamiliar face to make sure, and then said, “It is Jesus?” Who wonders what passed in their minds when they saw this brother, (who was only a brother to them, however much he might be to others a mysterious stranger who was a god and had stood face to face with God above the clouds,) doing strange miracles with crowds of astonished people for witnesses?  Who wonders if the brothers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Jesus asked him to come home with them, and said his mother and his sisters were grieved at his long absence, and would be wild with delight to see his face again?  Who ever gives a thought to the sisters of Jesus at all?—­yet he had sisters; and memories of them must have stolen into his mind often when he was ill-treated among strangers; when he was homeless and said he had not where to lay his head; when all deserted him, even Peter, and he stood alone among his enemies.
</w:t>
      </w:r>
    </w:p>
    <w:p>
      <w:pPr>
        <w:widowControl w:val="on"/>
        <w:pBdr/>
        <w:spacing w:before="240" w:after="240" w:line="240" w:lineRule="auto"/>
        <w:ind w:left="0" w:right="0"/>
        <w:jc w:val="left"/>
      </w:pPr>
      <w:r>
        <w:rPr>
          <w:color w:val="000000"/>
          <w:sz w:val="24"/>
          <w:szCs w:val="24"/>
        </w:rPr>
        <w:t xml:space="preserve">Christ did few miracles in Nazareth, and staid but a little while.  The people said, “This the Son of God!  Why, his father is nothing but a carpenter.  We know the family.  We see them every day.  Are not his brothers named so and so, and his sisters so and so, and is not his mother the person they call Mary?  This is absurd.”  He did not curse his home, but he shook its dust from his feet and went away.</w:t>
      </w:r>
    </w:p>
    <w:p>
      <w:pPr>
        <w:widowControl w:val="on"/>
        <w:pBdr/>
        <w:spacing w:before="240" w:after="240" w:line="240" w:lineRule="auto"/>
        <w:ind w:left="0" w:right="0"/>
        <w:jc w:val="left"/>
      </w:pPr>
      <w:r>
        <w:rPr>
          <w:color w:val="000000"/>
          <w:sz w:val="24"/>
          <w:szCs w:val="24"/>
        </w:rPr>
        <w:t xml:space="preserve">Capernaum lies close to the edge of the little sea, in a small plain some five miles long and a mile or two wide, which is mildly adorned with oleanders which look all the better contrasted with the bald hills and the howling deserts which surround them, but they are not as deliriously beautiful as the books paint them.  If one be calm and resolute he can look upon their comeliness and live.</w:t>
      </w:r>
    </w:p>
    <w:p>
      <w:pPr>
        <w:widowControl w:val="on"/>
        <w:pBdr/>
        <w:spacing w:before="240" w:after="240" w:line="240" w:lineRule="auto"/>
        <w:ind w:left="0" w:right="0"/>
        <w:jc w:val="left"/>
      </w:pPr>
      <w:r>
        <w:rPr>
          <w:color w:val="000000"/>
          <w:sz w:val="24"/>
          <w:szCs w:val="24"/>
        </w:rPr>
        <w:t xml:space="preserve">One of the most astonishing things that have yet fallen under our observation is the exceedingly small portion of the earth from which sprang the now flourishing plant of Christianity.  The longest journey our Saviour ever performed was from here to Jerusalem—­about one hundred to one hundred and twenty miles.  The next longest was from here to Sidon—­say about sixty or seventy miles.  Instead of being wide apart—­as American appreciation of distances would naturally suggest—­the places made most particularly celebrated by the presence of Christ are nearly all right here in full view, and within cannon-shot of Capernaum.  Leaving out two or three short journeys of the Saviour, he spent his life, preached his gospel, and performed his miracles within a compass no larger than an ordinary county in the United States.  It is as much as I can do to comprehend this stupefying fact.  How it wears a man out to have to read up a hundred pages of history every two or three miles—­for verily the celebrated localities of Palestine occur that close together.  How wearily, how bewilderingly they swarm about your path!</w:t>
      </w:r>
    </w:p>
    <w:p>
      <w:pPr>
        <w:widowControl w:val="on"/>
        <w:pBdr/>
        <w:spacing w:before="240" w:after="240" w:line="240" w:lineRule="auto"/>
        <w:ind w:left="0" w:right="0"/>
        <w:jc w:val="left"/>
      </w:pPr>
      <w:r>
        <w:rPr>
          <w:color w:val="000000"/>
          <w:sz w:val="24"/>
          <w:szCs w:val="24"/>
        </w:rPr>
        <w:t xml:space="preserve">In due time we reached the ancient village of Magdala.</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Magdala is not a beautiful place.  It is thoroughly Syrian, and that is to say that it is thoroughly ugly, and cramped, squalid, uncomfortable, and filthy—­just the style of cities that have adorned the country since Adam’s time, as all writers have labored hard to prove, and have succeeded.  The streets of Magdala are any where from three to six feet wide, and reeking with uncleanliness.  The houses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from five to seven feet high, and all built upon one arbitrary plan—­the ungraceful form of a dry-goods box.  The sides are daubed with a smooth white plaster, and tastefully frescoed aloft and alow with disks of camel-dung placed there to dry.  This gives the edifice the romantic appearance of having been riddled with cannon-balls, and imparts to it a very warlike aspect.  When the artist has arranged his materials with an eye to just proportion —­the small and the large flakes in alternate rows, and separated by carefully-considered intervals—­I know of nothing more cheerful to look upon than a spirited Syrian fresco.  The flat, plastered roof is garnished by picturesque stacks of fresco materials, which, having become thoroughly dried and cured, are placed there where it will be convenient.  It is used for fuel.  There is no timber of any consequence in Palestine—­none at all to waste upon fires—­and neither are there any mines of coal.  If my description has been intelligible, you will perceive, now, that a square, flat-roofed hovel, neatly frescoed, with its wall-tops gallantly bastioned and turreted with dried camel-refuse, gives to a landscape a feature that is exceedingly festive and picturesque, especially if one is careful to remember to stick in a cat wherever, about the premises, there is room for a cat to sit.  There are no windows to a Syrian hut, and no chimneys.  When I used to read that they let a bed-ridden man down through the roof of a house in Capernaum to get him into the presence of the Saviour, I generally had a three-story brick in my mind, and marveled that they did not break his neck with the strange experiment.  I perceive now, however, that they might have taken him by the heels and thrown him clear over the house without discommoding him very much.  Palestine is not changed any since those days, in manners, customs, architecture, or people.
</w:t>
      </w:r>
    </w:p>
    <w:p>
      <w:pPr>
        <w:widowControl w:val="on"/>
        <w:pBdr/>
        <w:spacing w:before="240" w:after="240" w:line="240" w:lineRule="auto"/>
        <w:ind w:left="0" w:right="0"/>
        <w:jc w:val="left"/>
      </w:pPr>
      <w:r>
        <w:rPr>
          <w:color w:val="000000"/>
          <w:sz w:val="24"/>
          <w:szCs w:val="24"/>
        </w:rPr>
        <w:t xml:space="preserve">As we rode into Magdala not a soul was visible.  But the ring of the horses’ hoofs roused the stupid population, and they all came trooping out—­old men and old women, boys and girls, the blind, the crazy, and the crippled, all in ragged, soiled and scanty raiment, and all abject beggars by nature, instinct and education.  How the vermin-tortured vagabonds did swarm!  How they showed their scars and sores, and piteously pointed to their maimed and crooked limbs, and begged with their pleading eyes for charity!  We had invoked a spirit we could not lay.  They hung to the horses’s tails, clung to their manes and the stirrups, closed in on every aide in scorn of dangerous hoofs—­and out of their infidel throats, with one accord, burst an agonizing and most infernal chorus:  “Howajji, bucksheesh! howajji, bucksheesh! howajji, bucksheesh! bucksheesh! bucksheesh!” I never was in a storm like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we paid the bucksheesh out to sore-eyed children and brown, buxom girls with repulsively tattooed lips and chins, we filed through the town and by many an exquisite fresco, till we came to a bramble-infested inclosure and a Roman-looking ruin which had been the veritable dwelling of St. Mary Magdalene, the friend and follower of Jesus.  The guide believed it, and so did I. I could not well do otherwise, with the house right there before my eyes as plain as day.  The pilgrims took down portions of the front wall for specimens, as is their honored custom, and then we departed.</w:t>
      </w:r>
    </w:p>
    <w:p>
      <w:pPr>
        <w:widowControl w:val="on"/>
        <w:pBdr/>
        <w:spacing w:before="240" w:after="240" w:line="240" w:lineRule="auto"/>
        <w:ind w:left="0" w:right="0"/>
        <w:jc w:val="left"/>
      </w:pPr>
      <w:r>
        <w:rPr>
          <w:color w:val="000000"/>
          <w:sz w:val="24"/>
          <w:szCs w:val="24"/>
        </w:rPr>
        <w:t xml:space="preserve">We are camped in this place, now, just within the city walls of Tiberias.  We went into the town before nightfall and looked at its people—­we cared nothing about its houses.  Its people are best examined at a distance.  They are particularly uncomely Jews, Arabs, and negroes.  Squalor and poverty are the pride of Tiberias.  The young women wear their dower strung upon a strong wire that curves downward from the top of the head to the jaw—­Turkish silver coins which they have raked together or inherited.  Most of these maidens were not wealthy, but some few had been very kindly dealt with by fortune.  I saw heiresses there worth, in their own right—­worth, well, I suppose I might venture to say, as much as nine dollars and a half.  But such cases are rare.  When you come across one of these, she naturally puts on airs.  She will not ask for bucksheesh.  She will not even permit of undue familiarity.  She assumes a crushing dignity and goes on serenely practicing with her fine-tooth comb and quoting poetry just the same as if you were not present at all.  Some people can not stand prosperity.</w:t>
      </w:r>
    </w:p>
    <w:p>
      <w:pPr>
        <w:widowControl w:val="on"/>
        <w:pBdr/>
        <w:spacing w:before="240" w:after="240" w:line="240" w:lineRule="auto"/>
        <w:ind w:left="0" w:right="0"/>
        <w:jc w:val="left"/>
      </w:pPr>
      <w:r>
        <w:rPr>
          <w:color w:val="000000"/>
          <w:sz w:val="24"/>
          <w:szCs w:val="24"/>
        </w:rPr>
        <w:t xml:space="preserve">They say that the long-nosed, lanky, dyspeptic-looking body-snatchers, with the indescribable hats on, and a long curl dangling down in front of each ear, are the old, familiar, self-righteous Pharisees we read of in the Scriptures.  Verily, they look it.  Judging merely by their general style, and without other evidence, one might easily suspect that self-righteousness was their specialty.</w:t>
      </w:r>
    </w:p>
    <w:p>
      <w:pPr>
        <w:widowControl w:val="on"/>
        <w:pBdr/>
        <w:spacing w:before="240" w:after="240" w:line="240" w:lineRule="auto"/>
        <w:ind w:left="0" w:right="0"/>
        <w:jc w:val="left"/>
      </w:pPr>
      <w:r>
        <w:rPr>
          <w:color w:val="000000"/>
          <w:sz w:val="24"/>
          <w:szCs w:val="24"/>
        </w:rPr>
        <w:t xml:space="preserve">From various authorities I have culled information concerning Tiberias.  It was built by Herod Antipas, the murderer of John the Baptist, and named after the Emperor Tiberius.  It is believed that it stands upon the site of what must have been, ages ago, a city of considerable architectural pretensions, judging by the fine porphyry pillars that are scattered through Tiberias and down the lake shore southward.  These were fluted, once, and yet, although the stone is about as hard as iron, the flutings are almost worn away.  These pillars are small, and doubtless the edifices they adorned were distinguished more for elegance than grandeur.  This modern town—­Tiberias—­is only mentioned in the New Testament; never in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Sanhedrim met here last, and for three hundred years Tiberias was the metropolis of the Jews in Palestine.  It is one of the four holy cities of the Israelites, and is to them what Mecca is to the Mohammedan and Jerusalem to the Christian.  It has been the abiding place of many learned and famous Jewish rabbins.  They lie buried here, and near them lie also twenty-five thousand of their faith who traveled far to be near them while they lived and lie with them when they died.  The great Rabbi Ben Israel spent three years here in the early part of the third century.  He is dead, now.</w:t>
      </w:r>
    </w:p>
    <w:p>
      <w:pPr>
        <w:widowControl w:val="on"/>
        <w:pBdr/>
        <w:spacing w:before="240" w:after="240" w:line="240" w:lineRule="auto"/>
        <w:ind w:left="0" w:right="0"/>
        <w:jc w:val="left"/>
      </w:pPr>
      <w:r>
        <w:rPr>
          <w:color w:val="000000"/>
          <w:sz w:val="24"/>
          <w:szCs w:val="24"/>
        </w:rPr>
        <w:t xml:space="preserve">The celebrated Sea of Galilee is not so large a sea as Lake Tahoe —­[I measure all lakes by Tahoe, partly because I am far more familiar with it than with any other, and partly because I have such a high admiration for it and such a world of pleasant recollections of it, that it is very nearly impossible for me to speak of lakes and not mention it.]—­by a good deal—­it is just about two-thirds as large.  And when we come to speak of beauty, this sea is no more to be compared to Tahoe than a meridian of longitude is to a rainbow.  The dim waters of this pool can not suggest the limpid brilliancy of Tahoe; these low, shaven, yellow hillocks of rocks and sand, so devoid of perspective, can not suggest the grand peaks that compass Tahoe like a wall, and whose ribbed and chasmed fronts are clad with stately pines that seem to grow small and smaller as they climb, till one might fancy them reduced to weeds and shrubs far upward, where they join the everlasting snows.  Silence and solitude brood over Tahoe; and silence and solitude brood also over this lake of Genessaret.  But the solitude of the one is as cheerful and fascinating as the solitude of the other is dismal and repellant.</w:t>
      </w:r>
    </w:p>
    <w:p>
      <w:pPr>
        <w:widowControl w:val="on"/>
        <w:pBdr/>
        <w:spacing w:before="240" w:after="240" w:line="240" w:lineRule="auto"/>
        <w:ind w:left="0" w:right="0"/>
        <w:jc w:val="left"/>
      </w:pPr>
      <w:r>
        <w:rPr>
          <w:color w:val="000000"/>
          <w:sz w:val="24"/>
          <w:szCs w:val="24"/>
        </w:rPr>
        <w:t xml:space="preserve">In the early morning one watches the silent battle of dawn and darkness upon the waters of Tahoe with a placid interest; but when the shadows sulk away and one by one the hidden beauties of the shore unfold themselves in the full splendor of noon; when the still surface is belted like a rainbow with broad bars of blue and green and white, half the distance from circumference to centre; when, in the lazy summer afternoon, he lies in a boat, far out to where the dead blue of the deep water begins, and smokes the pipe of peace and idly winks at the distant crags and patches of snow from under his cap-brim; when the boat drifts shoreward to the white water, and he lolls over the gunwale and gazes by the hour down through the crystal depths and notes the colors of the pebbles and reviews the finny armies gliding in procession a hundred feet below; when at night he sees moon and stars, mountain ridges feathered with pines, jutting white capes, bold promontories, grand sweeps of rugged scenery topped with bald, glimmering peaks, all magnificently pictured in the polished mirror of the lake, in richest, softest detail, the tranquil interest that was born with the morning deepens and deepens, by sure degrees, till it culminates at last in resistless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solitude, for birds and squirrels on the shore and fishes in the water are all the creatures that are near to make it otherwise, but it is not the sort of solitude to make one dreary.  Come to Galilee for that.  If these unpeopled deserts, these rusty mounds of barrenness, that never, never, never do shake the glare from their harsh outlines, and fade and faint into vague perspective; that melancholy ruin of Capernaum; this stupid village of Tiberias, slumbering under its six funereal plumes of palms; yonder desolate declivity where the swine of the miracle ran down into the sea, and doubtless thought it was better to swallow a devil or two and get drowned into the bargain than have to live longer in such a place; this cloudless, blistering sky; this solemn, sailless, tintless lake, reposing within its rim of yellow hills and low, steep banks, and looking just as expressionless and unpoetical (when we leave its sublime history out of the question,) as any metropolitan reservoir in Christendom—­if these things are not food for rock me to sleep, mother, none exist, I think.</w:t>
      </w:r>
    </w:p>
    <w:p>
      <w:pPr>
        <w:widowControl w:val="on"/>
        <w:pBdr/>
        <w:spacing w:before="240" w:after="240" w:line="240" w:lineRule="auto"/>
        <w:ind w:left="0" w:right="0"/>
        <w:jc w:val="left"/>
      </w:pPr>
      <w:r>
        <w:rPr>
          <w:color w:val="000000"/>
          <w:sz w:val="24"/>
          <w:szCs w:val="24"/>
        </w:rPr>
        <w:t xml:space="preserve">But I should not offer the evidence for the prosecution and leave the defense unheard.  Wm. C. Grimes deposes as follows:—­</w:t>
      </w:r>
    </w:p>
    <w:p>
      <w:pPr>
        <w:widowControl w:val="on"/>
        <w:pBdr/>
        <w:spacing w:before="0" w:after="0" w:line="240" w:lineRule="auto"/>
        <w:ind w:left="0" w:right="0"/>
        <w:jc w:val="left"/>
      </w:pPr>
      <w:r>
        <w:rPr>
          <w:color w:val="000000"/>
          <w:sz w:val="24"/>
          <w:szCs w:val="24"/>
        </w:rPr>
        <w:t xml:space="preserve">“We had taken ship to go over to the other side.  The sea was not more than six miles wide.  Of the beauty of the scene, however, I can not say enough, nor can I imagine where those travelers carried their eyes who have described the scenery of the lake as tame or uninteresting.  The first great characteristic of it is the deep basin in which it lies.  This is from three to four hundred feet deep on all sides except at the lower end, and the sharp slope of the banks, which are all of the richest green, is broken and diversified by the wadys and water-courses which work their way down through the sides of the basin, forming dark chasms or light sunny valleys.  Near Tiberias these banks are rocky, and ancient sepulchres open in them, with their doors toward the water.  They selected grand spots, as did the Egyptians of old, for burial places, as if they designed that when the voice of God should reach the sleepers, they should walk forth and open their eyes on scenes of glorious beauty.  On the east, the wild and desolate mountains contrast finely with the deep blue lake; and toward the north, sublime and majestic, Hermon looks down on the sea, lifting his white crown to heaven with the pride of a hill that has seen the departing footsteps of a hundred generations.  On the north-east shore of the sea was a single tree, and this is the only tree of any size visible from the water of the lake, except a few lonely palms in the city of Tiberias, and by its solitary position attracts more attention than would a forest.  The whole appearance of the scene is precisely what we would expect and desire the scenery of Genessaret to be, grand beauty, but quiet calm.  The very mountains are calm.”</w:t>
      </w:r>
    </w:p>
    <w:p>
      <w:pPr>
        <w:widowControl w:val="on"/>
        <w:pBdr/>
        <w:spacing w:before="240" w:after="240" w:line="240" w:lineRule="auto"/>
        <w:ind w:left="0" w:right="0"/>
        <w:jc w:val="left"/>
      </w:pPr>
      <w:r>
        <w:rPr>
          <w:color w:val="000000"/>
          <w:sz w:val="24"/>
          <w:szCs w:val="24"/>
        </w:rPr>
        <w:t xml:space="preserve">It is an ingeniously written description, and well calculated to deceive.  But if the paint and the ribbons and the flowers be stripped from it, a skeleton will be found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stripped, there remains a lake six miles wide and neutral in color; with steep green banks, unrelieved by shrubbery; at one end bare, unsightly rocks, with (almost invisible) holes in them of no consequence to the picture; eastward, “wild and desolate mountains;” (low, desolate hills, he should have said;) in the north, a mountain called Hermon, with snow on it; peculiarity of the picture, “calmness;” its prominent feature, one tree.</w:t>
      </w:r>
    </w:p>
    <w:p>
      <w:pPr>
        <w:widowControl w:val="on"/>
        <w:pBdr/>
        <w:spacing w:before="240" w:after="240" w:line="240" w:lineRule="auto"/>
        <w:ind w:left="0" w:right="0"/>
        <w:jc w:val="left"/>
      </w:pPr>
      <w:r>
        <w:rPr>
          <w:color w:val="000000"/>
          <w:sz w:val="24"/>
          <w:szCs w:val="24"/>
        </w:rPr>
        <w:t xml:space="preserve">No ingenuity could make such a picture beautiful—­to one’s actual vision.</w:t>
      </w:r>
    </w:p>
    <w:p>
      <w:pPr>
        <w:widowControl w:val="on"/>
        <w:pBdr/>
        <w:spacing w:before="240" w:after="240" w:line="240" w:lineRule="auto"/>
        <w:ind w:left="0" w:right="0"/>
        <w:jc w:val="left"/>
      </w:pPr>
      <w:r>
        <w:rPr>
          <w:color w:val="000000"/>
          <w:sz w:val="24"/>
          <w:szCs w:val="24"/>
        </w:rPr>
        <w:t xml:space="preserve">I claim the right to correct misstatements, and have so corrected the color of the water in the above recapitulation.  The waters of Genessaret are of an exceedingly mild blue, even from a high elevation and a distance of five miles.  Close at hand (the witness was sailing on the lake,) it is hardly proper to call them blue at all, much less “deep” blue.  I wish to state, also, not as a correction, but as matter of opinion, that Mount Hermon is not a striking or picturesque mountain by any means, being too near the height of its immediate neighbors to be so.  That is all.  I do not object to the witness dragging a mountain forty-five miles to help the scenery under consideration, because it is entirely proper to do it, and besides, the picture needs it.</w:t>
      </w:r>
    </w:p>
    <w:p>
      <w:pPr>
        <w:widowControl w:val="on"/>
        <w:pBdr/>
        <w:spacing w:before="240" w:after="240" w:line="240" w:lineRule="auto"/>
        <w:ind w:left="0" w:right="0"/>
        <w:jc w:val="left"/>
      </w:pPr>
      <w:r>
        <w:rPr>
          <w:color w:val="000000"/>
          <w:sz w:val="24"/>
          <w:szCs w:val="24"/>
        </w:rPr>
        <w:t xml:space="preserve">“C.  W. E.,” (of “Life in the Holy Land,”) deposes as follows:—­</w:t>
      </w:r>
    </w:p>
    <w:p>
      <w:pPr>
        <w:widowControl w:val="on"/>
        <w:pBdr/>
        <w:spacing w:before="0" w:after="0" w:line="240" w:lineRule="auto"/>
        <w:ind w:left="0" w:right="0"/>
        <w:jc w:val="left"/>
      </w:pPr>
      <w:r>
        <w:rPr>
          <w:color w:val="000000"/>
          <w:sz w:val="24"/>
          <w:szCs w:val="24"/>
        </w:rPr>
        <w:t xml:space="preserve">“A beautiful sea lies unbosomed among the Galilean hills, in the midst of that land once possessed by Zebulon and Naphtali, Asher and Dan.  The azure of the sky penetrates the depths of the lake, and the waters are sweet and cool.  On the west, stretch broad fertile plains; on the north the rocky shores rise step by step until in the far distance tower the snowy heights of Hermon; on the east through a misty veil are seen the high plains of Perea, which stretch away in rugged mountains leading the mind by varied paths toward Jerusalem the Holy.  Flowers bloom in this terrestrial paradise, once beautiful and verdant with waving trees; singing birds enchant the ear; the turtle-dove soothes with its soft note; the crested lark sends up its song toward heaven, and the grave and stately stork inspires the mind with thought, and leads it on to meditation and repose.  Life here was once idyllic, charming; here were once no rich, no poor, no high, no low.  It was a world of ease, simplicity, and beauty; now it is a scene of desolation and misery.”</w:t>
      </w:r>
    </w:p>
    <w:p>
      <w:pPr>
        <w:widowControl w:val="on"/>
        <w:pBdr/>
        <w:spacing w:before="240" w:after="240" w:line="240" w:lineRule="auto"/>
        <w:ind w:left="0" w:right="0"/>
        <w:jc w:val="left"/>
      </w:pPr>
      <w:r>
        <w:rPr>
          <w:color w:val="000000"/>
          <w:sz w:val="24"/>
          <w:szCs w:val="24"/>
        </w:rPr>
        <w:t xml:space="preserve">This is not an ingenious picture.  It is the worst I ever saw.  It describes in elaborate detail what it terms a “terrestrial paradise,” and closes with the startling information that this paradise is “a scene of desolation and misery.”</w:t>
      </w:r>
    </w:p>
    <w:p>
      <w:pPr>
        <w:widowControl w:val="on"/>
        <w:pBdr/>
        <w:spacing w:before="240" w:after="240" w:line="240" w:lineRule="auto"/>
        <w:ind w:left="0" w:right="0"/>
        <w:jc w:val="left"/>
      </w:pPr>
      <w:r>
        <w:rPr>
          <w:color w:val="000000"/>
          <w:sz w:val="24"/>
          <w:szCs w:val="24"/>
        </w:rPr>
        <w:t xml:space="preserve">I have given two fair, average specimens of the character of the testimony offered by the majority of the writers who visit this region.  One says, “Of the beauty of the scene I can not say enough,” and then proceeds to cover up with a woof of glittering sentences a thing which, when stripped for inspection, proves to be only an unobtrusive basin of water, some mountainous desolation, and one tree.  The other, after a conscientious effort to build a terrestrial paradise out of the same materials, with the addition of a “grave and stately stork,” spoils it all by blundering upon the ghastly truth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Nearly every book concerning Galilee and its lake describes the scenery as beautiful.  No—­not always so straightforward as that.  Sometimes the impression intentionally conveyed is that it is beautiful, at the same time that the author is careful not to say that it is, in plain Saxon.  But a careful analysis of these descriptions will show that the materials of which they are formed are not individually beautiful and can not be wrought into combinations that are beautiful.  The veneration and the affection which some of these men felt for the scenes they were speaking of, heated their fancies and biased their judgment; but the pleasant falsities they wrote were full of honest sincerity, at any rate.  Others wrote as they did, because they feared it would be unpopular to write otherwise.  Others were hypocrites and deliberately meant to deceive.  Any of them would say in a moment, if asked, that it was always right and always best to tell the truth.  They would say that, at any rate, if they did not perceive the drift of the question.</w:t>
      </w:r>
    </w:p>
    <w:p>
      <w:pPr>
        <w:widowControl w:val="on"/>
        <w:pBdr/>
        <w:spacing w:before="240" w:after="240" w:line="240" w:lineRule="auto"/>
        <w:ind w:left="0" w:right="0"/>
        <w:jc w:val="left"/>
      </w:pPr>
      <w:r>
        <w:rPr>
          <w:color w:val="000000"/>
          <w:sz w:val="24"/>
          <w:szCs w:val="24"/>
        </w:rPr>
        <w:t xml:space="preserve">But why should not the truth be spoken of this region?  Is the truth harmful?  Has it ever needed to hide its face?  God made the Sea of Galilee and its surroundings as they are.  Is it the province of Mr. Grimes to improve upon the work?</w:t>
      </w:r>
    </w:p>
    <w:p>
      <w:pPr>
        <w:widowControl w:val="on"/>
        <w:pBdr/>
        <w:spacing w:before="240" w:after="240" w:line="240" w:lineRule="auto"/>
        <w:ind w:left="0" w:right="0"/>
        <w:jc w:val="left"/>
      </w:pPr>
      <w:r>
        <w:rPr>
          <w:color w:val="000000"/>
          <w:sz w:val="24"/>
          <w:szCs w:val="24"/>
        </w:rPr>
        <w:t xml:space="preserve">I am sure, from the tenor of books I have read, that many who have visited this land in years gone by, were Presbyterians, and came seeking evidences in support of their particular creed; they found a Presbyterian Palestine, and they had already made up their minds to find no other, though possibly they did not know it, being blinded by their zeal.  Others were Baptists, seeking Baptist evidences and a Baptist Palestine.  Others were Catholics, Methodists, Episcopalians, seeking evidences indorsing their several creeds, and a Catholic, a Methodist, an Episcopalian Palestine.  Honest as these men’s intentions may have been, they were full of partialities and prejudices, they entered the country with their verdicts already prepared, and they could no more write dispassionately and impartially about it than they could about their own wives and children.  Our pilgrims have brought their verdicts with them.  They have shown it in their conversation ever since we left Beirout.  I can almost tell, in set phrase, what they will say when they see Tabor, Nazareth, Jericho and Jerusalem—­because I have the books they will “smouch” their ideas from.  These authors write pictures and frame rhapsodies, and lesser men follow and see with the author’s eyes instead of their own, and speak with his tongue.  What the pilgrims said at Cesarea Philippi surprised me with its wisdom.  I found it afterwards in Robinson.  What they said when Genessaret burst upon their vision, charmed me with its grace.  I find it in Mr. Thompson’s “Land and the Book.”  They have spoken often, in happily worded language which never varied, of how they mean to lay their weary heads upon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at Bethel, as Jacob did, and close their dim eyes, and dream, perchance, of angels descending out of heaven on a ladder.  It was very pretty.  But I have recognized the weary head and the dim eyes, finally.  They borrowed the idea—­and the words—­and the construction—­and the punctuation—­from Grimes.  The pilgrims will tell of Palestine, when they get home, not as it appeared to them, but as it appeared to Thompson and Robinson and Grimes—­with the tints varied to suit each pilgrim’s creed.
</w:t>
      </w:r>
    </w:p>
    <w:p>
      <w:pPr>
        <w:widowControl w:val="on"/>
        <w:pBdr/>
        <w:spacing w:before="240" w:after="240" w:line="240" w:lineRule="auto"/>
        <w:ind w:left="0" w:right="0"/>
        <w:jc w:val="left"/>
      </w:pPr>
      <w:r>
        <w:rPr>
          <w:color w:val="000000"/>
          <w:sz w:val="24"/>
          <w:szCs w:val="24"/>
        </w:rPr>
        <w:t xml:space="preserve">Pilgrims, sinners and Arabs are all abed, now, and the camp is still.  Labor in loneliness is irksome.  Since I made my last few notes, I have been sitting outside the tent for half an hour.  Night is the time to see Galilee.  Genessaret under these lustrous stars has nothing repulsive about it.  Genessaret with the glittering reflections of the constellations flecking its surface, almost makes me regret that I ever saw the rude glare of the day upon it.  Its history and its associations are its chiefest charm, in any eyes, and the spells they weave are feeble in the searching light of the sun.  Then, we scarcely feel the fetters.  Our thoughts wander constantly to the practical concerns of life, and refuse to dwell upon things that seem vague and unreal.  But when the day is done, even the most unimpressible must yield to the dreamy influences of this tranquil starlight.  The old traditions of the place steal upon his memory and haunt his reveries, and then his fancy clothes all sights and sounds with the supernatural.  In the lapping of the waves upon the beach, he hears the dip of ghostly oars; in the secret noises of the night he hears spirit voices; in the soft sweep of the breeze, the rush of invisible wings.  Phantom ships are on the sea, the dead of twenty centuries come forth from the tombs, and in the dirges of the night wind the songs of old forgotten ages find utterance again.</w:t>
      </w:r>
    </w:p>
    <w:p>
      <w:pPr>
        <w:widowControl w:val="on"/>
        <w:pBdr/>
        <w:spacing w:before="240" w:after="240" w:line="240" w:lineRule="auto"/>
        <w:ind w:left="0" w:right="0"/>
        <w:jc w:val="left"/>
      </w:pPr>
      <w:r>
        <w:rPr>
          <w:color w:val="000000"/>
          <w:sz w:val="24"/>
          <w:szCs w:val="24"/>
        </w:rPr>
        <w:t xml:space="preserve">In the starlight, Galilee has no boundaries but the broad compass of the heavens, and is a theatre meet for great events; meet for the birth of a religion able to save a world; and meet for the stately Figure appointed to stand upon its stage and proclaim its high decrees.  But in the sunlight, one says:  Is it for the deeds which were done and the words which were spoken in this little acre of rocks and sand eighteen centuries gone, that the bells are ringing to-day in the remote islands of the sea and far and wide over continents that clasp the circumference of the huge globe?</w:t>
      </w:r>
    </w:p>
    <w:p>
      <w:pPr>
        <w:widowControl w:val="on"/>
        <w:pBdr/>
        <w:spacing w:before="240" w:after="240" w:line="240" w:lineRule="auto"/>
        <w:ind w:left="0" w:right="0"/>
        <w:jc w:val="left"/>
      </w:pPr>
      <w:r>
        <w:rPr>
          <w:color w:val="000000"/>
          <w:sz w:val="24"/>
          <w:szCs w:val="24"/>
        </w:rPr>
        <w:t xml:space="preserve">One can comprehend it only when night has hidden all incongruities and created a theatre proper for so grand a drama.</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We took another swim in the Sea of Galilee at twilight yesterday, and another at sunrise this morning.  We have not sailed, but three swims are equal to a sail, are they not?  There were plenty of fish visible in the water, but we have no outside aids in this pilgrimage but “Tent Life in the Holy Land,” “The Land and the Book,” and other literature of like description—­no fishing-tackle.  There were no fish to be had in the village of Tiberias.  True, we saw two or three vagabonds mending their nets, but never trying to catch any thing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did not go to the ancient warm baths two miles below Tiberias.  I had no desire in the world to go there.  This seemed a little strange, and prompted me to try to discover what the cause of this unreasonable indifference was.  It turned out to be simply because Pliny mentions them.  I have conceived a sort of unwarrantable unfriendliness toward Pliny and St. Paul, because it seems as if I can never ferret out a place that I can have to myself.  It always and eternally transpires that St. Paul has been to that place, and Pliny has “mentioned” it.</w:t>
      </w:r>
    </w:p>
    <w:p>
      <w:pPr>
        <w:widowControl w:val="on"/>
        <w:pBdr/>
        <w:spacing w:before="240" w:after="240" w:line="240" w:lineRule="auto"/>
        <w:ind w:left="0" w:right="0"/>
        <w:jc w:val="left"/>
      </w:pPr>
      <w:r>
        <w:rPr>
          <w:color w:val="000000"/>
          <w:sz w:val="24"/>
          <w:szCs w:val="24"/>
        </w:rPr>
        <w:t xml:space="preserve">In the early morning we mounted and started.  And then a weird apparition marched forth at the head of the procession—­a pirate, I thought, if ever a pirate dwelt upon land.  It was a tall Arab, as swarthy as an Indian; young-say thirty years of age.  On his head he had closely bound a gorgeous yellow and red striped silk scarf, whose ends, lavishly fringed with tassels, hung down between his shoulders and dallied with the wind.  From his neck to his knees, in ample folds, a robe swept down that was a very star-spangled banner of curved and sinuous bars of black and white.  Out of his back, somewhere, apparently, the long stem of a chibouk projected, and reached far above his right shoulder.  Athwart his back, diagonally, and extending high above his left shoulder, was an Arab gum of Saladin’s time, that was splendid with silver plating from stock clear up to the end of its measureless stretch of barrel.  About his waist was bound many and many a yard of elaborately figured but sadly tarnished stuff that came from sumptuous Persia, and among the baggy folds in front the sunbeams glinted from a formidable battery of old brass-mounted horse-pistols and the gilded hilts of blood-thirsty knives.  There were holsters for more pistols appended to the wonderful stack of long-haired goat-skins and Persian carpets, which the man had been taught to regard in the light of a saddle; and down among the pendulous rank of vast tassels that swung from that saddle, and clanging against the iron shovel of a stirrup that propped the warrior’s knees up toward his chin, was a crooked, silver-clad scimitar of such awful dimensions and such implacable expression that no man might hope to look upon it and not shudder.  The fringed and bedizened prince whose privilege it is to ride the pony and lead the elephant into a country village is poor and naked compared to this chaos of paraphernalia, and the happy vanity of the one is the very poverty of satisfaction compared to the majestic serenity, the overwhelming complacency of the other.</w:t>
      </w:r>
    </w:p>
    <w:p>
      <w:pPr>
        <w:widowControl w:val="on"/>
        <w:pBdr/>
        <w:spacing w:before="240" w:after="240" w:line="240" w:lineRule="auto"/>
        <w:ind w:left="0" w:right="0"/>
        <w:jc w:val="left"/>
      </w:pPr>
      <w:r>
        <w:rPr>
          <w:color w:val="000000"/>
          <w:sz w:val="24"/>
          <w:szCs w:val="24"/>
        </w:rPr>
        <w:t xml:space="preserve">“Who is this?  What is this?” That was the trembling inquiry all down the line.</w:t>
      </w:r>
    </w:p>
    <w:p>
      <w:pPr>
        <w:widowControl w:val="on"/>
        <w:pBdr/>
        <w:spacing w:before="240" w:after="240" w:line="240" w:lineRule="auto"/>
        <w:ind w:left="0" w:right="0"/>
        <w:jc w:val="left"/>
      </w:pPr>
      <w:r>
        <w:rPr>
          <w:color w:val="000000"/>
          <w:sz w:val="24"/>
          <w:szCs w:val="24"/>
        </w:rPr>
        <w:t xml:space="preserve">“Our guard!  From Galilee to the birthplace of the Savior, the country is infested with fierce Bedouins, whose sole happiness it is, in this life, to cut and stab and mangle and murder unoffending Christians.  Allah be with us!”</w:t>
      </w:r>
    </w:p>
    <w:p>
      <w:pPr>
        <w:widowControl w:val="on"/>
        <w:pBdr/>
        <w:spacing w:before="240" w:after="240" w:line="240" w:lineRule="auto"/>
        <w:ind w:left="0" w:right="0"/>
        <w:jc w:val="left"/>
      </w:pPr>
      <w:r>
        <w:rPr>
          <w:color w:val="000000"/>
          <w:sz w:val="24"/>
          <w:szCs w:val="24"/>
        </w:rPr>
        <w:t xml:space="preserve">“Then hire a regiment!  Would you send us out among these desperate hordes, with no salvation in our utmost need but this old turret?”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dragoman laughed—­not at the facetiousness of the simile, for verily, that guide or that courier or that dragoman never yet lived upon earth who had in him the faintest appreciation of a joke, even though that joke were so broad and so ponderous that if it fell on him it would flatten him out like a postage stamp—­the dragoman laughed, and then, emboldened by some thought that was in his brain, no doubt, proceeded to extremities and winked.</w:t>
      </w:r>
    </w:p>
    <w:p>
      <w:pPr>
        <w:widowControl w:val="on"/>
        <w:pBdr/>
        <w:spacing w:before="240" w:after="240" w:line="240" w:lineRule="auto"/>
        <w:ind w:left="0" w:right="0"/>
        <w:jc w:val="left"/>
      </w:pPr>
      <w:r>
        <w:rPr>
          <w:color w:val="000000"/>
          <w:sz w:val="24"/>
          <w:szCs w:val="24"/>
        </w:rPr>
        <w:t xml:space="preserve">In straits like these, when a man laughs, it is encouraging when he winks, it is positively reassuring.  He finally intimated that one guard would be sufficient to protect us, but that that one was an absolute necessity.  It was because of the moral weight his awful panoply would have with the Bedouins.  Then I said we didn’t want any guard at all.  If one fantastic vagabond could protect eight armed Christians and a pack of Arab servants from all harm, surely that detachment could protect themselves.  He shook his head doubtfully.  Then I said, just think of how it looks—­think of how it would read, to self-reliant Americans, that we went sneaking through this deserted wilderness under the protection of this masquerading Arab, who would break his neck getting out of the country if a man that was a man ever started after him.  It was a mean, low, degrading position.  Why were we ever told to bring navy revolvers with us if we had to be protected at last by this infamous star-spangled scum of the desert?  These appeals were vain—­the dragoman only smiled and shook his head.</w:t>
      </w:r>
    </w:p>
    <w:p>
      <w:pPr>
        <w:widowControl w:val="on"/>
        <w:pBdr/>
        <w:spacing w:before="240" w:after="240" w:line="240" w:lineRule="auto"/>
        <w:ind w:left="0" w:right="0"/>
        <w:jc w:val="left"/>
      </w:pPr>
      <w:r>
        <w:rPr>
          <w:color w:val="000000"/>
          <w:sz w:val="24"/>
          <w:szCs w:val="24"/>
        </w:rPr>
        <w:t xml:space="preserve">I rode to the front and struck up an acquaintance with King Solomon-in-all-his-glory, and got him to show me his lingering eternity of a gun.  It had a rusty flint lock; it was ringed and barred and plated with silver from end to end, but it was as desperately out of the perpendicular as are the billiard cues of ’49 that one finds yet in service in the ancient mining camps of California.  The muzzle was eaten by the rust of centuries into a ragged filigree-work, like the end of a burnt-out stove-pipe.  I shut one eye and peered within—­it was flaked with iron rust like an old steamboat boiler.  I borrowed the ponderous pistols and snapped them.  They were rusty inside, too—­had not been loaded for a generation.  I went back, full of encouragement, and reported to the guide, and asked him to discharge this dismantled fortress.  It came out, then.  This fellow was a retainer of the Sheik of Tiberias.  He was a source of Government revenue.  He was to the Empire of Tiberias what the customs are to America.  The Sheik imposed guards upon travelers and charged them for it.  It is a lucrative source of emolument, and sometimes brings into the national treasury as much as thirty-five or forty dollars a year.</w:t>
      </w:r>
    </w:p>
    <w:p>
      <w:pPr>
        <w:widowControl w:val="on"/>
        <w:pBdr/>
        <w:spacing w:before="240" w:after="240" w:line="240" w:lineRule="auto"/>
        <w:ind w:left="0" w:right="0"/>
        <w:jc w:val="left"/>
      </w:pPr>
      <w:r>
        <w:rPr>
          <w:color w:val="000000"/>
          <w:sz w:val="24"/>
          <w:szCs w:val="24"/>
        </w:rPr>
        <w:t xml:space="preserve">I knew the warrior’s secret now; I knew the hollow vanity of his rusty trumpery, and despised his asinine complacency.  I told on him, and with reckless daring the cavalcade straight ahead into the perilous solitudes of the desert, and scorned his frantic warnings of the mutilation and death that hovered about them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Arrived at an elevation of twelve hundred feet above the lake, (I ought to mention that the lake lies six hundred feet below the level of the Mediterranean—­no traveler ever neglects to flourish that fragment of news in his letters,) as bald and unthrilling a panorama as any land can afford, perhaps, was spread out before us.  Yet it was so crowded with historical interest, that if all the pages that have been written about it were spread upon its surface, they would flag it from horizon to horizon like a pavement.  Among the localities comprised in this view, were Mount Hermon; the hills that border Cesarea Philippi, Dan, the Sources of the Jordan and the Waters of Merom; Tiberias; the Sea of Galilee; Joseph’s Pit; Capernaum; Bethsaida; the supposed scenes of the Sermon on the Mount, the feeding of the multitudes and the miraculous draught of fishes; the declivity down which the swine ran to the sea; the entrance and the exit of the Jordan; Safed, “the city set upon a hill,” one of the four holy cities of the Jews, and the place where they believe the real Messiah will appear when he comes to redeem the world; part of the battle-field of Hattin, where the knightly Crusaders fought their last fight, and in a blaze of glory passed from the stage and ended their splendid career forever; Mount Tabor, the traditional scene of the Lord’s Transfiguration.  And down toward the southeast lay a landscape that suggested to my mind a quotation (imperfectly remembered, no doubt:)</w:t>
      </w:r>
    </w:p>
    <w:p>
      <w:pPr>
        <w:widowControl w:val="on"/>
        <w:pBdr/>
        <w:spacing w:before="0" w:after="0" w:line="240" w:lineRule="auto"/>
        <w:ind w:left="0" w:right="0"/>
        <w:jc w:val="left"/>
      </w:pPr>
      <w:r>
        <w:rPr>
          <w:color w:val="000000"/>
          <w:sz w:val="24"/>
          <w:szCs w:val="24"/>
        </w:rPr>
        <w:t xml:space="preserve">“The Ephraimites, not being called upon to share in the rich spoils of the Ammonitish war, assembled a mighty host to fight against Jeptha, Judge of Israel; who, being apprised of their approach, gathered together the men of Israel and gave them battle and put them to flight.  To make his victory the more secure, he stationed guards at the different fords and passages of the Jordan, with instructions to let none pass who could not say Shibboleth.  The Ephraimites, being of a different tribe, could not frame to pronounce the word right, but called it Sibboleth, which proved them enemies and cost them their lives; wherefore, forty and two thousand fell at the different fords and passages of the Jordan that day.”</w:t>
      </w:r>
    </w:p>
    <w:p>
      <w:pPr>
        <w:widowControl w:val="on"/>
        <w:pBdr/>
        <w:spacing w:before="240" w:after="240" w:line="240" w:lineRule="auto"/>
        <w:ind w:left="0" w:right="0"/>
        <w:jc w:val="left"/>
      </w:pPr>
      <w:r>
        <w:rPr>
          <w:color w:val="000000"/>
          <w:sz w:val="24"/>
          <w:szCs w:val="24"/>
        </w:rPr>
        <w:t xml:space="preserve">We jogged along peacefully over the great caravan route from Damascus to Jerusalem and Egypt, past Lubia and other Syrian hamlets, perched, in the unvarying style, upon the summit of steep mounds and hills, and fenced round about with giant cactuses, (the sign of worthless land,) with prickly pears upon them like hams, and came at last to the battle-field of Hattin.</w:t>
      </w:r>
    </w:p>
    <w:p>
      <w:pPr>
        <w:widowControl w:val="on"/>
        <w:pBdr/>
        <w:spacing w:before="240" w:after="240" w:line="240" w:lineRule="auto"/>
        <w:ind w:left="0" w:right="0"/>
        <w:jc w:val="left"/>
      </w:pPr>
      <w:r>
        <w:rPr>
          <w:color w:val="000000"/>
          <w:sz w:val="24"/>
          <w:szCs w:val="24"/>
        </w:rPr>
        <w:t xml:space="preserve">It is a grand, irregular plateau, and looks as if it might have been created for a battle-field.  Here the peerless Saladin met the Christian host some seven hundred years ago, and broke their power in Palestine for all time to come.  There had long been a truce between the opposing forces, but according to the Guide-Book, Raynauld of Chatillon, Lord of Kerak, broke it by plundering a Damascus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refusing to give up either the merchants or their goods when Saladin demanded them.  This conduct of an insolent petty chieftain stung the Sultan to the quick, and he swore that he would slaughter Raynauld with his own hand, no matter how, or when, or where he found him.  Both armies prepared for war.  Under the weak King of Jerusalem was the very flower of the Christian chivalry.  He foolishly compelled them to undergo a long, exhausting march, in the scorching sun, and then, without water or other refreshment, ordered them to encamp in this open plain.  The splendidly mounted masses of Moslem soldiers swept round the north end of Genessaret, burning and destroying as they came, and pitched their camp in front of the opposing lines.  At dawn the terrific fight began.  Surrounded on all sides by the Sultan’s swarming battalions, the Christian Knights fought on without a hope for their lives.  They fought with desperate valor, but to no purpose; the odds of heat and numbers, and consuming thirst, were too great against them.  Towards the middle of the day the bravest of their band cut their way through the Moslem ranks and gained the summit of a little hill, and there, hour after hour, they closed around the banner of the Cross, and beat back the charging squadrons of the enemy.
</w:t>
      </w:r>
    </w:p>
    <w:p>
      <w:pPr>
        <w:widowControl w:val="on"/>
        <w:pBdr/>
        <w:spacing w:before="240" w:after="240" w:line="240" w:lineRule="auto"/>
        <w:ind w:left="0" w:right="0"/>
        <w:jc w:val="left"/>
      </w:pPr>
      <w:r>
        <w:rPr>
          <w:color w:val="000000"/>
          <w:sz w:val="24"/>
          <w:szCs w:val="24"/>
        </w:rPr>
        <w:t xml:space="preserve">But the doom of the Christian power was sealed.  Sunset found Saladin Lord of Palestine, the Christian chivalry strewn in heaps upon the field, and the King of Jerusalem, the Grand Master of the Templars, and Raynauld of Chatillon, captives in the Sultan’s tent.  Saladin treated two of the prisoners with princely courtesy, and ordered refreshments to be set before them.  When the King handed an iced Sherbet to Chatillon, the Sultan said,” It is thou that givest it to him, not I.”  He remembered his oath, and slaughtered the hapless Knight of Chatillon with his own hand.</w:t>
      </w:r>
    </w:p>
    <w:p>
      <w:pPr>
        <w:widowControl w:val="on"/>
        <w:pBdr/>
        <w:spacing w:before="240" w:after="240" w:line="240" w:lineRule="auto"/>
        <w:ind w:left="0" w:right="0"/>
        <w:jc w:val="left"/>
      </w:pPr>
      <w:r>
        <w:rPr>
          <w:color w:val="000000"/>
          <w:sz w:val="24"/>
          <w:szCs w:val="24"/>
        </w:rPr>
        <w:t xml:space="preserve">It was hard to realize that this silent plain had once resounded with martial music and trembled to the tramp of armed men.  It was hard to people this solitude with rushing columns of cavalry, and stir its torpid pulses with the shouts of victors, the shrieks of the wounded, and the flash of banner and steel above the surging billows of war.  A desolation is here that not even imagination can grace with the pomp of life and action.</w:t>
      </w:r>
    </w:p>
    <w:p>
      <w:pPr>
        <w:widowControl w:val="on"/>
        <w:pBdr/>
        <w:spacing w:before="240" w:after="240" w:line="240" w:lineRule="auto"/>
        <w:ind w:left="0" w:right="0"/>
        <w:jc w:val="left"/>
      </w:pPr>
      <w:r>
        <w:rPr>
          <w:color w:val="000000"/>
          <w:sz w:val="24"/>
          <w:szCs w:val="24"/>
        </w:rPr>
        <w:t xml:space="preserve">We reached Tabor safely, and considerably in advance of that old iron-clad swindle of a guard.  We never saw a human being on the whole route, much less lawless hordes of Bedouins.  Tabor stands solitary and alone, a giant sentinel above the Plain of Esdraelon.  It rises some fourteen hundred feet above the surrounding level, a green, wooden cone, symmetrical and full of grace—­a prominent landmark, and one that is exceedingly pleasant to eyes surfeited with the repulsive monotony of desert Syria.  We climbed the steep path to its summit, through breezy glades of thorn and oak.  The view presented from its highest peak was almost beautiful.  Below,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broad, level plain of Esdraelon, checkered with fields like a chess-board, and full as smooth and level, seemingly; dotted about its borders with white, compact villages, and faintly penciled, far and near, with the curving lines of roads and trails.  When it is robed in the fresh verdure of spring, it must form a charming picture, even by itself.  Skirting its southern border rises “Little Hermon,” over whose summit a glimpse of Gilboa is caught.  Nain, famous for the raising of the widow’s son, and Endor, as famous for the performances of her witch are in view.  To the eastward lies the Valley of the Jordan and beyond it the mountains of Gilead.  Westward is Mount Carmel.  Hermon in the north—­the table-lands of Bashan—­Safed, the holy city, gleaming white upon a tall spur of the mountains of Lebanon —­a steel-blue corner of the Sea of Galilee—­saddle-peaked Hattin, traditional “Mount of Beatitudes” and mute witness brave fights of the Crusading host for Holy Cross—­these fill up the picture.
</w:t>
      </w:r>
    </w:p>
    <w:p>
      <w:pPr>
        <w:widowControl w:val="on"/>
        <w:pBdr/>
        <w:spacing w:before="240" w:after="240" w:line="240" w:lineRule="auto"/>
        <w:ind w:left="0" w:right="0"/>
        <w:jc w:val="left"/>
      </w:pPr>
      <w:r>
        <w:rPr>
          <w:color w:val="000000"/>
          <w:sz w:val="24"/>
          <w:szCs w:val="24"/>
        </w:rPr>
        <w:t xml:space="preserve">To glance at the salient features of this landscape through the picturesque framework of a ragged and ruined stone window—­arch of the time of Christ, thus hiding from sight all that is unattractive, is to secure to yourself a pleasure worth climbing the mountain to enjoy.  One must stand on his head to get the best effect in a fine sunset, and set a landscape in a bold, strong framework that is very close at hand, to bring out all its beauty.  One learns this latter truth never more to forget it, in that mimic land of enchantment, the wonderful garden of my lord the Count Pallavicini, near Genoa.  You go wandering for hours among hills and wooded glens, artfully contrived to leave the impression that Nature shaped them and not man; following winding paths and coming suddenly upon leaping cascades and rustic bridges; finding sylvan lakes where you expected them not; loitering through battered mediaeval castles in miniature that seem hoary with age and yet were built a dozen years ago; meditating over ancient crumbling tombs, whose marble columns were marred and broken purposely by the modern artist that made them; stumbling unawares upon toy palaces, wrought of rare and costly materials, and again upon a peasant’s hut, whose dilapidated furniture would never suggest that it was made so to order; sweeping round and round in the midst of a forest on an enchanted wooden horse that is moved by some invisible agency; traversing Roman roads and passing under majestic triumphal arches; resting in quaint bowers where unseen spirits discharge jets of water on you from every possible direction, and where even the flowers you touch assail you with a shower; boating on a subterranean lake among caverns and arches royally draped with clustering stalactites, and passing out into open day upon another lake, which is bordered with sloping banks of grass and gay with patrician barges that swim at anchor in the shadow of a miniature marble temple that rises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clear water and glasses its white statues, its rich capitals and fluted columns in the tranquil depths.  So, from marvel to marvel you have drifted on, thinking all the time that the one last seen must be the chiefest.  And, verily, the chiefest wonder is reserved until the last, but you do not see it until you step ashore, and passing through a wilderness of rare flowers, collected from every corner of the earth, you stand at the door of one more mimic temple.  Right in this place the artist taxed his genius to the utmost, and fairly opened the gates of fairy land.  You look through an unpretending pane of glass, stained yellow—­the first thing you see is a mass of quivering foliage, ten short steps before you, in the midst of which is a ragged opening like a gateway-a thing that is common enough in nature, and not apt to excite suspicions of a deep human design—­and above the bottom of the gateway, project, in the most careless way! a few broad tropic leaves and brilliant flowers.  All of a sudden, through this bright, bold gateway, you catch a glimpse of the faintest, softest, richest picture that ever graced the dream of a dying Saint, since John saw the New Jerusalem glimmering above the clouds of Heaven.  A broad sweep of sea, flecked with careening sails; a sharp, jutting cape, and a lofty lighthouse on it; a sloping lawn behind it; beyond, a portion of the old “city of palaces,” with its parks and hills and stately mansions; beyond these, a prodigious mountain, with its strong outlines sharply cut against ocean and sky; and over all, vagrant shreds and flakes of cloud, floating in a sea of gold.  The ocean is gold, the city is gold, the meadow, the mountain, the sky—­every thing is golden-rich, and mellow, and dreamy as a vision of Paradise.  No artist could put upon canvas, its entrancing beauty, and yet, without the yellow glass, and the carefully contrived accident of a framework that cast it into enchanted distance and shut out from it all unattractive features, it was not a picture to fall into ecstasies over.  Such is life, and the trail of the serpent is over us all.
</w:t>
      </w:r>
    </w:p>
    <w:p>
      <w:pPr>
        <w:widowControl w:val="on"/>
        <w:pBdr/>
        <w:spacing w:before="240" w:after="240" w:line="240" w:lineRule="auto"/>
        <w:ind w:left="0" w:right="0"/>
        <w:jc w:val="left"/>
      </w:pPr>
      <w:r>
        <w:rPr>
          <w:color w:val="000000"/>
          <w:sz w:val="24"/>
          <w:szCs w:val="24"/>
        </w:rPr>
        <w:t xml:space="preserve">There is nothing for it now but to come back to old Tabor, though the subject is tiresome enough, and I can not stick to it for wandering off to scenes that are pleasanter to remember.  I think I will skip, any how.  There is nothing about Tabor (except we concede that it was the scene of the Transfiguration,) but some gray old ruins, stacked up there in all ages of the world from the days of stout Gideon and parties that flourished thirty centuries ago to the fresh yesterday of Crusading times.  It has its Greek Convent, and the coffee there is good, but never a splinter of the true cross or bone of a hallowed saint to arrest the idle thoughts of worldlings and turn them into graver channels.  A Catholic church is nothing to me that has no relics.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plain of Esdraelon—­“the battle-field of the nations”—­only sets one to dreaming of Joshua, and Benhadad, and Saul, and Gideon; Tamerlane, Tancred, Coeur de Lion, and Saladin; the warrior Kings of Persia, Egypt’s heroes, and Napoleon—­for they all fought here.  If the magic of the moonlight could summon from the graves of forgotten centuries and many lands the countless myriads that have battled on this wide, far-reaching floor, and array them in the thousand strange Costumes of their hundred nationalities, and send the vast host sweeping down the plain, splendid with plumes and banners and glittering lances, I could stay here an age to see the phantom pageant.  But the magic of the moonlight is a vanity and a fraud; and whoso putteth his trust in it shall suffer sorrow and disappointment.</w:t>
      </w:r>
    </w:p>
    <w:p>
      <w:pPr>
        <w:widowControl w:val="on"/>
        <w:pBdr/>
        <w:spacing w:before="240" w:after="240" w:line="240" w:lineRule="auto"/>
        <w:ind w:left="0" w:right="0"/>
        <w:jc w:val="left"/>
      </w:pPr>
      <w:r>
        <w:rPr>
          <w:color w:val="000000"/>
          <w:sz w:val="24"/>
          <w:szCs w:val="24"/>
        </w:rPr>
        <w:t xml:space="preserve">Down at the foot of Tabor, and just at the edge of the storied Plain of Esdraelon, is the insignificant village of Deburieh, where Deborah, prophetess of Israel, lived.  It is just like Magdala.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14410">
    <w:multiLevelType w:val="hybridMultilevel"/>
    <w:lvl w:ilvl="0" w:tplc="31259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14410">
    <w:abstractNumId w:val="39514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64875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