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Autobiography eBook</w:t>
      </w:r>
    </w:p>
    <w:p>
      <w:pPr>
        <w:keepNext w:val="on"/>
        <w:widowControl w:val="on"/>
        <w:pBdr/>
        <w:spacing w:before="299" w:after="299" w:line="240" w:lineRule="auto"/>
        <w:ind w:left="0" w:right="0"/>
        <w:jc w:val="left"/>
        <w:outlineLvl w:val="1"/>
      </w:pPr>
      <w:r>
        <w:rPr>
          <w:b/>
          <w:color w:val="000000"/>
          <w:sz w:val="36"/>
          <w:szCs w:val="36"/>
        </w:rPr>
        <w:t xml:space="preserve">Autobiography by Johann Wolfgang von Goethe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801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JOHANN WOLFGANG VON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GOTTINGEN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 AND FICTION RELATING TO 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 WOLFGANG VON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AUTOBIOGRAPHY TRUTH AND FICTION RELATING TO 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Autobiography</w:t>
      </w:r>
    </w:p>
    <w:p>
      <w:pPr>
        <w:widowControl w:val="on"/>
        <w:pBdr/>
        <w:spacing w:before="240" w:after="240" w:line="240" w:lineRule="auto"/>
        <w:ind w:left="0" w:right="0"/>
        <w:jc w:val="left"/>
      </w:pPr>
      <w:r>
        <w:rPr>
          <w:color w:val="000000"/>
          <w:sz w:val="24"/>
          <w:szCs w:val="24"/>
        </w:rPr>
        <w:t xml:space="preserve">Author:  Johann Wolfgang von Goethe</w:t>
      </w:r>
      <w:r>
        <w:rPr>
          <w:color w:val="000000"/>
          <w:sz w:val="24"/>
          <w:szCs w:val="24"/>
        </w:rPr>
        <w:br/>
        <w:t xml:space="preserve">        Translated by John Oxenford</w:t>
      </w:r>
    </w:p>
    <w:p>
      <w:pPr>
        <w:widowControl w:val="on"/>
        <w:pBdr/>
        <w:spacing w:before="240" w:after="240" w:line="240" w:lineRule="auto"/>
        <w:ind w:left="0" w:right="0"/>
        <w:jc w:val="left"/>
      </w:pPr>
      <w:r>
        <w:rPr>
          <w:color w:val="000000"/>
          <w:sz w:val="24"/>
          <w:szCs w:val="24"/>
        </w:rPr>
        <w:t xml:space="preserve">Release Date:  May, 2004 [EBook #5733] [Yes, we are more than one year ahead of schedule] [This file was first posted on August 18,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autobiography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Charles Franks</w:t>
      </w:r>
      <w:r>
        <w:rPr>
          <w:color w:val="000000"/>
          <w:sz w:val="24"/>
          <w:szCs w:val="24"/>
        </w:rPr>
        <w:br/>
        <w:t xml:space="preserve">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WORKS OF JOHANN WOLFGANG VON GOETHE</w:t>
      </w:r>
    </w:p>
    <w:p>
      <w:pPr>
        <w:widowControl w:val="on"/>
        <w:pBdr/>
        <w:spacing w:before="240" w:after="240" w:line="240" w:lineRule="auto"/>
        <w:ind w:left="0" w:right="0"/>
        <w:jc w:val="left"/>
      </w:pPr>
      <w:r>
        <w:rPr>
          <w:b/>
          <w:color w:val="000000"/>
          <w:sz w:val="24"/>
          <w:szCs w:val="24"/>
        </w:rPr>
        <w:t xml:space="preserve">TRANSLATORS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Carlyle</w:t>
      </w:r>
      <w:r>
        <w:rPr>
          <w:i/>
          <w:color w:val="000000"/>
          <w:sz w:val="24"/>
          <w:szCs w:val="24"/>
        </w:rPr>
        <w:br/>
        <w:t xml:space="preserve">Henry</w:t>
      </w:r>
      <w:r>
        <w:rPr>
          <w:color w:val="000000"/>
          <w:sz w:val="24"/>
          <w:szCs w:val="24"/>
        </w:rPr>
        <w:t xml:space="preserve"> W. </w:t>
      </w:r>
      <w:r>
        <w:rPr>
          <w:i/>
          <w:color w:val="000000"/>
          <w:sz w:val="24"/>
          <w:szCs w:val="24"/>
        </w:rPr>
        <w:t xml:space="preserve">Longfellow</w:t>
      </w:r>
      <w:r>
        <w:rPr>
          <w:i/>
          <w:color w:val="000000"/>
          <w:sz w:val="24"/>
          <w:szCs w:val="24"/>
        </w:rPr>
        <w:b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r>
        <w:rPr>
          <w:i/>
          <w:color w:val="000000"/>
          <w:sz w:val="24"/>
          <w:szCs w:val="24"/>
        </w:rPr>
        <w:br/>
        <w:t xml:space="preserve">Bayard</w:t>
      </w:r>
      <w:r>
        <w:rPr>
          <w:color w:val="000000"/>
          <w:sz w:val="24"/>
          <w:szCs w:val="24"/>
        </w:rPr>
        <w:t xml:space="preserve"> </w:t>
      </w:r>
      <w:r>
        <w:rPr>
          <w:i/>
          <w:color w:val="000000"/>
          <w:sz w:val="24"/>
          <w:szCs w:val="24"/>
        </w:rPr>
        <w:t xml:space="preserve">Taylor</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CHAWNER</w:t>
      </w:r>
      <w:r>
        <w:rPr>
          <w:i/>
          <w:color w:val="000000"/>
          <w:sz w:val="24"/>
          <w:szCs w:val="24"/>
        </w:rPr>
        <w:br/>
        <w:t xml:space="preserve">Chas</w:t>
      </w:r>
      <w:r>
        <w:rPr>
          <w:color w:val="000000"/>
          <w:sz w:val="24"/>
          <w:szCs w:val="24"/>
        </w:rPr>
        <w:t xml:space="preserve">. J. </w:t>
      </w:r>
      <w:r>
        <w:rPr>
          <w:i/>
          <w:color w:val="000000"/>
          <w:sz w:val="24"/>
          <w:szCs w:val="24"/>
        </w:rPr>
        <w:t xml:space="preserve">Sprague</w:t>
      </w:r>
      <w:r>
        <w:rPr>
          <w:i/>
          <w:color w:val="000000"/>
          <w:sz w:val="24"/>
          <w:szCs w:val="24"/>
        </w:rPr>
        <w:br/>
        <w:t xml:space="preserve">Leopold</w:t>
      </w:r>
      <w:r>
        <w:rPr>
          <w:color w:val="000000"/>
          <w:sz w:val="24"/>
          <w:szCs w:val="24"/>
        </w:rPr>
        <w:t xml:space="preserve"> </w:t>
      </w:r>
      <w:r>
        <w:rPr>
          <w:i/>
          <w:color w:val="000000"/>
          <w:sz w:val="24"/>
          <w:szCs w:val="24"/>
        </w:rPr>
        <w:t xml:space="preserve">Noa</w:t>
      </w:r>
      <w:r>
        <w:rPr>
          <w:i/>
          <w:color w:val="000000"/>
          <w:sz w:val="24"/>
          <w:szCs w:val="24"/>
        </w:rPr>
        <w:br/>
        <w:t xml:space="preserve">Henry</w:t>
      </w:r>
      <w:r>
        <w:rPr>
          <w:color w:val="000000"/>
          <w:sz w:val="24"/>
          <w:szCs w:val="24"/>
        </w:rPr>
        <w:t xml:space="preserve"> </w:t>
      </w:r>
      <w:r>
        <w:rPr>
          <w:i/>
          <w:color w:val="000000"/>
          <w:sz w:val="24"/>
          <w:szCs w:val="24"/>
        </w:rPr>
        <w:t xml:space="preserve">Dale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Oxenford</w:t>
      </w:r>
      <w:r>
        <w:rPr>
          <w:i/>
          <w:color w:val="000000"/>
          <w:sz w:val="24"/>
          <w:szCs w:val="24"/>
        </w:rPr>
        <w:br/>
        <w:t xml:space="preserve">Theodore</w:t>
      </w:r>
      <w:r>
        <w:rPr>
          <w:color w:val="000000"/>
          <w:sz w:val="24"/>
          <w:szCs w:val="24"/>
        </w:rPr>
        <w:t xml:space="preserve"> </w:t>
      </w:r>
      <w:r>
        <w:rPr>
          <w:i/>
          <w:color w:val="000000"/>
          <w:sz w:val="24"/>
          <w:szCs w:val="24"/>
        </w:rPr>
        <w:t xml:space="preserve">Martin</w:t>
      </w:r>
      <w:r>
        <w:rPr>
          <w:color w:val="000000"/>
          <w:sz w:val="24"/>
          <w:szCs w:val="24"/>
        </w:rPr>
        <w:br/>
        <w:t xml:space="preserve">W. E. AYTOUN</w:t>
      </w:r>
      <w:r>
        <w:rPr>
          <w:color w:val="000000"/>
          <w:sz w:val="24"/>
          <w:szCs w:val="24"/>
        </w:rPr>
        <w:br/>
        <w:t xml:space="preserve">E. A. </w:t>
      </w:r>
      <w:r>
        <w:rPr>
          <w:i/>
          <w:color w:val="000000"/>
          <w:sz w:val="24"/>
          <w:szCs w:val="24"/>
        </w:rPr>
        <w:t xml:space="preserve">Bowring</w:t>
      </w:r>
    </w:p>
    <w:p>
      <w:pPr>
        <w:widowControl w:val="on"/>
        <w:pBdr/>
        <w:spacing w:before="240" w:after="240" w:line="240" w:lineRule="auto"/>
        <w:ind w:left="0" w:right="0"/>
        <w:jc w:val="left"/>
      </w:pPr>
      <w:r>
        <w:rPr>
          <w:color w:val="000000"/>
          <w:sz w:val="24"/>
          <w:szCs w:val="24"/>
        </w:rPr>
        <w:t xml:space="preserve">A. J. W. </w:t>
      </w:r>
      <w:r>
        <w:rPr>
          <w:i/>
          <w:color w:val="000000"/>
          <w:sz w:val="24"/>
          <w:szCs w:val="24"/>
        </w:rPr>
        <w:t xml:space="preserve">Morrison</w:t>
      </w:r>
      <w:r>
        <w:rPr>
          <w:color w:val="000000"/>
          <w:sz w:val="24"/>
          <w:szCs w:val="24"/>
        </w:rPr>
        <w:br/>
        <w:t xml:space="preserve">G. H. </w:t>
      </w:r>
      <w:r>
        <w:rPr>
          <w:i/>
          <w:color w:val="000000"/>
          <w:sz w:val="24"/>
          <w:szCs w:val="24"/>
        </w:rPr>
        <w:t xml:space="preserve">Lewes</w:t>
      </w:r>
      <w:r>
        <w:rPr>
          <w:color w:val="000000"/>
          <w:sz w:val="24"/>
          <w:szCs w:val="24"/>
        </w:rPr>
        <w:br/>
        <w:t xml:space="preserve">J. S. </w:t>
      </w:r>
      <w:r>
        <w:rPr>
          <w:i/>
          <w:color w:val="000000"/>
          <w:sz w:val="24"/>
          <w:szCs w:val="24"/>
        </w:rPr>
        <w:t xml:space="preserve">Dwight</w:t>
      </w:r>
      <w:r>
        <w:rPr>
          <w:i/>
          <w:color w:val="000000"/>
          <w:sz w:val="24"/>
          <w:szCs w:val="24"/>
        </w:rPr>
        <w:br/>
        <w:t xml:space="preserve">Anna</w:t>
      </w:r>
      <w:r>
        <w:rPr>
          <w:color w:val="000000"/>
          <w:sz w:val="24"/>
          <w:szCs w:val="24"/>
        </w:rPr>
        <w:t xml:space="preserve"> </w:t>
      </w:r>
      <w:r>
        <w:rPr>
          <w:i/>
          <w:color w:val="000000"/>
          <w:sz w:val="24"/>
          <w:szCs w:val="24"/>
        </w:rPr>
        <w:t xml:space="preserve">Swanwick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GOTTINGEN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Johann</w:t>
      </w:r>
      <w:r>
        <w:rPr>
          <w:color w:val="000000"/>
          <w:sz w:val="24"/>
          <w:szCs w:val="24"/>
        </w:rPr>
        <w:t xml:space="preserve"> </w:t>
      </w:r>
      <w:r>
        <w:rPr>
          <w:i/>
          <w:color w:val="000000"/>
          <w:sz w:val="24"/>
          <w:szCs w:val="24"/>
        </w:rPr>
        <w:t xml:space="preserve">Wolfgang</w:t>
      </w:r>
      <w:r>
        <w:rPr>
          <w:color w:val="000000"/>
          <w:sz w:val="24"/>
          <w:szCs w:val="24"/>
        </w:rPr>
        <w:t xml:space="preserve"> </w:t>
      </w:r>
      <w:r>
        <w:rPr>
          <w:i/>
          <w:color w:val="000000"/>
          <w:sz w:val="24"/>
          <w:szCs w:val="24"/>
        </w:rPr>
        <w:t xml:space="preserve">von</w:t>
      </w:r>
      <w:r>
        <w:rPr>
          <w:i/>
          <w:color w:val="000000"/>
          <w:sz w:val="24"/>
          <w:szCs w:val="24"/>
        </w:rPr>
        <w:br/>
        <w:t xml:space="preserve">Goethe’s</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copies</w:t>
      </w:r>
      <w:r>
        <w:rPr>
          <w:color w:val="000000"/>
          <w:sz w:val="24"/>
          <w:szCs w:val="24"/>
        </w:rPr>
        <w:t xml:space="preserve">,</w:t>
      </w:r>
      <w:r>
        <w:rPr>
          <w:i/>
          <w:color w:val="000000"/>
          <w:sz w:val="24"/>
          <w:szCs w:val="24"/>
        </w:rPr>
        <w:b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number</w:t>
      </w:r>
      <w:r>
        <w:rPr>
          <w:color w:val="000000"/>
          <w:sz w:val="24"/>
          <w:szCs w:val="24"/>
        </w:rPr>
        <w:t xml:space="preserve"> 976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Goethe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GOTTINGEN EDITION</w:t>
      </w:r>
    </w:p>
    <w:p>
      <w:pPr>
        <w:widowControl w:val="on"/>
        <w:pBdr/>
        <w:spacing w:before="240" w:after="240" w:line="240" w:lineRule="auto"/>
        <w:ind w:left="0" w:right="0"/>
        <w:jc w:val="left"/>
      </w:pPr>
      <w:r>
        <w:rPr>
          <w:b/>
          <w:color w:val="000000"/>
          <w:sz w:val="24"/>
          <w:szCs w:val="24"/>
        </w:rPr>
        <w:t xml:space="preserve">AUTOBIOGRAPHY</w:t>
      </w:r>
    </w:p>
    <w:p>
      <w:pPr>
        <w:keepNext w:val="on"/>
        <w:widowControl w:val="on"/>
        <w:pBdr/>
        <w:spacing w:before="299" w:after="299" w:line="240" w:lineRule="auto"/>
        <w:ind w:left="0" w:right="0"/>
        <w:jc w:val="left"/>
        <w:outlineLvl w:val="1"/>
      </w:pPr>
      <w:r>
        <w:rPr>
          <w:b/>
          <w:color w:val="000000"/>
          <w:sz w:val="36"/>
          <w:szCs w:val="36"/>
        </w:rPr>
        <w:t xml:space="preserve">TRUTH AND FICTION RELATING TO MY LIFE</w:t>
      </w:r>
    </w:p>
    <w:p>
      <w:pPr>
        <w:widowControl w:val="on"/>
        <w:pBdr/>
        <w:spacing w:before="240" w:after="240" w:line="240" w:lineRule="auto"/>
        <w:ind w:left="0" w:right="0"/>
        <w:jc w:val="left"/>
      </w:pPr>
      <w:r>
        <w:rPr>
          <w:b/>
          <w:color w:val="000000"/>
          <w:sz w:val="24"/>
          <w:szCs w:val="24"/>
        </w:rPr>
        <w:t xml:space="preserve">JOHANN WOLFGANG VON GOETHE</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by</w:t>
      </w:r>
      <w:r>
        <w:rPr>
          <w:i/>
          <w:color w:val="000000"/>
          <w:sz w:val="24"/>
          <w:szCs w:val="24"/>
        </w:rPr>
        <w:br/>
        <w:t xml:space="preserve">John</w:t>
      </w:r>
      <w:r>
        <w:rPr>
          <w:color w:val="000000"/>
          <w:sz w:val="24"/>
          <w:szCs w:val="24"/>
        </w:rPr>
        <w:t xml:space="preserve"> </w:t>
      </w:r>
      <w:r>
        <w:rPr>
          <w:i/>
          <w:color w:val="000000"/>
          <w:sz w:val="24"/>
          <w:szCs w:val="24"/>
        </w:rPr>
        <w:t xml:space="preserve">Oxenford</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Chicago</w:t>
      </w:r>
      <w:r>
        <w:rPr>
          <w:color w:val="000000"/>
          <w:sz w:val="24"/>
          <w:szCs w:val="24"/>
        </w:rPr>
        <w:br/>
        <w:t xml:space="preserve">J. H. </w:t>
      </w:r>
      <w:r>
        <w:rPr>
          <w:i/>
          <w:color w:val="000000"/>
          <w:sz w:val="24"/>
          <w:szCs w:val="24"/>
        </w:rPr>
        <w:t xml:space="preserve">Moore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appear that for inquirers into Foreign Literature, for all men anxious to see and understand the European world as it lies around them, a great problem is presented in this Goethe; a singular, highly significant phenomenon, and now also means more or less complete for ascertaining its significance.  A man of wonderful, nay, unexampled reputation and intellectual influence among forty millions of reflective, serious and cultivated men, invites us to study him; and to determine for ourselves, whether and how far such influence has been salutary, such reputation merited.  That this call will one day be answered, that Goethe will be seen and judged of in his real character among us, appears certain enough.  His name, long familiar everywhere, has now awakened the attention of critics in all European countries to his works:  he is studied wherever true study exists:  eagerly studied even in France; nay, some considerable knowledge of his nature and spiritual importance seems already to prevail there. [Footnote:  Witness </w:t>
      </w:r>
      <w:r>
        <w:rPr>
          <w:i/>
          <w:color w:val="000000"/>
          <w:sz w:val="24"/>
          <w:szCs w:val="24"/>
        </w:rPr>
        <w:t xml:space="preserve">Le Tasse, Drame par Duval,</w:t>
      </w:r>
      <w:r>
        <w:rPr>
          <w:color w:val="000000"/>
          <w:sz w:val="24"/>
          <w:szCs w:val="24"/>
        </w:rPr>
        <w:t xml:space="preserve"> and the Criticisms on it.  See also the Essays in the </w:t>
      </w:r>
      <w:r>
        <w:rPr>
          <w:i/>
          <w:color w:val="000000"/>
          <w:sz w:val="24"/>
          <w:szCs w:val="24"/>
        </w:rPr>
        <w:t xml:space="preserve">Globe,</w:t>
      </w:r>
      <w:r>
        <w:rPr>
          <w:color w:val="000000"/>
          <w:sz w:val="24"/>
          <w:szCs w:val="24"/>
        </w:rPr>
        <w:t xml:space="preserve"> Nos. 55, 64 (1826).]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ourselves, meanwhile, in giving all due weight to so curious an exhibition of opinion, it is doubtless our part, at the same time, to beware that we do not give it too much.  This universal sentiment of admiration is wonderful, is interesting enough; but it must not lead us astray.  We English stand as yet without the sphere of it; neither will we plunge blindly in, but enter considerately, or, if we see good, keep aloof from it altogether.  Fame, we may understand, is no sure test of merit, but only a probability of such; it is an accident, not a property, of a man; like light, it can give little or nothing, but at most may show what is given; often it is but a false glare, dazzling the eyes of the vulgar, lending by casual extrinsic splendour the brightness and manifold glance of the diamond to pebbles of no value.  A man is in all cases simply the man, of the same intrinsic worth and weakness, whether his worth and weakness lie hidden in the depths of his own consciousness, or be betrumpeted and beshouted from end to end of the habitable globe.  These are plain truths, which no one should lose sight of; though, whether in love or in anger, for praise or for condemnation, most of us are too apt to forget them.  But least of all can it become the critic to ‘follow a multitude to do evil’ even when that evil is excess of admiration; on the contrary, it will behoove him to lift up his voice, how feeble soever, how unheeded soever, against the common delusion; from which, if he can save, or help to save any mortal, his endeavours will have been repaid.</w:t>
      </w:r>
    </w:p>
    <w:p>
      <w:pPr>
        <w:widowControl w:val="on"/>
        <w:pBdr/>
        <w:spacing w:before="240" w:after="240" w:line="240" w:lineRule="auto"/>
        <w:ind w:left="0" w:right="0"/>
        <w:jc w:val="left"/>
      </w:pPr>
      <w:r>
        <w:rPr>
          <w:color w:val="000000"/>
          <w:sz w:val="24"/>
          <w:szCs w:val="24"/>
        </w:rPr>
        <w:t xml:space="preserve">With these things in some measure before us, we must remind our readers of another influence at work in this affair, and one acting, as we think, in the contrary direction.  That pitiful enough desire for ‘originality’ which lurks and acts in all minds, will rather, we imagine, lead the critic of Foreign Literature to adopt the negative than the affirmative with regard to Goethe.  If a writer indeed feel that he is writing for England alone, invisibly and inaudibly to the rest of the Earth, the temptations may be pretty equally balanced; if he write for some small conclave, which he mistakenly thinks the representative of England, they may sway this way or that, as it chances.  But writing in such isolated spirit is no longer possible.  Traffic, with its swift ships, is uniting all nations into one; Europe at large is becoming more and more one public; and in this public, the voices for Goethe, compared with those against him, are in the proportion, as we reckon them, both as to the number and value, of perhaps a hundred to one.  We take in, not Germany alone, but France and Italy; not the Schlegels and Schellings, but the Manzonis and De Staels.  The bias of originality, therefore, may lie to the side of censure; and whoever among us shall step forward, with such knowledge as our common critics have of Goethe, to enlighten the European public, by contradiction in this matter, displays a heroism, which, in estimating his other merits, ought nowise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own view of the case coincides, we confess, in some degree with that of the majority.  We reckon that Goethe’s fame has, to a considerable extent, been deserved; that his influence has been of high benefit to his own country; nay more, that it promises to be of benefit to us, and to all other nations.  The essential grounds of this opinion, which to explain minutely were a long, indeed boundless task, we may state without many words.  We find, then, in Goethe, an Artist, in the high and ancient meaning of that term; in the meaning which it may have borne long ago among the masters of Italian painting, and the fathers of Poetry in England; we say that we trace in the creations of this man, belonging in every sense to our own time, some touches of that old, divine spirit, which had long passed away from among us, nay which, as has often been laboriously demonstrated, was not to return to this world any more.</w:t>
      </w:r>
    </w:p>
    <w:p>
      <w:pPr>
        <w:widowControl w:val="on"/>
        <w:pBdr/>
        <w:spacing w:before="240" w:after="240" w:line="240" w:lineRule="auto"/>
        <w:ind w:left="0" w:right="0"/>
        <w:jc w:val="left"/>
      </w:pPr>
      <w:r>
        <w:rPr>
          <w:color w:val="000000"/>
          <w:sz w:val="24"/>
          <w:szCs w:val="24"/>
        </w:rPr>
        <w:t xml:space="preserve">Or perhaps we come nearer our meaning, if we say that in Goethe we discover by far the most striking instance, in our time, of a writer who is, in strict speech, what Philosophy can call a Man.  He is neither noble nor plebeian, neither liberal nor servile, nor infidel nor devotee; but the best excellence of all these, joined in pure union; ’a clear and universal Man.’  Goethe’s poetry is no separate faculty, no mental handicraft; but the voice of the whole harmonious manhood:  nay it is the very harmony, the living and life-giving harmony of that rich manhood which forms his poetry.  All good men may be called poets in act, or in word; all good poets are so in both.  But Goethe besides appears to us as a person of that deep endowment, and gifted vision, of that experience also and sympathy in the ways of all men, which qualify him to stand forth, not only as the literary ornament, but in many respects too as the Teacher and exemplar of his age.  For, to say nothing of his natural gifts, he has cultivated himself and his art, he has studied how to live and to write, with a fidelity, an unwearied earnestness, of which there is no other living instance; of which, among British poets especially, Wordsworth alone offers any resemblance.  And this in our view is the result.  To our minds, in these soft, melodious imaginations of his, there is embodied the Wisdom which is proper to this time; the beautiful, the religious Wisdom, which may still, with something of its old impressiveness, speak to the whole soul; still, in these hard, unbelieving utilitarian days, reveal to us glimpses of the Unseen but not unreal World, that so the Actual and the Ideal may again meet together, and clear Knowledge be again wedded to Religion, in the life and business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is our conviction or persuasion with regard to the poetry of Goethe.  Could we demonstrate this opinion to be true, could we even exhibit it with that degree of clearness and consistency which it has attained in our own thoughts, Goethe were, on our part, sufficiently recommended to the best attention of all thinking men.  But, unhappily, it is not a subject susceptible of demonstration:  the merits and characteristics of a Poet are not to be set forth by logic; but to be gathered by personal, and as in this case it must be, by deep and careful inspection of his works.  Nay Goethe’s world is everyway so different from ours; it costs us such effort, we have so much to remember, and so much to forget, before we can transfer ourselves in any measure into his peculiar point of vision, that a right study of him, for an Englishman, even of ingenuous, open, inquisitive mind, becomes unusually difficult; for a fixed, decided, contemptuous Englishman, next to impossible.  To a reader of the first class, helps may be given, explanations will remove many a difficulty; beauties that lay hidden may be made apparent; and directions, adapted to his actual position, will at length guide him into the proper tract for such an inquiry.  All this, however, must be a work of progression and detail.  To do our part in it, from time to time, must rank among the best duties of an English Foreign Review.  Meanwhile, our present endeavour limits itself within far narrower bounds.  We cannot aim to make Goethe known, but only to prove that he is worthy of being known; at most, to point out, as it were afar off, the path by which some knowledge of him may be obtained.  A slight glance at his general literary character and procedure, and one or two of his chief productions which throw light on these, must for the present suffice.  A French diplomatic personage, contemplating Goethe’s physiognomy, is said to have observed:  </w:t>
      </w:r>
      <w:r>
        <w:rPr>
          <w:i/>
          <w:color w:val="000000"/>
          <w:sz w:val="24"/>
          <w:szCs w:val="24"/>
        </w:rPr>
        <w:t xml:space="preserve">Voila un homme qui a eu beaucoup de chagrins.</w:t>
      </w:r>
      <w:r>
        <w:rPr>
          <w:color w:val="000000"/>
          <w:sz w:val="24"/>
          <w:szCs w:val="24"/>
        </w:rPr>
        <w:t xml:space="preserve"> A truer version of the matter, Goethe himself seems to think, would have been:  Here is a man who has struggled toughly; who has </w:t>
      </w:r>
      <w:r>
        <w:rPr>
          <w:i/>
          <w:color w:val="000000"/>
          <w:sz w:val="24"/>
          <w:szCs w:val="24"/>
        </w:rPr>
        <w:t xml:space="preserve">es sich recht sauer werden lassen.</w:t>
      </w:r>
      <w:r>
        <w:rPr>
          <w:color w:val="000000"/>
          <w:sz w:val="24"/>
          <w:szCs w:val="24"/>
        </w:rPr>
        <w:t xml:space="preserve"> Goethe’s life, whether as a writer and thinker, or as a living active man, has indeed been a life of effort, of earnest toilsome endeavour after all excellence.  Accordingly, his intellectual progress, his spiritual and moral history, as it may be gathered from his successive Works, furnishes, with us, no small portion of the pleasure and profit we derive from perusing them.  Participating deeply in all the influences of his age, he has from the first, at every new epoch, stood forth to elucidate the new circumstances of the time; to offer the instruction, the solace, which that time required.  His literary life divides itself into two portions widely different in character:  the products of the first, once so new and original, have long either directly or through the thousand thousand imitations of them, been familiar to us; with the products of the second, equally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in our day far more precious, we are yet little acquainted.  These two classes of works stand curiously related with each other; at first view, in strong contradiction, yet, in truth, connected together by the strictest sequence.  For Goethe has not only suffered and mourned in bitter agony under the spiritual perplexities of his time; but he has also mastered these, he is above them, and has shown others how to rise above them.  At one time, we found him in darkness, and now he is in light; he was once an Unbeliever, and now he is a Believer; and he believes, moreover, not by denying his unbelief, but by following it out; not by stopping short, still less turning back, in his inquiries, but by resolutely prosecuting them.  This, it appears to us, is a case of singular interest, and rarely exemplified, if at all elsewhere, in these our days.  How has this man, to whom the world once offered nothing but blackness, denial and despair, attained to that better vision which now shows it to him, not tolerable only, but full of solemnity and loveliness?  How has the belief of a Saint been united in this high and true mind with the clearness of a Sceptic; the devout spirit of a Fenelon made to blend in soft harmony with the gaiety, the sarcasm, the shrewdness of a Voltaire?
</w:t>
      </w:r>
    </w:p>
    <w:p>
      <w:pPr>
        <w:widowControl w:val="on"/>
        <w:pBdr/>
        <w:spacing w:before="240" w:after="240" w:line="240" w:lineRule="auto"/>
        <w:ind w:left="0" w:right="0"/>
        <w:jc w:val="left"/>
      </w:pPr>
      <w:r>
        <w:rPr>
          <w:color w:val="000000"/>
          <w:sz w:val="24"/>
          <w:szCs w:val="24"/>
        </w:rPr>
        <w:t xml:space="preserve">Goethe’s two earliest works are </w:t>
      </w:r>
      <w:r>
        <w:rPr>
          <w:i/>
          <w:color w:val="000000"/>
          <w:sz w:val="24"/>
          <w:szCs w:val="24"/>
        </w:rPr>
        <w:t xml:space="preserve">Goetz von Berlichingen</w:t>
      </w:r>
      <w:r>
        <w:rPr>
          <w:color w:val="000000"/>
          <w:sz w:val="24"/>
          <w:szCs w:val="24"/>
        </w:rPr>
        <w:t xml:space="preserve"> and the </w:t>
      </w:r>
      <w:r>
        <w:rPr>
          <w:i/>
          <w:color w:val="000000"/>
          <w:sz w:val="24"/>
          <w:szCs w:val="24"/>
        </w:rPr>
        <w:t xml:space="preserve">Sorrows of Werter</w:t>
      </w:r>
      <w:r>
        <w:rPr>
          <w:color w:val="000000"/>
          <w:sz w:val="24"/>
          <w:szCs w:val="24"/>
        </w:rPr>
        <w:t xml:space="preserve">.  The boundless influence and popularity they gained, both at home and abroad, is well known.  It was they that established almost at once his literary fame in his own country; and even determined his subsequent private history, for they brought him into contact with the Duke of Weimar; in connection with whom, the Poet, engaged in manifold duties, political as well as literary, has lived for fifty-four years.  Their effects over Europe at large were not less striking than in Germany.</w:t>
      </w:r>
    </w:p>
    <w:p>
      <w:pPr>
        <w:widowControl w:val="on"/>
        <w:pBdr/>
        <w:spacing w:before="240" w:after="240" w:line="240" w:lineRule="auto"/>
        <w:ind w:left="0" w:right="0"/>
        <w:jc w:val="left"/>
      </w:pPr>
      <w:r>
        <w:rPr>
          <w:color w:val="000000"/>
          <w:sz w:val="24"/>
          <w:szCs w:val="24"/>
        </w:rPr>
        <w:t xml:space="preserve">‘It would be difficult,’ observes a writer on this subject, ’to name two books which have exercised a deeper influence on the subsequent literature of Europe, than these two performances of a young author; his first-fruits, the produce of his twenty-fourth year. </w:t>
      </w:r>
      <w:r>
        <w:rPr>
          <w:i/>
          <w:color w:val="000000"/>
          <w:sz w:val="24"/>
          <w:szCs w:val="24"/>
        </w:rPr>
        <w:t xml:space="preserve">Werter</w:t>
      </w:r>
      <w:r>
        <w:rPr>
          <w:color w:val="000000"/>
          <w:sz w:val="24"/>
          <w:szCs w:val="24"/>
        </w:rPr>
        <w:t xml:space="preserve"> appeared to seize the hearts of men in all quarters of the world, and to utter for them the word which they had long been waiting to hear.  As usually happens, too, this same word, once uttered, was soon abundantly repeated; spoken in all dialects, and chaunted through all notes of the gamut, till the sound of it had grown a weariness rather than a pleasure.  Sceptical sentimentality, view-hunting, love, friendship, suicide, and desperation, became the staple of literary ware; and though the epidemic, after a long course of years, subsided in Germany, it reappeared with various modifications in other countries, and everywhere abundant traces of its good and bad effects are still to be discerned.  The fortune of </w:t>
      </w:r>
      <w:r>
        <w:rPr>
          <w:i/>
          <w:color w:val="000000"/>
          <w:sz w:val="24"/>
          <w:szCs w:val="24"/>
        </w:rPr>
        <w:t xml:space="preserve">Berlichingen with the Iron Hand,</w:t>
      </w:r>
      <w:r>
        <w:rPr>
          <w:color w:val="000000"/>
          <w:sz w:val="24"/>
          <w:szCs w:val="24"/>
        </w:rPr>
        <w:t xml:space="preserve"> though less sudden, was by no means less exalted.  In his own county, </w:t>
      </w:r>
      <w:r>
        <w:rPr>
          <w:i/>
          <w:color w:val="000000"/>
          <w:sz w:val="24"/>
          <w:szCs w:val="24"/>
        </w:rPr>
        <w:t xml:space="preserve">Goetz,</w:t>
      </w:r>
      <w:r>
        <w:rPr>
          <w:color w:val="000000"/>
          <w:sz w:val="24"/>
          <w:szCs w:val="24"/>
        </w:rPr>
        <w:t xml:space="preserve"> though he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solitary and childless, became the parent of an innumerable progeny of chivalry plays, feudal delineations, and poetico-antiquarian performances; which, though long ago deceased, made noise enough in their day and generation:  and with ourselves, his influence has been perhaps still more remarkable.  Sir Walter Scott’s first literary enterprise was a translation of </w:t>
      </w:r>
      <w:r>
        <w:rPr>
          <w:i/>
          <w:color w:val="000000"/>
          <w:sz w:val="24"/>
          <w:szCs w:val="24"/>
        </w:rPr>
        <w:t xml:space="preserve">Goetz von Berlichingen</w:t>
      </w:r>
      <w:r>
        <w:rPr>
          <w:color w:val="000000"/>
          <w:sz w:val="24"/>
          <w:szCs w:val="24"/>
        </w:rPr>
        <w:t xml:space="preserve">; and, if genius could be communicated like instruction, we might call this work of Goethe’s the prime cause of </w:t>
      </w:r>
      <w:r>
        <w:rPr>
          <w:i/>
          <w:color w:val="000000"/>
          <w:sz w:val="24"/>
          <w:szCs w:val="24"/>
        </w:rPr>
        <w:t xml:space="preserve">Marmion</w:t>
      </w:r>
      <w:r>
        <w:rPr>
          <w:color w:val="000000"/>
          <w:sz w:val="24"/>
          <w:szCs w:val="24"/>
        </w:rPr>
        <w:t xml:space="preserve"> and the </w:t>
      </w:r>
      <w:r>
        <w:rPr>
          <w:i/>
          <w:color w:val="000000"/>
          <w:sz w:val="24"/>
          <w:szCs w:val="24"/>
        </w:rPr>
        <w:t xml:space="preserve">Lady of the Lake</w:t>
      </w:r>
      <w:r>
        <w:rPr>
          <w:color w:val="000000"/>
          <w:sz w:val="24"/>
          <w:szCs w:val="24"/>
        </w:rPr>
        <w:t xml:space="preserve">, with all that has followed from the same creative hand.  Truly, a grain of seed that has lighted on the right soil!  For if not firmer and fairer, it has grown to be taller and broader than any other tree; and all the nations of the earth are still yearly gathering of its fruit.
</w:t>
      </w:r>
    </w:p>
    <w:p>
      <w:pPr>
        <w:widowControl w:val="on"/>
        <w:pBdr/>
        <w:spacing w:before="240" w:after="240" w:line="240" w:lineRule="auto"/>
        <w:ind w:left="0" w:right="0"/>
        <w:jc w:val="left"/>
      </w:pPr>
      <w:r>
        <w:rPr>
          <w:color w:val="000000"/>
          <w:sz w:val="24"/>
          <w:szCs w:val="24"/>
        </w:rPr>
        <w:t xml:space="preserve">’But overlooking these spiritual genealogies, which bring little certainty and little profit, it may be sufficient to observe of </w:t>
      </w:r>
      <w:r>
        <w:rPr>
          <w:i/>
          <w:color w:val="000000"/>
          <w:sz w:val="24"/>
          <w:szCs w:val="24"/>
        </w:rPr>
        <w:t xml:space="preserve">Berlichingen</w:t>
      </w:r>
      <w:r>
        <w:rPr>
          <w:color w:val="000000"/>
          <w:sz w:val="24"/>
          <w:szCs w:val="24"/>
        </w:rPr>
        <w:t xml:space="preserve"> and </w:t>
      </w:r>
      <w:r>
        <w:rPr>
          <w:i/>
          <w:color w:val="000000"/>
          <w:sz w:val="24"/>
          <w:szCs w:val="24"/>
        </w:rPr>
        <w:t xml:space="preserve">Werter</w:t>
      </w:r>
      <w:r>
        <w:rPr>
          <w:color w:val="000000"/>
          <w:sz w:val="24"/>
          <w:szCs w:val="24"/>
        </w:rPr>
        <w:t xml:space="preserve">, that they stand prominent among the causes, or, at the very least, among the signals of a great change in modern literature.  The former directed men’s attention with a new force to the picturesque effects of the Past; and the latter, for the first time, attempted the more accurate delineation of a class of feelings deeply important to modern minds, but for which our elder poetry offered no exponent, and perhaps could offer none, because they are feelings that arise from Passion incapable of being converted into Action, and belong chiefly to an age as indolent, cultivated and unbelieving as our own.  This, notwithstanding the dash of falsehood which may exist in </w:t>
      </w:r>
      <w:r>
        <w:rPr>
          <w:i/>
          <w:color w:val="000000"/>
          <w:sz w:val="24"/>
          <w:szCs w:val="24"/>
        </w:rPr>
        <w:t xml:space="preserve">Werter</w:t>
      </w:r>
      <w:r>
        <w:rPr>
          <w:color w:val="000000"/>
          <w:sz w:val="24"/>
          <w:szCs w:val="24"/>
        </w:rPr>
        <w:t xml:space="preserve"> itself, and the boundless delirium of extravagance which it called forth in others, is a high praise which cannot justly be denied it.’</w:t>
      </w:r>
    </w:p>
    <w:p>
      <w:pPr>
        <w:widowControl w:val="on"/>
        <w:pBdr/>
        <w:spacing w:before="240" w:after="240" w:line="240" w:lineRule="auto"/>
        <w:ind w:left="0" w:right="0"/>
        <w:jc w:val="left"/>
      </w:pPr>
      <w:r>
        <w:rPr>
          <w:color w:val="000000"/>
          <w:sz w:val="24"/>
          <w:szCs w:val="24"/>
        </w:rPr>
        <w:t xml:space="preserve">To the same dark wayward mood, which, in </w:t>
      </w:r>
      <w:r>
        <w:rPr>
          <w:i/>
          <w:color w:val="000000"/>
          <w:sz w:val="24"/>
          <w:szCs w:val="24"/>
        </w:rPr>
        <w:t xml:space="preserve">Werter</w:t>
      </w:r>
      <w:r>
        <w:rPr>
          <w:color w:val="000000"/>
          <w:sz w:val="24"/>
          <w:szCs w:val="24"/>
        </w:rPr>
        <w:t xml:space="preserve">, pours itself forth in bitter wailings over human life; and, in </w:t>
      </w:r>
      <w:r>
        <w:rPr>
          <w:i/>
          <w:color w:val="000000"/>
          <w:sz w:val="24"/>
          <w:szCs w:val="24"/>
        </w:rPr>
        <w:t xml:space="preserve">Berlichingen</w:t>
      </w:r>
      <w:r>
        <w:rPr>
          <w:color w:val="000000"/>
          <w:sz w:val="24"/>
          <w:szCs w:val="24"/>
        </w:rPr>
        <w:t xml:space="preserve">, appears as a fond and sad looking back into the Past, belong various other productions of Goethe’s; for example, the </w:t>
      </w:r>
      <w:r>
        <w:rPr>
          <w:i/>
          <w:color w:val="000000"/>
          <w:sz w:val="24"/>
          <w:szCs w:val="24"/>
        </w:rPr>
        <w:t xml:space="preserve">Mitschuldigen</w:t>
      </w:r>
      <w:r>
        <w:rPr>
          <w:color w:val="000000"/>
          <w:sz w:val="24"/>
          <w:szCs w:val="24"/>
        </w:rPr>
        <w:t xml:space="preserve">, and the first idea of Faust, which, however, was not realized in actual composition till a calmer period of his history.  Of this early harsh and crude, yet fervid and genial period, </w:t>
      </w:r>
      <w:r>
        <w:rPr>
          <w:i/>
          <w:color w:val="000000"/>
          <w:sz w:val="24"/>
          <w:szCs w:val="24"/>
        </w:rPr>
        <w:t xml:space="preserve">Werter</w:t>
      </w:r>
      <w:r>
        <w:rPr>
          <w:color w:val="000000"/>
          <w:sz w:val="24"/>
          <w:szCs w:val="24"/>
        </w:rPr>
        <w:t xml:space="preserve"> may stand here as the representative; and, viewed in its external and internal relation, will help to illustrate both the writer and the public he was writing for.</w:t>
      </w:r>
    </w:p>
    <w:p>
      <w:pPr>
        <w:widowControl w:val="on"/>
        <w:pBdr/>
        <w:spacing w:before="240" w:after="240" w:line="240" w:lineRule="auto"/>
        <w:ind w:left="0" w:right="0"/>
        <w:jc w:val="left"/>
      </w:pPr>
      <w:r>
        <w:rPr>
          <w:color w:val="000000"/>
          <w:sz w:val="24"/>
          <w:szCs w:val="24"/>
        </w:rPr>
        <w:t xml:space="preserve">At the present day, it would be difficult for us, satisfied, nay sated to nausea, as we have been with the doctrines of Sentimentality, to estimate the boundless interest which </w:t>
      </w:r>
      <w:r>
        <w:rPr>
          <w:i/>
          <w:color w:val="000000"/>
          <w:sz w:val="24"/>
          <w:szCs w:val="24"/>
        </w:rPr>
        <w:t xml:space="preserve">Werter</w:t>
      </w:r>
      <w:r>
        <w:rPr>
          <w:color w:val="000000"/>
          <w:sz w:val="24"/>
          <w:szCs w:val="24"/>
        </w:rPr>
        <w:t xml:space="preserve"> must have excited when first given to the world.  It was then new in all senses; it was wonderful, yet wished for, both in its own country and in every other.  The Literature of Germany had as yet but partially awakened from its long torpor:  deep learning, deep reflection, have at no time been wanting there; but the creative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had for above a century been almost extinct.  Of late, however, the Ramlers, Rabeners, Gellerts, had attained to no inconsiderable polish of style; Klopstock’s </w:t>
      </w:r>
      <w:r>
        <w:rPr>
          <w:i/>
          <w:color w:val="000000"/>
          <w:sz w:val="24"/>
          <w:szCs w:val="24"/>
        </w:rPr>
        <w:t xml:space="preserve">Messias</w:t>
      </w:r>
      <w:r>
        <w:rPr>
          <w:color w:val="000000"/>
          <w:sz w:val="24"/>
          <w:szCs w:val="24"/>
        </w:rPr>
        <w:t xml:space="preserve"> had called forth the admiration, and perhaps still more the pride, of the country, as a piece of art; a high enthusiasm was abroad; Lessing had roused the minds of men to a deeper and truer interest in Literature, had even decidedly begun to introduce a heartier, warmer and more expressive style.  The Germans were on the alert; in expectation, or at least in full readiness for some far bolder impulse; waiting for the Poet that might speak to them from the heart to the heart.  It was in Goethe that such a Poet was to be given them.
</w:t>
      </w:r>
    </w:p>
    <w:p>
      <w:pPr>
        <w:widowControl w:val="on"/>
        <w:pBdr/>
        <w:spacing w:before="240" w:after="240" w:line="240" w:lineRule="auto"/>
        <w:ind w:left="0" w:right="0"/>
        <w:jc w:val="left"/>
      </w:pPr>
      <w:r>
        <w:rPr>
          <w:color w:val="000000"/>
          <w:sz w:val="24"/>
          <w:szCs w:val="24"/>
        </w:rPr>
        <w:t xml:space="preserve">Nay, the Literature of other countries, placid, self-satisfied as they might seem, was in an equally expectant condition.  Everywhere, as in Germany, there was polish and languor, external glitter and internal vacuity; it was not fire, but a picture of fire, at which no soul could be warmed.  Literature had sunk from its former vocation:  it no longer held the mirror up to Nature; no longer reflected, in many-coloured expressive symbols, the actual passions, the hopes, sorrows, joys of living men; but dwelt in a remote conventional world in </w:t>
      </w:r>
      <w:r>
        <w:rPr>
          <w:i/>
          <w:color w:val="000000"/>
          <w:sz w:val="24"/>
          <w:szCs w:val="24"/>
        </w:rPr>
        <w:t xml:space="preserve">Castles of Otranto</w:t>
      </w:r>
      <w:r>
        <w:rPr>
          <w:color w:val="000000"/>
          <w:sz w:val="24"/>
          <w:szCs w:val="24"/>
        </w:rPr>
        <w:t xml:space="preserve">, in </w:t>
      </w:r>
      <w:r>
        <w:rPr>
          <w:i/>
          <w:color w:val="000000"/>
          <w:sz w:val="24"/>
          <w:szCs w:val="24"/>
        </w:rPr>
        <w:t xml:space="preserve">Epigoniads</w:t>
      </w:r>
      <w:r>
        <w:rPr>
          <w:color w:val="000000"/>
          <w:sz w:val="24"/>
          <w:szCs w:val="24"/>
        </w:rPr>
        <w:t xml:space="preserve"> and </w:t>
      </w:r>
      <w:r>
        <w:rPr>
          <w:i/>
          <w:color w:val="000000"/>
          <w:sz w:val="24"/>
          <w:szCs w:val="24"/>
        </w:rPr>
        <w:t xml:space="preserve">Leonidases</w:t>
      </w:r>
      <w:r>
        <w:rPr>
          <w:color w:val="000000"/>
          <w:sz w:val="24"/>
          <w:szCs w:val="24"/>
        </w:rPr>
        <w:t xml:space="preserve">, among clear, metallic heroes, and white, high, stainless beauties, in whom the drapery and elocution were nowise the least important qualities.  Men thought it right that the heart should swell into magnanimity with Caractacus and Cato, and melt into sorrow with many an Eliza and Adelaide; but the heart was in no haste either to swell or to melt.  Some pulses of heroical sentiment, a few </w:t>
      </w:r>
      <w:r>
        <w:rPr>
          <w:i/>
          <w:color w:val="000000"/>
          <w:sz w:val="24"/>
          <w:szCs w:val="24"/>
        </w:rPr>
        <w:t xml:space="preserve">un</w:t>
      </w:r>
      <w:r>
        <w:rPr>
          <w:color w:val="000000"/>
          <w:sz w:val="24"/>
          <w:szCs w:val="24"/>
        </w:rPr>
        <w:t xml:space="preserve">natural tears might, with conscientious readers, be actually squeezed forth on such occasions:  but they came only from the surface of the mind; nay, had the conscientious man considered the matter, he would have found that they ought not to have come at all.  Our only English poet of the period was Goldsmith; a pure, clear, genuine spirit, had he been of depth or strength sufficient; his </w:t>
      </w:r>
      <w:r>
        <w:rPr>
          <w:i/>
          <w:color w:val="000000"/>
          <w:sz w:val="24"/>
          <w:szCs w:val="24"/>
        </w:rPr>
        <w:t xml:space="preserve">Vicar of Wakefield</w:t>
      </w:r>
      <w:r>
        <w:rPr>
          <w:color w:val="000000"/>
          <w:sz w:val="24"/>
          <w:szCs w:val="24"/>
        </w:rPr>
        <w:t xml:space="preserve"> remains the best of all modern Idyls; but it is and was nothing more.  And consider our leading writers; consider the poetry of Gray, and the prose of Johnson.  The first a laborious mosaic, through the hard stiff lineaments of which little life or true grace could be expected to look:  real feeling, and all freedom of expressing it, are sacrificed to pomp, to cold splendour; for vigour we have a certain mouthing vehemence, too elegant indeed to be tumid, yet essentially foreign to the heart, and seen to extend no deeper than the mere voice and gestures.  Were it not for his </w:t>
      </w:r>
      <w:r>
        <w:rPr>
          <w:i/>
          <w:color w:val="000000"/>
          <w:sz w:val="24"/>
          <w:szCs w:val="24"/>
        </w:rPr>
        <w:t xml:space="preserve">Letters</w:t>
      </w:r>
      <w:r>
        <w:rPr>
          <w:color w:val="000000"/>
          <w:sz w:val="24"/>
          <w:szCs w:val="24"/>
        </w:rPr>
        <w:t xml:space="preserve">, which are full of warm exuberant power, we might almost doubt whether Gray was a man of genius; nay, was a living man at all, and not rather some thousand-times more cunningly devised poetical turning-loom, than that of Swift’s Philosophers in Laputa.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Johnson’s prose is true, indeed, and sound, and full of practical sense:  few men have seen more clearly into the motives, the interests, the whole walk and conversation of the living busy world as it lay before him; but farther than this busy, and to most of us, rather prosaic world, he seldom looked:  his instruction is for men of business, and in regard to matters of business alone.  Prudence is the highest Virtue he can inculcate; and for that finer portion of our nature, that portion of it which belongs essentially to Literature strictly so called, where our highest feelings, our best joys and keenest sorrows, our Doubt, our Love, our Religion reside, he has no word to utter; no remedy, no counsel to give us in our straits; or at most, if, like poor Boswell, the patient is importunate, will answer:  “My dear Sir, endeavour to clear your mind of Cant.”
</w:t>
      </w:r>
    </w:p>
    <w:p>
      <w:pPr>
        <w:widowControl w:val="on"/>
        <w:pBdr/>
        <w:spacing w:before="240" w:after="240" w:line="240" w:lineRule="auto"/>
        <w:ind w:left="0" w:right="0"/>
        <w:jc w:val="left"/>
      </w:pPr>
      <w:r>
        <w:rPr>
          <w:color w:val="000000"/>
          <w:sz w:val="24"/>
          <w:szCs w:val="24"/>
        </w:rPr>
        <w:t xml:space="preserve">The turn which Philosophical speculation had taken in the preceding age corresponded with this tendency, and enhanced its narcotic influences; or was, indeed, properly speaking, the loot they had sprung from.  Locke, himself a clear, humble-minded, patient, reverent, nay religious man, had paved the way for banishing religion from the world.  Mind, by being modelled in men’s imaginations into a Shape, a Visibility; and reasoned of as if it had been some composite, divisible and reunitable substance, some finer chemical salt, or curious piece of logical joinery,—­began to lose its immaterial, mysterious, divine though invisible character:  it was tacitly figured as something that might, were our organs fine enough, be </w:t>
      </w:r>
      <w:r>
        <w:rPr>
          <w:i/>
          <w:color w:val="000000"/>
          <w:sz w:val="24"/>
          <w:szCs w:val="24"/>
        </w:rPr>
        <w:t xml:space="preserve">seen</w:t>
      </w:r>
      <w:r>
        <w:rPr>
          <w:color w:val="000000"/>
          <w:sz w:val="24"/>
          <w:szCs w:val="24"/>
        </w:rPr>
        <w:t xml:space="preserve">.  Yet who had ever seen it?  Who could ever see it?  Thus by degrees it passed into a Doubt, a Relation, some faint Possibility; and at last into a highly-probable Nonentity.  Following Locke’s footsteps, the French had discovered that ’as the stomach secretes Chyle, so does the brain secrete Thought.’  And what then was Religion, what was Poetry, what was all high and heroic feeling?  Chiefly a delusion; often a false and pernicious one.  Poetry, indeed, was still to be preserved; because Poetry was a useful thing:  men needed amusement, and loved to amuse themselves with Poetry:  the playhouse was a pretty lounge of an evening; then there were so many precepts, satirical, didactic, so much more impressive for the rhyme; to say nothing of your occasional verses, birthday odes, epithalamiums, epicediums, by which ’the dream of existence may be so highly sweetened and embellished.’  Nay, does not Poetry, acting on the imaginations of men, excite them to daring purposes; sometimes, as in the case of Tyrtaeus, to fight better; in which wise may it not rank as a useful stimulant to man, along with Opium and Scotch Whisky, the manufacture of which is allowed by law?  In Heaven’s name, then, let Poetry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Religion, however, it fared somewhat worse.  In the eyes of Voltaire and his disciples, Religion was a superfluity, indeed a nuisance.  Here, it is true, his followers have since found that he went too far; that Religion, being a great sanction to civil morality, is of use for keeping society in order, at least the lower classes, who have not the feeling of Honour in due force; and therefore, as a considerable help to the Constable and Hangman, </w:t>
      </w:r>
      <w:r>
        <w:rPr>
          <w:i/>
          <w:color w:val="000000"/>
          <w:sz w:val="24"/>
          <w:szCs w:val="24"/>
        </w:rPr>
        <w:t xml:space="preserve">ought</w:t>
      </w:r>
      <w:r>
        <w:rPr>
          <w:color w:val="000000"/>
          <w:sz w:val="24"/>
          <w:szCs w:val="24"/>
        </w:rPr>
        <w:t xml:space="preserve"> decidedly to be kept up.  But such toleration is the fruit only of later days.  In those times, there was no question but how to get rid of it, root and branch, the sooner the better.  A gleam of zeal, nay we will call it, however basely alloyed, a glow of real enthusiasm and love of truth, may have animated the minds of these men, as they looked abroad on the pestilent jungle of Superstition, and hoped to clear the earth of it forever.  This little glow, so alloyed, so contaminated with pride and other poor or bad admixtures, was the last which thinking men were to experience in Europe for a time.  So it is always in regard to Religious Belief, how degraded and defaced soever:  the delight of the Destroyer and Denier is no pure delight, and must soon pass away.  With bold, with skilful hand, Voltaire set his torch to the jungle:  it blazed aloft to heaven; and the flame exhilarated and comforted the incendiaries; but, unhappily, such comfort could not continue.  Ere long this flame, with its cheerful light and heat, was gone:  the jungle, it is true, had been consumed; but, with its entanglements, its shelter and its spots of verdure also; and the black, chill, ashy swamp, left in its stead, seemed for a time a greater evil than the other.</w:t>
      </w:r>
    </w:p>
    <w:p>
      <w:pPr>
        <w:widowControl w:val="on"/>
        <w:pBdr/>
        <w:spacing w:before="240" w:after="240" w:line="240" w:lineRule="auto"/>
        <w:ind w:left="0" w:right="0"/>
        <w:jc w:val="left"/>
      </w:pPr>
      <w:r>
        <w:rPr>
          <w:color w:val="000000"/>
          <w:sz w:val="24"/>
          <w:szCs w:val="24"/>
        </w:rPr>
        <w:t xml:space="preserve">In such a state of painful obstruction, extending itself everywhere over Europe, and already master of Germany, lay the general mind, when Goethe first appeared in Literature.  Whatever belonged to the finer nature of man had withered under the Harmattan breath of Doubt, or passed away in the conflagration of open Infidelity; and now, where the Tree of Life once bloomed and brought fruit of goodliest savour there was only barrenness and desolation.  To such as could find sufficient interest in the day-labour and day-wages of earthly existence; in the resources of the five bodily Senses, and of Vanity, the only mental sense which yet flourished, which flourished indeed with gigantic vigour, matters were still not so bad.  Such men helped themselves forward, as they will generally do; and found the world, if not an altogether proper sphere (for every man, disguise it as he may, has a </w:t>
      </w:r>
      <w:r>
        <w:rPr>
          <w:i/>
          <w:color w:val="000000"/>
          <w:sz w:val="24"/>
          <w:szCs w:val="24"/>
        </w:rPr>
        <w:t xml:space="preserve">soul</w:t>
      </w:r>
      <w:r>
        <w:rPr>
          <w:color w:val="000000"/>
          <w:sz w:val="24"/>
          <w:szCs w:val="24"/>
        </w:rPr>
        <w:t xml:space="preserve"> in him), at least a tolerable enough place; where, by one item or another, some comfort, or show of comfort, might from time to time be got up, and these few years, especially since they were so few, be spent without much murdering.  But to men afflicted with the ‘malady of Thought,’ some devoutness of temper was an inevitable heritage; to such the noisy forum of the world could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an empty, altogether insufficient concern; and the whole scene of life had become hopeless enough.  Unhappily, such feelings are yet by no means so infrequent with ourselves, that we need stop here to depict them.  That state of Unbelief from which the Germans do seem to be in some measure delivered, still presses with incubus force on the greater part of Europe; and nation after nation, each in its own way, feels that the first of all moral problems is how to cast it off, or how to rise above it.  Governments naturally attempt the first expedient; Philosophers, in general, the second.
</w:t>
      </w:r>
    </w:p>
    <w:p>
      <w:pPr>
        <w:widowControl w:val="on"/>
        <w:pBdr/>
        <w:spacing w:before="240" w:after="240" w:line="240" w:lineRule="auto"/>
        <w:ind w:left="0" w:right="0"/>
        <w:jc w:val="left"/>
      </w:pPr>
      <w:r>
        <w:rPr>
          <w:color w:val="000000"/>
          <w:sz w:val="24"/>
          <w:szCs w:val="24"/>
        </w:rPr>
        <w:t xml:space="preserve">The Poet, says Schiller, is a citizen not only of his country, but of his time.  Whatever occupies and interests men in general, will interest him still more.  That nameless Unrest, the blind struggle of a soul in bondage, that high, sad, longing Discontent, which was agitating every bosom, had driven Goethe almost to despair.  All felt it; he alone could give it voice.  And here lies the secret of his popularity; in his deep, susceptive heart, he felt a thousand times more keenly what every one was feeling; with the creative gift which belonged to him as a poet, he bodied it forth into visible shape, gave it a local habitation and a name; and so made himself the spokesman of his generation. </w:t>
      </w:r>
      <w:r>
        <w:rPr>
          <w:i/>
          <w:color w:val="000000"/>
          <w:sz w:val="24"/>
          <w:szCs w:val="24"/>
        </w:rPr>
        <w:t xml:space="preserve">Werter</w:t>
      </w:r>
      <w:r>
        <w:rPr>
          <w:color w:val="000000"/>
          <w:sz w:val="24"/>
          <w:szCs w:val="24"/>
        </w:rPr>
        <w:t xml:space="preserve"> is but the cry of that dim, rooted pain, under which all thoughtful men of a certain age were languishing:  it paints the misery, it passionately utters the complaint; and heart and voice, all over Europe, loudly and at once respond to it.  True, it prescribes no remedy; for that was a far different, far harder enterprise, to which other years and a higher culture were required; but even this utterance of the pain, even this little, for the present, is ardently grasped at, and with eager sympathy appropriated in every bosom.  If Byron’s life-weariness, his moody melancholy, and mad stormful indignation, borne on the tones of a wild and quite artless melody, could pierce so deep into many a British heart, now that the whole matter is no longer new,—­is indeed old and trite,—­we may judge with what vehement acceptance this </w:t>
      </w:r>
      <w:r>
        <w:rPr>
          <w:i/>
          <w:color w:val="000000"/>
          <w:sz w:val="24"/>
          <w:szCs w:val="24"/>
        </w:rPr>
        <w:t xml:space="preserve">Werter</w:t>
      </w:r>
      <w:r>
        <w:rPr>
          <w:color w:val="000000"/>
          <w:sz w:val="24"/>
          <w:szCs w:val="24"/>
        </w:rPr>
        <w:t xml:space="preserve"> must have been welcomed, coming as it did like a voice from unknown regions; the first thrilling peal of that impassioned dirge, which, in country after country, men’s ears have listened to, till they were deaf to all else.  For </w:t>
      </w:r>
      <w:r>
        <w:rPr>
          <w:i/>
          <w:color w:val="000000"/>
          <w:sz w:val="24"/>
          <w:szCs w:val="24"/>
        </w:rPr>
        <w:t xml:space="preserve">Werter</w:t>
      </w:r>
      <w:r>
        <w:rPr>
          <w:color w:val="000000"/>
          <w:sz w:val="24"/>
          <w:szCs w:val="24"/>
        </w:rPr>
        <w:t xml:space="preserve"> infusing itself into the core and whole spirit of Literature, gave birth to a race of Sentimentalists, who have raged and wailed in every part of the world, till better light dawned on them, or at worst, exhausted Nature laid herself to sleep, and it was discovered that lamenting was an unproductive labour.  These funereal choristers, in Germany a loud, haggard, tumultuous, as well as tearful class, were named the </w:t>
      </w:r>
      <w:r>
        <w:rPr>
          <w:i/>
          <w:color w:val="000000"/>
          <w:sz w:val="24"/>
          <w:szCs w:val="24"/>
        </w:rPr>
        <w:t xml:space="preserve">Kraftmaenner</w:t>
      </w:r>
      <w:r>
        <w:rPr>
          <w:color w:val="000000"/>
          <w:sz w:val="24"/>
          <w:szCs w:val="24"/>
        </w:rPr>
        <w:t xml:space="preserve"> or Power-men; but have all long since, like sick children, cried themselves to rest.  Byron was our English Sentimentalist and Power-man; the strongest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kind in Europe; the wildest, the gloomiest, and it may be hoped the last.  For what good is it to ‘whine, put finger i’ the eye, and sob,’ in such a case?  Still more, to snarl and snap in malignant wise, ’like dog distract, or monkey sick?’ Why should we quarrel with our existence, here as it lies before us, our field and inheritance, to make or mar, for better or for worse; in which, too, so many noblest men have, even from the beginning, warring with the very evils we war with, both made and been what will be venerated to all time?
</w:t>
      </w:r>
    </w:p>
    <w:p>
      <w:pPr>
        <w:widowControl w:val="on"/>
        <w:pBdr/>
        <w:spacing w:before="240" w:after="240" w:line="240" w:lineRule="auto"/>
        <w:ind w:left="0" w:right="0"/>
        <w:jc w:val="left"/>
      </w:pPr>
      <w:r>
        <w:rPr>
          <w:color w:val="000000"/>
          <w:sz w:val="24"/>
          <w:szCs w:val="24"/>
        </w:rPr>
        <w:t xml:space="preserve">A wide and everyway most important interval divides </w:t>
      </w:r>
      <w:r>
        <w:rPr>
          <w:i/>
          <w:color w:val="000000"/>
          <w:sz w:val="24"/>
          <w:szCs w:val="24"/>
        </w:rPr>
        <w:t xml:space="preserve">Werter</w:t>
      </w:r>
      <w:r>
        <w:rPr>
          <w:color w:val="000000"/>
          <w:sz w:val="24"/>
          <w:szCs w:val="24"/>
        </w:rPr>
        <w:t xml:space="preserve">, with its sceptical philosophy and ‘hypochondriacal crotchets,’ from Goethe’s next Novel, </w:t>
      </w:r>
      <w:r>
        <w:rPr>
          <w:i/>
          <w:color w:val="000000"/>
          <w:sz w:val="24"/>
          <w:szCs w:val="24"/>
        </w:rPr>
        <w:t xml:space="preserve">Wilhelm Meister’s Apprenticeship</w:t>
      </w:r>
      <w:r>
        <w:rPr>
          <w:color w:val="000000"/>
          <w:sz w:val="24"/>
          <w:szCs w:val="24"/>
        </w:rPr>
        <w:t xml:space="preserve">, published some twenty years afterwards.  This work belongs, in all senses, to the second and sounder period of Goethe’s life, and may indeed serve as the fullest, if perhaps not the purest, impress of it; being written with due forethought, at various times, during a period of no less than ten years.  Considered as a piece of Art, there were much to be said on </w:t>
      </w:r>
      <w:r>
        <w:rPr>
          <w:i/>
          <w:color w:val="000000"/>
          <w:sz w:val="24"/>
          <w:szCs w:val="24"/>
        </w:rPr>
        <w:t xml:space="preserve">Meister</w:t>
      </w:r>
      <w:r>
        <w:rPr>
          <w:color w:val="000000"/>
          <w:sz w:val="24"/>
          <w:szCs w:val="24"/>
        </w:rPr>
        <w:t xml:space="preserve">; all which, however, lies beyond our present purpose.  We are here looking at the work chiefly as a document for the writer’s history; and in this point of view, it certainly seems, as contrasted with its more popular precursor, to deserve our best attention:  for the problem which had been stated in </w:t>
      </w:r>
      <w:r>
        <w:rPr>
          <w:i/>
          <w:color w:val="000000"/>
          <w:sz w:val="24"/>
          <w:szCs w:val="24"/>
        </w:rPr>
        <w:t xml:space="preserve">Werter</w:t>
      </w:r>
      <w:r>
        <w:rPr>
          <w:color w:val="000000"/>
          <w:sz w:val="24"/>
          <w:szCs w:val="24"/>
        </w:rPr>
        <w:t xml:space="preserve">, with despair of its solution, is here solved.  The lofty enthusiasm, which, wandering wildly over the universe, found no resting-place, has here reached its appointed home; and lives in harmony with what long appeared to threaten it with annihilation.  Anarchy has now become Peace; the once gloomy and perturbed spirit is now serene, cheerfully vigorous, and rich in good fruits.  Neither, which is most important of all, has this Peace been attained by a surrender to Necessity, or any compact with Delusion; a seeming blessing, such as years and dispiritment will of themselves bring to most men, and which is indeed no blessing, since even continued battle is better than destruction or captivity; and peace of this sort is like that of Galgacus’s Romans, who ’called it peace when they had made a desert.’  Here the ardent high-aspiring youth has grown into the calmest man, yet with increase and not loss of ardour, and with aspirations higher as well as clearer.  For he has conquered his unbelief; the Ideal has been built on the Actual; no longer floats vaguely in darkness and regions of dreams, but rests in light, on the firm ground of human interest and business, as in its true scene, on its true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wonderful to see with, what softness the scepticism of Jarno, the commercial spirit of Werner, the reposing polished manhood of Lothario and the Uncle, the unearthly enthusiasm of the Harper, the gay animal vivacity of Philina, the mystic, ethereal, almost spiritual nature of Mignon, are blended together in this work; how justice is done to each, how each lives freely in his proper element, in his proper form; and how, as Wilhelm himself, the mild-hearted, all-hoping, all-believing Wilhelm, struggles forward towards his world of Art through these curiously complected influences, all this unites itself into a multifarious, yet so harmonious Whole; as into a clear poetic mirror, where man’s life and business in this age, his passions and purposes, the highest equally with the lowest, are imaged back to us in beautiful significance.  Poetry and Prose are no longer at variance; for the poet’s eyes are opened; he sees the changes of many-colored existence, and sees the loveliness and deep purport which lies hidden under the very meanest of them; hidden to the vulgar sight, but clear to the poet’s; because the ‘open secret’ is no longer a secret to him, and he knows that the Universe is </w:t>
      </w:r>
      <w:r>
        <w:rPr>
          <w:i/>
          <w:color w:val="000000"/>
          <w:sz w:val="24"/>
          <w:szCs w:val="24"/>
        </w:rPr>
        <w:t xml:space="preserve">full</w:t>
      </w:r>
      <w:r>
        <w:rPr>
          <w:color w:val="000000"/>
          <w:sz w:val="24"/>
          <w:szCs w:val="24"/>
        </w:rPr>
        <w:t xml:space="preserve"> of goodness; that whatever has being has beauty.</w:t>
      </w:r>
    </w:p>
    <w:p>
      <w:pPr>
        <w:widowControl w:val="on"/>
        <w:pBdr/>
        <w:spacing w:before="240" w:after="240" w:line="240" w:lineRule="auto"/>
        <w:ind w:left="0" w:right="0"/>
        <w:jc w:val="left"/>
      </w:pPr>
      <w:r>
        <w:rPr>
          <w:color w:val="000000"/>
          <w:sz w:val="24"/>
          <w:szCs w:val="24"/>
        </w:rPr>
        <w:t xml:space="preserve">Apart from its literary merits or demerits, such is the temper of mind we trace in Goethe’s </w:t>
      </w:r>
      <w:r>
        <w:rPr>
          <w:i/>
          <w:color w:val="000000"/>
          <w:sz w:val="24"/>
          <w:szCs w:val="24"/>
        </w:rPr>
        <w:t xml:space="preserve">Meister</w:t>
      </w:r>
      <w:r>
        <w:rPr>
          <w:color w:val="000000"/>
          <w:sz w:val="24"/>
          <w:szCs w:val="24"/>
        </w:rPr>
        <w:t xml:space="preserve">, and, more or less expressly exhibited, in all his later works.  We reckon it a rare phenomenon, this temper; and worthy, in our times, if it do exist, of best study from all inquiring men.  How has such a temper been attained in this so lofty and impetuous mind, once too, dark, desolate and full of doubt, more than any other?  How may we, each of us in his several sphere, attain it, or strengthen it, for ourselves?  These are questions, this last is a question, in which no one is unconcerned.</w:t>
      </w:r>
    </w:p>
    <w:p>
      <w:pPr>
        <w:widowControl w:val="on"/>
        <w:pBdr/>
        <w:spacing w:before="240" w:after="240" w:line="240" w:lineRule="auto"/>
        <w:ind w:left="0" w:right="0"/>
        <w:jc w:val="left"/>
      </w:pPr>
      <w:r>
        <w:rPr>
          <w:color w:val="000000"/>
          <w:sz w:val="24"/>
          <w:szCs w:val="24"/>
        </w:rPr>
        <w:t xml:space="preserve">To answer these questions, to begin the answer of them, would lead us very far beyond our present limits.  It is not, as we believe, without long, sedulous study, without learning much and unlearning much, that, for any man, the answer of such questions is even to be hoped.  Meanwhile, as regards Goethe, there is one feature of the business, which, to us, throws considerable light on his moral persuasions, and will not, in investigating the secret of them, be overlooked.  We allude to the spirit in which he cultivates his Art; the noble, disinterested, almost religious love with which he looks on Art in general, and strives towards it as towards the sure, highest, nay only good.</w:t>
      </w:r>
    </w:p>
    <w:p>
      <w:pPr>
        <w:widowControl w:val="on"/>
        <w:pBdr/>
        <w:spacing w:before="240" w:after="240" w:line="240" w:lineRule="auto"/>
        <w:ind w:left="0" w:right="0"/>
        <w:jc w:val="left"/>
      </w:pPr>
      <w:r>
        <w:rPr>
          <w:color w:val="000000"/>
          <w:sz w:val="24"/>
          <w:szCs w:val="24"/>
        </w:rPr>
        <w:t xml:space="preserve">For a man of Goethe’s talent to write many such pieces of rhetoric, setting forth the dignity of poets, and their innate independence on external circumstances, could be no very hard task; accordingly, we find such sentiments again and again expressed, sometimes with still more gracefulness, still clearer emphasis, in his various writings.  But to adopt these sentiments into his sober practical persuasion; in any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feel and believe that such was still, and must always be, the high vocation of the poet; on this ground of universal humanity, of ancient and now almost forgotten nobleness, to take his stand, even in these trivial, jeering, withered, unbelieving days; and through all their complex, dispiriting, mean, yet tumultuous influences, to ’make his light shine before them,’ that it might beautify even our ’rag-gathering age’ with some beams of that mild, divine splendour, which had long left us, the very possibility of which was denied; heartily and in earnest to meditate all this, was no common proceeding; to bring it into practice, especially in such a life as his has been, was among the highest and hardest enterprises which any man whatever could engage in.  We reckon this a greater novelty, than all the novelties which as a mere writer he ever put forth, whether for praise or censure.  We have taken it upon us to say that if such is, in any sense, the state of the case with regard to Goethe, he deserves not mere approval as a pleasing poet and sweet singer; but deep, grateful study, observance, imitation, as a Moralist and Philosopher.  If there be any </w:t>
      </w:r>
      <w:r>
        <w:rPr>
          <w:i/>
          <w:color w:val="000000"/>
          <w:sz w:val="24"/>
          <w:szCs w:val="24"/>
        </w:rPr>
        <w:t xml:space="preserve">probability</w:t>
      </w:r>
      <w:r>
        <w:rPr>
          <w:color w:val="000000"/>
          <w:sz w:val="24"/>
          <w:szCs w:val="24"/>
        </w:rPr>
        <w:t xml:space="preserve"> that such is the state of the case, we cannot but reckon it a matter well worthy of being inquired into.  And it is for this only that we are here pleading and arguing.  Meister is the mature product of the first genius of our times; and must, one would think, be different, in various respects, from the immature products of geniuses who are far from the first, and whose works spring from the brain in as many weeks as Goethe’s cost him years.
</w:t>
      </w:r>
    </w:p>
    <w:p>
      <w:pPr>
        <w:widowControl w:val="on"/>
        <w:pBdr/>
        <w:spacing w:before="240" w:after="240" w:line="240" w:lineRule="auto"/>
        <w:ind w:left="0" w:right="0"/>
        <w:jc w:val="left"/>
      </w:pPr>
      <w:r>
        <w:rPr>
          <w:color w:val="000000"/>
          <w:sz w:val="24"/>
          <w:szCs w:val="24"/>
        </w:rPr>
        <w:t xml:space="preserve">It may deserve to be mentioned here that Meister, at its first appearance in Germany, was received very much as it has been in England.  Goethe’s known character, indeed, precluded indifference there; but otherwise it was much the same.  The whole guild of criticism was thrown into perplexity, into sorrow; everywhere was dissatisfaction open or concealed.  Official duty impelling them to speak, some said one thing, some another; all felt in secret that they knew not what to say.  Till the appearance of Schlegel’s </w:t>
      </w:r>
      <w:r>
        <w:rPr>
          <w:i/>
          <w:color w:val="000000"/>
          <w:sz w:val="24"/>
          <w:szCs w:val="24"/>
        </w:rPr>
        <w:t xml:space="preserve">Character</w:t>
      </w:r>
      <w:r>
        <w:rPr>
          <w:color w:val="000000"/>
          <w:sz w:val="24"/>
          <w:szCs w:val="24"/>
        </w:rPr>
        <w:t xml:space="preserve">, no word, that we have seen, of the smallest chance to be decisive, or indeed to last beyond the day, had been uttered regarding it.  Some regretted that the fire of </w:t>
      </w:r>
      <w:r>
        <w:rPr>
          <w:i/>
          <w:color w:val="000000"/>
          <w:sz w:val="24"/>
          <w:szCs w:val="24"/>
        </w:rPr>
        <w:t xml:space="preserve">Werter</w:t>
      </w:r>
      <w:r>
        <w:rPr>
          <w:color w:val="000000"/>
          <w:sz w:val="24"/>
          <w:szCs w:val="24"/>
        </w:rPr>
        <w:t xml:space="preserve"> was so wonderfully abated; whisperings there might be about ‘lowness,’ ‘heaviness;’ some spake forth boldly in behalf of suffering ‘virtue.’  Novalis was not among the speakers, but he censured the work in secret, and this for a reason which to us will seem the strangest; for its being, as we should say, a Benthamite work!  Many are the bitter aphorisms we find, among his Fragments, directed against </w:t>
      </w:r>
      <w:r>
        <w:rPr>
          <w:i/>
          <w:color w:val="000000"/>
          <w:sz w:val="24"/>
          <w:szCs w:val="24"/>
        </w:rPr>
        <w:t xml:space="preserve">Meister</w:t>
      </w:r>
      <w:r>
        <w:rPr>
          <w:color w:val="000000"/>
          <w:sz w:val="24"/>
          <w:szCs w:val="24"/>
        </w:rPr>
        <w:t xml:space="preserve"> for its prosaic, mechanical, economical, coldhearted, altogether Utilitarian character.  We English again call Goethe a mystic; so difficult is it to please all parties!  But the good, deep, noble Novalis made the fairest amends; for notwithstanding all this, Tieck tells us, if we remember rightly, he continually returned to </w:t>
      </w:r>
      <w:r>
        <w:rPr>
          <w:i/>
          <w:color w:val="000000"/>
          <w:sz w:val="24"/>
          <w:szCs w:val="24"/>
        </w:rPr>
        <w:t xml:space="preserve">Meister</w:t>
      </w:r>
      <w:r>
        <w:rPr>
          <w:color w:val="000000"/>
          <w:sz w:val="24"/>
          <w:szCs w:val="24"/>
        </w:rPr>
        <w:t xml:space="preserve">, and could not but peruse and reperuse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Goethe’s </w:t>
      </w:r>
      <w:r>
        <w:rPr>
          <w:i/>
          <w:color w:val="000000"/>
          <w:sz w:val="24"/>
          <w:szCs w:val="24"/>
        </w:rPr>
        <w:t xml:space="preserve">Wanderjahre</w:t>
      </w:r>
      <w:r>
        <w:rPr>
          <w:color w:val="000000"/>
          <w:sz w:val="24"/>
          <w:szCs w:val="24"/>
        </w:rPr>
        <w:t xml:space="preserve"> was published in his seventy-second year; </w:t>
      </w:r>
      <w:r>
        <w:rPr>
          <w:i/>
          <w:color w:val="000000"/>
          <w:sz w:val="24"/>
          <w:szCs w:val="24"/>
        </w:rPr>
        <w:t xml:space="preserve">Werter</w:t>
      </w:r>
      <w:r>
        <w:rPr>
          <w:color w:val="000000"/>
          <w:sz w:val="24"/>
          <w:szCs w:val="24"/>
        </w:rPr>
        <w:t xml:space="preserve"> in his twenty-fifth; thus in passing between these two works, and over </w:t>
      </w:r>
      <w:r>
        <w:rPr>
          <w:i/>
          <w:color w:val="000000"/>
          <w:sz w:val="24"/>
          <w:szCs w:val="24"/>
        </w:rPr>
        <w:t xml:space="preserve">Meister’s Lehrjahre</w:t>
      </w:r>
      <w:r>
        <w:rPr>
          <w:color w:val="000000"/>
          <w:sz w:val="24"/>
          <w:szCs w:val="24"/>
        </w:rPr>
        <w:t xml:space="preserve"> which stands nearly midway, we have glanced over a space of almost fifty years, including within them, of course, whatever was most important in his public or private history.  By means of these quotations, so diverse in their tone, we meant to make it visible that a great change had taken place in the moral disposition of the man; a change from inward imprisonment, doubt and discontent, into freedom, belief and clear activity; such a change as, in our opinion, must take place, more or less consciously, in every character that, especially in these times, attains to spiritual manhood, and in characters possessing any thoughtfulness and sensibility, will seldom take place without a too painful consciousness, without bitter conflicts, in which the character itself is too often maimed and impoverished, and which end too often not in victory, but in defeat, or fatal compromise with the enemy.  Too often, we may well say; for though many gird on the harness, few bear it warrior-like; still fewer put it off with triumph.  Among our own poets, Byron was almost the only man we saw faithfully and manfully struggling, to the end, in this cause; and he died while the victory was still doubtful, or at best, only beginning to be gained.  We have already stated our opinion, that Goethe’s success in this matter has been more complete than that of any other man in his age; nay, that, in the strictest sense, he may almost be called the only one that has so succeeded.  On this ground, were it on no other, we have ventured to say that his spiritual history and procedure must deserve attention; that his opinions, his creations, his mode of thought, his whole picture of the world as it dwells within him, must to his contemporaries be an inquiry of no common interest; of an interest altogether peculiar, and not in this degree exampled in existing literature.  These things can be but imperfectly stated here, and must be left, not in a state of demonstration, but at the utmost, of loose fluctuating probability; nevertheless, if inquired into, they will be found to have a precise enough meaning, and, as we believe, a highly important one.</w:t>
      </w:r>
    </w:p>
    <w:p>
      <w:pPr>
        <w:widowControl w:val="on"/>
        <w:pBdr/>
        <w:spacing w:before="240" w:after="240" w:line="240" w:lineRule="auto"/>
        <w:ind w:left="0" w:right="0"/>
        <w:jc w:val="left"/>
      </w:pPr>
      <w:r>
        <w:rPr>
          <w:color w:val="000000"/>
          <w:sz w:val="24"/>
          <w:szCs w:val="24"/>
        </w:rPr>
        <w:t xml:space="preserve">For the rest, what sort of mind it is that has passed through this change, that has gained this victory; how rich and high a mind; how learned by study in all that is wisest, by experience in all that is most complex, the brightest as well as the blackest, in man’s existence; gifted with what insight, with what grace and power of utterance, we shall not for the present attempt discussing.  All these the reader will learn, who studies his writings with such attention as they merit; and by no other means.  Of Goethe’s dramatic, lyrical, didactic poems, in their thousandfold expressiveness, for they are full of expressiveness, we can here say nothing.  But in every department of Literature, of Art ancient and modern, in many provinces of Science, we shall often meet him; and hope to have other occasions of estimating what, in these respects, we and all men owe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Two circumstances, meanwhile, we have remarked, which to us throw light on the nature of his original faculty for Poetry, and go far to convince us of the Mastery he has attained in that art:  these we may here state briefly, for the judgment of such as already know his writings, or the help of such as are beginning to know them.  The first is his singularly emblematic intellect; his perpetual never-failing tendency to transform into </w:t>
      </w:r>
      <w:r>
        <w:rPr>
          <w:i/>
          <w:color w:val="000000"/>
          <w:sz w:val="24"/>
          <w:szCs w:val="24"/>
        </w:rPr>
        <w:t xml:space="preserve">shape</w:t>
      </w:r>
      <w:r>
        <w:rPr>
          <w:color w:val="000000"/>
          <w:sz w:val="24"/>
          <w:szCs w:val="24"/>
        </w:rPr>
        <w:t xml:space="preserve">, into </w:t>
      </w:r>
      <w:r>
        <w:rPr>
          <w:i/>
          <w:color w:val="000000"/>
          <w:sz w:val="24"/>
          <w:szCs w:val="24"/>
        </w:rPr>
        <w:t xml:space="preserve">life</w:t>
      </w:r>
      <w:r>
        <w:rPr>
          <w:color w:val="000000"/>
          <w:sz w:val="24"/>
          <w:szCs w:val="24"/>
        </w:rPr>
        <w:t xml:space="preserve">, the opinion, the feeling that may dwell in him; which, in its widest sense, we reckon to be essentially the grand problem of the Poet.  We do not mean mere metaphor and rhetorical trope:  these are but the exterior concern, often but the scaffolding of the edifice, which is to be built up (within our thoughts) by means of them.  In allusions, in similitudes, though no one known to us is happier, many are more copious than Goethe.  But we find this faculty of his in the very essence of his intellect; and trace it alike in the quiet cunning epigram, the allegory, the quaint device, reminding us of some Quarles or Bunyan; and in the </w:t>
      </w:r>
      <w:r>
        <w:rPr>
          <w:i/>
          <w:color w:val="000000"/>
          <w:sz w:val="24"/>
          <w:szCs w:val="24"/>
        </w:rPr>
        <w:t xml:space="preserve">Fausts</w:t>
      </w:r>
      <w:r>
        <w:rPr>
          <w:color w:val="000000"/>
          <w:sz w:val="24"/>
          <w:szCs w:val="24"/>
        </w:rPr>
        <w:t xml:space="preserve">, the </w:t>
      </w:r>
      <w:r>
        <w:rPr>
          <w:i/>
          <w:color w:val="000000"/>
          <w:sz w:val="24"/>
          <w:szCs w:val="24"/>
        </w:rPr>
        <w:t xml:space="preserve">Tassos</w:t>
      </w:r>
      <w:r>
        <w:rPr>
          <w:color w:val="000000"/>
          <w:sz w:val="24"/>
          <w:szCs w:val="24"/>
        </w:rPr>
        <w:t xml:space="preserve">, the </w:t>
      </w:r>
      <w:r>
        <w:rPr>
          <w:i/>
          <w:color w:val="000000"/>
          <w:sz w:val="24"/>
          <w:szCs w:val="24"/>
        </w:rPr>
        <w:t xml:space="preserve">Mignons</w:t>
      </w:r>
      <w:r>
        <w:rPr>
          <w:color w:val="000000"/>
          <w:sz w:val="24"/>
          <w:szCs w:val="24"/>
        </w:rPr>
        <w:t xml:space="preserve">, which in their pure and genuine personality, may almost remind us of the </w:t>
      </w:r>
      <w:r>
        <w:rPr>
          <w:i/>
          <w:color w:val="000000"/>
          <w:sz w:val="24"/>
          <w:szCs w:val="24"/>
        </w:rPr>
        <w:t xml:space="preserve">Ariels</w:t>
      </w:r>
      <w:r>
        <w:rPr>
          <w:color w:val="000000"/>
          <w:sz w:val="24"/>
          <w:szCs w:val="24"/>
        </w:rPr>
        <w:t xml:space="preserve"> and </w:t>
      </w:r>
      <w:r>
        <w:rPr>
          <w:i/>
          <w:color w:val="000000"/>
          <w:sz w:val="24"/>
          <w:szCs w:val="24"/>
        </w:rPr>
        <w:t xml:space="preserve">Hamlets</w:t>
      </w:r>
      <w:r>
        <w:rPr>
          <w:color w:val="000000"/>
          <w:sz w:val="24"/>
          <w:szCs w:val="24"/>
        </w:rPr>
        <w:t xml:space="preserve"> of Shakespeare.  Everything has form, everything has visual existence; the poet’s imagination </w:t>
      </w:r>
      <w:r>
        <w:rPr>
          <w:i/>
          <w:color w:val="000000"/>
          <w:sz w:val="24"/>
          <w:szCs w:val="24"/>
        </w:rPr>
        <w:t xml:space="preserve">bodies forth</w:t>
      </w:r>
      <w:r>
        <w:rPr>
          <w:color w:val="000000"/>
          <w:sz w:val="24"/>
          <w:szCs w:val="24"/>
        </w:rPr>
        <w:t xml:space="preserve"> the forms of things unseen, his pen turns them to </w:t>
      </w:r>
      <w:r>
        <w:rPr>
          <w:i/>
          <w:color w:val="000000"/>
          <w:sz w:val="24"/>
          <w:szCs w:val="24"/>
        </w:rPr>
        <w:t xml:space="preserve">shape</w:t>
      </w:r>
      <w:r>
        <w:rPr>
          <w:color w:val="000000"/>
          <w:sz w:val="24"/>
          <w:szCs w:val="24"/>
        </w:rPr>
        <w:t xml:space="preserve">.  This, as a natural endowment, exists in Goethe, we conceive, to a very high degree.</w:t>
      </w:r>
    </w:p>
    <w:p>
      <w:pPr>
        <w:widowControl w:val="on"/>
        <w:pBdr/>
        <w:spacing w:before="240" w:after="240" w:line="240" w:lineRule="auto"/>
        <w:ind w:left="0" w:right="0"/>
        <w:jc w:val="left"/>
      </w:pPr>
      <w:r>
        <w:rPr>
          <w:color w:val="000000"/>
          <w:sz w:val="24"/>
          <w:szCs w:val="24"/>
        </w:rPr>
        <w:t xml:space="preserve">The other characteristic of his mind, which proves to us his acquired mastery in art, as this shows us the extent of his original capacity for it, is his wonderful variety, nay universality; his entire freedom from the Mannerism.  We read Goethe for years, before we come to see wherein the distinguishing peculiarity of his understanding, of his disposition, even of his way of writing, consists.  It seems quite a simple style that of his; remarkable chiefly for its calmness, its perspicuity, in short its commonness; and yet it is the most uncommon of all styles:  we feel as if every one might imitate it, and yet it is inimitable.  As hard is it to discover in his writings,—­though there also, as in every man’s writings, the character of the writer must lie recorded,—­what sort of spiritual construction he has, what are his temper, his affections, his individual specialties.  For all lives freely within him:  Philina and Clanchen, Mephistopheles and Mignon, are alike indifferent, or alike dear to him; he is of no sect or caste:  he seems not this man or that man, but a man.  We reckon this to be the characteristic of a Master in Art of any sort; and true especially of all great Poets.  How true is it of Shakespeare and Homer!  Who knows, or can figure what the Man Shakespeare was, by the first, by the twentieth perusal of his works?  He is a Voice coming to us from the Land of Melody:  his old brick dwelling-place, in the mere 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burgh of Stratford-on-Avon, offers us the most inexplicable enigma.  And what is Homer in the </w:t>
      </w:r>
      <w:r>
        <w:rPr>
          <w:i/>
          <w:color w:val="000000"/>
          <w:sz w:val="24"/>
          <w:szCs w:val="24"/>
        </w:rPr>
        <w:t xml:space="preserve">Ilias</w:t>
      </w:r>
      <w:r>
        <w:rPr>
          <w:color w:val="000000"/>
          <w:sz w:val="24"/>
          <w:szCs w:val="24"/>
        </w:rPr>
        <w:t xml:space="preserve">?  He is THE WITNESS; he has seen, and he reveals it; we hear and believe, but do not behold him.  Now compare, with these two Poets, any other two; not of equal genius, for there are none such, but of equal sincerity, who wrote as earnestly and from the heart, like them.  Take, for instance, Jean Paul and Lord Byron.  The good Eichter begins to show himself, in his broad, massive, kindly, quaint significance, before we have read many pages of even his slightest work; and to the last he paints himself much better than his subject.  Byron may also be said to have painted nothing else than himself, be his subject what it might.  Yet as a test for the culture of a Poet, in his poetical capacity, for his pretensions to mastery and completeness in his art, we cannot but reckon this among the surest.  Tried by this, there is no writer that approaches within many degrees of Goethe.
</w:t>
      </w:r>
    </w:p>
    <w:p>
      <w:pPr>
        <w:keepNext w:val="on"/>
        <w:widowControl w:val="on"/>
        <w:pBdr/>
        <w:spacing w:before="299" w:after="299" w:line="240" w:lineRule="auto"/>
        <w:ind w:left="0" w:right="0"/>
        <w:jc w:val="left"/>
        <w:outlineLvl w:val="1"/>
      </w:pPr>
      <w:r>
        <w:rPr>
          <w:b/>
          <w:color w:val="000000"/>
          <w:sz w:val="36"/>
          <w:szCs w:val="36"/>
        </w:rPr>
        <w:t xml:space="preserve">JOHANN WOLFGANG VON GOETHE</w:t>
      </w:r>
    </w:p>
    <w:p>
      <w:pPr>
        <w:widowControl w:val="on"/>
        <w:pBdr/>
        <w:spacing w:before="240" w:after="240" w:line="240" w:lineRule="auto"/>
        <w:ind w:left="0" w:right="0"/>
        <w:jc w:val="left"/>
      </w:pPr>
      <w:r>
        <w:rPr>
          <w:color w:val="000000"/>
          <w:sz w:val="24"/>
          <w:szCs w:val="24"/>
        </w:rPr>
        <w:t xml:space="preserve">Johann Wolfgang von Goethe was born in Frankfort on August 28, 1749.  His parents were citizens of that imperial town, and Wolfgang was their only son.  His father was born on July 31, 1710.  He married, on August 20, 1748, at the age of thirty-eight, Catherine Elizabeth Textor.  In December, 1750, was born a daughter, Cornelia, who remained until her death, at the age of twenty-seven, her brother’s most intimate friend.  She was married in 1773 to John George Schlosser.  Goethe’s education was irregular.  French culture gave at this time the prevailing tone to Europe.  Goethe could not have escaped its influence, and he was destined to fall under it in a special manner.  In the Seven Years’ War, which was now raging, France took the side of the empire against Frederick the Great.  Frankfort was full of French soldiers, and a certain Comte Thorane, who was quartered in Goethe’s house, had an important influence on the boy.</w:t>
      </w:r>
    </w:p>
    <w:p>
      <w:pPr>
        <w:widowControl w:val="on"/>
        <w:pBdr/>
        <w:spacing w:before="240" w:after="240" w:line="240" w:lineRule="auto"/>
        <w:ind w:left="0" w:right="0"/>
        <w:jc w:val="left"/>
      </w:pPr>
      <w:r>
        <w:rPr>
          <w:color w:val="000000"/>
          <w:sz w:val="24"/>
          <w:szCs w:val="24"/>
        </w:rPr>
        <w:t xml:space="preserve">Goethe, if we may believe his autobiography, experienced his first love about the age of fifteen in the person of Gretchen, whom some have supposed to be the daughter of an innkeeper at Offenbach.  He worshipped her as Dante worshipped Beatrice.</w:t>
      </w:r>
    </w:p>
    <w:p>
      <w:pPr>
        <w:widowControl w:val="on"/>
        <w:pBdr/>
        <w:spacing w:before="240" w:after="240" w:line="240" w:lineRule="auto"/>
        <w:ind w:left="0" w:right="0"/>
        <w:jc w:val="left"/>
      </w:pPr>
      <w:r>
        <w:rPr>
          <w:color w:val="000000"/>
          <w:sz w:val="24"/>
          <w:szCs w:val="24"/>
        </w:rPr>
        <w:t xml:space="preserve">In the autumn of 1765 Goethe traveled to Leipsic.  On the 19th of October he was admitted as a student.  He was sent to Leipsic to study law, in order that he might return to Frankfort fitted for the regular course of municipal distinction.  He intended to devote himself not to law, but to belles lettres.  He attended Gellert’s lectures on literature, and even joined his private class.  His real university education was derived from intercourse with his friends.  First among these was J. G. Schlosser, who afterwards married his sister.  He had a great influence upon him, chiefly in introducing him to a wider circle of German, French, English and Italian poetry.</w:t>
      </w:r>
    </w:p>
    <w:p>
      <w:pPr>
        <w:widowControl w:val="on"/>
        <w:pBdr/>
        <w:spacing w:before="240" w:after="240" w:line="240" w:lineRule="auto"/>
        <w:ind w:left="0" w:right="0"/>
        <w:jc w:val="left"/>
      </w:pPr>
      <w:r>
        <w:rPr>
          <w:color w:val="000000"/>
          <w:sz w:val="24"/>
          <w:szCs w:val="24"/>
        </w:rPr>
        <w:t xml:space="preserve">But the person who had the strongest effect on Goethe’s mental development was Adam Frederick Oeser, at this time director of the academy of arts in Leipsic.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Goethe, from his earliest years, was never without a passion, and at Leipsic his passion was Kitty Schoenkopf, the Aennchen of the autobiography, the daughter of the host at whose house he dined.  She often teased him with her inconstant ways, and to this experience is due his first drama, “Die Laune des Verliebten,” “Lovers’ Quarrels,” as it may be styled.  A deeper chord is struck in “Die Mitschuldigen” (The Fellow Sinners), which forms a dismal and forbidding picture both of the time and of the experiences of the youth who wrote it.  He had an opportunity of establishing his principles of taste during a short visit at Dresden, in which he devoted himself to the pictures and the antiques.  The end of Goethe’s stay at Leipsic was saddened by illness.  One morning at the beginning of the summer he was awakened by a violent hemorrhage.  For several days he hung between life and death, and after that his recovery was slow.  He left Leipsic far from well on August 28, 1768.</w:t>
      </w:r>
    </w:p>
    <w:p>
      <w:pPr>
        <w:widowControl w:val="on"/>
        <w:pBdr/>
        <w:spacing w:before="240" w:after="240" w:line="240" w:lineRule="auto"/>
        <w:ind w:left="0" w:right="0"/>
        <w:jc w:val="left"/>
      </w:pPr>
      <w:r>
        <w:rPr>
          <w:color w:val="000000"/>
          <w:sz w:val="24"/>
          <w:szCs w:val="24"/>
        </w:rPr>
        <w:t xml:space="preserve">Goethe made an enforced stay of a year and a half.  It was perhaps the least happy part of his life.  His cure proceeded slowly, and he had several relapses.  His family relations were not pleasant.  His father showed but little sympathy with his aspirations for universal culture, and could imagine no career for him but that of a successful jurist.  His sister had grown somewhat harsh and cold during his absence.  Goethe’s mother was always the same to him—­a bright, genial, sympathetic friend.  Goethe, during his illness, received great attention from Fraeulein von Klettenberg, a friend of his mother’s, a pietist of the Moravian school.  She initiated him into the mystical writings of those abstracted saints, and she engaged him in the study of alchemy, which served at once to prepare him for the conception of Faust and for the scientific researches of his later days.</w:t>
      </w:r>
    </w:p>
    <w:p>
      <w:pPr>
        <w:widowControl w:val="on"/>
        <w:pBdr/>
        <w:spacing w:before="240" w:after="240" w:line="240" w:lineRule="auto"/>
        <w:ind w:left="0" w:right="0"/>
        <w:jc w:val="left"/>
      </w:pPr>
      <w:r>
        <w:rPr>
          <w:color w:val="000000"/>
          <w:sz w:val="24"/>
          <w:szCs w:val="24"/>
        </w:rPr>
        <w:t xml:space="preserve">He arrived at Strasburg April 2,1770.  Goethe stayed in Strasburg till August 28, 1771, his twenty-second birthday, and these sixteen months are perhaps the most important of his life.  During them he came into active contact with most of those impulses of which his after life was a development.  If we would understand his mental growth, we must ask who were his friends.  He took his meals at the house of the Fraeulein Lauth in the Kramergasse.  The table was mainly filled with medical students.  At the head of it sat Salzmann, a grave man of fifty years of age.  His experience and his refined taste were very attractive to Goethe, who made him his intimate friend.  The table of the Fraeulein Lauth received some new guests.  Among these was Jung-Stilling, the self-educated charcoal-burner, who in his memoir has left a graphic account of Goethe’s striking appearance, in his broad brow, his flashing eye, his mastery of the company, and his generosity.  Another was Lerse, a frank, open character, who became Goethe’s favorite, and whose name is immortalized in Goetz von Berlichingen.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Goethe’s stay at Strasburg is generally connected still more closely with another circumstance—­his passion for Frederike Brion of Sesenheim.  The village lies about twenty miles from Strasburg, and her father was pastor there.  Goethe was introduced by his friend Weyland, as a poor theological student.  The father was a simple, worthy man, the eldest of the three daughters was married, the two younger remained—­Maria Salome, and Frederike, to whom the poet principally devoted himself.  She was tall and slight, with fair hair and blue eyes, and just sixteen years of age.  Goethe gave himself up to the passion of the moment.  During the winter of 1770, Goethe often rode over to Sesenheim.  Neither storm, nor cold, nor darkness kept him back.  As his time for leaving Strasburg came nearer he felt that his love was merely a dream and could have no serious termination.  Frederike felt the same on her side.  On August 6th Goethe took his degree as a doctor of law.  Shortly afterwards he bade adieu to Sesenheim.  Frederike lived till 1813 and died single.</w:t>
      </w:r>
    </w:p>
    <w:p>
      <w:pPr>
        <w:widowControl w:val="on"/>
        <w:pBdr/>
        <w:spacing w:before="240" w:after="240" w:line="240" w:lineRule="auto"/>
        <w:ind w:left="0" w:right="0"/>
        <w:jc w:val="left"/>
      </w:pPr>
      <w:r>
        <w:rPr>
          <w:color w:val="000000"/>
          <w:sz w:val="24"/>
          <w:szCs w:val="24"/>
        </w:rPr>
        <w:t xml:space="preserve">Goethe’s return to Frankfort is marked by a number of songs, of which the “Wanderer’s Sturmlied” is the most remarkable.  He had outgrown many of the friends of his youth.  Those with whom he felt most sympathy were the two Schlossers and his sister Cornelia.  He found in her one who sympathized with all his aspirations.  The work into which he threw all his genius was the dramatization of the history of the imperial knight of the Middle Ages, Gottfried or Goetz von Berlichingen.  The immediate cause of this enterprise was his enthusiasm for Shakespeare.  After reading him he felt, he said, like a blind man who suddenly receives his sight.  The study of a dry and dull biography of Goetz, published in 1731, supplied the subject for his awakened powers.  From this miserable sketch he conceived within his mind a complete picture of Germany in the sixteenth century.  The chief characters of his play are creatures of his imagination, representing the principal types which made up the history of the time.  Every personage is made to live; they speak in short, sharp sentences like the powerful lines of a great master’s drawing.  The first sketch of Goetz was finished in six weeks, in the autumn of 1771.  It ran like wild-fire through the whole of Germany.</w:t>
      </w:r>
    </w:p>
    <w:p>
      <w:pPr>
        <w:widowControl w:val="on"/>
        <w:pBdr/>
        <w:spacing w:before="240" w:after="240" w:line="240" w:lineRule="auto"/>
        <w:ind w:left="0" w:right="0"/>
        <w:jc w:val="left"/>
      </w:pPr>
      <w:r>
        <w:rPr>
          <w:color w:val="000000"/>
          <w:sz w:val="24"/>
          <w:szCs w:val="24"/>
        </w:rPr>
        <w:t xml:space="preserve">Goethe left Frankfort in the spring of 1772 for Wetzlar, a quiet country town on the Lahn, one of the seats of government of the Holy Roman Empire.  The emperors lived at Vienna; they were crowned at Frankfort; they held their parliaments at Ratisbon, and at Wetzlar their courts of justice.  It was the custom for young lawyers to attend the sittings of these courts for a certain time before they could be admitted to practice on their own account.  The company of these students, of the embassies from the component parts of the empire, and of various imperial officials, made the society a pleasant and lively one.  Goethe soon found friends.  His favorite house was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by one of the officials of the order, by name Buff, an honest man with a large family of children.  The second daughter, Lotte, blue-eyed, fair and just twenty years of age, was first met by Goethe, shortly after his arrival, at a ball at Wolpertshausen.  She strongly attracted him; he became a constant visitor at the house.  He found that Lotte was a second mother to her brothers and sisters.  Lotte, was really, though not formally, engaged to Kestner, a man of two-and-thirty, secretary to the Hanoverian legation.  The discovery of this relation made no difference to Goethe; he remained the devoted friend to both.  But the position was too critical to last.  On September 10 they met in the German house for the last time.  Goethe and Schlosser went together to Wetzlar in November.  Here he heard of the death of Jerusalem, a young man attached to the Brunswick legation.  He had been with Goethe at the University of Leipsic.  Of a moody temperament, disheartened by failure in his profession, and soured by a hopeless passion for the wife of another, he had borrowed a pair of pistols under pretense of a journey, and had shot himself on the night of October 29.
</w:t>
      </w:r>
    </w:p>
    <w:p>
      <w:pPr>
        <w:widowControl w:val="on"/>
        <w:pBdr/>
        <w:spacing w:before="240" w:after="240" w:line="240" w:lineRule="auto"/>
        <w:ind w:left="0" w:right="0"/>
        <w:jc w:val="left"/>
      </w:pPr>
      <w:r>
        <w:rPr>
          <w:color w:val="000000"/>
          <w:sz w:val="24"/>
          <w:szCs w:val="24"/>
        </w:rPr>
        <w:t xml:space="preserve">Goethe immediately afterwards began his Werther.  Goethe tells us that it was written in four weeks.  In October it spread over the whole of Germany.  It was enthusiastically beloved or sternly condemned.  It was printed, imitated, translated into every language of Europe.  Goetz and Werther formed the solid foundation of Goethe’s fame.  It is difficult to imagine that the same man can have produced both works, so different are they in matter and style.  Goetz was the first manly appeal to the chivalry of German spirit, which, caught up by other voices, sounded throughout the Fatherland like the call of a warder’s trumpet, till it produced a national courage, founded on the recollection of an illustrious past, which overthrew the might of the conqueror at the moment when he seemed about to dominate the world.  Werther, as soft and melodious as Plato, was the first revelation to the world of that marvelous style which, in the hands of a master, compels a language which is as rich as Greek to be also as musical.</w:t>
      </w:r>
    </w:p>
    <w:p>
      <w:pPr>
        <w:widowControl w:val="on"/>
        <w:pBdr/>
        <w:spacing w:before="240" w:after="240" w:line="240" w:lineRule="auto"/>
        <w:ind w:left="0" w:right="0"/>
        <w:jc w:val="left"/>
      </w:pPr>
      <w:r>
        <w:rPr>
          <w:color w:val="000000"/>
          <w:sz w:val="24"/>
          <w:szCs w:val="24"/>
        </w:rPr>
        <w:t xml:space="preserve">The spring of 1773, which witnessed the publication of Goetz, saw him actively employed as an advocate.  In November, Goethe’s sister Cornelia was married to Schlosser and left Strasburg.  Goethe felt the loss deeply.  She lived but a short time.  Her married life was tortured with suffering, and she died in 1777.</w:t>
      </w:r>
    </w:p>
    <w:p>
      <w:pPr>
        <w:widowControl w:val="on"/>
        <w:pBdr/>
        <w:spacing w:before="240" w:after="240" w:line="240" w:lineRule="auto"/>
        <w:ind w:left="0" w:right="0"/>
        <w:jc w:val="left"/>
      </w:pPr>
      <w:r>
        <w:rPr>
          <w:color w:val="000000"/>
          <w:sz w:val="24"/>
          <w:szCs w:val="24"/>
        </w:rPr>
        <w:t xml:space="preserve">The summer of 1774 was spent in a journey to the Rhine.  Goethe returned to Frankfort at the beginning of August.  On December 11, Goethe was surprised by the visit of a stranger.  It was Karl Ludwig von Knebel, who was traveling with the two princes of Saxe-Weimar, the reigning duke, Karl August, then just seventeen, and his younger brother, Constantine.  This meeting decided the future course of Goethe’s life.</w:t>
      </w:r>
    </w:p>
    <w:p>
      <w:pPr>
        <w:widowControl w:val="on"/>
        <w:pBdr/>
        <w:spacing w:before="240" w:after="240" w:line="240" w:lineRule="auto"/>
        <w:ind w:left="0" w:right="0"/>
        <w:jc w:val="left"/>
      </w:pPr>
      <w:r>
        <w:rPr>
          <w:color w:val="000000"/>
          <w:sz w:val="24"/>
          <w:szCs w:val="24"/>
        </w:rPr>
        <w:t xml:space="preserve">He now came under the influence of Lili Schoenemann, the daughter of a rich banker.  This passion seemed to be of a more lasting nature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Neither family approved of the engagement between the youthful couple.  Goethe tore himself away, and went for a tour in Switzerland.</w:t>
      </w:r>
    </w:p>
    <w:p>
      <w:pPr>
        <w:widowControl w:val="on"/>
        <w:pBdr/>
        <w:spacing w:before="240" w:after="240" w:line="240" w:lineRule="auto"/>
        <w:ind w:left="0" w:right="0"/>
        <w:jc w:val="left"/>
      </w:pPr>
      <w:r>
        <w:rPr>
          <w:color w:val="000000"/>
          <w:sz w:val="24"/>
          <w:szCs w:val="24"/>
        </w:rPr>
        <w:t xml:space="preserve">He returned to Frankfort on July 20.  August was spent delightfully with Lili at Offenbach; his letters speak of nothing but her.  He wrote some scenes in Faust—­the walk in the garden, the first conversation with Mephistopheles, the interview with the scholar, the scene in Auerbach’s cellar.  Egmont was also begun under the stimulus of the American Rebellion.  A way of escaping from his embarrassments was unexpectedly opened to him.  The duke of Weimar passed through Frankfort both before and after his marriage, which took place on October 3.  He invited Goethe to stay at Weimar.  It was not for his happiness or for Lili’s that they should have married.  She afterwards thanked him deeply for the firmness with which he overcame a temptation to which she would have yielded.</w:t>
      </w:r>
    </w:p>
    <w:p>
      <w:pPr>
        <w:widowControl w:val="on"/>
        <w:pBdr/>
        <w:spacing w:before="240" w:after="240" w:line="240" w:lineRule="auto"/>
        <w:ind w:left="0" w:right="0"/>
        <w:jc w:val="left"/>
      </w:pPr>
      <w:r>
        <w:rPr>
          <w:color w:val="000000"/>
          <w:sz w:val="24"/>
          <w:szCs w:val="24"/>
        </w:rPr>
        <w:t xml:space="preserve">At this time the smaller German courts were beginning to take an interest in German literature.  Before the Seven Years’ War the whole of German culture had been French.  Even now German writers found but scant acceptance at Berlin or Vienna.  The princes of the smaller states surrounded themselves with literature and art.  The duke of Brunswick had made Lessing his librarian.  The duke of Wuertemberg paid special attention to education; he promoted the views of Schubart, and founded the school in which Schiller was educated.  Hanover offered a home to Zimmermann, and encouraged the development of Schlegel.  Darmstadt was especially fortunate.  Caroline, the wife of the landgrave, had surrounded herself with a literary circle, of which Merck was the moving spirit.  She had collected and privately printed the odes of Klopstock, and her death in 1774 seemed to leave Darmstadt a desert.  Her daughter, Louisa, seemed to have inherited something of her mother’s qualities.  She married, on October 3,1775, the young duke of Weimar, who was just of age.  She was of the house of Brunswick, and after two years of marriage had been left a widow at nineteen, with two sons.  She committed their education to Count Goerz, a prominent character in the history of the time.  She afterwards summoned Wieland to instruct the elder, and Knebel to instruct the younger.</w:t>
      </w:r>
    </w:p>
    <w:p>
      <w:pPr>
        <w:widowControl w:val="on"/>
        <w:pBdr/>
        <w:spacing w:before="240" w:after="240" w:line="240" w:lineRule="auto"/>
        <w:ind w:left="0" w:right="0"/>
        <w:jc w:val="left"/>
      </w:pPr>
      <w:r>
        <w:rPr>
          <w:color w:val="000000"/>
          <w:sz w:val="24"/>
          <w:szCs w:val="24"/>
        </w:rPr>
        <w:t xml:space="preserve">Upon this society Goethe rose like a star.  From the moment of his arrival he became the inseparable companion of the grand-duke.  The first months at Weimar were spent in a wild round of pleasure.  Goethe was treated as a guest.  In the autumn, journeys, rides, shooting parties; in the winter, balls, masquerades, skating parties by torch-light, dancing at peasants’ feasts, filled up their time.  Evil reports flew about Germany.  We may believe that no decencies were disregarded except the artificial restrictions of courtly etiquette.  In the spring he had to decide whether he would go or stay.  In April the duke gave him the little garden by the side of the Ilm.  In June he invested him with the title, so important to Germans, of </w:t>
      </w:r>
      <w:r>
        <w:rPr>
          <w:i/>
          <w:color w:val="000000"/>
          <w:sz w:val="24"/>
          <w:szCs w:val="24"/>
        </w:rPr>
        <w:t xml:space="preserve">Geheimlegationsrath</w:t>
      </w:r>
      <w:r>
        <w:rPr>
          <w:color w:val="000000"/>
          <w:sz w:val="24"/>
          <w:szCs w:val="24"/>
        </w:rPr>
        <w:t xml:space="preserve">, with a seat and voice in the privy council and an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Goethe’s life was at no time complete without the influence of a noble-hearted woman.  This he found in Charlotte von Stein, a lady of the court, wife of the master of the horse.</w:t>
      </w:r>
    </w:p>
    <w:p>
      <w:pPr>
        <w:widowControl w:val="on"/>
        <w:pBdr/>
        <w:spacing w:before="240" w:after="240" w:line="240" w:lineRule="auto"/>
        <w:ind w:left="0" w:right="0"/>
        <w:jc w:val="left"/>
      </w:pPr>
      <w:r>
        <w:rPr>
          <w:color w:val="000000"/>
          <w:sz w:val="24"/>
          <w:szCs w:val="24"/>
        </w:rPr>
        <w:t xml:space="preserve">The close of 1779 was occupied by a winter journey to Switzerland.  Two days were spent at Frankfort with Goethe’s parents.  Sesenheim was visited, and left with satisfaction and contentment.  At Strasburg they found as to Lessing.  The repertoire of the Weimar theater was stocked with pieces of solid merit, which long held their place.  In August, 1792, he accompanied the duke to the campaign in the Ardennes.  In 1793 he went with his master to the siege of Mainz.  Goethe took the old German epic of Reynard the Fox, with which he had long been familiar, and which, under the guise of animals, represents the conflicting passions of men, and rewrote it.</w:t>
      </w:r>
    </w:p>
    <w:p>
      <w:pPr>
        <w:widowControl w:val="on"/>
        <w:pBdr/>
        <w:spacing w:before="240" w:after="240" w:line="240" w:lineRule="auto"/>
        <w:ind w:left="0" w:right="0"/>
        <w:jc w:val="left"/>
      </w:pPr>
      <w:r>
        <w:rPr>
          <w:color w:val="000000"/>
          <w:sz w:val="24"/>
          <w:szCs w:val="24"/>
        </w:rPr>
        <w:t xml:space="preserve">Thus far he had produced but little since his return from Italy.  His friendship with Schiller was now to begin, an alliance which, in the closeness of its intimacy and its deep effect on the character of both friends, has scarcely a parallel in literary history.  If Schiller was not at this time at the height of his reputation, he had written many of the works which have made his name famous.  He was ten years younger than Goethe.  The Raeuber plays the same part in his literary history as Goetz plays in that of Goethe.  This had been followed by Fiesco and Kabale und Liebe.  In 1787 he settled at Weimar.  The first effect of Schiller’s influence on Goethe was the completion of Wilhelm Meister’s Apprenticeship.  It stands in the first rank of Goethe’s writings.  A more solid result of the friendship between the poets was the production of Hermann und Dorothea.</w:t>
      </w:r>
    </w:p>
    <w:p>
      <w:pPr>
        <w:widowControl w:val="on"/>
        <w:pBdr/>
        <w:spacing w:before="240" w:after="240" w:line="240" w:lineRule="auto"/>
        <w:ind w:left="0" w:right="0"/>
        <w:jc w:val="left"/>
      </w:pPr>
      <w:r>
        <w:rPr>
          <w:color w:val="000000"/>
          <w:sz w:val="24"/>
          <w:szCs w:val="24"/>
        </w:rPr>
        <w:t xml:space="preserve">The latter half of 1798 was occupied with a tour in Switzerland.  Before its commencement he visited his mother at Frankfort for the last time, and presented to her his wife and his son.  In the beginning of 1805 Goethe was convinced that either he or Schiller would die in that year.  In January they were both seized with illness.  Schiller was the first to recover, and, visiting Goethe in his sick room, fell on his neck and kissed him with intense emotion.  On April 29 they saw each other for the last time.  Schiller was on his way to the theater, whither Goethe was too ill to accompany him.  They parted at the door of Schiller’s house.  Schiller died on the evening of the 9th of May.  No one dared to tell Goethe the sad news, but he saw on the faces of those who surrounded him that Schiller must be very ill.  On the morrow of Schiller’s death, when his wife entered his room, he said, “Is it not true that Schiller was very ill yesterday?” She began to sob.  He then cried, “He is dead!” “Thou hast spoken it thyself,” she answered.  Goethe turned aside and covered his weeping eyes with his hands.  Since that time Schiller and Goethe have been inseparable in the minds of their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October 14, 1806, the battle of Jena was fought.  The court had fled from Weimar.  On the 15th Napoleon and Goethe met.  It was at the congress of Erfurt, where the sovereigns and princes of Europe were assembled.  Goethe’s presence was commanded by the duke.  He was invited to an audience on October 2.  The emperor sat at a large round table eating his breakfast.  He beckoned Goethe to approach him.  He asked how old he was, expressed his wonder at the freshness of his appearance, said that he had read Werther through seven times, and made some acute remarks on the management of the plot.  Then, after an interruption, he said that tragedy ought to be the school of kings and peoples; that there was no subject worthier of treatment than the death of Caesar, which Voltaire had treated insufficiently.  A great poet would have given prominence to Caesar’s plans for the regeneration of the world, and shown what a loss mankind had suffered by his murder.</w:t>
      </w:r>
    </w:p>
    <w:p>
      <w:pPr>
        <w:widowControl w:val="on"/>
        <w:pBdr/>
        <w:spacing w:before="240" w:after="240" w:line="240" w:lineRule="auto"/>
        <w:ind w:left="0" w:right="0"/>
        <w:jc w:val="left"/>
      </w:pPr>
      <w:r>
        <w:rPr>
          <w:color w:val="000000"/>
          <w:sz w:val="24"/>
          <w:szCs w:val="24"/>
        </w:rPr>
        <w:t xml:space="preserve">The idea of writing Faust seems to have come to Goethe in his earliest manhood.  He was brooding over it at the same time with Goetz von Berlichingen.  Faust justly stands at the head of all Goethe’s works.  Founded on a well-known popular tale, indebted for its interest and pathos to incidents of universal experience, it deals with the deepest problems which can engage the mind of man.</w:t>
      </w:r>
    </w:p>
    <w:p>
      <w:pPr>
        <w:widowControl w:val="on"/>
        <w:pBdr/>
        <w:spacing w:before="240" w:after="240" w:line="240" w:lineRule="auto"/>
        <w:ind w:left="0" w:right="0"/>
        <w:jc w:val="left"/>
      </w:pPr>
      <w:r>
        <w:rPr>
          <w:color w:val="000000"/>
          <w:sz w:val="24"/>
          <w:szCs w:val="24"/>
        </w:rPr>
        <w:t xml:space="preserve">In 1809 he finished The Elective Affinities.</w:t>
      </w:r>
    </w:p>
    <w:p>
      <w:pPr>
        <w:widowControl w:val="on"/>
        <w:pBdr/>
        <w:spacing w:before="240" w:after="240" w:line="240" w:lineRule="auto"/>
        <w:ind w:left="0" w:right="0"/>
        <w:jc w:val="left"/>
      </w:pPr>
      <w:r>
        <w:rPr>
          <w:color w:val="000000"/>
          <w:sz w:val="24"/>
          <w:szCs w:val="24"/>
        </w:rPr>
        <w:t xml:space="preserve">It was natural at the beginning of a new course of life that Goethe should write an account of his past existence.  The study of his collected poems made it apparent to him how necessary it was to furnish a key by which they might be understood.  These various causes led to the composition of </w:t>
      </w:r>
      <w:r>
        <w:rPr>
          <w:i/>
          <w:color w:val="000000"/>
          <w:sz w:val="24"/>
          <w:szCs w:val="24"/>
        </w:rPr>
        <w:t xml:space="preserve">Dichtung und Wahrheit</w:t>
      </w:r>
      <w:r>
        <w:rPr>
          <w:color w:val="000000"/>
          <w:sz w:val="24"/>
          <w:szCs w:val="24"/>
        </w:rPr>
        <w:t xml:space="preserve"> (Poetry and Truth), an autobiographical history of the poet’s life from his birth till his settlement at Weimar.  This work is the cause of much embarrassment to the poet’s biographers.  Where it ought to be the most trustworthy source of information, it is most misleading.</w:t>
      </w:r>
    </w:p>
    <w:p>
      <w:pPr>
        <w:widowControl w:val="on"/>
        <w:pBdr/>
        <w:spacing w:before="240" w:after="240" w:line="240" w:lineRule="auto"/>
        <w:ind w:left="0" w:right="0"/>
        <w:jc w:val="left"/>
      </w:pPr>
      <w:r>
        <w:rPr>
          <w:color w:val="000000"/>
          <w:sz w:val="24"/>
          <w:szCs w:val="24"/>
        </w:rPr>
        <w:t xml:space="preserve">Once more in his old age Goethe came under the sovereignty of a woman.  She was Marianne von Willemer, the newly married wife of a Frankfort banker.  Goethe made her acquaintance in a journey which he took in the Rhine country.  The correspondence between Goethe and Marianne was published in 1877.  It extends almost to the day of his death, and includes letters from Eckermann giving an account of his last moments.</w:t>
      </w:r>
    </w:p>
    <w:p>
      <w:pPr>
        <w:widowControl w:val="on"/>
        <w:pBdr/>
        <w:spacing w:before="240" w:after="240" w:line="240" w:lineRule="auto"/>
        <w:ind w:left="0" w:right="0"/>
        <w:jc w:val="left"/>
      </w:pPr>
      <w:r>
        <w:rPr>
          <w:color w:val="000000"/>
          <w:sz w:val="24"/>
          <w:szCs w:val="24"/>
        </w:rPr>
        <w:t xml:space="preserve">The last twelve years of Goethe’s life, when he had passed his seventieth birthday, were occupied by his criticisms on the literature of foreign countries, by the Wanderjahre, and the second part of Faust.  He was the literary dictator of Germany and of Europe.  The Wanderjahre contains some of Goethe’s most beautiful conceptions, The Flight Into Egypt, The Description of the Pedagogic Province, The Parable of the Three Reverences.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second part of Faust has been a battlefield of controversy since its publication, and demands fuller attention.  Its fate may be compared with that of the latest works of Beethoven.  For a long time it was regarded as impossible to understand, and as not worth understanding, the production of a great artist whose faculties had been impaired by age.  By degrees it has, by careful labor, become intelligible to us, and the conviction is growing that it is the deepest and most important work of the author’s life.</w:t>
      </w:r>
    </w:p>
    <w:p>
      <w:pPr>
        <w:widowControl w:val="on"/>
        <w:pBdr/>
        <w:spacing w:before="240" w:after="240" w:line="240" w:lineRule="auto"/>
        <w:ind w:left="0" w:right="0"/>
        <w:jc w:val="left"/>
      </w:pPr>
      <w:r>
        <w:rPr>
          <w:color w:val="000000"/>
          <w:sz w:val="24"/>
          <w:szCs w:val="24"/>
        </w:rPr>
        <w:t xml:space="preserve">He had much to darken his latter days.  His wife had died in 1816.  He felt her loss bitterly.  The Duchess Amalia had died eight years before.  He had now to undergo bitterer experiences when he was less able to bear them.  Frau von Stein, with whom he had renewed his friendship, if not his love, died in January, 1827; and in June, 1828, he lost the companion of his youth, the Grand Duke Karl August, who died suddenly, away from Weimar.</w:t>
      </w:r>
    </w:p>
    <w:p>
      <w:pPr>
        <w:widowControl w:val="on"/>
        <w:pBdr/>
        <w:spacing w:before="240" w:after="240" w:line="240" w:lineRule="auto"/>
        <w:ind w:left="0" w:right="0"/>
        <w:jc w:val="left"/>
      </w:pPr>
      <w:r>
        <w:rPr>
          <w:color w:val="000000"/>
          <w:sz w:val="24"/>
          <w:szCs w:val="24"/>
        </w:rPr>
        <w:t xml:space="preserve">We must pass to the closing scenes.  On Thursday, March 15, 1832, he spent his last cheerful and happy day.  He awoke the next morning with a chill.  From this he gradually recovered, and on Monday was so much better that he designed to begin his regular work on the next day.  But in the middle of the night he woke with a deathly coldness, which extended from his hands over his body, and which took many hours to subdue.  It then appeared that the lungs were attacked, and that there was no hope of his recovery.  Goethe did not anticipate death.  He sat fully clothed in his arm chair, made attempts to reach his study, spoke confidently of his recovery, and of the walks he would take in the fine April days.  His daughter-in-law Ottilie tended him faithfully.  On the morning of the 22d his strength gradually left him.  He sat slumbering in his arm chair, holding Ottilie’s hand.  Her name was constantly on his lips.  His mind occasionally wandered, at one time to his beloved Schiller, at another to a fair female head with black curls, some passion of his youth.  His last words were an order to his servant to open the second shutter to let in more light.  After this he traced with his forefinger letters in the air.  At half-past eleven in the day he drew himself, without any sign of pain, into the left corner of his arm chair, and went so peacefully to sleep that it was long before the watchers knew that his spirit was really gone.  He is buried in the grand-ducal vault, where the bones of Schiller are also laid.</w:t>
      </w:r>
    </w:p>
    <w:p>
      <w:pPr>
        <w:keepNext w:val="on"/>
        <w:widowControl w:val="on"/>
        <w:pBdr/>
        <w:spacing w:before="299" w:after="299" w:line="240" w:lineRule="auto"/>
        <w:ind w:left="0" w:right="0"/>
        <w:jc w:val="left"/>
        <w:outlineLvl w:val="1"/>
      </w:pPr>
      <w:r>
        <w:rPr>
          <w:b/>
          <w:color w:val="000000"/>
          <w:sz w:val="36"/>
          <w:szCs w:val="36"/>
        </w:rPr>
        <w:t xml:space="preserve">AUTOBIOGRAPHY TRUTH AND FICTION RELATING TO MY LIFE</w:t>
      </w:r>
    </w:p>
    <w:p>
      <w:pPr>
        <w:widowControl w:val="on"/>
        <w:pBdr/>
        <w:spacing w:before="240" w:after="240" w:line="240" w:lineRule="auto"/>
        <w:ind w:left="0" w:right="0"/>
        <w:jc w:val="left"/>
      </w:pPr>
      <w:r>
        <w:rPr>
          <w:b/>
          <w:color w:val="000000"/>
          <w:sz w:val="24"/>
          <w:szCs w:val="24"/>
        </w:rPr>
        <w:t xml:space="preserve">AUTHOR’S PREFACE.</w:t>
      </w:r>
    </w:p>
    <w:p>
      <w:pPr>
        <w:widowControl w:val="on"/>
        <w:pBdr/>
        <w:spacing w:before="240" w:after="240" w:line="240" w:lineRule="auto"/>
        <w:ind w:left="0" w:right="0"/>
        <w:jc w:val="left"/>
      </w:pPr>
      <w:r>
        <w:rPr>
          <w:color w:val="000000"/>
          <w:sz w:val="24"/>
          <w:szCs w:val="24"/>
        </w:rPr>
        <w:t xml:space="preserve">As a preface to the present work, which, perhaps, more than another, requires one, I adduce the letter of a friend, by which so serious an undertaking was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now, my dear friend, collected the twelve parts of your poetical works, and, on reading them through, find much that is known, much that is unknown; while much that had been forgotten is revived by this collection.  These twelve volumes standing before us in uniform appearance, we cannot refrain from regarding as a whole; and one would like to sketch therefrom some image of the author and his talents.  But it cannot be denied, considering the vigor with which he began his literary career, and the length of time which has since elapsed, that a dozen small volumes must appear incommensurate.  Nor can one forget, that, with respect to the detached pieces, they have mostly been called forth by special occasions, and reflect particular external objects, as well as distinct grades of inward culture; while it is equally clear, that temporary moral and aesthetic maxims and convictions prevail in them.  As a whole, however, these productions remain without connection; nay, it is often difficult to believe that they emanate from one and the same writer.</w:t>
      </w:r>
    </w:p>
    <w:p>
      <w:pPr>
        <w:widowControl w:val="on"/>
        <w:pBdr/>
        <w:spacing w:before="240" w:after="240" w:line="240" w:lineRule="auto"/>
        <w:ind w:left="0" w:right="0"/>
        <w:jc w:val="left"/>
      </w:pPr>
      <w:r>
        <w:rPr>
          <w:color w:val="000000"/>
          <w:sz w:val="24"/>
          <w:szCs w:val="24"/>
        </w:rPr>
        <w:t xml:space="preserve">“Your friends, in the mean time, have not relinquished the inquiry, and try, as they become more closely acquainted with your mode of life and thought, to guess many a riddle, to solve many a problem; indeed, with the assistance of an old liking, and a connection of many years’ standing, they find a charm even in the difficulties which present themselves.  Yet a little assistance here and there would not be unacceptable, and you cannot well refuse this to our friendly entreaties.</w:t>
      </w:r>
    </w:p>
    <w:p>
      <w:pPr>
        <w:widowControl w:val="on"/>
        <w:pBdr/>
        <w:spacing w:before="240" w:after="240" w:line="240" w:lineRule="auto"/>
        <w:ind w:left="0" w:right="0"/>
        <w:jc w:val="left"/>
      </w:pPr>
      <w:r>
        <w:rPr>
          <w:color w:val="000000"/>
          <w:sz w:val="24"/>
          <w:szCs w:val="24"/>
        </w:rPr>
        <w:t xml:space="preserve">“The first thing, then, we require, is that your poetical works, arranged in the late edition according to some internal relations, may be presented by you in chronological order, and that the states of life and feeling which afforded the examples that influenced you, and the theoretical principles by which you were governed, may be imparted in some kind of connection.  Bestow this labor for the gratification of a limited circle, and perhaps it may give rise to something that will be entertaining and useful to an extensive one.  The author, to the most advanced period of his life, should not relinquish the advantage of communicating, even at a distance, with those whom affection binds to him; and if it is not granted to every one to step forth anew, at a certain age, with surprising and powerful productions, yet just at that period of life, when knowledge is most perfect, and consciousness most distinct, it must be a very agreeable and re-animating task to treat former creations as new matter, and work them up into a kind of Last Part, which may serve once more for the edification of those who have been previously edified with and by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desire, so kindly expressed, immediately awakened within me an inclination to comply with it:  for if, in the early years of life, our passions lead us to follow our own course, and, in order not to swerve from it, we impatiently repel the demands of others; so, in our later days, it becomes highly advantageous to us, should any sympathy excite and determine us, cordially, to new activity.  I therefore instantly undertook the preparatory labor of separating the poems, both great and small, of my twelve volumes, and of arranging them according to years.  I strove to recall the times and circumstances under which each had been produced.  But the task soon grew more difficult, as full explanatory notes and illustrations were necessary to fill up the chasms between those which had already been given to the world.  For, in the first place, all on which I had originally exercised myself were wanting, many that had been begun and not finished were also wanting, and of many that were finished even the external form had completely disappeared, having since been entirely reworked and cast into a different shape.  Besides, I had also to call to mind how I had labored in the sciences and other arts, and what, in such apparently foreign departments, both individually and in conjunction with friends, I had practised in silence, or had laid before the public.</w:t>
      </w:r>
    </w:p>
    <w:p>
      <w:pPr>
        <w:widowControl w:val="on"/>
        <w:pBdr/>
        <w:spacing w:before="240" w:after="240" w:line="240" w:lineRule="auto"/>
        <w:ind w:left="0" w:right="0"/>
        <w:jc w:val="left"/>
      </w:pPr>
      <w:r>
        <w:rPr>
          <w:color w:val="000000"/>
          <w:sz w:val="24"/>
          <w:szCs w:val="24"/>
        </w:rPr>
        <w:t xml:space="preserve">All this I wished to introduce by degrees for the satisfaction of my well-wishers, but my efforts and reflections always led me farther on; since while I was anxious to comply with that very considerate request, and labored to set forth in succession my internal emotions, external influences, and the steps which, theoretically and practically, I had trod, I was carried out of my narrow private sphere into the wide world.  The images of a hundred important men, who either directly or indirectly had influenced me, presented themselves to my view; and even the prodigious movements of the great political world, which had operated most extensively upon me, as well as upon the whole mass of my contemporaries, had to be particularly considered.  For this seems to be the main object of biography,—­to exhibit the man in relation to the features of his time, and to show to what extent they have opposed or favored his progress; what view of mankind and the world he has formed from them, and how far he himself, if an artist, poet, or author, may externally reflect them.  But for this is required what is scarcely attainable; namely, that the individual should know himself and his age,—­himself, so far as he has remained the same under all circumstances; his age, as that which carries along with it, determines and fashions, both the willing and the unwilling:  so that one may venture to pronounce, that any person born ten years earlier or later would have been quite a different being, both as regards his own culture and his influence on others.</w:t>
      </w:r>
    </w:p>
    <w:p>
      <w:pPr>
        <w:widowControl w:val="on"/>
        <w:pBdr/>
        <w:spacing w:before="240" w:after="240" w:line="240" w:lineRule="auto"/>
        <w:ind w:left="0" w:right="0"/>
        <w:jc w:val="left"/>
      </w:pPr>
      <w:r>
        <w:rPr>
          <w:color w:val="000000"/>
          <w:sz w:val="24"/>
          <w:szCs w:val="24"/>
        </w:rPr>
        <w:t xml:space="preserve">In this manner, from such reflections and endeavors, from such recollections and considerations, arose the present delineation; and from this point of view, as to its origin, will it be the best enjoyed and used, and most impartially estimated.  For any thing further it may be needful to say, particularly with respect to the half-poetical, half-historic, mode of treatment, an opportunity will, no doubt, frequently occur in the course of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b/>
          <w:color w:val="000000"/>
          <w:sz w:val="24"/>
          <w:szCs w:val="24"/>
        </w:rPr>
        <w:t xml:space="preserve">FIBST BOOK</w:t>
      </w:r>
    </w:p>
    <w:p>
      <w:pPr>
        <w:keepNext w:val="on"/>
        <w:widowControl w:val="on"/>
        <w:pBdr/>
        <w:spacing w:before="299" w:after="299" w:line="240" w:lineRule="auto"/>
        <w:ind w:left="0" w:right="0"/>
        <w:jc w:val="left"/>
        <w:outlineLvl w:val="1"/>
      </w:pPr>
      <w:r>
        <w:rPr>
          <w:b/>
          <w:color w:val="000000"/>
          <w:sz w:val="36"/>
          <w:szCs w:val="36"/>
        </w:rPr>
        <w:t xml:space="preserve">SECOND BOOK</w:t>
      </w:r>
    </w:p>
    <w:p>
      <w:pPr>
        <w:widowControl w:val="on"/>
        <w:pBdr/>
        <w:spacing w:before="240" w:after="240" w:line="240" w:lineRule="auto"/>
        <w:ind w:left="0" w:right="0"/>
        <w:jc w:val="left"/>
      </w:pPr>
      <w:r>
        <w:rPr>
          <w:b/>
          <w:color w:val="000000"/>
          <w:sz w:val="24"/>
          <w:szCs w:val="24"/>
        </w:rPr>
        <w:t xml:space="preserve">THIRD BOOK</w:t>
      </w:r>
    </w:p>
    <w:p>
      <w:pPr>
        <w:keepNext w:val="on"/>
        <w:widowControl w:val="on"/>
        <w:pBdr/>
        <w:spacing w:before="299" w:after="299" w:line="240" w:lineRule="auto"/>
        <w:ind w:left="0" w:right="0"/>
        <w:jc w:val="left"/>
        <w:outlineLvl w:val="1"/>
      </w:pPr>
      <w:r>
        <w:rPr>
          <w:b/>
          <w:color w:val="000000"/>
          <w:sz w:val="36"/>
          <w:szCs w:val="36"/>
        </w:rPr>
        <w:t xml:space="preserve">FOURTH BOOK</w:t>
      </w:r>
    </w:p>
    <w:p>
      <w:pPr>
        <w:widowControl w:val="on"/>
        <w:pBdr/>
        <w:spacing w:before="240" w:after="240" w:line="240" w:lineRule="auto"/>
        <w:ind w:left="0" w:right="0"/>
        <w:jc w:val="left"/>
      </w:pPr>
      <w:r>
        <w:rPr>
          <w:b/>
          <w:color w:val="000000"/>
          <w:sz w:val="24"/>
          <w:szCs w:val="24"/>
        </w:rPr>
        <w:t xml:space="preserve">FIFTH BOOK</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widowControl w:val="on"/>
        <w:pBdr/>
        <w:spacing w:before="240" w:after="240" w:line="240" w:lineRule="auto"/>
        <w:ind w:left="0" w:right="0"/>
        <w:jc w:val="left"/>
      </w:pPr>
      <w:r>
        <w:rPr>
          <w:b/>
          <w:color w:val="000000"/>
          <w:sz w:val="24"/>
          <w:szCs w:val="24"/>
        </w:rPr>
        <w:t xml:space="preserve">SIXTH BOOK</w:t>
      </w:r>
    </w:p>
    <w:p>
      <w:pPr>
        <w:keepNext w:val="on"/>
        <w:widowControl w:val="on"/>
        <w:pBdr/>
        <w:spacing w:before="299" w:after="299" w:line="240" w:lineRule="auto"/>
        <w:ind w:left="0" w:right="0"/>
        <w:jc w:val="left"/>
        <w:outlineLvl w:val="1"/>
      </w:pPr>
      <w:r>
        <w:rPr>
          <w:b/>
          <w:color w:val="000000"/>
          <w:sz w:val="36"/>
          <w:szCs w:val="36"/>
        </w:rPr>
        <w:t xml:space="preserve">SEVENTH BOOK</w:t>
      </w:r>
    </w:p>
    <w:p>
      <w:pPr>
        <w:widowControl w:val="on"/>
        <w:pBdr/>
        <w:spacing w:before="240" w:after="240" w:line="240" w:lineRule="auto"/>
        <w:ind w:left="0" w:right="0"/>
        <w:jc w:val="left"/>
      </w:pPr>
      <w:r>
        <w:rPr>
          <w:b/>
          <w:color w:val="000000"/>
          <w:sz w:val="24"/>
          <w:szCs w:val="24"/>
        </w:rPr>
        <w:t xml:space="preserve">EIGHTH BOOK</w:t>
      </w:r>
    </w:p>
    <w:p>
      <w:pPr>
        <w:keepNext w:val="on"/>
        <w:widowControl w:val="on"/>
        <w:pBdr/>
        <w:spacing w:before="299" w:after="299" w:line="240" w:lineRule="auto"/>
        <w:ind w:left="0" w:right="0"/>
        <w:jc w:val="left"/>
        <w:outlineLvl w:val="1"/>
      </w:pPr>
      <w:r>
        <w:rPr>
          <w:b/>
          <w:color w:val="000000"/>
          <w:sz w:val="36"/>
          <w:szCs w:val="36"/>
        </w:rPr>
        <w:t xml:space="preserve">NINTH BOOK</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color w:val="000000"/>
          <w:sz w:val="24"/>
          <w:szCs w:val="24"/>
        </w:rPr>
        <w:t xml:space="preserve">FIRST BOOK.</w:t>
      </w:r>
    </w:p>
    <w:p>
      <w:pPr>
        <w:widowControl w:val="on"/>
        <w:pBdr/>
        <w:spacing w:before="240" w:after="240" w:line="240" w:lineRule="auto"/>
        <w:ind w:left="0" w:right="0"/>
        <w:jc w:val="left"/>
      </w:pPr>
      <w:r>
        <w:rPr>
          <w:color w:val="000000"/>
          <w:sz w:val="24"/>
          <w:szCs w:val="24"/>
        </w:rPr>
        <w:t xml:space="preserve">On the 28th of August, 1749, at mid-day, as the clock struck twelve, I came into the world, at Frankfort-on-the-Main.  My horoscope was propitious:  the sun stood in the sign of the Virgin, and had culminated for the day; Jupiter and Venus looked on him with a friendly eye, and Mercury not adversely; while Saturn and Mars kept themselves indifferent; the moon alone, just full, exerted the power of her reflection all the more, as she had then reached her planetary hour.  She opposed herself, therefore, to my birth, which could not be accomplished until this hour was passed.</w:t>
      </w:r>
    </w:p>
    <w:p>
      <w:pPr>
        <w:widowControl w:val="on"/>
        <w:pBdr/>
        <w:spacing w:before="240" w:after="240" w:line="240" w:lineRule="auto"/>
        <w:ind w:left="0" w:right="0"/>
        <w:jc w:val="left"/>
      </w:pPr>
      <w:r>
        <w:rPr>
          <w:color w:val="000000"/>
          <w:sz w:val="24"/>
          <w:szCs w:val="24"/>
        </w:rPr>
        <w:t xml:space="preserve">These good aspects, which the astrologers managed subsequently to reckon very auspicious for me, may have been the causes of my preservation; for, through the unskilfulness of the midwife, I came into the world as dead; and only after various efforts was I enabled to see the light.  This event, which had put our household into sore straits, turned to the advantage of my fellow-citizens, inasmuch as my grandfather, the </w:t>
      </w:r>
      <w:r>
        <w:rPr>
          <w:i/>
          <w:color w:val="000000"/>
          <w:sz w:val="24"/>
          <w:szCs w:val="24"/>
        </w:rPr>
        <w:t xml:space="preserve">Schultheiss</w:t>
      </w:r>
      <w:r>
        <w:rPr>
          <w:color w:val="000000"/>
          <w:sz w:val="24"/>
          <w:szCs w:val="24"/>
        </w:rPr>
        <w:t xml:space="preserve"> [Footnote:  A chief judge or magistrate of the town.], John Wolfgang Textor, took occasion from it to have an </w:t>
      </w:r>
      <w:r>
        <w:rPr>
          <w:i/>
          <w:color w:val="000000"/>
          <w:sz w:val="24"/>
          <w:szCs w:val="24"/>
        </w:rPr>
        <w:t xml:space="preserve">accoucheur</w:t>
      </w:r>
      <w:r>
        <w:rPr>
          <w:color w:val="000000"/>
          <w:sz w:val="24"/>
          <w:szCs w:val="24"/>
        </w:rPr>
        <w:t xml:space="preserve"> appointed, and to introduce, or revive, the tuition of midwives, which may have done some good to those who were born after me.</w:t>
      </w:r>
    </w:p>
    <w:p>
      <w:pPr>
        <w:widowControl w:val="on"/>
        <w:pBdr/>
        <w:spacing w:before="240" w:after="240" w:line="240" w:lineRule="auto"/>
        <w:ind w:left="0" w:right="0"/>
        <w:jc w:val="left"/>
      </w:pPr>
      <w:r>
        <w:rPr>
          <w:color w:val="000000"/>
          <w:sz w:val="24"/>
          <w:szCs w:val="24"/>
        </w:rPr>
        <w:t xml:space="preserve">When we desire to recall what happened to us in the earliest period of youth, it often happens that we confound what we have heard from others with that which we really possess from our own direct experience.  Without, therefore, instituting a very close investigation into the point, which, after all, could lead to nothing, I am conscious that we lived in an old house, which, in fact, consisted of two adjoining houses, that had been opened into each other.  A winding staircase led to rooms on different levels, and the unevenness of the stories was remedied by steps.  For us children,—­a younger sister and myself,—­the favorite resort was a spacious floor below, near the door of which was a large wooden lattice that allowed us direct communication with the street and open air.  A bird-cage of this sort, with which many houses were provided, was called a frame (</w:t>
      </w:r>
      <w:r>
        <w:rPr>
          <w:i/>
          <w:color w:val="000000"/>
          <w:sz w:val="24"/>
          <w:szCs w:val="24"/>
        </w:rPr>
        <w:t xml:space="preserve">Geraems</w:t>
      </w:r>
      <w:r>
        <w:rPr>
          <w:color w:val="000000"/>
          <w:sz w:val="24"/>
          <w:szCs w:val="24"/>
        </w:rPr>
        <w:t xml:space="preserve">).  The women sat in it to sew and knit; the cook picked her salad there; female neighbors chatted with each other; and the streets consequently, in the fine season, wore a southern aspect.  One felt at ease while in communication with the public.  We children, too, by means of these frames, were brought into contact with our neighbors, of whom three brothers Von Ochsenstein, the surviving sons of the deceased </w:t>
      </w:r>
      <w:r>
        <w:rPr>
          <w:i/>
          <w:color w:val="000000"/>
          <w:sz w:val="24"/>
          <w:szCs w:val="24"/>
        </w:rPr>
        <w:t xml:space="preserve">Schultheiss</w:t>
      </w:r>
      <w:r>
        <w:rPr>
          <w:color w:val="000000"/>
          <w:sz w:val="24"/>
          <w:szCs w:val="24"/>
        </w:rPr>
        <w:t xml:space="preserve">, living on the other side of the way, won my love, and occupied and diverted themselves with me in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family liked to tell of all sorts of waggeries to which I was enticed by these otherwise grave and solitary men.  Let one of these pranks suffice for all.  A crockery-fair had just been held, from which not only our kitchen had been supplied for a while with articles for a long time to come, but a great deal of small gear of the same ware had been purchased as playthings for us children.  One fine afternoon, when every thing was quiet in the house, I whiled away the time with my pots and dishes in the frame, and, finding that nothing more was to be got out of them, hurled one of them into the street.  The Von Ochsensteins, who saw me so delighted at the fine smash it made, that I clapped my hands for joy, cried out, “Another.”  I was not long in flinging out a pot; and, as they made no end to their calls for more, by degrees the whole collection, platters, pipkins, mugs and all, were dashed upon the pavement.  My neighbors continued to express their approbation, and I was highly delighted to give them pleasure.  But my stock was exhausted; and still they shouted, “More.”  I ran, therefore, straight to the kitchen, and brought the earthenware, which produced a still livelier spectacle in breaking; and thus I kept running backwards and forwards, fetching one plate after another, as I could reach it from where they stood in rows on the shelf.  But, as that did not satisfy my audience, I devoted all the ware that I could drag out to similar destruction.  It was not till afterwards that any one appeared to hinder and forbid.  The mischief was done; and, in place of so much broken crockery, there was at least a ludicrous story, in which the roguish authors took special delight to the end of their days.</w:t>
      </w:r>
    </w:p>
    <w:p>
      <w:pPr>
        <w:widowControl w:val="on"/>
        <w:pBdr/>
        <w:spacing w:before="240" w:after="240" w:line="240" w:lineRule="auto"/>
        <w:ind w:left="0" w:right="0"/>
        <w:jc w:val="left"/>
      </w:pPr>
      <w:r>
        <w:rPr>
          <w:color w:val="000000"/>
          <w:sz w:val="24"/>
          <w:szCs w:val="24"/>
        </w:rPr>
        <w:t xml:space="preserve">My father’s mother, for it was her house in which we dwelt, lived in a large back-room directly on the ground-floor; and we were accustomed to carry on our sports even up to her chair, and, when she was ill, up to her bedside.  I remember her, as it were, a spirit,—­a handsome, thin woman, always neatly dressed in white.  Mild, gentle, and kind, she has ever remained in my memory.</w:t>
      </w:r>
    </w:p>
    <w:p>
      <w:pPr>
        <w:widowControl w:val="on"/>
        <w:pBdr/>
        <w:spacing w:before="240" w:after="240" w:line="240" w:lineRule="auto"/>
        <w:ind w:left="0" w:right="0"/>
        <w:jc w:val="left"/>
      </w:pPr>
      <w:r>
        <w:rPr>
          <w:color w:val="000000"/>
          <w:sz w:val="24"/>
          <w:szCs w:val="24"/>
        </w:rPr>
        <w:t xml:space="preserve">The street in which our house was situated passed by the name of the Stag-Ditch; but, as neither stags nor ditches were to be seen, we wished to have the term explained.  They told us that our house stood on a spot that was once outside the city, and that, where the street now was, there had formerly been a ditch, in which a number of stags were kept.  These stags were preserved and fed here because the senate, every year, according to an ancient custom, feasted publicly on a stag, which was therefore always at hand in the ditch for such a festival, in case princes or knights interfered with the city’s right of chase outside, or the walls were encompassed or besieged by an enemy.  This pleased us much, and we wished that such a lair for tame animals could have been seen in 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back of the house, from the second story particularly, commanded a very pleasant prospect over an almost immeasurable extent of neighboring gardens, stretching to the very walls of the city.  But, alas! in transforming what were once public grounds into private gardens, our house, and some others lying towards the corner of the street, had been much stinted; since the houses towards the horse-market had appropriated spacious out-houses and large gardens to themselves, while a tolerably high wall shut us out from these adjacent paradises.</w:t>
      </w:r>
    </w:p>
    <w:p>
      <w:pPr>
        <w:widowControl w:val="on"/>
        <w:pBdr/>
        <w:spacing w:before="240" w:after="240" w:line="240" w:lineRule="auto"/>
        <w:ind w:left="0" w:right="0"/>
        <w:jc w:val="left"/>
      </w:pPr>
      <w:r>
        <w:rPr>
          <w:color w:val="000000"/>
          <w:sz w:val="24"/>
          <w:szCs w:val="24"/>
        </w:rPr>
        <w:t xml:space="preserve">On the second floor was a room which was called the garden-room, because they had there endeavored to supply the want of a garden by means of a few plants placed before the window.  As I grew older, it was there that I made my favorite, not melancholy, but somewhat sentimental, retreat.  Over these gardens, beyond the city’s walls and ramparts, might be seen a beautiful and fertile plain, the same which stretches towards Hoechst.  In the summer season I commonly learned my lessons there, and watched the thunderstorms, but could never look my fill at the setting sun, which went down directly opposite my windows.  And when, at the same time, I saw the neighbors wandering through their gardens, taking care of their flowers, the children playing, parties of friends enjoying themselves, and could hear the bowls rolling and the ninepins dropping, it early excited within me a feeling of solitude, and a sense of vague longing resulting from it, which, conspiring with the seriousness and awe implanted in me by nature, exerted its influence at an early age, and showed itself more distinctly in after-years.</w:t>
      </w:r>
    </w:p>
    <w:p>
      <w:pPr>
        <w:widowControl w:val="on"/>
        <w:pBdr/>
        <w:spacing w:before="240" w:after="240" w:line="240" w:lineRule="auto"/>
        <w:ind w:left="0" w:right="0"/>
        <w:jc w:val="left"/>
      </w:pPr>
      <w:r>
        <w:rPr>
          <w:color w:val="000000"/>
          <w:sz w:val="24"/>
          <w:szCs w:val="24"/>
        </w:rPr>
        <w:t xml:space="preserve">The old, many-cornered, and gloomy arrangement of the house was, moreover, adapted to awaken dread and terror in childish minds.  Unfortunately, too, the principle of discipline, that young persons should be early deprived of all fear for the awful and invisible, and accustomed to the terrible, still prevailed.  We children, therefore, were compelled to sleep alone; and when we found this impossible, and softly slipped from our beds, to seek the society of the servants and maids, our father, with his dressing-gown turned inside out, which disguised him sufficiently for the purpose, placed himself in the way, and frightened us back to our resting-places.  The evil effect of this any one may imagine.  How is he who is encompassed with a double terror to be emancipated from fear?  My mother, always cheerful and gay, and willing to render others so, discovered a much better pedagogical expedient.  She managed to gain her end by rewards.  It was the season for peaches, the plentiful enjoyment of which she promised us every morning if we overcame our fears during the night.  In this way she succeeded, and both parties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interior of the house my eyes were chiefly attracted by a series of Roman views, with which my father had ornamented an ante-room.  They were engravings by some of the accomplished predecessors of Piranesi, who well understood perspective and architecture, and whose touches were clear and excellent.  There I saw every day the Piazza del Popolo, the Colosseum, the Piazza of St. Peter’s, and St. Peter’s Church, within and without, the castle of St. Angelo, and many other places.  These images impressed themselves deeply upon me, and my otherwise very laconic father was often so kind as to furnish descriptions of the objects.  His partiality for the Italian language, and for every thing pertaining to Italy, was very decided.  A small collection of marbles and natural curiosities, which he had brought with him thence, he often showed to us; and he devoted a great part of his time to a description of his travels, written in Italian, the copying and correction of which he slowly and accurately completed, in several parcels, with his own hand.  A lively old teacher of Italian, called Giovinazzi, was of service to him in this work.  The old man, moreover, did not sing badly, and my mother every day must needs accompany him and herself upon the clavichord; and thus I speedily learned the “Solitario bosco ombroso,” so as to know it by heart before I understood it.</w:t>
      </w:r>
    </w:p>
    <w:p>
      <w:pPr>
        <w:widowControl w:val="on"/>
        <w:pBdr/>
        <w:spacing w:before="240" w:after="240" w:line="240" w:lineRule="auto"/>
        <w:ind w:left="0" w:right="0"/>
        <w:jc w:val="left"/>
      </w:pPr>
      <w:r>
        <w:rPr>
          <w:color w:val="000000"/>
          <w:sz w:val="24"/>
          <w:szCs w:val="24"/>
        </w:rPr>
        <w:t xml:space="preserve">My father was altogether of a didactic turn, and in his retirement from business liked to communicate to others what he knew or was able to do.  Thus, during the first years of their marriage, he had kept my mother busily engaged in writing, playing the clavichord, and singing, by which means she had been laid under the necessity of acquiring some knowledge and a slight readiness in the Italian tongue.</w:t>
      </w:r>
    </w:p>
    <w:p>
      <w:pPr>
        <w:widowControl w:val="on"/>
        <w:pBdr/>
        <w:spacing w:before="240" w:after="240" w:line="240" w:lineRule="auto"/>
        <w:ind w:left="0" w:right="0"/>
        <w:jc w:val="left"/>
      </w:pPr>
      <w:r>
        <w:rPr>
          <w:color w:val="000000"/>
          <w:sz w:val="24"/>
          <w:szCs w:val="24"/>
        </w:rPr>
        <w:t xml:space="preserve">Generally we passed all our leisure hours with my grandmother, in whose spacious apartment we found plenty of room for our sports.  She contrived to engage us with various trifles, and to regale us with all sorts of nice morsels.  But, one Christmas evening, she crowned all her kind deeds by having a puppet-show exhibited before us, and thus unfolding a new world in the old house.  This unexpected drama attracted our young minds with great force; upon the boy particularly it made a very strong impression, which continued to vibrate with a great and lasting effect.</w:t>
      </w:r>
    </w:p>
    <w:p>
      <w:pPr>
        <w:widowControl w:val="on"/>
        <w:pBdr/>
        <w:spacing w:before="240" w:after="240" w:line="240" w:lineRule="auto"/>
        <w:ind w:left="0" w:right="0"/>
        <w:jc w:val="left"/>
      </w:pPr>
      <w:r>
        <w:rPr>
          <w:color w:val="000000"/>
          <w:sz w:val="24"/>
          <w:szCs w:val="24"/>
        </w:rPr>
        <w:t xml:space="preserve">The little stage, with its speechless personages, which at the outset had only been exhibited to us, but was afterwards given over for our own use and dramatic vivification, was prized more highly by us children, as it was the last bequest of our good grandmother, whom encroaching disease first withdrew from our sight, and death next tore away from our hearts forever.  Her departure was of still more importance to our family, as it drew after it a complete change in our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long as my grandmother lived, my father had refrained from changing or renovating the house, even in the slightest particular; though it was known that he had pretty large plans of building, which were now immediately begun.  In Frankfort, as in many other old towns, when anybody put up a wooden structure, he ventured, for the sake of space, to make, not only the first, but each successive, story project over the lower one, by which means narrow streets especially were rendered somewhat dark and confined.  At last a law was passed, that every one putting up a new house from the ground, should confine his projections to the first upper story, and carry the others up perpendicularly.  My father, that he might not lose the projecting space in the second story, caring little for outward architectural appearance, and anxious only for the good and convenient arrangement of the interior, resorted to the expedient which others had employed before him, of propping the upper part of the house, until one part after another had been removed from the bottom upwards, and a new house, as it were, inserted in its place.  Thus, while comparatively none of the old structure remained, the new one merely passed for a repair.  Now, as the tearing down and building up was done gradually, my father determined not to quit the house, that he might better direct and give his orders; as he possessed a good knowledge of the technicalities of building.  At the same time, he would not suffer his family to leave him.  This new epoch was very surprising and strange for the children.  To see the rooms in which they had so often been confined and pestered with wearisome tasks and studies, the passages they had played in, the walls which had always been kept so carefully clean, all falling before the mason’s hatchet and the carpenter’s axe,—­and that from the bottom upwards; to float as it were in the air, propped up by beams, being, at the same time, constantly confined to a certain lesson or definite task,—­all this produced a commotion in our young heads that was not easily settled.  But the young people felt the inconvenience less, because they had somewhat more space for play than before, and had many opportunities of swinging on beams, and playing at see-saw with the boards.</w:t>
      </w:r>
    </w:p>
    <w:p>
      <w:pPr>
        <w:widowControl w:val="on"/>
        <w:pBdr/>
        <w:spacing w:before="240" w:after="240" w:line="240" w:lineRule="auto"/>
        <w:ind w:left="0" w:right="0"/>
        <w:jc w:val="left"/>
      </w:pPr>
      <w:r>
        <w:rPr>
          <w:color w:val="000000"/>
          <w:sz w:val="24"/>
          <w:szCs w:val="24"/>
        </w:rPr>
        <w:t xml:space="preserve">At first my father obstinately persisted in carrying out his plan; but when at last even the roof was partly removed, and the rain reached our beds, in spite of the carpets that had been taken up, converted into tarpaulin, and stretched over as a defense, he determined, though reluctantly, that the children should be intrusted for a time to some kind friends, who had already offered their services, and sent to a public school.</w:t>
      </w:r>
    </w:p>
    <w:p>
      <w:pPr>
        <w:widowControl w:val="on"/>
        <w:pBdr/>
        <w:spacing w:before="240" w:after="240" w:line="240" w:lineRule="auto"/>
        <w:ind w:left="0" w:right="0"/>
        <w:jc w:val="left"/>
      </w:pPr>
      <w:r>
        <w:rPr>
          <w:color w:val="000000"/>
          <w:sz w:val="24"/>
          <w:szCs w:val="24"/>
        </w:rPr>
        <w:t xml:space="preserve">This transition was rather unpleasant; for, when the children, who had all along been kept at home in a secluded, pure, refined, yet strict manner, were thrown among a rude mass of young creatures, they were compelled unexpectedly to suffer every thing from the vulgar, bad, and even base, since they lacked both weapons and skill to protect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properly about this period that I first became acquainted with my native city, which I strolled over with more and more freedom, in every direction, sometimes alone, and sometimes in the company of lively companions.  To convey to others in any degree the impression made upon me by these grave and revered spots, I must here introduce a description of my birthplace, as in its different parts it was gradually unfolded to me.  What I liked more than any thing was, to promenade on the great bridge spanning the Main.  Its length, its firmness, and its fine appearance, rendered it a notable structure; and it was, besides, almost the only memorial left from ancient times of the precautions due from the civil government to its citizens.  The beautiful stream above and below bridge attracted my eye; and, when the gilt weathercock on the bridge-cross glittered in the sunshine, I always had a pleasant feeling.  Generally I extended my walk through Sachsenhausen, and for a </w:t>
      </w:r>
      <w:r>
        <w:rPr>
          <w:i/>
          <w:color w:val="000000"/>
          <w:sz w:val="24"/>
          <w:szCs w:val="24"/>
        </w:rPr>
        <w:t xml:space="preserve">Kreutzer</w:t>
      </w:r>
      <w:r>
        <w:rPr>
          <w:color w:val="000000"/>
          <w:sz w:val="24"/>
          <w:szCs w:val="24"/>
        </w:rPr>
        <w:t xml:space="preserve"> was ferried comfortably across the river.  I was now again on this side of the stream, stole along to the wine-market, and admired the mechanism of the cranes when goods were unloaded.</w:t>
      </w:r>
    </w:p>
    <w:p>
      <w:pPr>
        <w:widowControl w:val="on"/>
        <w:pBdr/>
        <w:spacing w:before="240" w:after="240" w:line="240" w:lineRule="auto"/>
        <w:ind w:left="0" w:right="0"/>
        <w:jc w:val="left"/>
      </w:pPr>
      <w:r>
        <w:rPr>
          <w:color w:val="000000"/>
          <w:sz w:val="24"/>
          <w:szCs w:val="24"/>
        </w:rPr>
        <w:t xml:space="preserve">But it was particularly entertaining to watch the arrival of the market-boats, from which so many and such extraordinary figures were seen to disembark.  On entering the city, the Saalhof, which at least stood on the spot where the castle of Emperor Charlemagne and his successors was reported to have been, was greeted every time with profound reverence.  One liked to lose one’s self in the old trading-town, particularly on market-days, among the crowd collected about the church of St. Bartholomew.  From the earliest times, throngs of buyers and sellers had gathered there; and the place being thus occupied, it was not easy in later days to bring about a more roomy and cheerful arrangement.  The booths of the so-called </w:t>
      </w:r>
      <w:r>
        <w:rPr>
          <w:i/>
          <w:color w:val="000000"/>
          <w:sz w:val="24"/>
          <w:szCs w:val="24"/>
        </w:rPr>
        <w:t xml:space="preserve">Pfarreisen</w:t>
      </w:r>
      <w:r>
        <w:rPr>
          <w:color w:val="000000"/>
          <w:sz w:val="24"/>
          <w:szCs w:val="24"/>
        </w:rPr>
        <w:t xml:space="preserve"> were very important places for us children, and we carried many a </w:t>
      </w:r>
      <w:r>
        <w:rPr>
          <w:i/>
          <w:color w:val="000000"/>
          <w:sz w:val="24"/>
          <w:szCs w:val="24"/>
        </w:rPr>
        <w:t xml:space="preserve">Batzen&lt;</w:t>
      </w:r>
      <w:r>
        <w:rPr>
          <w:color w:val="000000"/>
          <w:sz w:val="24"/>
          <w:szCs w:val="24"/>
        </w:rPr>
        <w:t xml:space="preserve">&gt; to them in order to purchase sheets of colored paper stamped with gold animals; though one could but seldom make his way through the narrow, crowded, and dirty market-place.  I call to mind, also, that I always flew past the adjoining meat-stalls, narrow and disgusting as they were, in perfect horror.  On the other hand, the Roman Hill (</w:t>
      </w:r>
      <w:r>
        <w:rPr>
          <w:i/>
          <w:color w:val="000000"/>
          <w:sz w:val="24"/>
          <w:szCs w:val="24"/>
        </w:rPr>
        <w:t xml:space="preserve">Romerberg</w:t>
      </w:r>
      <w:r>
        <w:rPr>
          <w:color w:val="000000"/>
          <w:sz w:val="24"/>
          <w:szCs w:val="24"/>
        </w:rPr>
        <w:t xml:space="preserve">) was a most delightful place for walking.  The way to the New-Town, along by the new shops, was always cheering and pleasant; yet we regretted that a street did not lead into the Zeil by the Church of Our Lady, and that we always had to go a roundabout way by the </w:t>
      </w:r>
      <w:r>
        <w:rPr>
          <w:i/>
          <w:color w:val="000000"/>
          <w:sz w:val="24"/>
          <w:szCs w:val="24"/>
        </w:rPr>
        <w:t xml:space="preserve">Hasengasse</w:t>
      </w:r>
      <w:r>
        <w:rPr>
          <w:color w:val="000000"/>
          <w:sz w:val="24"/>
          <w:szCs w:val="24"/>
        </w:rPr>
        <w:t xml:space="preserve"> or the Catherine Gate.  But what chiefly attracted the child’s attention, were the many little towns within the town, the fortresses within the fortress; </w:t>
      </w:r>
      <w:r>
        <w:rPr>
          <w:i/>
          <w:color w:val="000000"/>
          <w:sz w:val="24"/>
          <w:szCs w:val="24"/>
        </w:rPr>
        <w:t xml:space="preserve">viz</w:t>
      </w:r>
      <w:r>
        <w:rPr>
          <w:color w:val="000000"/>
          <w:sz w:val="24"/>
          <w:szCs w:val="24"/>
        </w:rPr>
        <w:t xml:space="preserve">., the walled monastic enclosures, and several other precincts, remaining from earlier times, and more or less like castles,—­as the Nuremberg Court, the Compostella, the Braunfels, the ancestral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house of the family of Stallburg, and several strongholds, in later days transformed into dwellings and warehouses.  No architecture of an elevating kind was then to be seen in Frankfort; and every thing pointed to a period long past and unquiet, both for town and district.  Gates and towers, which defined the bounds of the old city,—­then, farther on again, gates, towers, walls, bridges, ramparts, moats, with which the new city was encompassed,—­all showed, but too plainly, that a necessity for guarding the common weal in disastrous times had induced these arrangements, that all the squares and streets, even the newest, broadest, and best laid out, owed their origin to chance and caprice, and not to any regulating mind.  A certain liking for the antique was thus implanted in the boy, and was specially nourished and promoted by old chronicles and woodcuts, as, for instance, those of Grave relating to the siege of Frankfort.  At the same time a different taste was developed in him for observing the conditions of mankind in their manifold variety and naturalness, without regard to their importance or beauty.  It was, therefore, one of our favorite walks, which we endeavored to take now and then in the course of a year, to follow the circuit of the path inside the city-walls.  Gardens, courts, and back buildings extend to the </w:t>
      </w:r>
      <w:r>
        <w:rPr>
          <w:i/>
          <w:color w:val="000000"/>
          <w:sz w:val="24"/>
          <w:szCs w:val="24"/>
        </w:rPr>
        <w:t xml:space="preserve">Zwinger</w:t>
      </w:r>
      <w:r>
        <w:rPr>
          <w:color w:val="000000"/>
          <w:sz w:val="24"/>
          <w:szCs w:val="24"/>
        </w:rPr>
        <w:t xml:space="preserve">; and we saw many thousand people amid their little domestic and secluded circumstances.  From the ornamental and show gardens of the rich, to the orchards of the citizen, anxious about his necessities; from thence to the factories, bleaching-grounds, and similar establishments, even to the burying-grounds,—­for a little world lay within the limits of the city,—­we passed a varied, strange spectacle, which changed at every step, and with the enjoyment of which our childish curiosity was never satisfied.  In fact, the celebrated Devil-upon-two-sticks, when he lifted the roofs of Madrid at night, scarcely did more for his friend than was here done for us in the bright sunshine and open air.  The keys that were to be made use of in this journey, to gain us a passage through many a tower, stair, and postern, were in the hands of the authorities, whose subordinates we never failed to coax into good humor.
</w:t>
      </w:r>
    </w:p>
    <w:p>
      <w:pPr>
        <w:widowControl w:val="on"/>
        <w:pBdr/>
        <w:spacing w:before="240" w:after="240" w:line="240" w:lineRule="auto"/>
        <w:ind w:left="0" w:right="0"/>
        <w:jc w:val="left"/>
      </w:pPr>
      <w:r>
        <w:rPr>
          <w:color w:val="000000"/>
          <w:sz w:val="24"/>
          <w:szCs w:val="24"/>
        </w:rPr>
        <w:t xml:space="preserve">But a more important, and in one sense more fruitful, place for us, was the city-hall, named from the Romans.  In its lower vault-like rooms we liked but too well to lose ourselves.  We obtained an entrance, too, into the large and very simple session-room of the council.  The walls as well as the arched ceiling were white, though wainscoted to a certain height; and the whole was without a trace of painting, or any kind of carved work; only, high up on the middle wall, might be read this brief inscription:—­</w:t>
      </w:r>
    </w:p>
    <w:p>
      <w:pPr>
        <w:widowControl w:val="on"/>
        <w:pBdr/>
        <w:spacing w:before="240" w:after="240" w:line="240" w:lineRule="auto"/>
        <w:ind w:left="0" w:right="0"/>
        <w:jc w:val="left"/>
      </w:pPr>
      <w:r>
        <w:rPr>
          <w:color w:val="000000"/>
          <w:sz w:val="24"/>
          <w:szCs w:val="24"/>
        </w:rPr>
        <w:t xml:space="preserve">“One man’s word is no man’s word: </w:t>
      </w:r>
      <w:r>
        <w:rPr>
          <w:color w:val="000000"/>
          <w:sz w:val="24"/>
          <w:szCs w:val="24"/>
        </w:rPr>
        <w:br/>
        <w:t xml:space="preserve">Justice needs that both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most ancient fashion, benches were ranged around the wainscoting, and raised one step above the floor for the accommodation of the members of the assembly.  This readily suggested to us why the order of rank in our senate was distributed by benches.  To the left of the door, on the opposite corner, sat the </w:t>
      </w:r>
      <w:r>
        <w:rPr>
          <w:i/>
          <w:color w:val="000000"/>
          <w:sz w:val="24"/>
          <w:szCs w:val="24"/>
        </w:rPr>
        <w:t xml:space="preserve">Schoeffen</w:t>
      </w:r>
      <w:r>
        <w:rPr>
          <w:color w:val="000000"/>
          <w:sz w:val="24"/>
          <w:szCs w:val="24"/>
        </w:rPr>
        <w:t xml:space="preserve">; in the corner itself the </w:t>
      </w:r>
      <w:r>
        <w:rPr>
          <w:i/>
          <w:color w:val="000000"/>
          <w:sz w:val="24"/>
          <w:szCs w:val="24"/>
        </w:rPr>
        <w:t xml:space="preserve">Schultheiss</w:t>
      </w:r>
      <w:r>
        <w:rPr>
          <w:color w:val="000000"/>
          <w:sz w:val="24"/>
          <w:szCs w:val="24"/>
        </w:rPr>
        <w:t xml:space="preserve">, who alone had a small table before him; those of the second bench sat in the space to his left as far as the wall to where the windows were; while along the windows ran the third bench, occupied by the craftsmen.  In the midst of the hall stood a table for the registrar (</w:t>
      </w:r>
      <w:r>
        <w:rPr>
          <w:i/>
          <w:color w:val="000000"/>
          <w:sz w:val="24"/>
          <w:szCs w:val="24"/>
        </w:rPr>
        <w:t xml:space="preserve">Protoculfuehrer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within the </w:t>
      </w:r>
      <w:r>
        <w:rPr>
          <w:i/>
          <w:color w:val="000000"/>
          <w:sz w:val="24"/>
          <w:szCs w:val="24"/>
        </w:rPr>
        <w:t xml:space="preserve">Roemer</w:t>
      </w:r>
      <w:r>
        <w:rPr>
          <w:color w:val="000000"/>
          <w:sz w:val="24"/>
          <w:szCs w:val="24"/>
        </w:rPr>
        <w:t xml:space="preserve">, we even mingled with the crowd at the audiences of the burgomasters.  But whatever related to the election and coronation of the emperors possessed a greater charm.  We managed to gain the favor of the keepers, so as to be allowed to mount the new gay imperial staircase, which was painted in fresco, and on other occasions closed with a grating.  The election-chamber, with its purple hangings and admirably fringed gold borders, filled us with awe.  The representations of animals, on which little children or genii, clothed in the imperial ornaments and laden with the insignia of the empire, made a curious figure, were observed by us with great attention; and we even hoped that we might live to see, some time or other, a coronation with our own eyes.  They had great difficulty to get us out of the great imperial hall, when we had been once fortunate enough to steal in; and we reckoned him our truest friend, who, while we looked at the half-lengths of all the emperors painted around at a certain height, would tell us something of their deeds.</w:t>
      </w:r>
    </w:p>
    <w:p>
      <w:pPr>
        <w:widowControl w:val="on"/>
        <w:pBdr/>
        <w:spacing w:before="240" w:after="240" w:line="240" w:lineRule="auto"/>
        <w:ind w:left="0" w:right="0"/>
        <w:jc w:val="left"/>
      </w:pPr>
      <w:r>
        <w:rPr>
          <w:color w:val="000000"/>
          <w:sz w:val="24"/>
          <w:szCs w:val="24"/>
        </w:rPr>
        <w:t xml:space="preserve">We listened to many a legend of Charlemagne.  But that which was historically interesting for us began with Rudolph of Hapsburg, who by his courage put an end to such violent commotions.  Charles the Fourth also attracted our notice.  We had already heard of the Golden Bull, and of the statutes for the administration of criminal justice.  We knew, too, that he had not made the Frankforters suffer for their adhesion to his noble rival, Emperor Gunther of Schwarzburg.  We heard Maximilian praised, both as a friend to mankind, and to the townsmen, his subjects, and were also told that it had been prophesied of him he would be the last emperor of a German house, which unhappily came to pass, as after his death the choice wavered only between the king of Spain (</w:t>
      </w:r>
      <w:r>
        <w:rPr>
          <w:i/>
          <w:color w:val="000000"/>
          <w:sz w:val="24"/>
          <w:szCs w:val="24"/>
        </w:rPr>
        <w:t xml:space="preserve">afterwards</w:t>
      </w:r>
      <w:r>
        <w:rPr>
          <w:color w:val="000000"/>
          <w:sz w:val="24"/>
          <w:szCs w:val="24"/>
        </w:rPr>
        <w:t xml:space="preserve">), Charles V., and the king of France, Francis I. With some anxiety it was added, that a similar prophecy, or rather intimation, was once more in circulation; for it was obvious that there was room left for the portrait of only one more emperor,—­a circumstance which, though seemingly accidental, filled the patriotic with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once entered upon this circuit, we did not fail to repair to the cathedral, and there visit the grave of that brave Gunther, so much prized both by friend and foe.  The famous stone which formerly covered it is set up in the choir.  The door close by, leading into the conclave, remained long shut against us, until we at last managed, through the higher authorities, to gain access to this celebrated place.  But we should have done better had we continued as before to picture it merely in our imagination; for we found this room, which is so remarkable in German history, where the most powerful princes were accustomed to meet for an act so momentous, in no respect worthily adorned, and even disfigured with beams, poles, scaffolding, and similar lumber, which people had wanted to put out of the way.  The imagination, for that very reason, was the more excited and the heart elevated, when we soon after received permission to be present in the city-hall, at the exhibition of the Golden Bull to some distinguished strangers.</w:t>
      </w:r>
    </w:p>
    <w:p>
      <w:pPr>
        <w:widowControl w:val="on"/>
        <w:pBdr/>
        <w:spacing w:before="240" w:after="240" w:line="240" w:lineRule="auto"/>
        <w:ind w:left="0" w:right="0"/>
        <w:jc w:val="left"/>
      </w:pPr>
      <w:r>
        <w:rPr>
          <w:color w:val="000000"/>
          <w:sz w:val="24"/>
          <w:szCs w:val="24"/>
        </w:rPr>
        <w:t xml:space="preserve">The boy then heard, with much curiosity, what his own family, as well as other older relations and acquaintances, liked to tell and repeat; </w:t>
      </w:r>
      <w:r>
        <w:rPr>
          <w:i/>
          <w:color w:val="000000"/>
          <w:sz w:val="24"/>
          <w:szCs w:val="24"/>
        </w:rPr>
        <w:t xml:space="preserve">viz</w:t>
      </w:r>
      <w:r>
        <w:rPr>
          <w:color w:val="000000"/>
          <w:sz w:val="24"/>
          <w:szCs w:val="24"/>
        </w:rPr>
        <w:t xml:space="preserve">., the histories of the two last coronations, which had followed close upon each other; for there was no Frankforter of a certain age who would not have regarded these two events, and their attendant circumstances, as the crowning glory of his whole life.  Splendid as had been the coronation of Charles Seventh, during which particularly the French ambassador had given magnificent feasts at great cost and with distinguished taste, the results were all the more afflicting to the good emperor, who could not preserve his capital Munich, and was compelled in some degree to implore the hospitality of his imperial towns.</w:t>
      </w:r>
    </w:p>
    <w:p>
      <w:pPr>
        <w:widowControl w:val="on"/>
        <w:pBdr/>
        <w:spacing w:before="240" w:after="240" w:line="240" w:lineRule="auto"/>
        <w:ind w:left="0" w:right="0"/>
        <w:jc w:val="left"/>
      </w:pPr>
      <w:r>
        <w:rPr>
          <w:color w:val="000000"/>
          <w:sz w:val="24"/>
          <w:szCs w:val="24"/>
        </w:rPr>
        <w:t xml:space="preserve">Although the coronation of Francis First was not so strikingly splendid as the former one, it was dignified by the presence of the Empress Maria Theresa, whose beauty appears to have created as much impression on the men as the earnest and noble form and the blue eyes of Charles Seventh on the women.  At any rate, both sexes vied with each other in giving to the attentive boy a highly favorable opinion of both these personages.  All these descriptions and narratives were given in a serene and quiet state of mind; for the peace of Aix-la-Chapelle had, for the moment, put an end to all feuds:  and they spoke at their ease of past contests, as well as of their former festivities,—­the battle of Dettingen for instance, and other remarkable events of by-gone years; and all that was important or dangerous seemed, as generally happens when a peace has been concluded, to have occurred only to afford entertainment to prosperous and unconcerned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Half a year had scarcely passed away in this narrow patriotism before the fairs began, which always produced an incredible ferment in the heads of all children.  The erection, in so short a time, of so many booths, creating a new town within the old one; the roll and crush, the unloading and unpacking of wares,—­excited from the very first dawn of consciousness an insatiable active curiosity, and a boundless desire for childish property, which the boy with increasing years endeavored to gratify, in one way or another, as far as his little purse permitted.  At the same time, he obtained a notion of what the world produces, what it wants, and what the inhabitants of its different parts exchange with each other.</w:t>
      </w:r>
    </w:p>
    <w:p>
      <w:pPr>
        <w:widowControl w:val="on"/>
        <w:pBdr/>
        <w:spacing w:before="240" w:after="240" w:line="240" w:lineRule="auto"/>
        <w:ind w:left="0" w:right="0"/>
        <w:jc w:val="left"/>
      </w:pPr>
      <w:r>
        <w:rPr>
          <w:color w:val="000000"/>
          <w:sz w:val="24"/>
          <w:szCs w:val="24"/>
        </w:rPr>
        <w:t xml:space="preserve">These great epochs, which came round regularly in spring and autumn, were announced by curious solemnities, which seemed the more dignified because they vividly brought before us the old time, and what had come down from it to ourselves.  On Escort Day, the whole population were on their legs, thronging to the </w:t>
      </w:r>
      <w:r>
        <w:rPr>
          <w:i/>
          <w:color w:val="000000"/>
          <w:sz w:val="24"/>
          <w:szCs w:val="24"/>
        </w:rPr>
        <w:t xml:space="preserve">Fahrgasse</w:t>
      </w:r>
      <w:r>
        <w:rPr>
          <w:color w:val="000000"/>
          <w:sz w:val="24"/>
          <w:szCs w:val="24"/>
        </w:rPr>
        <w:t xml:space="preserve">, to the bridge, and beyond </w:t>
      </w:r>
      <w:r>
        <w:rPr>
          <w:i/>
          <w:color w:val="000000"/>
          <w:sz w:val="24"/>
          <w:szCs w:val="24"/>
        </w:rPr>
        <w:t xml:space="preserve">Sachsenhausen</w:t>
      </w:r>
      <w:r>
        <w:rPr>
          <w:color w:val="000000"/>
          <w:sz w:val="24"/>
          <w:szCs w:val="24"/>
        </w:rPr>
        <w:t xml:space="preserve">; all the windows were occupied, though nothing unusual took place on that day; the crowd seeming to be there only for the sake of jostling each other, and the spectators merely to look at one another; for the real occasion of their coming did not begin till nightfall, and was then rather taken upon trust than seen with the eyes.</w:t>
      </w:r>
    </w:p>
    <w:p>
      <w:pPr>
        <w:widowControl w:val="on"/>
        <w:pBdr/>
        <w:spacing w:before="240" w:after="240" w:line="240" w:lineRule="auto"/>
        <w:ind w:left="0" w:right="0"/>
        <w:jc w:val="left"/>
      </w:pPr>
      <w:r>
        <w:rPr>
          <w:color w:val="000000"/>
          <w:sz w:val="24"/>
          <w:szCs w:val="24"/>
        </w:rPr>
        <w:t xml:space="preserve">The affair was thus:  in those old, unquiet times, when every one did wrong according to his pleasure, or helped the right as his liking led him, traders on their way to the fairs were so wilfully beset and harassed by waylayers, both of noble and ignoble birth, the princes and other persons of power caused their people to be accompanied to Frankfort by an armed escort.  Now, the burghers of the imperial city would yield no rights pertaining to themselves or their district:  they went out to meet the advancing party; and thus contests often arose as to how far the escort should advance, or whether it had a right to enter the city at all.  But as this took place, not only in regard to matters of trade and fairs, but also when high personages came, in times of peace or war, and especially on the days of election; and as the affair often came to blows when a train which was not to be endured in the city strove to make its way in along with its lord,—­many negotiations had from time to time been resorted to, and many temporary arrangements concluded, though always with reservations of rights on both sides.  The hope had not been relinquished of composing once for all a quarrel that had already lasted for centuries, inasmuch as the whole institution, on account of which it had been so long and often so hotly contested, might be looked upon as nearly useless, or at least as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Meanwhile, on those days, the city cavalry in several divisions, each having a commander in front, rode forth from different gates, and found on a certain spot some troopers or hussars of the persons entitled to an escort, who, with their leaders, were well received and entertained.  They staid till towards evening, and then rode back to the city, scarcely visible to the expectant crowd, many a city knight not being in a condition to manage his horse, or keep himself in the saddle.  The most important bands returned by the bridge-gate, where the pressure was consequently the strongest.  Last of all, just as night fell, the Nuremberg post-coach arrived, escorted in the same way, and always containing, as the people fancied, in pursuance of custom, an old woman.  Its arrival, therefore, was a signal for all the urchins to break out into an ear-splitting shout, though it was utterly impossible to distinguish any one of the passengers within.  The throng that pressed after the coach through the bridge-gate was quite incredible, and perfectly bewildering to the senses.  The houses nearest the bridge were those, therefore, most in demand among spectators.</w:t>
      </w:r>
    </w:p>
    <w:p>
      <w:pPr>
        <w:widowControl w:val="on"/>
        <w:pBdr/>
        <w:spacing w:before="240" w:after="240" w:line="240" w:lineRule="auto"/>
        <w:ind w:left="0" w:right="0"/>
        <w:jc w:val="left"/>
      </w:pPr>
      <w:r>
        <w:rPr>
          <w:color w:val="000000"/>
          <w:sz w:val="24"/>
          <w:szCs w:val="24"/>
        </w:rPr>
        <w:t xml:space="preserve">Another more singular ceremony, by which the people were excited in broad daylight, was the Piper’s Court (</w:t>
      </w:r>
      <w:r>
        <w:rPr>
          <w:i/>
          <w:color w:val="000000"/>
          <w:sz w:val="24"/>
          <w:szCs w:val="24"/>
        </w:rPr>
        <w:t xml:space="preserve">Pfeifergericht</w:t>
      </w:r>
      <w:r>
        <w:rPr>
          <w:color w:val="000000"/>
          <w:sz w:val="24"/>
          <w:szCs w:val="24"/>
        </w:rPr>
        <w:t xml:space="preserve">).  It commemorated those early times when important larger trading-towns endeavored, if not to abolish tolls altogether, at least to bring about a reduction of them, as they increased in proportion with trade and industry.  They were allowed this privilege by the emperor, who needed their aid, when it was in his power to grant it, but commonly only for one year; so that it had to be annually renewed.  This was effected by means of symbolical gifts, which were presented before the opening of St. Bartholomew’s Fair to the imperial magistrate (</w:t>
      </w:r>
      <w:r>
        <w:rPr>
          <w:i/>
          <w:color w:val="000000"/>
          <w:sz w:val="24"/>
          <w:szCs w:val="24"/>
        </w:rPr>
        <w:t xml:space="preserve">Schultheiss</w:t>
      </w:r>
      <w:r>
        <w:rPr>
          <w:color w:val="000000"/>
          <w:sz w:val="24"/>
          <w:szCs w:val="24"/>
        </w:rPr>
        <w:t xml:space="preserve">), who might have sometimes been the chief toll-gatherer; and, for the sake of a more imposing show, the gifts were offered when he was sitting in full court with the </w:t>
      </w:r>
      <w:r>
        <w:rPr>
          <w:i/>
          <w:color w:val="000000"/>
          <w:sz w:val="24"/>
          <w:szCs w:val="24"/>
        </w:rPr>
        <w:t xml:space="preserve">Schoeffen</w:t>
      </w:r>
      <w:r>
        <w:rPr>
          <w:color w:val="000000"/>
          <w:sz w:val="24"/>
          <w:szCs w:val="24"/>
        </w:rPr>
        <w:t xml:space="preserve">.  But when the chief magistrate afterwards came to be no longer appointed by the emperor, and was elected by the city itself, he still retained these privileges; and thus both the immunities of the cities from toll, and the ceremonies by which the representatives from Worms, Nuremberg, and old Bamberg, once acknowledged the ancient favor, had come down to our times.  The day before Lady Day, an open court was proclaimed.  In an enclosed space in the great Imperial Hall, the Schoeffen took their elevated seats; a step higher, sat the </w:t>
      </w:r>
      <w:r>
        <w:rPr>
          <w:i/>
          <w:color w:val="000000"/>
          <w:sz w:val="24"/>
          <w:szCs w:val="24"/>
        </w:rPr>
        <w:t xml:space="preserve">Schultheiss</w:t>
      </w:r>
      <w:r>
        <w:rPr>
          <w:color w:val="000000"/>
          <w:sz w:val="24"/>
          <w:szCs w:val="24"/>
        </w:rPr>
        <w:t xml:space="preserve"> in the midst of them; while below, on the right hand, were the procurators of both parties invested with plenipotentiary powers.  The </w:t>
      </w:r>
      <w:r>
        <w:rPr>
          <w:i/>
          <w:color w:val="000000"/>
          <w:sz w:val="24"/>
          <w:szCs w:val="24"/>
        </w:rPr>
        <w:t xml:space="preserve">Actuarius</w:t>
      </w:r>
      <w:r>
        <w:rPr>
          <w:color w:val="000000"/>
          <w:sz w:val="24"/>
          <w:szCs w:val="24"/>
        </w:rPr>
        <w:t xml:space="preserve"> begins to read aloud the weighty judgments reserved for this day:  the lawyers demand copies, appeal, or do whatever else seems necessary.  All at once a singular sort of music announces, if we may so speak, the advent of former centuries.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proceeds from three pipers, one of whom plays an old </w:t>
      </w:r>
      <w:r>
        <w:rPr>
          <w:i/>
          <w:color w:val="000000"/>
          <w:sz w:val="24"/>
          <w:szCs w:val="24"/>
        </w:rPr>
        <w:t xml:space="preserve">shawm</w:t>
      </w:r>
      <w:r>
        <w:rPr>
          <w:color w:val="000000"/>
          <w:sz w:val="24"/>
          <w:szCs w:val="24"/>
        </w:rPr>
        <w:t xml:space="preserve">, another a </w:t>
      </w:r>
      <w:r>
        <w:rPr>
          <w:i/>
          <w:color w:val="000000"/>
          <w:sz w:val="24"/>
          <w:szCs w:val="24"/>
        </w:rPr>
        <w:t xml:space="preserve">sackbut</w:t>
      </w:r>
      <w:r>
        <w:rPr>
          <w:color w:val="000000"/>
          <w:sz w:val="24"/>
          <w:szCs w:val="24"/>
        </w:rPr>
        <w:t xml:space="preserve">, and the third a </w:t>
      </w:r>
      <w:r>
        <w:rPr>
          <w:i/>
          <w:color w:val="000000"/>
          <w:sz w:val="24"/>
          <w:szCs w:val="24"/>
        </w:rPr>
        <w:t xml:space="preserve">pommer</w:t>
      </w:r>
      <w:r>
        <w:rPr>
          <w:color w:val="000000"/>
          <w:sz w:val="24"/>
          <w:szCs w:val="24"/>
        </w:rPr>
        <w:t xml:space="preserve">, or oboe.  They wear blue mantles trimmed with gold, having the notes made fast to their sleeves, and their heads covered.  Having thus left their inn at ten o’clock, followed by the deputies and their attendants, and stared at by all, natives and strangers, they enter the hall.  The law proceedings are stayed, the pipers and their train halt before the railing, the deputy steps in and stations himself in front of the </w:t>
      </w:r>
      <w:r>
        <w:rPr>
          <w:i/>
          <w:color w:val="000000"/>
          <w:sz w:val="24"/>
          <w:szCs w:val="24"/>
        </w:rPr>
        <w:t xml:space="preserve">Schultheiss</w:t>
      </w:r>
      <w:r>
        <w:rPr>
          <w:color w:val="000000"/>
          <w:sz w:val="24"/>
          <w:szCs w:val="24"/>
        </w:rPr>
        <w:t xml:space="preserve">.  The emblematic presents, which were required to be precisely the same as in the old precedents, consisted commonly of the staple wares of the city offering them.  Pepper passed, as it were, for every thing else; and, even on this occasion, the deputy brought a handsomely turned wooden goblet filled with pepper.  Upon it lay a pair of gloves, curiously slashed, stitched, and tasselled with silk,—­a token of a favor granted and received,—­such as the emperor himself made use of in certain cases.  Along with this was a while staff, which in former times could not easily be dispensed with in judicial proceedings.  Some small pieces of silver money were added:  and the city of Worms brought an old felt hat, which was always redeemed again; so that the same one had been a witness of these ceremonies for many years.
</w:t>
      </w:r>
    </w:p>
    <w:p>
      <w:pPr>
        <w:widowControl w:val="on"/>
        <w:pBdr/>
        <w:spacing w:before="240" w:after="240" w:line="240" w:lineRule="auto"/>
        <w:ind w:left="0" w:right="0"/>
        <w:jc w:val="left"/>
      </w:pPr>
      <w:r>
        <w:rPr>
          <w:color w:val="000000"/>
          <w:sz w:val="24"/>
          <w:szCs w:val="24"/>
        </w:rPr>
        <w:t xml:space="preserve">After the deputy had made his address, handed over his present, and received from the </w:t>
      </w:r>
      <w:r>
        <w:rPr>
          <w:i/>
          <w:color w:val="000000"/>
          <w:sz w:val="24"/>
          <w:szCs w:val="24"/>
        </w:rPr>
        <w:t xml:space="preserve">Schultheiss</w:t>
      </w:r>
      <w:r>
        <w:rPr>
          <w:color w:val="000000"/>
          <w:sz w:val="24"/>
          <w:szCs w:val="24"/>
        </w:rPr>
        <w:t xml:space="preserve"> assurance of continued favor, he quitted the enclosed circle, the pipers blew, the train departed as it had come, the court pursued its business, until the second and at last the third deputy had been introduced.  For each came some time after the other, partly that the pleasure of the public might thus be prolonged, and partly because they were always the same antiquated </w:t>
      </w:r>
      <w:r>
        <w:rPr>
          <w:i/>
          <w:color w:val="000000"/>
          <w:sz w:val="24"/>
          <w:szCs w:val="24"/>
        </w:rPr>
        <w:t xml:space="preserve">virtuosi</w:t>
      </w:r>
      <w:r>
        <w:rPr>
          <w:color w:val="000000"/>
          <w:sz w:val="24"/>
          <w:szCs w:val="24"/>
        </w:rPr>
        <w:t xml:space="preserve"> whom Nuremburg, for itself and its co-cities, had undertaken to maintain, and produce annually at the appointed place.</w:t>
      </w:r>
    </w:p>
    <w:p>
      <w:pPr>
        <w:widowControl w:val="on"/>
        <w:pBdr/>
        <w:spacing w:before="240" w:after="240" w:line="240" w:lineRule="auto"/>
        <w:ind w:left="0" w:right="0"/>
        <w:jc w:val="left"/>
      </w:pPr>
      <w:r>
        <w:rPr>
          <w:color w:val="000000"/>
          <w:sz w:val="24"/>
          <w:szCs w:val="24"/>
        </w:rPr>
        <w:t xml:space="preserve">We children were particularly interested in this festival, because we were not a little flattered to see our grandfather in a place of so much honor; and because commonly, on the self-same day, we used to visit him, quite modestly, in order that we might, when my grandmother had emptied the pepper into her spice-box, lay hold of a cup or small rod, a pair of gloves, or an old </w:t>
      </w:r>
      <w:r>
        <w:rPr>
          <w:i/>
          <w:color w:val="000000"/>
          <w:sz w:val="24"/>
          <w:szCs w:val="24"/>
        </w:rPr>
        <w:t xml:space="preserve">Raeder Albus</w:t>
      </w:r>
      <w:r>
        <w:rPr>
          <w:color w:val="000000"/>
          <w:sz w:val="24"/>
          <w:szCs w:val="24"/>
        </w:rPr>
        <w:t xml:space="preserve">. [Footnote:  An old silver coin.] These symbolical ceremonies, restoring antiquity as if by magic, could not be explained to us without leading us back into past times, and informing us of the manners, customs, and feelings of those early ancestors who were so strangely made present to us by pipers and deputies seemingly risen from the dead, and by tangible gifts which might be possessed by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venerable solemnities were followed, in the fine season, by many festivals, delightful for us children, which took place in the open air, outside the city.  On the right shore of the Main, going down, about half an hour’s walk from the gate, there rises a sulphur-spring, neatly enclosed, and surrounded by aged lindens.  Not far from it stands the Good-People’s-Court, formerly a hospital erected for the sake of the waters.  On the commons around, the herds of cattle from the neighborhood were collected on a certain day of the year; and the herdsmen, together with their sweethearts, celebrated a rural festival with dancing and singing, with all sorts of pleasure and clownishness.  On the other side of the city lay a similar but larger common, likewise graced with a spring and still finer lindens.  Thither, at Whitsuntide, the flocks of sheep were driven:  and, at the same time, the poor, pale orphan children were allowed to come out of their walls into the open air; for the thought had not yet occurred that these destitute creatures, who must some time or other help themselves through the world, ought soon to be brought in contact with it; that, instead of being kept in dreary confinement, they should rather be accustomed to serve and to endure; and that there was every reason to strengthen them physically and morally from their infancy.  The nurses and maids, always ready to take a walk, never failed to carry or conduct us to such places, even in our first years; so that these rural festivals belong to the earliest impressions that I can recall.</w:t>
      </w:r>
    </w:p>
    <w:p>
      <w:pPr>
        <w:widowControl w:val="on"/>
        <w:pBdr/>
        <w:spacing w:before="240" w:after="240" w:line="240" w:lineRule="auto"/>
        <w:ind w:left="0" w:right="0"/>
        <w:jc w:val="left"/>
      </w:pPr>
      <w:r>
        <w:rPr>
          <w:color w:val="000000"/>
          <w:sz w:val="24"/>
          <w:szCs w:val="24"/>
        </w:rPr>
        <w:t xml:space="preserve">Meanwhile, our house had been finished, and that too in tolerably short time; because every thing had been judiciously planned and prepared, and the needful money provided.  We now found ourselves all together again, and felt comfortable; for, when a well-considered plan is once carried out, we forget the various inconveniences of the means that were necessary to its accomplishment.  The building, for a private residence, was roomy enough, light and cheerful throughout, with broad staircases, agreeable parlors, and a prospect of the gardens that could be enjoyed easily from several of the windows.  The internal completion, and what pertained to mere ornament and finish, was gradually accomplished, and served at the same time for occupation and amusement.</w:t>
      </w:r>
    </w:p>
    <w:p>
      <w:pPr>
        <w:widowControl w:val="on"/>
        <w:pBdr/>
        <w:spacing w:before="240" w:after="240" w:line="240" w:lineRule="auto"/>
        <w:ind w:left="0" w:right="0"/>
        <w:jc w:val="left"/>
      </w:pPr>
      <w:r>
        <w:rPr>
          <w:color w:val="000000"/>
          <w:sz w:val="24"/>
          <w:szCs w:val="24"/>
        </w:rPr>
        <w:t xml:space="preserve">The first thing brought into order was my father’s collection of books, the best of which, in calf and half-calf binding, were to ornament the walls of his office and study.  He possessed the beautiful Dutch editions of the Latin classics, which, for the sake of outward uniformity, he had endeavored to procure all in quarto; and also many other works relating to Roman antiquities and the more elegant jurisprudence.  The most eminent Italian poets were not wanting, and for Tasso he showed a great predilection.  There were also the best and most recent Travels, and he took great delight in correcting and completing Keyssler and Nemeiz from them.  Nor had he omitted to surround himself with all needful aids to learning, such as dictionaries of various languages, and encyclopaedias of science and art, which, with much else adapted to profit and amusement, might be consulted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 half of this collection, in neat parchment bindings, with very beautifully written titles, was placed in a separate attic.  The acquisition of new books, as well as their binding and arrangement, he pursued with great composure and love of order; and he was much influenced in his opinion by the critical notices that ascribed particular merit to any work.  His collection of juridical treatises was annually increased by some volumes.</w:t>
      </w:r>
    </w:p>
    <w:p>
      <w:pPr>
        <w:widowControl w:val="on"/>
        <w:pBdr/>
        <w:spacing w:before="240" w:after="240" w:line="240" w:lineRule="auto"/>
        <w:ind w:left="0" w:right="0"/>
        <w:jc w:val="left"/>
      </w:pPr>
      <w:r>
        <w:rPr>
          <w:color w:val="000000"/>
          <w:sz w:val="24"/>
          <w:szCs w:val="24"/>
        </w:rPr>
        <w:t xml:space="preserve">Next, the pictures, which in the old house had hung about promiscuously, were now collected, and symmetrically hung on the walls of a cheerful room near the study, all in black frames set off with gilt mouldings.  It was my father’s principle, to which he gave frequent and even passionate utterance, that one ought to employ the living masters, and to spend less upon the departed, in the estimation of whom prejudice greatly concurred.  He had the notion that it was precisely the same with pictures as with Rhenish wines, which, though age may impart to them a higher value, can be produced in any coming year of just as excellent quality as in years past.  After the lapse of some time, the new wine also becomes old, quite as valuable and perhaps more delicious.  This opinion he chiefly confirmed by the observation that many old pictures seemed to derive their chief value for lovers of art from the fact that they had become darker and browner, and that the harmony of tone in such pictures was often vaunted.  My father, on the other hand, protested that he had no fear that the new pictures would not also turn black in time; though whether they were likely to gain any thing by this he was not so positive.</w:t>
      </w:r>
    </w:p>
    <w:p>
      <w:pPr>
        <w:widowControl w:val="on"/>
        <w:pBdr/>
        <w:spacing w:before="240" w:after="240" w:line="240" w:lineRule="auto"/>
        <w:ind w:left="0" w:right="0"/>
        <w:jc w:val="left"/>
      </w:pPr>
      <w:r>
        <w:rPr>
          <w:color w:val="000000"/>
          <w:sz w:val="24"/>
          <w:szCs w:val="24"/>
        </w:rPr>
        <w:t xml:space="preserve">In pursuance of these principles, he employed for many years the whole of the Frankfort artists,—­the painter Hirt, who excelled in animating oak and beech woods, and other so-called rural scenes, with cattle; Trautmann, who had adopted Rembrandt as his model, and had attained great perfection in enclosed lights and reflections, as well as in effective conflagrations, so that he was once ordered to paint a companion piece to a Rembrandt; Schutz, who diligently elaborated landscapes of the Rhine country, in the manner of Sachtlebens; and Junker, who executed with great purity flower and fruit pieces, still life, and figures quietly employed, after the models of the Dutch.  But now, by the new arrangement, by more convenient room, and still more by the acquaintance of a skilful artist, our love of art was again quickened and animated.  This artist was Seekatz, a pupil of Brinkmann, court-painter at Darmstadt, whose talent and character will be more minutely unfolded in the sequel.</w:t>
      </w:r>
    </w:p>
    <w:p>
      <w:pPr>
        <w:widowControl w:val="on"/>
        <w:pBdr/>
        <w:spacing w:before="240" w:after="240" w:line="240" w:lineRule="auto"/>
        <w:ind w:left="0" w:right="0"/>
        <w:jc w:val="left"/>
      </w:pPr>
      <w:r>
        <w:rPr>
          <w:color w:val="000000"/>
          <w:sz w:val="24"/>
          <w:szCs w:val="24"/>
        </w:rPr>
        <w:t xml:space="preserve">In this way the remaining rooms were finished, according to their several purposes.  Cleanliness and order prevailed throughout.  Above all, the large panes of plate-glass contributed towards a perfect lightness, which had been wanting in the old house for many causes, but chiefly on account of the panes, which were for the most part round.  My father was cheerful on account of the success of his undertaking; and if his good humor had not been often interrupted because the diligence and exactness of the mechanics did not come up to his wishes, a happier life than ours could not have been conceived, since much good partly arose in the family itself, and partly flowed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an extraordinary event deeply disturbed the boy’s peace of mind for the first time.  On the 1st of November, 1755, the earthquake at Lisbon took place, and spread a prodigious alarm over the world, long accustomed to peace and quiet.  A great and magnificent capital, which was at the same time a trading and mercantile city, is smitten without warning by a most fearful calamity.  The earth trembles and totters; the sea foams; ships dash together; houses fall in, and over them churches and towers; the royal palace is in part swallowed by the waters; the bursting land seems to vomit flames, since smoke and fire are seen everywhere amid the ruins.  Sixty thousand persons, a moment before in ease and comfort, fall together; and he is to be deemed most fortunate who is no longer capable of a thought or feeling about the disaster.  The flames rage on; and with them rage a troop of desperadoes, before concealed, or set at large by the event.  The wretched survivors are exposed to pillage, massacre, and every outrage; and thus on all sides Nature asserts her boundless capriciousness.</w:t>
      </w:r>
    </w:p>
    <w:p>
      <w:pPr>
        <w:widowControl w:val="on"/>
        <w:pBdr/>
        <w:spacing w:before="240" w:after="240" w:line="240" w:lineRule="auto"/>
        <w:ind w:left="0" w:right="0"/>
        <w:jc w:val="left"/>
      </w:pPr>
      <w:r>
        <w:rPr>
          <w:color w:val="000000"/>
          <w:sz w:val="24"/>
          <w:szCs w:val="24"/>
        </w:rPr>
        <w:t xml:space="preserve">Intimations of this event had spread over wide regions more quickly than the authentic reports:  slight shocks had been felt in many places; in many springs, particularly those of a mineral nature, an unusual receding of the waters had been remarked; and so much the greater was the effect of the accounts themselves, which were rapidly circulated, at first in general terms, but finally with dreadful particulars.  Hereupon the religious were neither wanting in reflections, nor the philosophic in grounds for consolation, nor the clergy in warnings.  So complicated an event arrested the attention of the world for a long time; and, as additional and more detailed accounts of the extensive effects of this explosion came from every quarter, the minds already aroused by the misfortunes of strangers began to be more and more anxious about themselves and their friends.  Perhaps the demon of terror had never so speedily and powerfully diffused his terrors over the earth.</w:t>
      </w:r>
    </w:p>
    <w:p>
      <w:pPr>
        <w:widowControl w:val="on"/>
        <w:pBdr/>
        <w:spacing w:before="240" w:after="240" w:line="240" w:lineRule="auto"/>
        <w:ind w:left="0" w:right="0"/>
        <w:jc w:val="left"/>
      </w:pPr>
      <w:r>
        <w:rPr>
          <w:color w:val="000000"/>
          <w:sz w:val="24"/>
          <w:szCs w:val="24"/>
        </w:rPr>
        <w:t xml:space="preserve">The boy, who was compelled to put up with frequent repetitions of the whole matter, was not a little staggered.  God, the Creator and Preserver of heaven and earth, whom the explanation of the first article of the creed declared so wise and benignant, having given both the just and the unjust a prey to the same destruction, had not manifested himself by any means in a fatherly character.  In vain the young mind strove to resist these impressions.  It was the more impossible, as the wise and scripture-learned could not themselves agree as to the light in which such a phenomenon should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next summer gave a closer opportunity of knowing directly that angry God, of whom the Old Testament records so much.  A sudden hail-storm, accompanied by thunder and lightning, violently broke the new panes at the back of our house, which looked towards the west, damaged the new furniture, destroyed some valuable books and other things of worth, and was the more terrible to the children, as the whole household, quite beside themselves, dragged them into a dark passage, where, on their knees, with frightful groans and cries, they thought to conciliate the wrathful Deity.  Meanwhile, my father, who was the only one self-possessed, forced open and unhinged the window-frames, by which we saved much glass, but made a broader inlet for the rain that followed the hail; so that, after we were finally quieted, we found ourselves in the rooms and on the stairs completely surrounded by floods and streams of water.</w:t>
      </w:r>
    </w:p>
    <w:p>
      <w:pPr>
        <w:widowControl w:val="on"/>
        <w:pBdr/>
        <w:spacing w:before="240" w:after="240" w:line="240" w:lineRule="auto"/>
        <w:ind w:left="0" w:right="0"/>
        <w:jc w:val="left"/>
      </w:pPr>
      <w:r>
        <w:rPr>
          <w:color w:val="000000"/>
          <w:sz w:val="24"/>
          <w:szCs w:val="24"/>
        </w:rPr>
        <w:t xml:space="preserve">These events, startling as they were on the whole, did not greatly interrupt the course of instruction which my father himself had undertaken to give us children.  He had passed his youth in the Coburg Gymnasium, which stood as one of the first among German educational institutions.  He had there laid a good foundation in languages, and other matters reckoned part of a learned education, had subsequently applied himself to jurisprudence at Leipzig, and had at last taken his degree at Giessen.  His dissertation, “Electa de aditione Hereditatis,” which had been earnestly and carefully written, is still cited by jurists with approval.</w:t>
      </w:r>
    </w:p>
    <w:p>
      <w:pPr>
        <w:widowControl w:val="on"/>
        <w:pBdr/>
        <w:spacing w:before="240" w:after="240" w:line="240" w:lineRule="auto"/>
        <w:ind w:left="0" w:right="0"/>
        <w:jc w:val="left"/>
      </w:pPr>
      <w:r>
        <w:rPr>
          <w:color w:val="000000"/>
          <w:sz w:val="24"/>
          <w:szCs w:val="24"/>
        </w:rPr>
        <w:t xml:space="preserve">It is a pious wish of all fathers to see what they have themselves failed to attain realized in their sons, as if in this way they could live their lives over again, and at last make a proper use of their early experience.  Conscious of his acquirements, with the certainty of faithful perseverance, and distrusting the teachers of the day, my father undertook to instruct his own children, allowing them to take particular lessons from particular masters only so far as seemed absolutely necessary.  A pedagogical </w:t>
      </w:r>
      <w:r>
        <w:rPr>
          <w:i/>
          <w:color w:val="000000"/>
          <w:sz w:val="24"/>
          <w:szCs w:val="24"/>
        </w:rPr>
        <w:t xml:space="preserve">dilettantism</w:t>
      </w:r>
      <w:r>
        <w:rPr>
          <w:color w:val="000000"/>
          <w:sz w:val="24"/>
          <w:szCs w:val="24"/>
        </w:rPr>
        <w:t xml:space="preserve"> was already beginning to show itself everywhere.  The pedantry and heaviness of the masters appointed in the public schools had probably given rise to this evil.  Something better was sought for, but it was forgotten how defective all instruction must be which is not given by persons who are teachers by profession.</w:t>
      </w:r>
    </w:p>
    <w:p>
      <w:pPr>
        <w:widowControl w:val="on"/>
        <w:pBdr/>
        <w:spacing w:before="240" w:after="240" w:line="240" w:lineRule="auto"/>
        <w:ind w:left="0" w:right="0"/>
        <w:jc w:val="left"/>
      </w:pPr>
      <w:r>
        <w:rPr>
          <w:color w:val="000000"/>
          <w:sz w:val="24"/>
          <w:szCs w:val="24"/>
        </w:rPr>
        <w:t xml:space="preserve">My father had prospered in his own career tolerably according to his wishes:  I was to follow the same course, only more easily, and much farther.  He prized my natural endowments the more, because he was himself wanting in them; for he had acquired every thing only by means of unspeakable diligence, pertinacity, and repetition.  He often assured me, early and late, both in jest and earnest, that with my talents he would have deported himself very differently, and would not have turned them to such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means of a ready apprehension, practice, and a good memory, I very soon outgrew the instructions which my father and the other teachers were able to give, without being thoroughly grounded in any thing.  Grammar displeased me, because I regarded it as a mere arbitrary law:  the rules seemed ridiculous, inasmuch as they were invalidated by so many exceptions, which had all to be learned by themselves.  And if the first Latin work had not been in rhyme, I should have got on but badly in that; but, as it was, I hummed and sang it to myself readily enough.  In the same way we had a geography in memory-verses, in which the most wretched doggerel best served to fix the recollection of that which was to be retained;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“Upper-Yssel has many a fen, Which makes it hateful to all men.”</w:t>
      </w:r>
    </w:p>
    <w:p>
      <w:pPr>
        <w:widowControl w:val="on"/>
        <w:pBdr/>
        <w:spacing w:before="240" w:after="240" w:line="240" w:lineRule="auto"/>
        <w:ind w:left="0" w:right="0"/>
        <w:jc w:val="left"/>
      </w:pPr>
      <w:r>
        <w:rPr>
          <w:color w:val="000000"/>
          <w:sz w:val="24"/>
          <w:szCs w:val="24"/>
        </w:rPr>
        <w:t xml:space="preserve">The forms and inflections of language I caught with ease; and I also quickly unravelled what lay in the conception of a thing.  In rhetoric, composition, and such matters, no one excelled me; although I was often put back for faults of grammar.  Yet these were the attempts that gave my father particular pleasure, and for which he rewarded me with many presents of money, considerable for such a lad.</w:t>
      </w:r>
    </w:p>
    <w:p>
      <w:pPr>
        <w:widowControl w:val="on"/>
        <w:pBdr/>
        <w:spacing w:before="240" w:after="240" w:line="240" w:lineRule="auto"/>
        <w:ind w:left="0" w:right="0"/>
        <w:jc w:val="left"/>
      </w:pPr>
      <w:r>
        <w:rPr>
          <w:color w:val="000000"/>
          <w:sz w:val="24"/>
          <w:szCs w:val="24"/>
        </w:rPr>
        <w:t xml:space="preserve">My father taught my sister Italian in the same room in which I had to commit Cellarius to memory.  As I was soon ready with my task, and was yet obliged to sit quiet, I listened with my book before me, and very readily caught the Italian, which struck me as an agreeable softening of Latin.</w:t>
      </w:r>
    </w:p>
    <w:p>
      <w:pPr>
        <w:widowControl w:val="on"/>
        <w:pBdr/>
        <w:spacing w:before="240" w:after="240" w:line="240" w:lineRule="auto"/>
        <w:ind w:left="0" w:right="0"/>
        <w:jc w:val="left"/>
      </w:pPr>
      <w:r>
        <w:rPr>
          <w:color w:val="000000"/>
          <w:sz w:val="24"/>
          <w:szCs w:val="24"/>
        </w:rPr>
        <w:t xml:space="preserve">Other precocities, with respect to memory and the power to combine, I possessed in common with those children who thus acquire an early reputation.  For that reason, my father could scarcely wait for me to go to college.  He very soon declared that I must study jurisprudence in Leipzig, for which he retained a strong predilection; and I was afterwards to visit some other university and take my degree.  As for this second one he was indifferent as to which I might choose, except that he had for some reason or other a disinclination to Goettingen, to my disappointment, since it was precisely there that I had placed such confidence and high hopes.</w:t>
      </w:r>
    </w:p>
    <w:p>
      <w:pPr>
        <w:widowControl w:val="on"/>
        <w:pBdr/>
        <w:spacing w:before="240" w:after="240" w:line="240" w:lineRule="auto"/>
        <w:ind w:left="0" w:right="0"/>
        <w:jc w:val="left"/>
      </w:pPr>
      <w:r>
        <w:rPr>
          <w:color w:val="000000"/>
          <w:sz w:val="24"/>
          <w:szCs w:val="24"/>
        </w:rPr>
        <w:t xml:space="preserve">He told me further, that I was to go to Wetzlar and Ratisbon, as well as to Vienna, and thence towards Italy; although he repeatedly mentioned that Paris should first be seen, because after coming out of Italy nothing else could be pleasing.</w:t>
      </w:r>
    </w:p>
    <w:p>
      <w:pPr>
        <w:widowControl w:val="on"/>
        <w:pBdr/>
        <w:spacing w:before="240" w:after="240" w:line="240" w:lineRule="auto"/>
        <w:ind w:left="0" w:right="0"/>
        <w:jc w:val="left"/>
      </w:pPr>
      <w:r>
        <w:rPr>
          <w:color w:val="000000"/>
          <w:sz w:val="24"/>
          <w:szCs w:val="24"/>
        </w:rPr>
        <w:t xml:space="preserve">These tales of my future youthful travels, often as they were repeated, I listened to eagerly, the more so as they always led to accounts of Italy, and at last to a description of Naples.  His otherwise serious and dry manner seemed on these occasions to relax and quicken, and thus a passionate wish awoke in us children to participate in the paradise he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Private lessons, which now gradually multiplied, were shared with the children of the neighbors.  This learning in common did not advance me:  the teachers followed their routine; and the rudeness, sometimes the ill nature, of my companions, interrupted the brief hours of study with tumult, vexation, and disturbance.  Chrestomathies, by which learning is made pleasant and varied, had not yet reached us.  Cornelius Nepos, so dry to young people; the New Testament, which was much too easy, and which by preaching and religious instructions had been rendered even common-place; Cellarius and Pasor,—­could impart no kind of interest:  on the other hand, a certain rage for rhyme and versification, a consequence of reading the prevalent German poets, took complete possession of us.  Me it had seized much earlier, as I had found it agreeable to pass from the rhetorical to the poetical treatment of subjects.</w:t>
      </w:r>
    </w:p>
    <w:p>
      <w:pPr>
        <w:widowControl w:val="on"/>
        <w:pBdr/>
        <w:spacing w:before="240" w:after="240" w:line="240" w:lineRule="auto"/>
        <w:ind w:left="0" w:right="0"/>
        <w:jc w:val="left"/>
      </w:pPr>
      <w:r>
        <w:rPr>
          <w:color w:val="000000"/>
          <w:sz w:val="24"/>
          <w:szCs w:val="24"/>
        </w:rPr>
        <w:t xml:space="preserve">We boys held a Sunday assembly where each of us was to produce original verses.  And here I was struck by something strange, which long caused me uneasiness.  My poems, whatever they might be, always seemed to me the best.  But I soon remarked that my competitors, who brought forth very lame affairs, were in the same condition, and thought no less of themselves.  Nay, what appeared yet more suspicious, a good lad (though in such matters altogether unskilful), whom I liked in other respects, but who had his rhymes made by his tutor, not only regarded these as the best, but was thoroughly persuaded they were his own, as he always maintained in our confidential intercourse.  Now, as this illusion and error was obvious to me, the question one day forced itself upon me, whether I myself might not be in the same state, whether those poems were not really better than mine, and whether I might not justly appear to those boys as mad as they to me?  This disturbed me much and long, for it was altogether impossible for me to find any external criterion of the truth:  I even ceased from producing, until at length I was quieted by my own light temperament, and the feeling of my own powers, and lastly by a trial of skill,—­started on the spur of the moment by our teachers and parents, who had noted our sport,—­in which I came off well, and won general praise.</w:t>
      </w:r>
    </w:p>
    <w:p>
      <w:pPr>
        <w:widowControl w:val="on"/>
        <w:pBdr/>
        <w:spacing w:before="240" w:after="240" w:line="240" w:lineRule="auto"/>
        <w:ind w:left="0" w:right="0"/>
        <w:jc w:val="left"/>
      </w:pPr>
      <w:r>
        <w:rPr>
          <w:color w:val="000000"/>
          <w:sz w:val="24"/>
          <w:szCs w:val="24"/>
        </w:rPr>
        <w:t xml:space="preserve">No libraries for children had at that time been established.  The old had themselves still childish notions, and found it convenient to impart their own education to their successors.  Except the “Orbis Pictus” of Amos Comenius, no book of the sort fell into our hands; but the large folio Bible, with copperplates by Merian, was diligently gone over leaf by leaf; Gottfried’s “Chronicles,” with plates by the same master, taught us the most notable events of universal history; the “Acerra Philologica” added thereto all sorts of fables, mythologies, and wonders; and, as I soon became familiar with Ovid’s “Metamorphoses,” the first books of which in particular I studied carefully, my young brain was rapidly furnished with a mass of images and events, of significant and wonderful shapes and occurrences; and I never felt time hang upon my hands, as I always occupied myself in working over, repeating, and reproducing these acquisitions.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more salutary moral effect than that of these rude and hazardous antiquities was produced by Fenelon’s “Telemachus,” with which I first became acquainted in Neukirch’s translation, and which, imperfectly as it was executed, had a sweet and beneficent influence on my mind.  That “Robinson Crusoe” was added in due time, follows in the nature of things; and it may be imagined that the “Island of Falsenberg” was not wanting.  Lord Anson’s “Voyage round the Globe” combined the dignity of truth with the rich fancies of fable; and, while our thoughts accompanied this excellent seaman, we were conducted over all the world, and endeavored to follow him with our fingers on the globe.  But a still richer harvest was to spring up before me, when I lighted on a mass of writings, which, in their present state, it is true, cannot be called excellent, but the contents of which, in a harmless way, bring near to us many a meritorious action of former times.</w:t>
      </w:r>
    </w:p>
    <w:p>
      <w:pPr>
        <w:widowControl w:val="on"/>
        <w:pBdr/>
        <w:spacing w:before="240" w:after="240" w:line="240" w:lineRule="auto"/>
        <w:ind w:left="0" w:right="0"/>
        <w:jc w:val="left"/>
      </w:pPr>
      <w:r>
        <w:rPr>
          <w:color w:val="000000"/>
          <w:sz w:val="24"/>
          <w:szCs w:val="24"/>
        </w:rPr>
        <w:t xml:space="preserve">The publication, or rather the manufacture, of those books, which have at a later day become so well known and celebrated under the name Volkschriften, Volksbucher (popular works or books), was carried on in Frankfort.  The enormous sales they met with led to their being almost illegibly printed from stereotypes on horrible blotting-paper.  We children were so fortunate as to find these precious remains of the Middle Ages every day on a little table at the door of a dealer in cheap books, and to obtain them at the cost of a couple of Kreutzer.  “The Eulenspiegel,” “The Four Sons of Haimon,” “The Emperor Octavian,” “The Fair Melusina,” “The Beautiful Magelone,” “Fortunatus,” with the whole race down to “The Wandering Jew,” were all at our service, as often as we preferred the relish of these works to the taste of sweet things.  The greatest benefit of this was, that, when we had read through or damaged such a sheet, it could soon be reprocured, and swallowed a second time.</w:t>
      </w:r>
    </w:p>
    <w:p>
      <w:pPr>
        <w:widowControl w:val="on"/>
        <w:pBdr/>
        <w:spacing w:before="240" w:after="240" w:line="240" w:lineRule="auto"/>
        <w:ind w:left="0" w:right="0"/>
        <w:jc w:val="left"/>
      </w:pPr>
      <w:r>
        <w:rPr>
          <w:color w:val="000000"/>
          <w:sz w:val="24"/>
          <w:szCs w:val="24"/>
        </w:rPr>
        <w:t xml:space="preserve">As a family picnic in summer is vexatiously disturbed by a sudden storm, which transforms a pleasant state of things into the very reverse:  so the diseases of childhood fall unexpectedly on the most beautiful season of early life.  And thus it happened with me.  I had just purchased “Fortunatus with his Purse and Wishing-hat,” when I was attacked by a restlessness and fever which announced the small-pox.  Inoculation was still with us considered very problematical; and, although it had already been intelligibly and urgently recommended by popular writers, the German physicians hesitated to perform an operation that seemed to forestall Nature.  Speculative Englishmen, therefore, had come to the Continent, and inoculated, for a considerable fee, the children of such persons as were opulent, and free from prejudices.  Still, the majority were exposed to the old disease:  the infection raged through families, killed and disfigured many children; and few parents dared to avail themselves of a method, the probable efficacy of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abundantly confirmed by the result.  The evil now invaded our house, and attacked me with unusual severity.  My whole body was sown over with spots, and my face covered; and for several days I lay blind and in great pain.  They tried the only possible alleviation, and promised me heaps of gold if I would keep quiet, and not increase the mischief by rubbing and scratching.  I controlled myself, while, according to the prevailing prejudice, they kept me as warm as possible, and thus only rendered my suffering more acute.  At last, after a woeful time, there fell, as it were, a mask from my face.  The blotches had left no visible mark upon the skin, but the features were plainly altered.  I myself was satisfied merely with seeing the light of day again, and gradually putting off my spotted skin; but others were pitiless enough to remind me often of my previous condition, especially a very lively aunt, who had formerly regarded me with idolatry, but in after-years could seldom look at me without exclaiming “The deuce, cousin, what a fright he’s grown!” Then she would tell me circumstantially how I had once been her delight, and what attention she had excited when she carried me about; and thus I early learned that people very often subject us to a severe atonement for the pleasure which we have afforded them.
</w:t>
      </w:r>
    </w:p>
    <w:p>
      <w:pPr>
        <w:widowControl w:val="on"/>
        <w:pBdr/>
        <w:spacing w:before="240" w:after="240" w:line="240" w:lineRule="auto"/>
        <w:ind w:left="0" w:right="0"/>
        <w:jc w:val="left"/>
      </w:pPr>
      <w:r>
        <w:rPr>
          <w:color w:val="000000"/>
          <w:sz w:val="24"/>
          <w:szCs w:val="24"/>
        </w:rPr>
        <w:t xml:space="preserve">I escaped neither measles nor chicken-pox, nor any other of the tormenting demons of childhood; and I was assured each time that it was a great piece of good luck that this malady was now past forever.  But alas! another again threatened in the background, and advanced.  All these things increased my propensity to reflection; and as I had already practised myself in fortitude, in order to remove the torture of impatience, the virtues which I had heard praised in the stoics appeared to me highly worthy of imitation, and the more so, as something similar was commended by the Christian doctrine of patience.</w:t>
      </w:r>
    </w:p>
    <w:p>
      <w:pPr>
        <w:widowControl w:val="on"/>
        <w:pBdr/>
        <w:spacing w:before="240" w:after="240" w:line="240" w:lineRule="auto"/>
        <w:ind w:left="0" w:right="0"/>
        <w:jc w:val="left"/>
      </w:pPr>
      <w:r>
        <w:rPr>
          <w:color w:val="000000"/>
          <w:sz w:val="24"/>
          <w:szCs w:val="24"/>
        </w:rPr>
        <w:t xml:space="preserve">While on the subject of these family diseases, I will mention a brother about three years younger than myself, who was likewise attacked by that infection, and suffered not a little from it.  He was of a tender nature, quiet and capricious; and we were never on the most friendly terms.  Besides, he scarcely survived the years of childhood.  Among several other children born afterwards, who, like him, did not live long, I only remember a very pretty and agreeable girl, who also soon passed away; so that, after the lapse of some years, my sister and I remained alone, and were therefore the more deeply and affectionately attached to each other.</w:t>
      </w:r>
    </w:p>
    <w:p>
      <w:pPr>
        <w:widowControl w:val="on"/>
        <w:pBdr/>
        <w:spacing w:before="240" w:after="240" w:line="240" w:lineRule="auto"/>
        <w:ind w:left="0" w:right="0"/>
        <w:jc w:val="left"/>
      </w:pPr>
      <w:r>
        <w:rPr>
          <w:color w:val="000000"/>
          <w:sz w:val="24"/>
          <w:szCs w:val="24"/>
        </w:rPr>
        <w:t xml:space="preserve">These maladies, and other unpleasant interruptions, were in their consequences doubly grievous; for my father, who seemed to have laid down for himself a certain calendar of education and instruction, was resolved immediately to repair every delay, and imposed double lessons upon the young convalescent.  These were not hard for me to accomplish, but were so far troublesome, that they hindered, and, to a certain extent, repressed, my inward development, which had taken a decided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these didactic and pedagogic oppressions, we commonly fled to my grandfather and grandmother.  Their house stood in the Friedberg Street, and appeared to have been formerly a fortress; for, on approaching it, nothing was seen but a large gate with battlements, which were joined on either side to the two neighboring houses.  On entering through a narrow passage, we reached at last a tolerably wide court, surrounded by irregular buildings, which were now all united into one dwelling.  We usually hastened at once into the garden, which extended to a considerable length and breadth behind the buildings, and was very well kept.  The walks were mostly skirted by vine-trellises:  one part of the space was used for vegetables, and another devoted to flowers, which from spring till autumn adorned in rich succession the borders as well as the beds.  The long wall, erected towards the south, was used for some well-trained espalier peach-trees, the forbidden fruit of which ripened temptingly before us through the summer.  Yet we rather avoided this side, because we here could not satisfy our dainty appetites; and we turned to the side opposite, where an interminable row of currant and gooseberry bushes furnished our voracity with a succession of harvests till autumn.  Not less important to us was an old, high, wide-spreading mulberry-tree, both on account of its fruits, and because we were told that the silk-worms fed upon its leaves.  In this peaceful region my grandfather was found every evening, tending with genial care, and with his own hand, the finer growths of fruits and flowers; while a gardener managed the drudgery.  He was never vexed by the various toils which were necessary to preserve and increase a fine show of pinks.  The branches of the peach-trees were carefully tied to the espaliers with his own hands, in a fan-shape, in order to bring about a full and easy growth of the fruit.  The sorting of the bulbs of tulips, hyacinths, and plants of a similar nature, as well as the care of their preservation, he intrusted to none; and I still with pleasure recall to my mind how diligently he occupied himself in inoculating the different varieties of roses.  That he might protect himself from the thorns, he put on a pair of those ancient leather gloves, of which three pair were given him annually at the Piper’s Court; so that there was no dearth of the article.  He wore also a loose dressing-gown, and a folded black velvet cap upon his head; so that he might have passed for an intermediate person between Alcinous and Laertes.</w:t>
      </w:r>
    </w:p>
    <w:p>
      <w:pPr>
        <w:widowControl w:val="on"/>
        <w:pBdr/>
        <w:spacing w:before="240" w:after="240" w:line="240" w:lineRule="auto"/>
        <w:ind w:left="0" w:right="0"/>
        <w:jc w:val="left"/>
      </w:pPr>
      <w:r>
        <w:rPr>
          <w:color w:val="000000"/>
          <w:sz w:val="24"/>
          <w:szCs w:val="24"/>
        </w:rPr>
        <w:t xml:space="preserve">All this work in the garden he pursued as regularly and with as much precision as his official business; for, before he came down, he always arranged the list of cases for the next day, and read the legal papers.  In the morning he proceeded to the city-hall, dined after his return, then took a nap in his easy-chair, and so went through the same routine every day.  He conversed little, never exhibited any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I do not remember ever to have seen him angry.  All that surrounded him was in the fashion of the olden time.  I never perceived any alteration in his wainscoted room.  His library contained, besides law-works, only the earliest books of travels, sea-voyages, and discoveries of countries.  Altogether I can call to mind no situation more adapted than his to awaken the feeling of uninterrupted peace and eternal duration.
</w:t>
      </w:r>
    </w:p>
    <w:p>
      <w:pPr>
        <w:widowControl w:val="on"/>
        <w:pBdr/>
        <w:spacing w:before="240" w:after="240" w:line="240" w:lineRule="auto"/>
        <w:ind w:left="0" w:right="0"/>
        <w:jc w:val="left"/>
      </w:pPr>
      <w:r>
        <w:rPr>
          <w:color w:val="000000"/>
          <w:sz w:val="24"/>
          <w:szCs w:val="24"/>
        </w:rPr>
        <w:t xml:space="preserve">But the reverence we entertained for this venerable old man was raised to the highest degree by a conviction that he possessed the gift of prophecy, especially in matters that pertained to himself and his destiny.  It is true he revealed himself to no one distinctly and minutely, except to my grandmother; yet we were all aware that he was informed of what was going to happen by significant dreams.  He assured his wife, for instance, at a time when he was still a junior councillor, that, on the first vacancy, he would obtain the place left open on the bench of the </w:t>
      </w:r>
      <w:r>
        <w:rPr>
          <w:i/>
          <w:color w:val="000000"/>
          <w:sz w:val="24"/>
          <w:szCs w:val="24"/>
        </w:rPr>
        <w:t xml:space="preserve">Schoeffen</w:t>
      </w:r>
      <w:r>
        <w:rPr>
          <w:color w:val="000000"/>
          <w:sz w:val="24"/>
          <w:szCs w:val="24"/>
        </w:rPr>
        <w:t xml:space="preserve">; and soon afterwards, when one of those officers actually died of apoplexy, my grandfather gave orders that his house should be quietly got ready prepared on the day of electing and balloting, to receive his guests and congratulators.  Sure enough, the decisive gold ball was drawn in his favor.  The simple dream by which he had learned this, he confided to his wife as follows:  He had seen himself in the ordinary full assembly of councilmen, where all went on just as usual.  Suddenly the late </w:t>
      </w:r>
      <w:r>
        <w:rPr>
          <w:i/>
          <w:color w:val="000000"/>
          <w:sz w:val="24"/>
          <w:szCs w:val="24"/>
        </w:rPr>
        <w:t xml:space="preserve">Schoeff</w:t>
      </w:r>
      <w:r>
        <w:rPr>
          <w:color w:val="000000"/>
          <w:sz w:val="24"/>
          <w:szCs w:val="24"/>
        </w:rPr>
        <w:t xml:space="preserve"> rose from his seat, descended the steps, pressed him in the most complimentary manner to take the vacant place, and then departed by the door.</w:t>
      </w:r>
    </w:p>
    <w:p>
      <w:pPr>
        <w:widowControl w:val="on"/>
        <w:pBdr/>
        <w:spacing w:before="240" w:after="240" w:line="240" w:lineRule="auto"/>
        <w:ind w:left="0" w:right="0"/>
        <w:jc w:val="left"/>
      </w:pPr>
      <w:r>
        <w:rPr>
          <w:color w:val="000000"/>
          <w:sz w:val="24"/>
          <w:szCs w:val="24"/>
        </w:rPr>
        <w:t xml:space="preserve">Something similar occurred on the death of the </w:t>
      </w:r>
      <w:r>
        <w:rPr>
          <w:i/>
          <w:color w:val="000000"/>
          <w:sz w:val="24"/>
          <w:szCs w:val="24"/>
        </w:rPr>
        <w:t xml:space="preserve">Schultheiss</w:t>
      </w:r>
      <w:r>
        <w:rPr>
          <w:color w:val="000000"/>
          <w:sz w:val="24"/>
          <w:szCs w:val="24"/>
        </w:rPr>
        <w:t xml:space="preserve">.  They make no delay in supplying this place; as they always have to fear that the emperor will, at some time, resume his ancient right of nominating the officer.  On this occasion, the messenger of the court came at midnight to summon an extraordinary session for the next morning; and, as the light in his lantern was about to expire, he asked for a candle’s end to help him on his way.  “Give him a whole one,” said my grandfather to the ladies:  “he takes the trouble all on my account.”  This expression anticipated the result,—­he was made </w:t>
      </w:r>
      <w:r>
        <w:rPr>
          <w:i/>
          <w:color w:val="000000"/>
          <w:sz w:val="24"/>
          <w:szCs w:val="24"/>
        </w:rPr>
        <w:t xml:space="preserve">Schultheiss</w:t>
      </w:r>
      <w:r>
        <w:rPr>
          <w:color w:val="000000"/>
          <w:sz w:val="24"/>
          <w:szCs w:val="24"/>
        </w:rPr>
        <w:t xml:space="preserve">.  And what rendered the circumstance particularly remarkable was, that, although his representative was the third and last to draw at the ballot, the two silver balls first came out, leaving the golden ball at the bottom of the bag for him.</w:t>
      </w:r>
    </w:p>
    <w:p>
      <w:pPr>
        <w:widowControl w:val="on"/>
        <w:pBdr/>
        <w:spacing w:before="240" w:after="240" w:line="240" w:lineRule="auto"/>
        <w:ind w:left="0" w:right="0"/>
        <w:jc w:val="left"/>
      </w:pPr>
      <w:r>
        <w:rPr>
          <w:color w:val="000000"/>
          <w:sz w:val="24"/>
          <w:szCs w:val="24"/>
        </w:rPr>
        <w:t xml:space="preserve">Perfectly prosaic, simple, and without a trace of the fantastic or miraculous, were the other dreams, of which we were informed.  Moreover, I remember that once, as a boy, I was turning over his books and memoranda, and found, among some other remarks which related to gardening, such sentences as these:  “To-night N. N. came to me, and said,”—­the name and revelation being written in cipher; or, “This night I saw,”—­all the rest being again in cipher, except the conjunctions and similar words, from which nothing could be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worthy of note also, that persons who showed no signs of prophetic insight at other times, acquired, for the moment, while in his presence, and that by means of some sensible evidence, presentiments of diseases or deaths which were then occurring in distant places.  But no such gift has been transmitted to any of his children or grandchildren, who, for the most part, have been hearty people, enjoying life, and never going beyond the actual.</w:t>
      </w:r>
    </w:p>
    <w:p>
      <w:pPr>
        <w:widowControl w:val="on"/>
        <w:pBdr/>
        <w:spacing w:before="240" w:after="240" w:line="240" w:lineRule="auto"/>
        <w:ind w:left="0" w:right="0"/>
        <w:jc w:val="left"/>
      </w:pPr>
      <w:r>
        <w:rPr>
          <w:color w:val="000000"/>
          <w:sz w:val="24"/>
          <w:szCs w:val="24"/>
        </w:rPr>
        <w:t xml:space="preserve">While on this subject, I remember with gratitude many kindnesses I received from them in my youth.  Thus, for example, we were employed and entertained in many ways when we visited the second daughter, married to the druggist Melber, whose house and shop stood near the market, in the midst of the liveliest and most crowded part of the town.  There we could look down from the windows pleasantly enough upon the hurly-burly, in which we feared to lose ourselves; and though at first, of all the goods in the shop, nothing had much interest for us but the licorice, and the little brown stamped cakes made from it, we became in time better acquainted with the multitude of articles bought and sold in that business.  This aunt was the most vivacious of all the family.  Whilst my mother, in her early years, took pleasure in being neatly dressed, working at some domestic occupation, or reading a book, the other, on the contrary, ran about the neighborhood to pick up neglected children, take care of them, comb them, and carry them about in the way she had done with me for a good while.  At a time of public festivities, such as coronations, it was impossible to keep her at home.  When a little child, she had already scrambled for the money scattered on such occasions; and it was related of her, that once when she had got a good many together, and was looking at them with great delight in the palm of her hand, it was struck by somebody, and all her well-earned booty vanished at a blow.  There was another incident of which she was very proud.  Once, while standing on a post as the Emperor Charles VII. was passing, at a moment when all the people were silent, she shouted a vigorous “Vivat!” into the coach, which made him take off his hat to her, and thank her quite graciously for her bold salutation.</w:t>
      </w:r>
    </w:p>
    <w:p>
      <w:pPr>
        <w:widowControl w:val="on"/>
        <w:pBdr/>
        <w:spacing w:before="240" w:after="240" w:line="240" w:lineRule="auto"/>
        <w:ind w:left="0" w:right="0"/>
        <w:jc w:val="left"/>
      </w:pPr>
      <w:r>
        <w:rPr>
          <w:color w:val="000000"/>
          <w:sz w:val="24"/>
          <w:szCs w:val="24"/>
        </w:rPr>
        <w:t xml:space="preserve">Every thing in her house was stirring, lively, and cheerful; and we children owed her many a gay hour.</w:t>
      </w:r>
    </w:p>
    <w:p>
      <w:pPr>
        <w:widowControl w:val="on"/>
        <w:pBdr/>
        <w:spacing w:before="240" w:after="240" w:line="240" w:lineRule="auto"/>
        <w:ind w:left="0" w:right="0"/>
        <w:jc w:val="left"/>
      </w:pPr>
      <w:r>
        <w:rPr>
          <w:color w:val="000000"/>
          <w:sz w:val="24"/>
          <w:szCs w:val="24"/>
        </w:rPr>
        <w:t xml:space="preserve">In a more quiet situation, which was, however, suited to her character, was a second aunt, married to the Pastor Stark, incumbent of St. Catharine’s Church.  He lived much alone, in accordance with his temperament and vocation, and possessed a fine library.  Here I first became acquainted with Homer, in a prose translation, which may be found in the seventh part of Herr Von Loen’s new collection of the most remarkable travels, under the title, “Homer’s Description of the Conquest of the Kingdom of Troy,” ornamented with copperplates in the theatrical French taste.  These pictures perverted my imagination to such a degree, that, for a long time, I could conceive the Homeric heroes only under such forms.  The incidents themselves gave me unspeakable delight; though I found great fault with the work for affording us no account of the capture of Troy, and breaking off so abruptly with the death of Hector.  My uncle, to whom I mentioned this defect, referred me to Virgil, who perfectly satisfied my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will be taken for granted, that we children had among our other lessons a continued and progressive instruction in religion.  But the Church-Protestantism imparted to us was, properly speaking, nothing but a kind of dry morality:  ingenious exposition was not thought of, and the doctrine appealed neither to the understanding nor to the heart.  For that reason, there were various secessions from the Established Church.  Separatists, Pietists, Herrnhuter (Moravians), Quiet-in-the-Land, and others differently named and characterized, sprang up, all of whom are animated by the same purpose of approaching the Deity, especially through Christ, more closely than seemed to them possible under the forms of the established religion.</w:t>
      </w:r>
    </w:p>
    <w:p>
      <w:pPr>
        <w:widowControl w:val="on"/>
        <w:pBdr/>
        <w:spacing w:before="240" w:after="240" w:line="240" w:lineRule="auto"/>
        <w:ind w:left="0" w:right="0"/>
        <w:jc w:val="left"/>
      </w:pPr>
      <w:r>
        <w:rPr>
          <w:color w:val="000000"/>
          <w:sz w:val="24"/>
          <w:szCs w:val="24"/>
        </w:rPr>
        <w:t xml:space="preserve">The boy heard these opinions and sentiments constantly spoken of, for the clergy as well as the laity divided themselves into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The minority were composed of those who dissented more or less broadly; but their modes of thinking attracted by originality, heartiness, perseverance, and independence.  All sorts of stories were told of their virtues, and of the way in which they were manifested.  The reply of a pious master-tinman was especially noted, who, when one of his craft attempted to shame him by asking, “Who is really your confessor?” answered with great cheerfulness, and confidence in the goodness of his cause, “I have a famous one,—­no less than the confessor of King David.”</w:t>
      </w:r>
    </w:p>
    <w:p>
      <w:pPr>
        <w:widowControl w:val="on"/>
        <w:pBdr/>
        <w:spacing w:before="240" w:after="240" w:line="240" w:lineRule="auto"/>
        <w:ind w:left="0" w:right="0"/>
        <w:jc w:val="left"/>
      </w:pPr>
      <w:r>
        <w:rPr>
          <w:color w:val="000000"/>
          <w:sz w:val="24"/>
          <w:szCs w:val="24"/>
        </w:rPr>
        <w:t xml:space="preserve">Things of this sort naturally made an impression on the boy, and led him into similar states of mind.  In fact, he came to the thought that he might immediately approach the great God of nature, the Creator and Preserver of heaven and earth, whose earlier manifestations of wrath had been long forgotten in the beauty of the world, and the manifold blessings in which we participate while upon it.  The way he took to accomplish this was very curious.</w:t>
      </w:r>
    </w:p>
    <w:p>
      <w:pPr>
        <w:widowControl w:val="on"/>
        <w:pBdr/>
        <w:spacing w:before="240" w:after="240" w:line="240" w:lineRule="auto"/>
        <w:ind w:left="0" w:right="0"/>
        <w:jc w:val="left"/>
      </w:pPr>
      <w:r>
        <w:rPr>
          <w:color w:val="000000"/>
          <w:sz w:val="24"/>
          <w:szCs w:val="24"/>
        </w:rPr>
        <w:t xml:space="preserve">The boy had chiefly kept to the first article of belief.  The God who stands in immediate connection with nature, and owns and loves it as his work, seemed to him the proper God, who might be brought into closer relationship with man, as with every thing else, and who would take care of him, as of the motion of the stars, the days and seasons, the animals and plants.  There were texts of the Gospels which explicitly stated this.  The boy could ascribe no form to this Being:  he therefore sought him in his works, and would, in the good Old-Testament fashion, build him an altar.  Natural productions were set forth as images of the world, over which a flame was to burn, signifying the aspirations of man’s heart towards his Maker.  He brought out of the collection of natural objects which he possessed, and which had been increased as chance directed, the best ores and other specimens.  But the next difficulty was, as to how they should be arranged and raised into a pile.  His father possessed a beautiful red-lacquered music-stand, ornamented with gilt flowers, in the form of a four-sided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different elevations, which had been found convenient for quartets, but lately was not much in use.  The boy laid hands on this, and built up his representatives of nature one above the other in steps; so that it all looked quite pretty and at the same time sufficiently significant.  On an early sunrise his first worship of God was to be celebrated, but the young priest had not yet settled how to produce a flame which should at the same time emit an agreeable odor.  At last it occurred to him to combine the two, as he possessed a few fumigating pastils, which diffused a pleasant fragrance with a glimmer, if not with a flame.  Nay, this soft burning and exhalation seemed a better representation of what passes in the heart, than an open flame.  The sun had already risen for a long time, but the neighboring houses concealed the east.  At last it glittered above the roofs:  a burning-glass was at once taken up and applied to the pastils, which were fixed on the summit in a fine porcelain saucer.  Every thing succeeded according to the wish, and the devotion was perfect.  The altar remained as a peculiar ornament of the room which had been assigned him in the new house.  Every one regarded it only as a well-arranged collection of natural curiosities.  The boy knew better, but concealed his knowledge.  He longed for a repetition of the solemnity.  But unfortunately, just as the most opportune sun arose, the porcelain cup was not at hand:  he placed the pastils immediately on the upper surface of the stand; they were kindled; and so great was the devotion of the priest, that he did not observe, until it was too late, the mischief his sacrifice was doing.  The pastils had burned mercilessly into the red lacquer and beautiful gold flowers, and, as if some evil spirit had disappeared, had left their black, ineffaceable footprints.  By this the young priest was thrown into the most extreme perplexity.  The mischief could be covered up, it was true, with the larger pieces of his show materials; but the spirit for new offerings was gone, and the accident might almost be considered a hint and warning of the danger there always is in wishing to approach the Deity in such a way.
</w:t>
      </w:r>
    </w:p>
    <w:p>
      <w:pPr>
        <w:widowControl w:val="on"/>
        <w:pBdr/>
        <w:spacing w:before="240" w:after="240" w:line="240" w:lineRule="auto"/>
        <w:ind w:left="0" w:right="0"/>
        <w:jc w:val="left"/>
      </w:pPr>
      <w:r>
        <w:rPr>
          <w:color w:val="000000"/>
          <w:sz w:val="24"/>
          <w:szCs w:val="24"/>
        </w:rPr>
        <w:t xml:space="preserve"> SECOND BOOK.</w:t>
      </w:r>
    </w:p>
    <w:p>
      <w:pPr>
        <w:widowControl w:val="on"/>
        <w:pBdr/>
        <w:spacing w:before="240" w:after="240" w:line="240" w:lineRule="auto"/>
        <w:ind w:left="0" w:right="0"/>
        <w:jc w:val="left"/>
      </w:pPr>
      <w:r>
        <w:rPr>
          <w:color w:val="000000"/>
          <w:sz w:val="24"/>
          <w:szCs w:val="24"/>
        </w:rPr>
        <w:t xml:space="preserve">All that has been hitherto recorded indicates that happy and easy condition in which nations exist during a long peace.  But nowhere probably is such a beautiful time enjoyed in greater comfort than in cities living under their own laws, and large enough to include a considerable number of citizens, and so situated as to enrich them by trade and commerce.  Strangers find it to their advantage to come and go, and are under a necessity of bringing profit in order to acquire profit.  Even if such cities rule but a small territory, they are the better qualified to advance their internal prosperity; as their external relations expose them to no costly undertakings or alliances.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the Frankforters passed a series of prosperous years during my childhood; but scarcely, on the 28th of August, 1756, had I completed my seventh year, than that world-renowned war broke out which was also to exert great influence upon the next seven years of my life.  Frederick the Second, King of Prussia, had fallen upon Saxony with sixty thousand men; and, instead of announcing his invasion by a declaration of war, he followed it up with a manifesto, composed by himself as it was said, which explained the causes that had moved and justified him in so monstrous a step.  The world, which saw itself appealed to, not merely as spectator, but as judge, immediately split into two parties; and our family was an image of the great whole.</w:t>
      </w:r>
    </w:p>
    <w:p>
      <w:pPr>
        <w:widowControl w:val="on"/>
        <w:pBdr/>
        <w:spacing w:before="240" w:after="240" w:line="240" w:lineRule="auto"/>
        <w:ind w:left="0" w:right="0"/>
        <w:jc w:val="left"/>
      </w:pPr>
      <w:r>
        <w:rPr>
          <w:color w:val="000000"/>
          <w:sz w:val="24"/>
          <w:szCs w:val="24"/>
        </w:rPr>
        <w:t xml:space="preserve">My grandfather, who, as </w:t>
      </w:r>
      <w:r>
        <w:rPr>
          <w:i/>
          <w:color w:val="000000"/>
          <w:sz w:val="24"/>
          <w:szCs w:val="24"/>
        </w:rPr>
        <w:t xml:space="preserve">Schoeff</w:t>
      </w:r>
      <w:r>
        <w:rPr>
          <w:color w:val="000000"/>
          <w:sz w:val="24"/>
          <w:szCs w:val="24"/>
        </w:rPr>
        <w:t xml:space="preserve"> of Frankfort, had carried the coronation canopy over Francis the First, and had received from the empress a heavy gold chain with her likeness, took the Austrian side along with some of his sons-in-law and daughters.  My father having been nominated to the imperial council by Charles the Seventh, and sympathizing sincerely in the fate of that unhappy monarch, leaned towards Prussia, with the other and smaller half of the family.  Our meetings, which had been held on Sundays for many years uninterruptedly, were very soon disturbed.  The misunderstandings so common among persons related by marriage, found only now a form in which they could be expressed.  Contention, discord, silence, and separation ensued.  My grandfather, generally a cheerful, quiet man, and fond of ease, became impatient.  The women vainly endeavored to smother the flames; and, after some unpleasant scenes, my father was the first to quit the society.  At home we now rejoiced undisturbed at the Prussian victories, which were commonly announced with great glee by our vivacious aunt.  Every other interest had to give way to this, and we passed the rest of the year in perpetual agitation.  The occupation of Dresden, the moderation of the king at the outset, his slow but secure advances, the victory at Lowositz, the capture of the Saxons, were so many triumphs for our party.  Every thing that could be alleged for the advantage of our opponents was denied or depreciated; and, as the members of the family on the other side did the same, they could not meet in the streets without disputes arising, as in “Romeo and Juliet.”</w:t>
      </w:r>
    </w:p>
    <w:p>
      <w:pPr>
        <w:widowControl w:val="on"/>
        <w:pBdr/>
        <w:spacing w:before="240" w:after="240" w:line="240" w:lineRule="auto"/>
        <w:ind w:left="0" w:right="0"/>
        <w:jc w:val="left"/>
      </w:pPr>
      <w:r>
        <w:rPr>
          <w:color w:val="000000"/>
          <w:sz w:val="24"/>
          <w:szCs w:val="24"/>
        </w:rPr>
        <w:t xml:space="preserve">Thus I also was then a Prussian in my views, or, to speak more correctly, a Fritzian; since what cared we for Prussia?  It was the personal character of the great king that worked upon all hearts.  I rejoiced with my father in our conquests, readily copied the songs of triumph, and almost more willingly the lampoons directed against the other party, poor as the rhymes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Being their eldest grandson and godchild, I had dined every Sunday since my infancy with my grandfather and grandmother; and the hours so spent had been the most delightful of the whole week.  But now I relished not a morsel, because I was compelled to hear the most horrible slanders of my hero.  Here blew another wind, here sounded another tone, than at home.  My liking and even my respect for my grandfather and grandmother fell off.  I could mention nothing of this to my parents, but avoided the matter, both on account of my own feelings, and because I had been warned by my mother.  In this way I was thrown back upon myself; and as in my sixth year, after the earthquake at Lisbon, the goodness of God had become to me in some measure suspicious:  so I began now, on account of Frederick the Second, to doubt the justice of the public.  My heart was naturally inclined to reverence, and it required a great shock to stagger my faith in any thing that was venerable.  But alas! they had commended good manners and a becoming deportment to us, not for their own sake, but for the sake of the people.  What will people say? was always the cry; and I thought that the people must be right good people, and would know how to judge of any thing and every thing.  But my experience went just to the contrary.  The greatest and most signal services were defamed and attacked; the noblest deeds, if not denied, were at least misrepresented and diminished; and this base injustice was done to the only man who was manifestly elevated above all his contemporaries, and who daily proved what he was able to do,—­and that, not by the populace, but by distinguished men, as I took my grandfather and uncles to be.  That parties existed, and that he himself belonged to a party, had never entered into the conceptions of the boy.  He, therefore, believed himself all the more right, and dared hold his own opinion for the better one; since he and those of like mind appreciated the beauty and other good qualities of Maria Theresa, and even did not grudge the Emperor Francis his love of jewellery and money.  That Count Daun was often called an old dozer, they thought justifiable.</w:t>
      </w:r>
    </w:p>
    <w:p>
      <w:pPr>
        <w:widowControl w:val="on"/>
        <w:pBdr/>
        <w:spacing w:before="240" w:after="240" w:line="240" w:lineRule="auto"/>
        <w:ind w:left="0" w:right="0"/>
        <w:jc w:val="left"/>
      </w:pPr>
      <w:r>
        <w:rPr>
          <w:color w:val="000000"/>
          <w:sz w:val="24"/>
          <w:szCs w:val="24"/>
        </w:rPr>
        <w:t xml:space="preserve">But, now that I look more closely into the matter, I here trace the germ of that disregard and even disdain of the public, which clung to me for a whole period of my life, and only in later days was brought within bounds by insight and cultivation.  Suffice it to say, that the perception of the injustice of parties had even then a very unpleasant, nay, an injurious, effect upon the boy; as it accustomed him to separate himself from beloved and highly valued persons.  The quick succession of battles and events left the parties neither quiet nor rest.  We ever found a malicious delight in reviving and resharpening those imaginary evils and capricious disputes; and thus we continued to tease each other, until the occupation of Frankfort by the French some years afterwards brought real inconvenience into our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Although to most of us the important events occurring in distant parts served only for topics of hot controversy, there were others who perceived the seriousness of the times, and feared that the sympathy of France might open a scene of war in our own vicinity.  They kept us children at home more than before, and strove in many ways to occupy and amuse us.  With this view, the puppet-show bequeathed by our grandmother was again brought forth, and arranged in such a way that the spectators sat in my gable-room; while the persons managing and performing, as well as the theatre itself as far as the proscenium, found a place in the room adjoining.  We were allowed, as a special favor, to invite first one and then another of the neighbor’s children as spectators; and thus at the outset I gained many friends, but the restlessness inherent in children did not suffer them to remain long a patient audience.  They interrupted the play; and we were compelled to seek a younger public, which could at any rate be kept in order by the nurses and maids.  The original drama, to which the puppets had been specially adapted, we had learned by heart; and in the beginning this was exclusively performed.  Soon growing weary of it, however, we changed the dresses and decorations, and attempted various other pieces, which were indeed on too grand a scale for so narrow a stage.  Although this presumption spoiled and finally quite destroyed what we performed, such childish pleasures and employments nevertheless exercised and advanced in many ways my power of invention and representation, my fancy, and a certain technical skill, to a degree which in any other way could not perhaps have been secured in so short a time, in so confined a space, and at so little expense.</w:t>
      </w:r>
    </w:p>
    <w:p>
      <w:pPr>
        <w:widowControl w:val="on"/>
        <w:pBdr/>
        <w:spacing w:before="240" w:after="240" w:line="240" w:lineRule="auto"/>
        <w:ind w:left="0" w:right="0"/>
        <w:jc w:val="left"/>
      </w:pPr>
      <w:r>
        <w:rPr>
          <w:color w:val="000000"/>
          <w:sz w:val="24"/>
          <w:szCs w:val="24"/>
        </w:rPr>
        <w:t xml:space="preserve">I had early learned to use compasses and ruler, because all the instructions they gave me in geometry were forthwith put into practice; and I occupied myself greatly with paste-board-work.  I did not stop at geometrical figures, little boxes, and such things, but invented pretty pleasure-houses adorned with pilasters, steps, and flat roofs.  However, but little of this was completed.</w:t>
      </w:r>
    </w:p>
    <w:p>
      <w:pPr>
        <w:widowControl w:val="on"/>
        <w:pBdr/>
        <w:spacing w:before="240" w:after="240" w:line="240" w:lineRule="auto"/>
        <w:ind w:left="0" w:right="0"/>
        <w:jc w:val="left"/>
      </w:pPr>
      <w:r>
        <w:rPr>
          <w:color w:val="000000"/>
          <w:sz w:val="24"/>
          <w:szCs w:val="24"/>
        </w:rPr>
        <w:t xml:space="preserve">Far more persevering was I, on the other hand, in arranging, with the help of our domestic (a tailor by trade), an armory for the service of our plays and tragedies, which we ourselves performed with delight when we had outgrown the puppets.  My playfellows, too, prepared for themselves such armories, which they considered to be quite as fine and good as mine; but I had made provision, not for the wants of one person only, and could furnish several of the little band with every requisite, and thus made myself more and more indispensable to our little circle.  That such games tended to factions, quarrels, and blows, and commonly came to a sad end in tumult and vexation, may easily be supposed.  In such cases certain of my companions generally took part with me, while others sided against me; though many changes of party occurred.  One single boy, whom I will call Pylades, urged by the others, once only left my party, but could scarcely for a moment maintain his hostile position.  We were reconciled amid many tears, and for a long time afterwards kept faithfully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him, as well as other well-wishers, I could render myself very agreeable by telling tales, which they most delighted to hear when I was the hero of my own story.  It greatly rejoiced them to know that such wonderful things could befall one of their own playfellows; nor was it any harm that they did not understand how I could find time and space for such adventures, as they must have been pretty well aware of all my comings and goings, and how I was occupied the entire day.  Not the less necessary was it for me to select the localities of these occurrences, if not in another world, at least in another spot; and yet all was told as having taken place only to-day or yesterday.  They therefore had to form for themselves greater illusions than I could have palmed off upon them.  If I had not gradually learned, in accordance with the instincts of my nature, to work up these visions and conceits into artistic forms, such vain-glorious beginnings could not have gone on without producing evil consequences for myself in the end.</w:t>
      </w:r>
    </w:p>
    <w:p>
      <w:pPr>
        <w:widowControl w:val="on"/>
        <w:pBdr/>
        <w:spacing w:before="240" w:after="240" w:line="240" w:lineRule="auto"/>
        <w:ind w:left="0" w:right="0"/>
        <w:jc w:val="left"/>
      </w:pPr>
      <w:r>
        <w:rPr>
          <w:color w:val="000000"/>
          <w:sz w:val="24"/>
          <w:szCs w:val="24"/>
        </w:rPr>
        <w:t xml:space="preserve">Considering this impulse more closely, we may see in it that presumption with which the poet authoritatively utters the greatest improbabilities, and requires every one to recognize as real whatever may in any way seem to him, the inventor, as true.</w:t>
      </w:r>
    </w:p>
    <w:p>
      <w:pPr>
        <w:widowControl w:val="on"/>
        <w:pBdr/>
        <w:spacing w:before="240" w:after="240" w:line="240" w:lineRule="auto"/>
        <w:ind w:left="0" w:right="0"/>
        <w:jc w:val="left"/>
      </w:pPr>
      <w:r>
        <w:rPr>
          <w:color w:val="000000"/>
          <w:sz w:val="24"/>
          <w:szCs w:val="24"/>
        </w:rPr>
        <w:t xml:space="preserve">But what is here told only in general terms, and by way of reflection, will perhaps become more apparent and interesting by means of an example.  I subjoin, therefore, one of these tales, which, as I often had to repeat it to my comrades, still hovers entire in my imagination and memory.</w:t>
      </w:r>
    </w:p>
    <w:p>
      <w:pPr>
        <w:widowControl w:val="on"/>
        <w:pBdr/>
        <w:spacing w:before="240" w:after="240" w:line="240" w:lineRule="auto"/>
        <w:ind w:left="0" w:right="0"/>
        <w:jc w:val="left"/>
      </w:pPr>
      <w:r>
        <w:rPr>
          <w:color w:val="000000"/>
          <w:sz w:val="24"/>
          <w:szCs w:val="24"/>
        </w:rPr>
        <w:t xml:space="preserve"> THE NEW PARIS.</w:t>
      </w:r>
    </w:p>
    <w:p>
      <w:pPr>
        <w:widowControl w:val="on"/>
        <w:pBdr/>
        <w:spacing w:before="240" w:after="240" w:line="240" w:lineRule="auto"/>
        <w:ind w:left="0" w:right="0"/>
        <w:jc w:val="left"/>
      </w:pPr>
      <w:r>
        <w:rPr>
          <w:color w:val="000000"/>
          <w:sz w:val="24"/>
          <w:szCs w:val="24"/>
        </w:rPr>
        <w:t xml:space="preserve">A BOY’S LEGEND.</w:t>
      </w:r>
    </w:p>
    <w:p>
      <w:pPr>
        <w:widowControl w:val="on"/>
        <w:pBdr/>
        <w:spacing w:before="240" w:after="240" w:line="240" w:lineRule="auto"/>
        <w:ind w:left="0" w:right="0"/>
        <w:jc w:val="left"/>
      </w:pPr>
      <w:r>
        <w:rPr>
          <w:color w:val="000000"/>
          <w:sz w:val="24"/>
          <w:szCs w:val="24"/>
        </w:rPr>
        <w:t xml:space="preserve">On the night before Whitsunday, not long since, I dreamed that I stood before a mirror engaged with the new summer clothes which my dear parents had given me for the holiday.  The dress consisted, as you know, of shoes of polished leather, with large silver buckles, fine cotton stockings, black nether garments of serge, and a coat of green baracan with gold buttons.  The waistcoat of gold cloth was cut out of my father’s bridal waistcoat.  My hair had been frizzled and powdered, and my curls stuck out from my head like little wings; but I could not finish dressing myself, because I kept confusing the different articles, the first always falling off as soon as I was about to put on the next.  In this dilemma, a young and handsome man came to me, and greeted me in the friendliest manner.  “Oh! you are welcome,” said I:  “I am very glad to see you here.”—­“Do you know me, then?” replied he, smiling.  “Why not?” was my no less smiling answer.  “You are Mercury—­I have often enough seen you represented in pictures.”—­“I am, indeed,” replied he, “and am sent to you by the gods on an important errand.  Do you see these three apples?” He stretched forth his hand and showed me three apples, which it could hardly hold, and which were as wonderfully beautiful as they were large, the one of a red, the other of a yellow, the third of a green, color.  One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 help thinking they were precious stones made into the form of fruit.  I would have snatched them; but he drew back, and said, “You must know, in the first place, that they are not for you.  You must give them to the three handsomest youths of the city, who then, each according to his lot, will find wives to the utmost of their wishes.  Take them, and success to you!” said he, as he departed, leaving the apples in my open hands.  They appeared to me to have become still larger.  I held them up at once against the light, and found them quite transparent; but soon they expanded upward, and became three beautiful little ladies about as large as middle-sized dolls, whose clothes were of the colors of the apples.  They glided gently up my fingers:  and when I was about to catch them, to make sure of one at least, they had already soared high and far; and I had to put up with the disappointment.  I stood there all amazed and petrified, holding up my hands, and staring at my fingers as if there were still something on them to see.  Suddenly I saw a most lovely girl dance upon the very tips.  She was smaller, but pretty and lively; and as she did not fly away like the others, but remained dancing, now on one finger-point, now on another, I regarded her for a long while with admiration.  And, as she pleased me so much, I thought in the end I could catch her, and made, as I fancied, a very adroit grasp.  But at the moment I felt such a blow on my head that I fell down stunned, and did not awake from my stupor till it was time to dress myself and go to church.
</w:t>
      </w:r>
    </w:p>
    <w:p>
      <w:pPr>
        <w:widowControl w:val="on"/>
        <w:pBdr/>
        <w:spacing w:before="240" w:after="240" w:line="240" w:lineRule="auto"/>
        <w:ind w:left="0" w:right="0"/>
        <w:jc w:val="left"/>
      </w:pPr>
      <w:r>
        <w:rPr>
          <w:color w:val="000000"/>
          <w:sz w:val="24"/>
          <w:szCs w:val="24"/>
        </w:rPr>
        <w:t xml:space="preserve">During the service I often called those images to mind, and also when I was eating dinner at my grandfather’s table.  In the afternoon I wished to visit some friends, partly to show myself in my new dress, with my hat under my arm and my sword by my side, and partly to return their visits.  I found no one at home; and, as I heard that they were gone to the gardens, I resolved to follow them, and pass the evening pleasantly.  My way led towards the intrenchments; and I came to the spot which is rightly called the Bad Wall, for it is never quite safe from ghosts there.  I walked slowly, and thought of my three goddesses, but especially of the little nymph, and often held up my fingers in hopes she might be kind enough to balance herself there again.  With such thoughts I was proceeding, when I saw in the wall on my left hand a little gate which I did not remember to have ever noticed before.  It looked low, but its pointed arch would have allowed the tallest man to enter.  Arch and wall had been chiselled in the handsomest way, both by mason and sculptor; but it was the door itself which first properly attracted my attention.  The old brown wood, though slightly ornamented, was crossed with broad bands of brass wrought both in relief and intaglio.  The foliage on these, with the most natural birds sitting in it, I could not sufficiently admire.  But, what seemed most remarkable, no keyhole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no latch, no knocker; and from this I conjectured that the door could be opened only from within.  I was not in error; for, when I went nearer in order to touch the ornaments, it opened inwards; and there appeared a man whose dress was somewhat long, wide, and singular.  A venerable beard enveloped his chin, so that I was inclined to think him a Jew.  But he, as if he had divined my thoughts, made the sign of the holy cross, by which he gave me to understand that he was a good Catholic Christian.  “Young gentleman, how came you here, and what are you doing?” he said to me, with a friendly voice and manner.”  I am admiring,” I replied,” the workmanship of this door; for I have never seen any thing like it, except in some small pieces in the collections of amateurs.”—­“I am glad,” he answered, “that you like such works.  The door is much more beautiful inside.  Come in, if you like.”  My heart, in some degree, failed me.  The mysterious dress of the porter, the seclusion, and a something, I know not what, that seemed to be in the air, oppressed me.  I paused, therefore, under the pretext of examining the outside still longer; and at the same time I cast stolen glances into the garden, for a garden it was which had opened before me.  Just inside the door I saw a space.  Old linden-trees, standing at regular distances from each other, entirely covered it with their thickly interwoven branches; so that the most numerous parties, during the hottest of the day, might have refreshed themselves in the shade.  Already I had stepped upon the threshold, and the old man contrived gradually to allure me on.  Properly speaking, I did not resist; for I had always heard that a prince or sultan in such a case must never ask whether there be danger at hand.  I had my sword by my side too; and could I not soon have finished with the old man, in case of hostile demonstrations?  I therefore entered perfectly re-assured:  the keeper closed the door, which bolted so softly that I scarcely heard it.  He now showed me the workmanship on the inside, which in truth was still more artistic than the outside, explained it to me, and at the same time manifested particular good will.  Being thus entirely at my ease, I let myself be guided in the shaded space by the wall, that formed a circle, where I found much to admire.  Niches tastefully adorned with shells, corals, and pieces of ore, poured a profusion of water from the mouths of tritons into marble basins.  Between them were aviaries and other lattice-work, in which squirrels frisked about, guinea-pigs ran hither and thither, with as many other pretty little creatures as one could wish to see.  The birds called and sang to us as we advanced:  the starlings, particularly, chattered the silliest stuff.  One always cried, “Paris, Paris!” and the other, “Narcissus, Narcissus!” as plainly as a schoolboy can say them.  The old man seemed to continue looking at me earnestly while the birds called out thus; but I feigned not to notice it, and had in truth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attend to him, for I could easily perceive that we went round and round, and that this shaded space was in fact a great circle, which enclosed another much more important.  Indeed, we had actually reached the small door again, and it seemed as though the old man would let me out.  But my eyes remained directed towards a golden railing, which seemed to hedge round the middle of this wonderful garden, and which I had found means enough of observing in our walk; although the old man managed to keep me always close to the wall, and therefore pretty far from the centre.  And now, just as he was going to the door, I said to him, with a bow, “You have been so extremely kind to me that I would fain venture to make one more request before I part from you.  Might I not look more closely at that golden railing, which appears to enclose in a very wide circle the interior of the garden?”—­“Very willingly,” replied he, “but in that case you must submit to some conditions.”—­“In what do they consist?” I asked hastily.  “You must leave here your hat and sword, and must not let go my hand while I accompany you.”—­“Most willingly,” I replied; and laid my hat and sword on the nearest stone bench.  Immediately he grasped my left hand with his right, held it fast, and led me with some force straight forwards.  When we reached the railing, my wonder changed into amazement.  On a high socle of marble stood innumerable spears and partisans, ranged beneath each other, joined by their strangely ornamented points, and forming a complete circle.  I looked through the intervals, and saw just behind a gently flowing piece of water, bounded on both sides by marble, and displaying in its clear depths a multitude of gold and silver fish, which moved about now slowly and now swiftly, now alone and now in shoals.  I would also fain have looked beyond the canal, to see what there was in the heart of the garden.  But I found, to my great sorrow, that the other side of the water was bordered by a similar railing, and with so much art, that to each interval on this side exactly fitted a spear or partisan on the other.  These, and the other ornaments, rendered it impossible for one to see through, stand as he would.  Besides, the old man, who still held me fast, prevented me from moving freely.  My curiosity, meanwhile, after all I had seen, increased more and more; and I took heart to ask the old man whether one could not pass over.  “Why not?” returned he, “but on new conditions.”  When I asked him what these were, he gave me to understand that I must put on other clothes.  I was satisfied to do so:  he led me back towards the wall into a small, neat room, on the sides of which hung many kinds of garments, all of which seemed to approach the Oriental costume.  I soon changed my dress.  He confined my powdered hair under a many-colored net, after having to my horror violently dusted it out.  Now, standing before a great mirror, I found myself quite handsome in my disguise, and pleased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better than in my formal Sunday clothes.  I made gestures, and leaped, as I had seen the dancers do at the fair-theatre.  In the midst of this I looked in the glass, and saw by chance the image of a niche which was behind me.  On its white ground hung three green cords, each of them twisted up in a way which from the distance I could not clearly discern.  I therefore turned round rather hastily, and asked the old man about the niche as well as the cords.  He very courteously took a cord down, and showed it to me.  It was a band of green silk of moderate thickness, the ends of which, joined by green leather with two holes in it, gave it the appearance of an instrument for no very desirable purpose.  The thing struck me as suspicious, and I asked the old man the meaning.  He answered me very quietly and kindly, “This is for those who abuse the confidence which is here readily shown them.”  He hung the cord again in its place, and immediately desired me to follow him; for this time he did not hold me, and so I walked freely beside him.
</w:t>
      </w:r>
    </w:p>
    <w:p>
      <w:pPr>
        <w:widowControl w:val="on"/>
        <w:pBdr/>
        <w:spacing w:before="240" w:after="240" w:line="240" w:lineRule="auto"/>
        <w:ind w:left="0" w:right="0"/>
        <w:jc w:val="left"/>
      </w:pPr>
      <w:r>
        <w:rPr>
          <w:color w:val="000000"/>
          <w:sz w:val="24"/>
          <w:szCs w:val="24"/>
        </w:rPr>
        <w:t xml:space="preserve">My chief curiosity now was, to discover where the gate and bridge, for passing through the railing and over the canal, might be; since as yet I had not been able to find any thing of the kind.  I therefore watched the golden fence very narrowly as we hastened towards it.  But in a moment my sight failed:  lances, spears, halberds, and partisans began unexpectedly to rattle and quiver; and the strange movement ended in all the points sinking towards each other just as if two ancient hosts, armed with pikes, were about to charge.  The confusion to the eyes, the clatter to the ears, was hardly to be borne; but infinitely surprising was the sight, when, falling perfectly level, they covered the circle of the canal, and formed the most glorious bridge that one can imagine.  For now a most variegated garden parterre met my sight.  It was laid out in curvilinear beds, which, looked at together, formed a labyrinth of ornaments; all with green borders of a low, woolly plant, which I had never seen before; all with flowers, each division of different colors, which, being likewise low and close to the ground, allowed the plan to be easily traced.  This delicious sight, which I enjoyed in the full sunshine, quite riveted my eyes.  But I hardly knew where I was to set my foot; for the serpentine paths were most delicately laid with blue sand, which seemed to form upon the earth a darker sky, or a sky seen in the water:  and so I walked for a while beside my conductor, with my eyes fixed upon the ground, until at last I perceived, that, in the middle of this round of beds and flowers, there was a great circle of cypresses or poplar-like trees, through which one could not see, because the lowest branches seemed to spring out of the ground.  My guide, without taking me exactly the shortest way, led me nevertheless immediately towards that centre; and how was I astonished, when, on entering the circle of high trees, I saw before me the peristyle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magnificent garden-house, which seemed to have similar prospects and entrances on the other sides!  The heavenly music which streamed from the building transported me still more than this model of architecture.  I fancied that I heard now a lute, now a harp, now a guitar, and now something tinkling which did not belong to any of these instruments.  The door for which we made opened soon on being lightly touched by the old man.  But how was I amazed when the porteress who came out perfectly resembled the delicate girl who had danced upon my fingers in the dream!  She greeted me as if we were already acquainted, and invited me to walk in.  The old man staid behind; and I went with her through a short passage, arched and finely ornamented, to the middle hall, the splendid, dome-like ceiling of which attracted my gaze on my entrance, and filled me with astonishment.  Yet my eye could not dwell on this long, being allured down by a more charming spectacle.  On a carpet, directly under the middle of the cupola, sat three women in a triangle, clad in three different colors,—­ one red, the other yellow, the third green.  The seats were gilt, and the carpet was a perfect flower-bed.  In their arms lay the three instruments which I had been able to distinguish from without; for, being disturbed by my arrival, they had stopped their playing.  “Welcome!” said the middle one, who sat with her face to the door, in a red dress, and with the harp.  “Sit down by Alerte, and listen, if you are a lover of music.”
</w:t>
      </w:r>
    </w:p>
    <w:p>
      <w:pPr>
        <w:widowControl w:val="on"/>
        <w:pBdr/>
        <w:spacing w:before="240" w:after="240" w:line="240" w:lineRule="auto"/>
        <w:ind w:left="0" w:right="0"/>
        <w:jc w:val="left"/>
      </w:pPr>
      <w:r>
        <w:rPr>
          <w:color w:val="000000"/>
          <w:sz w:val="24"/>
          <w:szCs w:val="24"/>
        </w:rPr>
        <w:t xml:space="preserve">Now only I remarked that there was a rather long bench placed obliquely before them, on which lay a mandolin.  The pretty girl took it up, sat down, and drew me to her side.  Now also I looked at the second lady on my right.  She wore the yellow dress, and had the guitar in her hand; and if the harp-player was dignified in form, grand in features, and majestic in her deportment, one might remark in the guitar-player an easy grace and cheerfulness.  She was a slender blonde, while the other was adorned by dark-brown hair.  The variety and accordance of their music could not prevent me from remarking the third beauty, in the green dress, whose lute-playing was for me at once touching and striking.  She was the one who seemed to notice me the most, and to direct her music to me:  only I could not make up my mind about her; for she appeared to me now tender, now whimsical, now frank, now self-willed, according as she changed her mien and mode of playing.  Sometimes she seemed to wish to excite my emotions, sometimes to tease me; but, do what she would, she got little out of me; for my little neighbor, by whom I sat elbow to elbow, had gained me entirely to herself:  and while I clearly saw in those three ladies the sylphides of my dream, and recognized the colors of the apples, I conceived that I had no cause to detain them.  I should have liked better to lay hold of the pretty little maiden if I had not but too well remembered the blow she had given me in my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Hitherto she had remained quite quiet with her mandolin; but, when her mistresses had ceased, they commanded her to perform some pleasant little piece.  Scarcely had she jingled off some dance-tune, in a most exciting manner, than she sprang up:  I did the same.  She played and danced; I was hurried on to accompany her steps; and we executed a kind of little ballet, with which the ladies seemed satisfied; for, as soon as we had done, they commanded the little girl to refresh me with something nice till supper should come in.  I had indeed forgotten that there was any thing in the world beyond this paradise.  Alerte led me back immediately into the passage by which I had entered.  On one side of it she had two well-arranged rooms.  In that in which she lived she set before me oranges, figs, peaches, and grapes; and I enjoyed with great gusto both the fruits of foreign lands and those of our own not yet in season.  Confectionery there was in profusion:  she filled, too, a goblet of polished crystal with foaming wine; but I had no need to drink, as I had refreshed myself with the fruits.  “Now we will play,” said she, and led me into the other room.  Here all looked like a Christmas fair, but such costly and exquisite things were never seen in a Christmas booth.  There were all kinds of dolls, dolls’ clothes, and dolls’ furniture; kitchens, parlors, and shops, and single toys innumerable.  She led me round to all the glass cases in which these ingenious works were preserved.
</w:t>
      </w:r>
    </w:p>
    <w:p>
      <w:pPr>
        <w:widowControl w:val="on"/>
        <w:pBdr/>
        <w:spacing w:before="240" w:after="240" w:line="240" w:lineRule="auto"/>
        <w:ind w:left="0" w:right="0"/>
        <w:jc w:val="left"/>
      </w:pPr>
      <w:r>
        <w:rPr>
          <w:color w:val="000000"/>
          <w:sz w:val="24"/>
          <w:szCs w:val="24"/>
        </w:rPr>
        <w:t xml:space="preserve">But she soon closed again the first cases, and said, “That is nothing for you, I know well enough.  Here,” she said, “we could find building-materials, walls and towers, houses, palaces, churches, to put together a great city.  But this does not entertain me.  We will take something else, which will be amusing to both of us.”  Then she brought out some boxes, in which I saw an army of little soldiers piled one upon the other, of which I must needs confess that I had never seen any thing so beautiful.  She did not leave me time to examine them in detail, but took one box under her arm, while I seized the other.  “We will go,” she said, “to the golden bridge.  There one plays best with soldiers:  the lances give at once the direction in which the armies are to be opposed to each other.”  We had now reached the golden, trembling floor; and below me I could hear the waters gurgle and the fishes splash, while I knelt down to range my columns.  All, as I now saw, were cavalry.  She boasted that she had the queen of the Amazons as leader of her female host.  I, on the contrary, found Achilles and a very stately Grecian cavalry.  The armies stood facing each other, and nothing could have been seen more beautiful.  They were not flat, leaden horsemen like ours; but man and horse were round and solid, and most finely wrought:  nor could one conceive how they kept their balance; for they stood of themselves, without a support for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Both of us had inspected our hosts with much self-complacency, when she announced the onset.  We had found ordnance in our chests; </w:t>
      </w:r>
      <w:r>
        <w:rPr>
          <w:i/>
          <w:color w:val="000000"/>
          <w:sz w:val="24"/>
          <w:szCs w:val="24"/>
        </w:rPr>
        <w:t xml:space="preserve">viz</w:t>
      </w:r>
      <w:r>
        <w:rPr>
          <w:color w:val="000000"/>
          <w:sz w:val="24"/>
          <w:szCs w:val="24"/>
        </w:rPr>
        <w:t xml:space="preserve">., little boxes full of well-polished agate balls.  With these we were to fight against each other from a certain distance; while, however, it was an express condition that we should not throw with more force than was necessary to upset the figures, as none of them were to be injured.  Now the cannonade began on both sides, and at first it succeeded to the satisfaction of us both.  But when my adversary observed that I aimed better than she, and might in the end win the victory, which depended on the majority of pieces remaining upright, she came nearer, and her girlish way of throwing had then the desired result.  She prostrated a multitude of my best troops, and the more I protested the more eagerly did she throw.  This at last vexed me, and I declared that I would do the same.  In fact, I not only went nearer, but in my rage threw with much more violence; so that it was not long before a pair of her little centauresses flew in pieces.  In her eagerness she did not instantly notice it, but I stood petrified when the broken figures joined together again of themselves:  Amazon and horse became again one, and also perfectly close, set up a gallop from the golden bridge under the lime-trees, and, running swiftly backwards and forwards, were lost in their career, I know not how, in the direction of the wall.  My fair opponent had hardly perceived this, when she broke out into loud weeping and lamentation, and exclaimed that I had caused her an irreparable loss, which was far greater than could be expressed.  But I, by this time provoked, was glad to annoy her, and blindly flung a couple of the remaining agate balls with force into the midst of her army.  Unhappily I hit the queen, who had hitherto, during our regular game, been excepted.  She flew in pieces, and her nearest officers were also shivered.  But they swiftly set themselves up again, and started off like the others, galloping very merrily about under the lime-trees, and disappearing against the wall.  My opponent scolded and abused me; but, being now in full play, I stooped to pick up some agate balls which rolled about upon the golden lances.  It was my fierce desire to destroy her whole army.  She, on the other hand, not idle, sprang at me, and gave me a box on the ear, which made my head ring.  Having always heard that a hearty kiss was the proper response to a girl’s box of the ear, I took her by the ears, and kissed her repeatedly.  But she uttered such a piercing scream as frightened even me.  I let her go; and it was fortunate that I did so, for in a moment I knew not what was happening to me.  The ground beneath me began to shake and rattle.  I soon remarked that the railings again set themselves in motion; but I had no time to consider, nor could I get a footing so as to fly.  I feared every instant to be pierced; for the partisans and lances, which had lifted themselves up, were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slitting my clothes.  It is sufficient to say, that, I know not how it was, hearing and sight failed me; and I recovered from my swoon and terror at the foot of a lime-tree, against which the pikes in springing up had thrown me.  As I awoke, my anger awakened also, and violently increased when I heard from the other side the gibes and laughter of my opponent, who had probably reached the earth somewhat more softly than I. Therefore I jumped up; and as I saw the little host with its leader Achilles scattered around me, having been driven over with me by the rising of the rails, I seized the hero first, and threw him against a tree.  His resuscitation and flight now pleased me doubly, a malicious pleasure combining with the prettiest sight in the world; and I was on the point of sending all the other Greeks after him, when suddenly hissing waters spurted at me on all sides, from stones and wall, from ground and branches, and, wherever I turned, dashed against me crossways.
</w:t>
      </w:r>
    </w:p>
    <w:p>
      <w:pPr>
        <w:widowControl w:val="on"/>
        <w:pBdr/>
        <w:spacing w:before="240" w:after="240" w:line="240" w:lineRule="auto"/>
        <w:ind w:left="0" w:right="0"/>
        <w:jc w:val="left"/>
      </w:pPr>
      <w:r>
        <w:rPr>
          <w:color w:val="000000"/>
          <w:sz w:val="24"/>
          <w:szCs w:val="24"/>
        </w:rPr>
        <w:t xml:space="preserve">In a short time my light garment was wet through.  It was already rent, and I did not hesitate to tear it entirely off my body.  I cast away my slippers, and one covering after another.  Nay, at last I found it very agreeable to let such a shower-bath play over me in the warm day.  Now, being quite naked, I walked gravely along between these welcome waters, where I thought to enjoy myself for some time.  My anger cooled, and I wished for nothing more than a reconciliation with my little adversary.  But, in a twinkling, the water stopped; and I stood drenched upon the saturated ground.  The presence of the old man, who appeared before me unexpectedly, was by no means welcome.  I could have wished, if not to hide, at least to clothe, myself.  The shame, the shivering, the effort to cover myself in some degree, made me cut a most piteous figure.  The old man employed the moment in venting the severest reproaches against me.  “What hinders me,” he exclaimed, “from taking one of the green cords, and fitting it, if not to your neck, to your back?” This threat I took in very ill part.  “Refrain,” I cried, “from such words, even from such thoughts; for otherwise you and your mistresses will be lost.”—­” Who, then, are you,” he asked in defiance, “who dare speak thus?”—­“A favorite of the gods,” I said, “on whom it depends whether those ladies shall find worthy husbands and pass a happy life, or be left to pine and wither in their magic cell.”  The old man stepped some paces back.  “Who has revealed that to you?” he inquired, with astonishment and concern.  “Three apples,” I said, “three jewels.”—­“And what reward do you require?” he exclaimed.  “Before all things, the little creature,” I replied, “who has brought me into this accursed state.”  The old man cast himself down before me, without shrinking from the wet and miry soil:  then he rose without being wetted, took me kindly by the hand, led me into the hall, clad me again quickly; and I was soon once more decked out and frizzled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my Sunday fashion as before.  The porter did not speak another word; but, before he let me pass the entrance, he stopped me, and showed me some objects on the wall over the way, while, at the same time, he pointed backwards to the door.  I understood him:  he wished to imprint the objects on my mind, that I might the more certainly find the door, which had unexpectedly closed behind me.  I now took good notice of what was opposite me.  Above a high wall rose the boughs of extremely old nut-trees, and partly covered the cornice at the top.  The branches reached down to a stone tablet, the ornamented border of which I could perfectly recognize, though I could not read the inscription.  It rested on the top-stone of a niche, in which a finely wrought fountain poured water from cup to cup into a great basin, that formed, as it were, a little pond, and disappeared in the earth.  Fountain, inscription, nut-trees, all stood perpendicularly, one above another:  I would paint it as I saw it.
</w:t>
      </w:r>
    </w:p>
    <w:p>
      <w:pPr>
        <w:widowControl w:val="on"/>
        <w:pBdr/>
        <w:spacing w:before="240" w:after="240" w:line="240" w:lineRule="auto"/>
        <w:ind w:left="0" w:right="0"/>
        <w:jc w:val="left"/>
      </w:pPr>
      <w:r>
        <w:rPr>
          <w:color w:val="000000"/>
          <w:sz w:val="24"/>
          <w:szCs w:val="24"/>
        </w:rPr>
        <w:t xml:space="preserve">Now, it may well be conceived how I passed this evening, and many following days, and how often I repeated to myself this story, which even I could hardly believe.  As soon as it was in any degree possible, I went again to the Bad Wall, at least to refresh my remembrance of these signs, and to look at the precious door.  But, to my great amazement, I found all changed.  Nut-trees, indeed, overtopped the wall; but they did not stand immediately in contact.  A tablet also was inserted in the wall, but far to the right of the trees, without ornament, and with a legible inscription.  A niche with a fountain was found far to the left, but with no resemblance whatever to that which I had seen; so that I almost believed that the second adventure was, like the first, a dream, for of the door there is not the slightest trace.  The only thing that consoles me is the observation, that these three objects seem always to change their places.  For, in repeated visits to the spot, I think I have noticed that the nut-trees have moved somewhat nearer together, and that the tablet and the fountain seem likewise to approach each other.  Probably, when all is brought together again, the door, too, will once more be visible; and I will do my best to take up the thread of the adventure.  Whether I shall be able to tell you what further happens, or whether I shall be expressly forbidden to do so, I cannot say.</w:t>
      </w:r>
    </w:p>
    <w:p>
      <w:pPr>
        <w:widowControl w:val="on"/>
        <w:pBdr/>
        <w:spacing w:before="240" w:after="240" w:line="240" w:lineRule="auto"/>
        <w:ind w:left="0" w:right="0"/>
        <w:jc w:val="left"/>
      </w:pPr>
      <w:r>
        <w:rPr>
          <w:color w:val="000000"/>
          <w:sz w:val="24"/>
          <w:szCs w:val="24"/>
        </w:rPr>
        <w:t xml:space="preserve">This tale, of the truth of which my playfellows vehemently strove to convince themselves, received great applause.  Each of them visited alone the place described, without confiding it to me or the others, and discovered the nut-trees, the tablet, and the spring, though always at a distance from each other; as they at last confessed to me afterwards, because it is not easy to conceal a secret at that early age.  But here the contest first arose.  One asserted that the objects did not stir from the spot, and always maintained the same distance; a second averred that they did move,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that, too, away from each other; a third agreed with the latter as to the first point of their moving, though it seemed to him that the nut-trees, tablet, and fountain rather drew near together; while a fourth had something still more wonderful to announce, which was, that the nut-trees were in the middle, but that the tablet and the fountain were on sides opposite to those which I had stated.  With respect to the traces of the little door, they also varied.  And thus they furnished me an early instance of the contradictory views men can hold and maintain in regard to matters quite simple and easily cleared up.  As I obstinately refused the continuation of my tale, a repetition of the first part was often desired.  I took good care not to change the circumstances much; and, by the uniformity of the narrative, I converted the fable into truth in the minds of my hearers.
</w:t>
      </w:r>
    </w:p>
    <w:p>
      <w:pPr>
        <w:widowControl w:val="on"/>
        <w:pBdr/>
        <w:spacing w:before="240" w:after="240" w:line="240" w:lineRule="auto"/>
        <w:ind w:left="0" w:right="0"/>
        <w:jc w:val="left"/>
      </w:pPr>
      <w:r>
        <w:rPr>
          <w:color w:val="000000"/>
          <w:sz w:val="24"/>
          <w:szCs w:val="24"/>
        </w:rPr>
        <w:t xml:space="preserve">Yet I was averse to falsehood and dissimulation, and altogether by no means frivolous.  Rather, on the contrary, the inward earnestness, with which I had early begun to consider myself and the world, was seen, even in my exterior; and I was frequently called to account, often in a friendly way, and often in raillery, for a certain dignity which I had assumed.  For, although good and chosen friends were certainly not wanting to me, we were always a minority against those who found pleasure in assailing us with wanton rudeness, and who indeed often awoke us in no gentle fashion from that legendary and self-complacent dreaming in which we—­I by inventing, and my companions by sympathizing--were too readily absorbed.  Thus we learned once more, that, instead of sinking into effeminacy and fantastic delights, there was reason rather for hardening ourselves, in order either to bear or to counteract inevitable evils.</w:t>
      </w:r>
    </w:p>
    <w:p>
      <w:pPr>
        <w:widowControl w:val="on"/>
        <w:pBdr/>
        <w:spacing w:before="240" w:after="240" w:line="240" w:lineRule="auto"/>
        <w:ind w:left="0" w:right="0"/>
        <w:jc w:val="left"/>
      </w:pPr>
      <w:r>
        <w:rPr>
          <w:color w:val="000000"/>
          <w:sz w:val="24"/>
          <w:szCs w:val="24"/>
        </w:rPr>
        <w:t xml:space="preserve">Among the stoical exercises which I cultivated, as earnestly as it was possible for a lad, was even the endurance of bodily pain.  Our teachers often treated us very unkindly and unskilfully, with blows and cuffs, against which we hardened ourselves all the more as obstinacy was forbidden under the severest penalties.  A great many of the sports of youth depend on a rivalry in such endurances:  as, for instance, when they strike each other alternately with two fingers or the whole fist, till the limbs are numbed; or when they bear the penalty of blows incurred in certain games, with more or less firmness; when, in wrestling or scuffling, they do not let themselves be perplexed by the pinches of a half-conquered opponent; or, finally, when they suppress the pain inflicted for the sake of teasing, and even treat with indifference the nips and ticklings with which young persons are so active toward each other.  Thus we gain a great advantage, of which others cannot speedily deprive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as I made a sort of boast of this impassiveness, the importunity of the others was increased; and, since rude barbarity knows no limits, it managed to force me beyond my bounds.  Let one case suffice for several.  It happened once that the teacher did not come for the usual hour of instruction.  As long as we children were all together, we entertained ourselves quite agreeably; but when my adherents, after waiting long enough, had left, and I remained alone with three of my enemies, these took it into their heads to torment me, to shame me, and to drive me away.  Having left me an instant in the room, they came back with switches, which they had made by quickly cutting up a broom.  I noted their design; and, as I supposed the end of the hour near, I at once resolved not to resist them till the clock struck.  They began, therefore, without remorse, to lash my legs and calves in the cruellest fashion.  I did not stir, but soon felt that I had miscalculated, and that such pain greatly lengthened the minutes.  My wrath grew with my endurance; and, at the first stroke of the hour, I grasped the one who least expected it by the hair behind, hurled him to the earth in an instant, pressing my knee upon his back; the second, a younger and weaker one, who attacked me from behind, I drew by the head under my arm, and almost throttled him with the pressure.  The last, and not the weakest, still remained; and my left hand only was left for my defense.  But I seized him by the clothes; and, with a dexterous twist on my part and an over-precipitate one on his, I brought him down and struck his face on the ground.  They were not wanting in bites, pinches, and kicks; but I had nothing but revenge in my limbs as well as in my heart.  With the advantage which I had acquired, I repeatedly knocked their heads together.  At last they raised a dreadful shout of murder, and we were soon surrounded by all the inmates of the house.  The switches scattered around, and my legs, which I had bared of the stockings, soon bore witness for me.  They put off the punishment, and let me leave the house; but I declared, that in future, on the slightest offence, I would scratch out the eyes, tear off the ears, of any one of them, if not throttle him.</w:t>
      </w:r>
    </w:p>
    <w:p>
      <w:pPr>
        <w:widowControl w:val="on"/>
        <w:pBdr/>
        <w:spacing w:before="240" w:after="240" w:line="240" w:lineRule="auto"/>
        <w:ind w:left="0" w:right="0"/>
        <w:jc w:val="left"/>
      </w:pPr>
      <w:r>
        <w:rPr>
          <w:color w:val="000000"/>
          <w:sz w:val="24"/>
          <w:szCs w:val="24"/>
        </w:rPr>
        <w:t xml:space="preserve">Though, as usually happens in childish affairs, this event was soon forgotten, and even laughed at, it was the cause that these joint instructions became fewer, and at last entirely ceased.  I was thus again, as formerly, kept more at home; where I found my sister Cornelia, who was only one year younger than myself, a companion always growing more agreeable.</w:t>
      </w:r>
    </w:p>
    <w:p>
      <w:pPr>
        <w:widowControl w:val="on"/>
        <w:pBdr/>
        <w:spacing w:before="240" w:after="240" w:line="240" w:lineRule="auto"/>
        <w:ind w:left="0" w:right="0"/>
        <w:jc w:val="left"/>
      </w:pPr>
      <w:r>
        <w:rPr>
          <w:color w:val="000000"/>
          <w:sz w:val="24"/>
          <w:szCs w:val="24"/>
        </w:rPr>
        <w:t xml:space="preserve">Still, I will not leave this topic without telling some more stories of the many vexations caused me by my playfellows; for this is the instructive part of such moral communications, that a man may learn how it has gone with others, and what he also has to expect from life; and that, whatever comes to pass, he may consider that it happens to him as a man, and not as one specially fortunate or unfortunate.  If such knowledge is of little use for avoiding evils, it is very serviceable so far as it qualifies us to understand our condition, and bear or even to overcome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general remark will not be out of place here, which is, that, as the children of the cultivated classes grow up, a great contradiction appears.  I refer to the fact, that they are urged and trained by parents and teachers to deport themselves moderately, intelligently, and even wisely; to give pain to no one from petulance or arrogance; and to suppress all the evil impulses which may be developed in them; but yet, on the other hand, while the young creatures are engaged in this discipline, they have to suffer from others that which in them is reprimanded and punished.  In this way the poor things are brought into a sad strait between the natural and civilized states, and, after restraining themselves for a while, break out, according to their characters, into cunning or violence.</w:t>
      </w:r>
    </w:p>
    <w:p>
      <w:pPr>
        <w:widowControl w:val="on"/>
        <w:pBdr/>
        <w:spacing w:before="240" w:after="240" w:line="240" w:lineRule="auto"/>
        <w:ind w:left="0" w:right="0"/>
        <w:jc w:val="left"/>
      </w:pPr>
      <w:r>
        <w:rPr>
          <w:color w:val="000000"/>
          <w:sz w:val="24"/>
          <w:szCs w:val="24"/>
        </w:rPr>
        <w:t xml:space="preserve">Force may be warded off by force; but a well-disposed child, inclined to love and sympathy, has little to oppose to scorn and ill-will.  Though I managed pretty well to keep off the assaults of my companions, I was by no means equal to them in sarcasm and abuse; because he who merely defends himself in such cases is always a loser.  Attacks of this sort consequently, when they went so far as to excite anger, were repelled with physical force, or at least excited strange reflections in me which could not be without results.  Among other advantages which my ill-wishers saw with envy, was the pleasure I took in the relations that accrued to the family from my grandfather’s position of </w:t>
      </w:r>
      <w:r>
        <w:rPr>
          <w:i/>
          <w:color w:val="000000"/>
          <w:sz w:val="24"/>
          <w:szCs w:val="24"/>
        </w:rPr>
        <w:t xml:space="preserve">Schultheiss</w:t>
      </w:r>
      <w:r>
        <w:rPr>
          <w:color w:val="000000"/>
          <w:sz w:val="24"/>
          <w:szCs w:val="24"/>
        </w:rPr>
        <w:t xml:space="preserve">; since, as he was the first of his class, this had no small effect on those belonging to him.  Once when, after the holding of the Piper’s Court, I appeared to pride myself on having seen my grandfather in the midst of the council, one step higher than the rest, enthroned, as it were, under the portrait of the emperor, one of the boys said to me in derision, that, like the peacock contemplating his feet, I should cast my eyes back to my paternal grandfather, who had been keeper of the Willow Inn, and would never have aspired to thrones and coronets.  I replied, that I was in no wise ashamed of that, as it was the glory and honor of our native city that all its citizens might consider each other equal, and every one derive profit and honor from his exertions in his own way.  I was sorry only that the good man had been so long dead; for I had often yearned to know him in person, had many times gazed upon his likeness, nay, had visited his tomb, and had at least derived pleasure from the inscription on the simple monument of that past existence to which I was indebted for my own.  Another ill-wisher, who was the most malicious of all, took the first aside, and whispered something in his ear; while they still looked at me scornfully.  My gall already began to rise, and I challenged them to speak out.  “What is more, then, if you will have it,” continued the first, “this one thinks you might go looking about a long time before you could find your grandfather.”  I now threatened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more vehemently if they did not more clearly explain themselves.  Thereupon they brought forward an old story, which they pretended to have overheard from their parents, that my father was the son of some eminent man, while that good citizen had shown himself willing to take outwardly the paternal office.  They had the impudence to produce all sorts of arguments:  as, for example, that our property came exclusively from our grandmother; that the other collateral relations who lived in Friedburg and other places were alike destitute of property; and other reasons of the sort, which could merely derive their weight from malice.  I listened to them more composedly than they expected, for they stood ready to fly the very moment that I should make a gesture as if I would seize their hair.  But I replied quite calmly, and in substance, “that even this was no great injury to me.  Life was such a boon, that one might be quite indifferent as to whom one had to thank for it; since at least it must be derived from God, before whom we all were equals.”  As they could make nothing of it, they let the matter drop for this time:  we went on playing together as before, which among children is an approved mode of reconciliation.
</w:t>
      </w:r>
    </w:p>
    <w:p>
      <w:pPr>
        <w:widowControl w:val="on"/>
        <w:pBdr/>
        <w:spacing w:before="240" w:after="240" w:line="240" w:lineRule="auto"/>
        <w:ind w:left="0" w:right="0"/>
        <w:jc w:val="left"/>
      </w:pPr>
      <w:r>
        <w:rPr>
          <w:color w:val="000000"/>
          <w:sz w:val="24"/>
          <w:szCs w:val="24"/>
        </w:rPr>
        <w:t xml:space="preserve">Still, these spiteful words inoculated me with a sort of moral disease, which crept on in secret.  It would not have displeased me at all to have been the grandson of any person of consideration, even if it had not been in the most lawful way.  My acuteness followed up the scent, my imagination was excited, and my sagacity put in requisition.  I began to investigate the allegation, and invented or found for it new grounds of probability.  I had heard little said of my grandfather, except that his likeness, together with my grandmother’s, had hung in a parlor of the old house; both of which, after the building of the new one, had been kept in an upper chamber.  My grandmother must have been a very handsome woman, and of the same age as her husband.  I remembered also to have seen in her room the miniature of a handsome gentleman in uniform, with star and order, which after her death, and during the confusion of house-building, had disappeared, with many other small pieces of furniture.  These and many other things I put together in my childish head, and exercised that modern poetical talent which contrives to obtain the sympathies of the whole cultivated world by a marvellous combination of the important events of human life.</w:t>
      </w:r>
    </w:p>
    <w:p>
      <w:pPr>
        <w:widowControl w:val="on"/>
        <w:pBdr/>
        <w:spacing w:before="240" w:after="240" w:line="240" w:lineRule="auto"/>
        <w:ind w:left="0" w:right="0"/>
        <w:jc w:val="left"/>
      </w:pPr>
      <w:r>
        <w:rPr>
          <w:color w:val="000000"/>
          <w:sz w:val="24"/>
          <w:szCs w:val="24"/>
        </w:rPr>
        <w:t xml:space="preserve">But as I did not venture to trust such an affair to any one, or even to ask the most remote questions concerning it, I was not wanting in a secret diligence, in order to get, if possible, somewhat nearer to the matter.  I had heard it explicitly maintained, that sons often bore a decided resemblance to their fathers or grandfathers.  Many of our friends, especially Councillor Schneider, a friend of the family, were connected by business with all the princes and noblemen of the neighborhood, of whom, including both the ruling and the younger branches, not a few had estates on the Rhine and Main, and in the intermediate country, and who at times honored their faithful agents with their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which I had often seen on the walls from my infancy, I now regarded with redoubled attention; seeking whether I could not detect some resemblance to my father or even to myself, which too often happened to lead me to any degree of certainty.  For now it was the eyes of this, now the nose of that, which seemed to indicate some relationship.  Thus these marks led me delusively backward and forward:  and though in the end I was compelled to regard the reproach as a completely empty tale, the impression remained; and I could not from time to time refrain from privately calling up and testing all the noblemen whose images had remained very distinct in my imagination.  So true is it that whatever inwardly confirms man in his self-conceit, or flatters his secret vanity, is so highly desirable to him, that he does not ask further, whether in other respects it may turn to his honor or disgrace.</w:t>
      </w:r>
    </w:p>
    <w:p>
      <w:pPr>
        <w:widowControl w:val="on"/>
        <w:pBdr/>
        <w:spacing w:before="240" w:after="240" w:line="240" w:lineRule="auto"/>
        <w:ind w:left="0" w:right="0"/>
        <w:jc w:val="left"/>
      </w:pPr>
      <w:r>
        <w:rPr>
          <w:color w:val="000000"/>
          <w:sz w:val="24"/>
          <w:szCs w:val="24"/>
        </w:rPr>
        <w:t xml:space="preserve">But, instead of mingling here serious and even reproachful reflections, I rather turn my look away from those beautiful times; for who is able to speak worthily of the fulness of childhood?  We cannot behold the little creatures which flit about before us otherwise than with delight, nay, with admiration; for they generally promise more than they perform:  and it seems that Nature, among the other roguish tricks that she plays us, here also especially designs to make sport of us.  The first organs she bestows upon children coming into the world, are adapted to the nearest immediate condition of the creature, which, unassuming and artless, makes use of them in the readiest way for its present purposes.  The child, considered in and for himself, with his equals, and in relations suited to his powers, seems so intelligent and rational, and at the same time so easy, cheerful, and clever, that one can hardly wish it further cultivation.  If children grew up according to early indications, we should have nothing but geniuses; but growth is not merely development:  the various organic systems which constitute one man spring one from another, follow each other, change into each other, supplant each other, and even consume each other; so that after a time scarcely a trace is to be found of many aptitudes and manifestations of ability.  Even when the talents of the man have on the whole a decided direction, it will be hard for the greatest and most experienced connoisseur to declare them beforehand with confidence; although afterwards it is easy to remark what has pointed to a future.</w:t>
      </w:r>
    </w:p>
    <w:p>
      <w:pPr>
        <w:widowControl w:val="on"/>
        <w:pBdr/>
        <w:spacing w:before="240" w:after="240" w:line="240" w:lineRule="auto"/>
        <w:ind w:left="0" w:right="0"/>
        <w:jc w:val="left"/>
      </w:pPr>
      <w:r>
        <w:rPr>
          <w:color w:val="000000"/>
          <w:sz w:val="24"/>
          <w:szCs w:val="24"/>
        </w:rPr>
        <w:t xml:space="preserve">By no means, therefore, is it my design wholly to comprise the stories of my childhood in these first books; but I will rather afterwards resume and continue many a thread which ran through the early years unnoticed.  Here, however, I must remark what an increasing influence the incidents of the war gradually exercised upon our sentiments and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peaceful citizen stands in a wonderful relation to the great events of the world.  They already excite and disquiet him from a distance; and, even if they do not touch him, he can scarcely refrain from an opinion and a sympathy.  Soon he takes a side, as his character or external circumstances may determine.  But when such grand fatalities, such important changes, draw nearer to him, then with many outward inconveniences remains that inward discomfort, which doubles and sharpens the evil, and destroys the good which is still possible.  Then he has really to suffer from friends and foes, often more from the former than from the latter; and he knows not how to secure and preserve either his interests or his inclinations.</w:t>
      </w:r>
    </w:p>
    <w:p>
      <w:pPr>
        <w:widowControl w:val="on"/>
        <w:pBdr/>
        <w:spacing w:before="240" w:after="240" w:line="240" w:lineRule="auto"/>
        <w:ind w:left="0" w:right="0"/>
        <w:jc w:val="left"/>
      </w:pPr>
      <w:r>
        <w:rPr>
          <w:color w:val="000000"/>
          <w:sz w:val="24"/>
          <w:szCs w:val="24"/>
        </w:rPr>
        <w:t xml:space="preserve">The year 1757, which still passed in perfectly civic tranquillity, kept us, nevertheless, in great uneasiness of mind.  Perhaps no other was more fruitful of events than this.  Conquests, achievements, misfortunes, restorations, followed one upon another, swallowed up and seemed to destroy each other; yet the image of Frederick, his name and glory, soon hovered again above all.  The enthusiasm of his worshippers grew always stronger and more animated; the hatred of his enemies more bitter; and the diversity of opinion, which separated even families, contributed not a little to isolate citizens, already sundered in many ways and on other grounds.  For in a city like Frankfort, where three religions divide the inhabitants into three unequal masses; where only a few men, even of the ruling faith, can attain to political power,—­there must be many wealthy and educated persons who are thrown back upon themselves, and, by means of studies and tastes, form for themselves an individual and secluded existence.  It will be necessary for us to speak of such men, now and hereafter, if we are to bring before us the peculiarities of a Frankfort citizen of that time.</w:t>
      </w:r>
    </w:p>
    <w:p>
      <w:pPr>
        <w:widowControl w:val="on"/>
        <w:pBdr/>
        <w:spacing w:before="240" w:after="240" w:line="240" w:lineRule="auto"/>
        <w:ind w:left="0" w:right="0"/>
        <w:jc w:val="left"/>
      </w:pPr>
      <w:r>
        <w:rPr>
          <w:color w:val="000000"/>
          <w:sz w:val="24"/>
          <w:szCs w:val="24"/>
        </w:rPr>
        <w:t xml:space="preserve">My father, immediately after his return from his travels, had in his own way formed the design, that, to prepare himself for the service of the city, he would undertake one of the subordinate offices, and discharge its duties without emolument, if it wore conferred upon him without balloting.  In the consciousness of his good intentions, and according to his way of thinking and the conception he had of himself, he believed that he deserved such a distinction, which, indeed, was not conformable to law or precedent.  Consequently, when his suit was rejected, he fell into ill humor and disgust, vowed that he would never accept of any place, and, in order to render it impossible, procured the title of Imperial Councillor, which the </w:t>
      </w:r>
      <w:r>
        <w:rPr>
          <w:i/>
          <w:color w:val="000000"/>
          <w:sz w:val="24"/>
          <w:szCs w:val="24"/>
        </w:rPr>
        <w:t xml:space="preserve">Schultheiss</w:t>
      </w:r>
      <w:r>
        <w:rPr>
          <w:color w:val="000000"/>
          <w:sz w:val="24"/>
          <w:szCs w:val="24"/>
        </w:rPr>
        <w:t xml:space="preserve"> and elder </w:t>
      </w:r>
      <w:r>
        <w:rPr>
          <w:i/>
          <w:color w:val="000000"/>
          <w:sz w:val="24"/>
          <w:szCs w:val="24"/>
        </w:rPr>
        <w:t xml:space="preserve">Schoeffen</w:t>
      </w:r>
      <w:r>
        <w:rPr>
          <w:color w:val="000000"/>
          <w:sz w:val="24"/>
          <w:szCs w:val="24"/>
        </w:rPr>
        <w:t xml:space="preserve"> bear as a special honor.  He had thus made himself an equal of the highest, and could not begin again at the bottom.  The same impulse induced him also to woo the eldest daughter of the </w:t>
      </w:r>
      <w:r>
        <w:rPr>
          <w:i/>
          <w:color w:val="000000"/>
          <w:sz w:val="24"/>
          <w:szCs w:val="24"/>
        </w:rPr>
        <w:t xml:space="preserve">Schultheiss</w:t>
      </w:r>
      <w:r>
        <w:rPr>
          <w:color w:val="000000"/>
          <w:sz w:val="24"/>
          <w:szCs w:val="24"/>
        </w:rPr>
        <w:t xml:space="preserve">, so that he was excluded from the council on this side also.  He was now of that number of recluses who never form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into a society.  They are as much isolated in respect to each other as they are in regard to the whole, and the more so as in this seclusion the character becomes more and more uncouth.  My father, in his travels and in the world which he had seen, might have formed some conception of a more elegant and liberal mode of life than was, perhaps, common among his fellow-citizens.  In this respect, however, he was not entirely without predecessors and associates.
</w:t>
      </w:r>
    </w:p>
    <w:p>
      <w:pPr>
        <w:widowControl w:val="on"/>
        <w:pBdr/>
        <w:spacing w:before="240" w:after="240" w:line="240" w:lineRule="auto"/>
        <w:ind w:left="0" w:right="0"/>
        <w:jc w:val="left"/>
      </w:pPr>
      <w:r>
        <w:rPr>
          <w:color w:val="000000"/>
          <w:sz w:val="24"/>
          <w:szCs w:val="24"/>
        </w:rPr>
        <w:t xml:space="preserve">The name of Uffenbach is well known.  At that time, there was a Schoeff von Uffenbach, who was generally respected.  He had been in Italy; had applied himself particularly to music; sang an agreeable tenor; and, having brought home a fine collection of pieces, concerts and oratorios were performed at his house.  Now, as he sang in these himself, and held musicians in great favor, it was not thought altogether suitable to his dignity; and his invited guests, as well as the other people of the country, allowed themselves many a jocose remark on the matter.</w:t>
      </w:r>
    </w:p>
    <w:p>
      <w:pPr>
        <w:widowControl w:val="on"/>
        <w:pBdr/>
        <w:spacing w:before="240" w:after="240" w:line="240" w:lineRule="auto"/>
        <w:ind w:left="0" w:right="0"/>
        <w:jc w:val="left"/>
      </w:pPr>
      <w:r>
        <w:rPr>
          <w:color w:val="000000"/>
          <w:sz w:val="24"/>
          <w:szCs w:val="24"/>
        </w:rPr>
        <w:t xml:space="preserve">I remember, too, a Baron von Hakel, a rich nobleman, who, being married, but childless, occupied a charming house in the Antonius Street, fitted up with all the appurtenances of a dignified position in life.  He also possessed good pictures, engravings, antiques, and much else which generally accumulates with collectors and lovers of art.  From time to time he asked the more noted personages to dinner, and was beneficent in a careful way of his own; since he clothed the poor in his own house, but kept back their old rags, and gave them a weekly charity, on condition that they should present themselves every time clean and neat in the clothes bestowed on them.  I can recall him but indistinctly, as a genial, well-made man; but more clearly his auction, which I attended from beginning to end, and, partly by command of my father, partly from my own impulse, purchased many things that are still to be found in my collections.</w:t>
      </w:r>
    </w:p>
    <w:p>
      <w:pPr>
        <w:widowControl w:val="on"/>
        <w:pBdr/>
        <w:spacing w:before="240" w:after="240" w:line="240" w:lineRule="auto"/>
        <w:ind w:left="0" w:right="0"/>
        <w:jc w:val="left"/>
      </w:pPr>
      <w:r>
        <w:rPr>
          <w:color w:val="000000"/>
          <w:sz w:val="24"/>
          <w:szCs w:val="24"/>
        </w:rPr>
        <w:t xml:space="preserve">At an earlier date than this,—­so early that I scarcely set eyes upon him,—­John Michael von Loen gained considerable repute in the literary world as well as at Frankfort.  Not a native of Frankfort, he settled there, and married a sister of my grandmother Textor, whose maiden name was Lindheim.  Familiar with the court and political world, and rejoicing in a renewed title of nobility, he had acquired reputation by daring to take part in the various excitements which arose in Church and State.  He wrote “The Count of Rivera,” a didactic romance, the subject of which is made apparent by the second title, “or, The Honest Man at Court.”  This work was well received, because it insisted on morality, even in courts, where prudence only is generally at home; and thus his labor brought him applause and respect.  A second work, for that very reason, would be accompanied by more danger.  He wrote “The Only True Religion,” a book designed to advance tolerance, especially between Lutherans and Calvinists.  But here he got in a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the theologians:  one Dr. Benner of Giessen, in particular, wrote against him.  Von Loen rejoined; the contest grew violent and personal, and the unpleasantness which arose from it caused him to accept the office of president at Lingen, which Frederick II. offered him; supposing that he was an enlightened, unprejudiced man, and not averse to the new views that more extensively obtained in France.  His former countrymen, whom he had left in some displeasure, averred that he was not contented there, nay, could not be so, as a place like Lingen was not to be compared with Frankfort.  My father also doubted whether the president would be happy, and asserted that the good uncle would have done better not to connect himself with the king, as it was generally hazardous to get too near him, extraordinary sovereign as he undoubtedly was; for it had been seen how disgracefully the famous Voltaire had been arrested in Frankfort, at the requisition of the Prussian Resident Freitag, though he had formerly stood so high in favor, and had been regarded as the king’s teacher in French poetry.  There was, on such occasions, no want of reflections and examples to warn one against courts and princes’ service, of which a native Frankforter could scarcely form a conception.
</w:t>
      </w:r>
    </w:p>
    <w:p>
      <w:pPr>
        <w:widowControl w:val="on"/>
        <w:pBdr/>
        <w:spacing w:before="240" w:after="240" w:line="240" w:lineRule="auto"/>
        <w:ind w:left="0" w:right="0"/>
        <w:jc w:val="left"/>
      </w:pPr>
      <w:r>
        <w:rPr>
          <w:color w:val="000000"/>
          <w:sz w:val="24"/>
          <w:szCs w:val="24"/>
        </w:rPr>
        <w:t xml:space="preserve">An excellent man, Dr. Orth, I will only mention by name; because here I have not so much to erect a monument to the deserving citizens of Frankfort, but rather refer to them only in as far as their renown or personal character had some influence upon me in my earliest years.  Dr. Orth was a wealthy man, and was also of that number who never took part in the government, although perfectly qualified to do so by his knowledge and penetration.  The antiquities of Germany, and more especially of Frankfort, have been much indebted to him:  he published remarks on the so-called “Reformation of Frankfort,” a work in which the statutes of the state are collected.  The historical portions of this book I diligently read in my youth.</w:t>
      </w:r>
    </w:p>
    <w:p>
      <w:pPr>
        <w:widowControl w:val="on"/>
        <w:pBdr/>
        <w:spacing w:before="240" w:after="240" w:line="240" w:lineRule="auto"/>
        <w:ind w:left="0" w:right="0"/>
        <w:jc w:val="left"/>
      </w:pPr>
      <w:r>
        <w:rPr>
          <w:color w:val="000000"/>
          <w:sz w:val="24"/>
          <w:szCs w:val="24"/>
        </w:rPr>
        <w:t xml:space="preserve">Von Ochsenstein, the eldest of the three brothers whom I have mentioned above as our neighbors, had not been remarkable during his lifetime, in consequence of his recluse habits, but became the more remarkable after his death, by leaving behind him a direction that common workingmen should carry him to the grave, early in the morning, in perfect silence, and without an attendant or follower.  This was done; and the affair caused great excitement in the city, where they were accustomed to the most pompous funerals.  All who discharged the customary offices on such occasions rose against the innovation.  But the stout patrician found imitators in all classes; and, though such ceremonies were derisively called ox-burials,[Footnote:  A pun upon the name of Ochsenstein.—­ Trans.] they came into fashion, to the advantage of many of the more poorly provided families; while funeral parades were less and less in vogue.  I bring forward this circumstance, because it presents one of the earlier symptoms of that tendency to humility and equality, which, in the second half of the last century, was manifested in so many ways, from above downward, and broke out in such unlooked-for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Nor was there any lack of antiquarian amateurs.  There were cabinets of pictures, collections of engravings; while the curiosities of our own country especially were zealously sought and hoarded.  The older decrees and mandates of the imperial city, of which no collection had been prepared, were carefully searched for in print and manuscript, arranged in the order of time, and preserved with reverence, as a treasure of native laws and customs.  The portraits of Frankforters, which existed in great number, were also brought together, and formed a special department of the cabinets.</w:t>
      </w:r>
    </w:p>
    <w:p>
      <w:pPr>
        <w:widowControl w:val="on"/>
        <w:pBdr/>
        <w:spacing w:before="240" w:after="240" w:line="240" w:lineRule="auto"/>
        <w:ind w:left="0" w:right="0"/>
        <w:jc w:val="left"/>
      </w:pPr>
      <w:r>
        <w:rPr>
          <w:color w:val="000000"/>
          <w:sz w:val="24"/>
          <w:szCs w:val="24"/>
        </w:rPr>
        <w:t xml:space="preserve">Such men my father appears generally to have taken as his models.  He was wanting in none of the qualities that pertain to an upright and respectable citizen.  Thus, after he had built his house, he put his property of every sort into order.  An excellent collection of maps by Schenck and other geographers at that time eminent, the aforesaid decrees and mandates, the portraits, a chest of ancient weapons, a case of remarkable Venetian glasses, cups and goblets, natural curiosities, works in ivory, bronzes, and a hundred other things, were separated and displayed; and I did not fail, whenever an auction occurred, to get some commission for the increase of his possessions.</w:t>
      </w:r>
    </w:p>
    <w:p>
      <w:pPr>
        <w:widowControl w:val="on"/>
        <w:pBdr/>
        <w:spacing w:before="240" w:after="240" w:line="240" w:lineRule="auto"/>
        <w:ind w:left="0" w:right="0"/>
        <w:jc w:val="left"/>
      </w:pPr>
      <w:r>
        <w:rPr>
          <w:color w:val="000000"/>
          <w:sz w:val="24"/>
          <w:szCs w:val="24"/>
        </w:rPr>
        <w:t xml:space="preserve">I must still speak of one important family, of which I had heard strange things since my earliest years, and of some of whose members I myself lived to see a great deal that was wonderful,—­I mean the Senkenbergs.  The father, of whom I have little to say, was an opulent man.  He had three sons, who, even in their youth, uniformly distinguished themselves as oddities.  Such things are not well received in a limited city, where no one is suffered to render himself conspicuous, either for good or evil.  Nicknames and odd stories, long kept in memory, are generally the fruit of such singularity.  The father lived at the corner of Hare Street (</w:t>
      </w:r>
      <w:r>
        <w:rPr>
          <w:i/>
          <w:color w:val="000000"/>
          <w:sz w:val="24"/>
          <w:szCs w:val="24"/>
        </w:rPr>
        <w:t xml:space="preserve">Hasengasse</w:t>
      </w:r>
      <w:r>
        <w:rPr>
          <w:color w:val="000000"/>
          <w:sz w:val="24"/>
          <w:szCs w:val="24"/>
        </w:rPr>
        <w:t xml:space="preserve">), which took its name from a sign on the house, that represented one hare at least, if not three hares.  They consequently called these three brothers only the three Hares, which nickname they could not shake off for a long while.  But as great endowments often announce themselves in youth in the form of singularity and awkwardness, so was it also in this case.  The eldest of the brothers was the </w:t>
      </w:r>
      <w:r>
        <w:rPr>
          <w:i/>
          <w:color w:val="000000"/>
          <w:sz w:val="24"/>
          <w:szCs w:val="24"/>
        </w:rPr>
        <w:t xml:space="preserve">Reichshofrath</w:t>
      </w:r>
      <w:r>
        <w:rPr>
          <w:color w:val="000000"/>
          <w:sz w:val="24"/>
          <w:szCs w:val="24"/>
        </w:rPr>
        <w:t xml:space="preserve"> (Imperial Councillor) von Senkenberg, afterwards so celebrated.  The second was admitted into the magistracy, and displayed eminent abilities, which, however, he subsequently abused in a pettifogging and even infamous way, if not to the injury of his native city, certainty to that of his colleagues.  The third brother, a physician and man of great integrity, but who practised little, and that only in high families, preserved even in his old age a somewhat whimsical exterior.  He was always very neatly dressed, and was never seen in the street otherwise than in shoes and stockings, with a well-powdered, curled wig, and his hat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his arm.  He walked on rapidly, but with a singular sort of stagger; so that he was sometimes on one and sometimes on the other side of the way, and formed a complete zigzag as he went.  The wags said that he made this irregular step to get out of the way of the departed souls, who might follow him in a straight line, and that he imitated those who are afraid of a crocodile.  But all these jests and many merry sayings were transformed at last into respect for him, when he devoted his handsome dwelling-house in Eschenheimer Street, with court, garden, and all other appurtenances, to a medical establishment, where, in addition to a hospital designed exclusively for the citizens of Frankfort, a botanic garden, an anatomical theatre, a chemical laboratory, a considerable library, and a house for the director, were instituted in a way of which no university need have been ashamed.
</w:t>
      </w:r>
    </w:p>
    <w:p>
      <w:pPr>
        <w:widowControl w:val="on"/>
        <w:pBdr/>
        <w:spacing w:before="240" w:after="240" w:line="240" w:lineRule="auto"/>
        <w:ind w:left="0" w:right="0"/>
        <w:jc w:val="left"/>
      </w:pPr>
      <w:r>
        <w:rPr>
          <w:color w:val="000000"/>
          <w:sz w:val="24"/>
          <w:szCs w:val="24"/>
        </w:rPr>
        <w:t xml:space="preserve">Another eminent man, whose efficiency in the neighborhood and whose writings, rather than his presence, had a very important influence upon me, was Charles Frederick von Moser, who was perpetually referred to in our district for his activity in business.  He also had a character essentially moral, which, as the vices of human nature frequently gave him trouble, inclined him to the so-called pious.  Thus, what Von Loen had tried to do in respect to court-life, he would have done for business-life; introducing into it a more conscientious mode of proceeding.  The great number of small German courts gave rise to a multitude of princes and servants, the former of whom desired unconditional obedience; while the latter, for the most part, would work or serve only according to their own convictions.  Thus arose an endless conflict, and rapid changes and explosions; because the effects of an unrestricted course of proceeding become much sooner noticeable and injurious on a small scale than on a large one.  Many families were in debt, and Imperial Commissions of Debts were appointed; others found themselves sooner or later on the same road:  while the officers either reaped an unconscionable profit, or conscientiously made themselves disagreeable and odious.  Moser wished to act as a statesman and man of business; and here his hereditary talent, cultivated to a profession, gave him a decided advantage:  but he at the same time wished to act as a man and a citizen, and surrender as little as possible of his moral dignity.  His “Prince and Servant,” his “Daniel in the Lions’ Den,” his “Relics,” paint throughout his own condition, in which he felt himself, not indeed tortured, but always cramped.  They all indicate impatience in a condition, to the bearings of which one cannot reconcile one’s self, yet from which one cannot get free.  With this mode of thinking and feeling, he was, indeed, often compelled to seek other employments, which, on account of his great cleverness, were never wanting.  I remember him as a pleasing, active, and, at the same time, gentle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name of Klopstock had already produced a great effect upon us, even at a distance.  In the outset, people wondered how so excellent a man could be so strangely named; but they soon got accustomed to this, and thought no more of the meaning of the syllables.  In my father’s library I had hitherto found only the earlier poets, especially those who in his day had gradually appeared and acquired fame.  All these had written in rhyme, and my father held rhyme as indispensable in poetical works.  Canitz, Hagedorn, Drollinger, Gellert Creuz, Haller, stood in a row, in handsome calf bindings:  to these were added Neukirch’s “Telemachus,” Koppen’s “Jerusalem Delivered,” and other translations.  I had from my childhood diligently perused the whole of these works, and committed portions of them to memory, whence I was often called upon to amuse the company.  A vexatious era on the other hand opened upon my father, when, through Klopstock’s “Messiah,” verses, which seemed to him no verses, became an object of public admiration.[Footnote:  The Messiah is written in hexameter verse.—­Trans.] He had taken good care not to buy this book; but the friend of the family, Councillor Schneider, smuggled it in, and slipped it into the hands of my mother and her children.</w:t>
      </w:r>
    </w:p>
    <w:p>
      <w:pPr>
        <w:widowControl w:val="on"/>
        <w:pBdr/>
        <w:spacing w:before="240" w:after="240" w:line="240" w:lineRule="auto"/>
        <w:ind w:left="0" w:right="0"/>
        <w:jc w:val="left"/>
      </w:pPr>
      <w:r>
        <w:rPr>
          <w:color w:val="000000"/>
          <w:sz w:val="24"/>
          <w:szCs w:val="24"/>
        </w:rPr>
        <w:t xml:space="preserve">On this man of business, who read but little, “The Messiah,” as soon as it appeared, made a powerful impression.  Those pious feelings, so naturally expressed, and yet so beautifully elevated; that pleasant diction, even if considered merely as harmonious prose,—­had so won the otherwise dry man of business, that he regarded the first ten cantos, of which alone we are properly speaking, as the finest book of devotion, and once every year in Passion Week, when he managed to escape from business, read it quietly through by himself, and thus refreshed himself for the entire year.  In the beginning he thought to communicate his emotions to his old friend; but he was much shocked when forced to perceive an incurable dislike cherished against a book of such valuable substance, merely because of what appeared to him an indifferent external form.  It may readily be supposed that their conversation often reverted to this topic; but both parties diverged more and more widely from each other, there were violent scenes:  and the compliant man was at last pleased to be silent on his favorite work, that he might not lose, at the same time, a friend of his youth, and a good Sunday meal.</w:t>
      </w:r>
    </w:p>
    <w:p>
      <w:pPr>
        <w:widowControl w:val="on"/>
        <w:pBdr/>
        <w:spacing w:before="240" w:after="240" w:line="240" w:lineRule="auto"/>
        <w:ind w:left="0" w:right="0"/>
        <w:jc w:val="left"/>
      </w:pPr>
      <w:r>
        <w:rPr>
          <w:color w:val="000000"/>
          <w:sz w:val="24"/>
          <w:szCs w:val="24"/>
        </w:rPr>
        <w:t xml:space="preserve">It is the most natural wish of every man to make proselytes; and how much did our friend find himself rewarded in secret, when he discovered in the rest of the family hearts so openly disposed for his saint.  The copy which he used only one week during the year was given over to our edification all the remaining time.  My mother kept it secret; and we children took possession of it when we could, that in leisure hours, hidden in some nook, we might learn the most striking passages by heart, and particularly might impress the most tender as well as the most violent parts on our memory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Porcia’s dream we recited in a sort of rivalry, and divided between us the wild dialogue of despair between Satan and Adramelech, who have been cast into the Red Sea.  The first part, as the strongest, had been assigned to me; and the second, as a little more pathetic, was undertaken by my sister.  The alternate and horrible but well-sounding curses flowed only thus from our mouths, and we seized every opportunity to accost each other with these infernal phrases.</w:t>
      </w:r>
    </w:p>
    <w:p>
      <w:pPr>
        <w:widowControl w:val="on"/>
        <w:pBdr/>
        <w:spacing w:before="240" w:after="240" w:line="240" w:lineRule="auto"/>
        <w:ind w:left="0" w:right="0"/>
        <w:jc w:val="left"/>
      </w:pPr>
      <w:r>
        <w:rPr>
          <w:color w:val="000000"/>
          <w:sz w:val="24"/>
          <w:szCs w:val="24"/>
        </w:rPr>
        <w:t xml:space="preserve">One Saturday evening in winter,—­my father always had himself shaved over night, that on Sunday morning he might dress for church at his ease,—­we sat on a footstool behind the stove, and muttered our customary imprecations in a tolerably low voice, while the barber was putting on the lather.  But now Adramelech had to lay his iron hands on Satan:  my sister seized me with violence, and recited, softly enough, but with increasing passion,—­</w:t>
      </w:r>
    </w:p>
    <w:p>
      <w:pPr>
        <w:widowControl w:val="on"/>
        <w:pBdr/>
        <w:spacing w:before="240" w:after="240" w:line="240" w:lineRule="auto"/>
        <w:ind w:left="0" w:right="0"/>
        <w:jc w:val="left"/>
      </w:pPr>
      <w:r>
        <w:rPr>
          <w:color w:val="000000"/>
          <w:sz w:val="24"/>
          <w:szCs w:val="24"/>
        </w:rPr>
        <w:t xml:space="preserve">“Give me thine aid, I entreat thee:  I’ll worship thee if thou demandest,</w:t>
      </w:r>
      <w:r>
        <w:rPr>
          <w:color w:val="000000"/>
          <w:sz w:val="24"/>
          <w:szCs w:val="24"/>
        </w:rPr>
        <w:br/>
        <w:t xml:space="preserve"> Thee, thou reprobate monster, yes, thee, of all criminals blackest! </w:t>
      </w:r>
      <w:r>
        <w:rPr>
          <w:color w:val="000000"/>
          <w:sz w:val="24"/>
          <w:szCs w:val="24"/>
        </w:rPr>
        <w:br/>
        <w:t xml:space="preserve"> Aid me.  I suffer the tortures of death, everlasting, avenging! </w:t>
      </w:r>
      <w:r>
        <w:rPr>
          <w:color w:val="000000"/>
          <w:sz w:val="24"/>
          <w:szCs w:val="24"/>
        </w:rPr>
        <w:br/>
        <w:t xml:space="preserve"> Once, in the times gone by, I with furious hatred could hate thee: </w:t>
      </w:r>
      <w:r>
        <w:rPr>
          <w:color w:val="000000"/>
          <w:sz w:val="24"/>
          <w:szCs w:val="24"/>
        </w:rPr>
        <w:br/>
        <w:t xml:space="preserve"> Now I can hate thee no more!  E’en this is the sharpest of tortures.”</w:t>
      </w:r>
    </w:p>
    <w:p>
      <w:pPr>
        <w:widowControl w:val="on"/>
        <w:pBdr/>
        <w:spacing w:before="240" w:after="240" w:line="240" w:lineRule="auto"/>
        <w:ind w:left="0" w:right="0"/>
        <w:jc w:val="left"/>
      </w:pPr>
      <w:r>
        <w:rPr>
          <w:color w:val="000000"/>
          <w:sz w:val="24"/>
          <w:szCs w:val="24"/>
        </w:rPr>
        <w:t xml:space="preserve">Thus far all went on tolerably; but loudly, with a dreadful voice, she cried the following words:—­</w:t>
      </w:r>
    </w:p>
    <w:p>
      <w:pPr>
        <w:widowControl w:val="on"/>
        <w:pBdr/>
        <w:spacing w:before="240" w:after="240" w:line="240" w:lineRule="auto"/>
        <w:ind w:left="0" w:right="0"/>
        <w:jc w:val="left"/>
      </w:pPr>
      <w:r>
        <w:rPr>
          <w:color w:val="000000"/>
          <w:sz w:val="24"/>
          <w:szCs w:val="24"/>
        </w:rPr>
        <w:t xml:space="preserve">“Oh, how utterly crushed I am now!”</w:t>
      </w:r>
    </w:p>
    <w:p>
      <w:pPr>
        <w:widowControl w:val="on"/>
        <w:pBdr/>
        <w:spacing w:before="240" w:after="240" w:line="240" w:lineRule="auto"/>
        <w:ind w:left="0" w:right="0"/>
        <w:jc w:val="left"/>
      </w:pPr>
      <w:r>
        <w:rPr>
          <w:color w:val="000000"/>
          <w:sz w:val="24"/>
          <w:szCs w:val="24"/>
        </w:rPr>
        <w:t xml:space="preserve">The good surgeon was startled, and emptied the lather-basin into my father’s bosom.  There was a great uproar; and a severe investigation was held, especially with respect to the mischief which might have been done if the shaving had been actually going forward.  In order to relieve ourselves of all suspicions of mischievousness, we pleaded guilty of having acted these Satanic characters; and the misfortune occasioned by the hexameters was so apparent, that they were again condemned and banished.</w:t>
      </w:r>
    </w:p>
    <w:p>
      <w:pPr>
        <w:widowControl w:val="on"/>
        <w:pBdr/>
        <w:spacing w:before="240" w:after="240" w:line="240" w:lineRule="auto"/>
        <w:ind w:left="0" w:right="0"/>
        <w:jc w:val="left"/>
      </w:pPr>
      <w:r>
        <w:rPr>
          <w:color w:val="000000"/>
          <w:sz w:val="24"/>
          <w:szCs w:val="24"/>
        </w:rPr>
        <w:t xml:space="preserve">Thus children and common people are accustomed to transform the great and sublime into a sport, and even a farce; and how indeed could they otherwise abide and endure it?</w:t>
      </w:r>
    </w:p>
    <w:p>
      <w:pPr>
        <w:keepNext w:val="on"/>
        <w:widowControl w:val="on"/>
        <w:pBdr/>
        <w:spacing w:before="299" w:after="299" w:line="240" w:lineRule="auto"/>
        <w:ind w:left="0" w:right="0"/>
        <w:jc w:val="left"/>
        <w:outlineLvl w:val="1"/>
      </w:pPr>
      <w:r>
        <w:rPr>
          <w:b/>
          <w:color w:val="000000"/>
          <w:sz w:val="36"/>
          <w:szCs w:val="36"/>
        </w:rPr>
        <w:t xml:space="preserve">THIRD BOOK.</w:t>
      </w:r>
    </w:p>
    <w:p>
      <w:pPr>
        <w:widowControl w:val="on"/>
        <w:pBdr/>
        <w:spacing w:before="240" w:after="240" w:line="240" w:lineRule="auto"/>
        <w:ind w:left="0" w:right="0"/>
        <w:jc w:val="left"/>
      </w:pPr>
      <w:r>
        <w:rPr>
          <w:color w:val="000000"/>
          <w:sz w:val="24"/>
          <w:szCs w:val="24"/>
        </w:rPr>
        <w:t xml:space="preserve">At that time the general interchange of personal good wishes made the city very lively on New-Year’s Day.  Those who otherwise did not easily leave home, donned their best clothes, that for a moment they might be friendly and courteous to their friends and patrons.  The festivities at my grandfather’s house on this day were pleasures particularly desired by us children.  At early dawn the grandchildren had already assembled there to hear the drums, oboes, clarinets, trumpets, and cornets played upon by the military, the city musicians, and whoever else might furnish his tones.  The New-Year’s gifts, sealed and superscribed, were divided by us children among the humbler congratulators; and, as the day advanced, the number of those of higher rank increased.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relations and intimate friends appeared first, then the subordinate officials; even the gentlemen of the council did not fail to pay their respects to the </w:t>
      </w:r>
      <w:r>
        <w:rPr>
          <w:i/>
          <w:color w:val="000000"/>
          <w:sz w:val="24"/>
          <w:szCs w:val="24"/>
        </w:rPr>
        <w:t xml:space="preserve">Schultheiss</w:t>
      </w:r>
      <w:r>
        <w:rPr>
          <w:color w:val="000000"/>
          <w:sz w:val="24"/>
          <w:szCs w:val="24"/>
        </w:rPr>
        <w:t xml:space="preserve">, and a select number were entertained in the evening in rooms which were else scarcely opened throughout the year.  The tarts, biscuits, marchpane, and sweet wine had the greatest charm for the children; and, besides, the </w:t>
      </w:r>
      <w:r>
        <w:rPr>
          <w:i/>
          <w:color w:val="000000"/>
          <w:sz w:val="24"/>
          <w:szCs w:val="24"/>
        </w:rPr>
        <w:t xml:space="preserve">Schultheiss</w:t>
      </w:r>
      <w:r>
        <w:rPr>
          <w:color w:val="000000"/>
          <w:sz w:val="24"/>
          <w:szCs w:val="24"/>
        </w:rPr>
        <w:t xml:space="preserve"> and the two burgomasters annually received from some institutions some article of silver, which was then bestowed upon the grandchildren and godchildren in regular gradation.  In fine, this small festival was not wanting in any of those things which usually glorify the greatest.
</w:t>
      </w:r>
    </w:p>
    <w:p>
      <w:pPr>
        <w:widowControl w:val="on"/>
        <w:pBdr/>
        <w:spacing w:before="240" w:after="240" w:line="240" w:lineRule="auto"/>
        <w:ind w:left="0" w:right="0"/>
        <w:jc w:val="left"/>
      </w:pPr>
      <w:r>
        <w:rPr>
          <w:color w:val="000000"/>
          <w:sz w:val="24"/>
          <w:szCs w:val="24"/>
        </w:rPr>
        <w:t xml:space="preserve">The New-Year’s Day of 1759 approached, as desirable and pleasant to us children as any preceding one, but full of import and foreboding to older persons.  To the passage of the French troops people certainly had become accustomed; and they happened often, but they had been most frequent in the last days of the past year.  According to the old usage of an imperial town, the warder of the chief tower sounded his trumpet whenever troops approached; and on this New-Year’s Day he would not leave off, which was a sign that large bodies were in motion on several sides.  They actually marched through the city in greater masses on this day, and the people ran to see them pass by.  We had generally been used to see them go through in small parties; but these gradually swelled, and there was neither power nor inclination to stop them.  In short, on the 2d of January, after a column had come through Sachsenhausen over the bridge, through the Fahrgasse, as far as the Police Guard-House, it halted, overpowered the small company which escorted it, took possession of the before-mentioned Guard-House, marched down the Zeil, and, after a slight resistance, the main guard were also obliged to yield.  In a moment the peaceful streets were turned into a scene of war.  The troops remained and bivouacked there until lodgings were provided for them by regular billeting.</w:t>
      </w:r>
    </w:p>
    <w:p>
      <w:pPr>
        <w:widowControl w:val="on"/>
        <w:pBdr/>
        <w:spacing w:before="240" w:after="240" w:line="240" w:lineRule="auto"/>
        <w:ind w:left="0" w:right="0"/>
        <w:jc w:val="left"/>
      </w:pPr>
      <w:r>
        <w:rPr>
          <w:color w:val="000000"/>
          <w:sz w:val="24"/>
          <w:szCs w:val="24"/>
        </w:rPr>
        <w:t xml:space="preserve">This unexpected, and, for many years, unheard-of, burden weighed heavily upon the comfortable citizens; and to none could it be more cumbersome than to my father, who was obliged to take foreign military inhabitants into his scarcely finished house, to open for them his well-furnished reception-rooms, which were generally closed, and to abandon to the caprices of strangers all that he had been used to arrange and keep so carefully.  Siding as he did with the Prussians, he was now to find himself besieged in his own chambers by the French:  it was, according to his way of thinking, the greatest misfortune that could happen to him.  Had it, however, been possible for him to have taken the matter more easily, he might have saved himself and us many sad hours; since he spoke French well, and could deport himself with dignity and grace in the daily intercourse of life.  For it was the king’s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who was quartered on us; and he, although a military person, had only to settle civil occurrences, disputes between soldiers and citizens, and questions of debt and quarrels.  This was the Count Thorane, a native of Grasse in Provence, not far from Antibes:  a tall, thin, stern figure, with a face much disfigured by the small-pox; black, fiery eyes; and a dignified, reserved demeanor.  His first entrance was at once favorable for the inmates of the house.  They spoke of the different apartments, some of which were to be given up, and others retained by the family; and, when the count heard a picture-room mentioned, he immediately requested permission, although it was already night, at least to give a hasty look at the pictures by candlelight.  He took extreme pleasure in these things, behaved in the most obliging manner to my father, who accompanied him; and when he heard that the greater part of the artists were still living, and resided in Frankfurt and its neighborhood, he assured us that he desired nothing more than to know them as soon as possible, and to employ them.
</w:t>
      </w:r>
    </w:p>
    <w:p>
      <w:pPr>
        <w:widowControl w:val="on"/>
        <w:pBdr/>
        <w:spacing w:before="240" w:after="240" w:line="240" w:lineRule="auto"/>
        <w:ind w:left="0" w:right="0"/>
        <w:jc w:val="left"/>
      </w:pPr>
      <w:r>
        <w:rPr>
          <w:color w:val="000000"/>
          <w:sz w:val="24"/>
          <w:szCs w:val="24"/>
        </w:rPr>
        <w:t xml:space="preserve">But even this sympathy in respect to art could not change my father’s feelings nor bend his character.  He permitted what he could not prevent, but kept at a distance in inactivity; and the uncommon state of things around him was intolerable to him, even in the veriest trifle.</w:t>
      </w:r>
    </w:p>
    <w:p>
      <w:pPr>
        <w:widowControl w:val="on"/>
        <w:pBdr/>
        <w:spacing w:before="240" w:after="240" w:line="240" w:lineRule="auto"/>
        <w:ind w:left="0" w:right="0"/>
        <w:jc w:val="left"/>
      </w:pPr>
      <w:r>
        <w:rPr>
          <w:color w:val="000000"/>
          <w:sz w:val="24"/>
          <w:szCs w:val="24"/>
        </w:rPr>
        <w:t xml:space="preserve">Count Thorane behaved himself, meanwhile, in an exemplary manner.  He would not even have his maps nailed on the walls, that he might not injure the new hangings.  His people were skilful, quiet, and orderly:  but in truth, as, during the whole day and a part of the night there was no quiet with him, one complainant quickly following another, arrested persons being brought in and led out, and all officers and adjutants being admitted to his presence,—­as, moreover, the count kept an open table every day, it made, in the moderately sized house, arranged only for a family, and with but one open staircase running from top to bottom, a movement and a buzzing like that in a beehive; although every thing was managed with moderation, gravity, and severity.</w:t>
      </w:r>
    </w:p>
    <w:p>
      <w:pPr>
        <w:widowControl w:val="on"/>
        <w:pBdr/>
        <w:spacing w:before="240" w:after="240" w:line="240" w:lineRule="auto"/>
        <w:ind w:left="0" w:right="0"/>
        <w:jc w:val="left"/>
      </w:pPr>
      <w:r>
        <w:rPr>
          <w:color w:val="000000"/>
          <w:sz w:val="24"/>
          <w:szCs w:val="24"/>
        </w:rPr>
        <w:t xml:space="preserve">As mediator between the irritable master of the house—­who became daily more of a hypochondriac self-tormentor—­and his well-intentioned, but stern and precise, military guest, there was a pleasant interpreter, a handsome, corpulent, lively man, who was a citizen of Frankfort, spoke French well, knew how to adapt himself to every thing, and only made a jest of many little annoyances.  Through him my mother had sent to the count a representation of the situation in which she was placed, owing to her husband’s state of mind.  He had explained the matter so skilfully,—­had laid before him the new and scarcely furnished house, the natural reserve of the owner, his occupation in the education of his family, and all that could be said to the same effect,—­that the count, who in his capacity took the greatest pride in the utmost justice, integrity, and honorable conduct, resolved here also to behave in an exemplary manner to those upon whom he was quartered, and, indeed, never swerved from this resolution under varying circumstances, during the several years he staid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mother possessed some knowledge of Italian, a language not altogether unknown to any of the family:  she therefore resolved to learn French immediately; for which purpose the interpreter, for whose child she had stood godmother during these stormy times, and who now, therefore, as a gossip,[Footnote:  The obsolete word, “gossip,” has been revived as an equivalent for the German, “</w:t>
      </w:r>
      <w:r>
        <w:rPr>
          <w:i/>
          <w:color w:val="000000"/>
          <w:sz w:val="24"/>
          <w:szCs w:val="24"/>
        </w:rPr>
        <w:t xml:space="preserve">gevatter</w:t>
      </w:r>
      <w:r>
        <w:rPr>
          <w:color w:val="000000"/>
          <w:sz w:val="24"/>
          <w:szCs w:val="24"/>
        </w:rPr>
        <w:t xml:space="preserve">.”  But it should be observed that this word not only signifies godfather, but that the person whose child has another person for godfather (or godmother) is that person’s </w:t>
      </w:r>
      <w:r>
        <w:rPr>
          <w:i/>
          <w:color w:val="000000"/>
          <w:sz w:val="24"/>
          <w:szCs w:val="24"/>
        </w:rPr>
        <w:t xml:space="preserve">gevatter</w:t>
      </w:r>
      <w:r>
        <w:rPr>
          <w:color w:val="000000"/>
          <w:sz w:val="24"/>
          <w:szCs w:val="24"/>
        </w:rPr>
        <w:t xml:space="preserve">, or </w:t>
      </w:r>
      <w:r>
        <w:rPr>
          <w:i/>
          <w:color w:val="000000"/>
          <w:sz w:val="24"/>
          <w:szCs w:val="24"/>
        </w:rPr>
        <w:t xml:space="preserve">gevatterin</w:t>
      </w:r>
      <w:r>
        <w:rPr>
          <w:color w:val="000000"/>
          <w:sz w:val="24"/>
          <w:szCs w:val="24"/>
        </w:rPr>
        <w:t xml:space="preserve"> (feminine).] felt a redoubled interest in our house, devoted every spare moment to his child’s godmother (for he lived directly opposite); and, above all, he taught her those phrases which she would be obliged to use in her personal intercourse with the count.  This succeeded admirably.  The count was flattered by the pains taken by the mistress of the house at her age:  and as he had a cheerful, witty vein in his character, and he liked to exhibit a certain dry gallantry, a most friendly relation arose between them; and the allied godmother and father could obtain from him whatever they wanted.</w:t>
      </w:r>
    </w:p>
    <w:p>
      <w:pPr>
        <w:widowControl w:val="on"/>
        <w:pBdr/>
        <w:spacing w:before="240" w:after="240" w:line="240" w:lineRule="auto"/>
        <w:ind w:left="0" w:right="0"/>
        <w:jc w:val="left"/>
      </w:pPr>
      <w:r>
        <w:rPr>
          <w:color w:val="000000"/>
          <w:sz w:val="24"/>
          <w:szCs w:val="24"/>
        </w:rPr>
        <w:t xml:space="preserve">If, as I said before, it had been possible to cheer up my father, this altered state of things would have caused little inconvenience.  The count practised the severest disinterestedness; he even declined receiving gifts which pertained to his situation; the most trifling thing which could have borne the appearance of bribery, he rejected angrily, and even punished.  His people were most strictly forbidden to put the proprietor of the house to the least expense.  We children, on the contrary, were bountifully supplied from the dessert.  To give an idea of the simplicity of those times, I must take this opportunity to mention that my mother grieved us excessively one day, by throwing away the ices which had been sent us from the table, because she would not believe it possible for the stomach to bear real ice, however it might be sweetened.</w:t>
      </w:r>
    </w:p>
    <w:p>
      <w:pPr>
        <w:widowControl w:val="on"/>
        <w:pBdr/>
        <w:spacing w:before="240" w:after="240" w:line="240" w:lineRule="auto"/>
        <w:ind w:left="0" w:right="0"/>
        <w:jc w:val="left"/>
      </w:pPr>
      <w:r>
        <w:rPr>
          <w:color w:val="000000"/>
          <w:sz w:val="24"/>
          <w:szCs w:val="24"/>
        </w:rPr>
        <w:t xml:space="preserve">Besides these dainties, which we gradually learned to enjoy and to digest with perfect ease, it was very agreeable for us children to be in some measure released from fixed hours of study and strict discipline.  My father’s ill humor increased:  he could not resign himself to the unavoidable.  How he tormented himself, my mother, the interpreter, the councillors, and all his friends, only to rid him of the count!  In vain they represented to him, that, under existing circumstances, the presence of such a man in the house was an actual benefit, and that the removal of the count would be followed by a constant succession of officers or of privates.  None of these arguments had any effect.  To him the present seemed so intolerable, that his indignation prevented his conceiving any thing worse that could follow.</w:t>
      </w:r>
    </w:p>
    <w:p>
      <w:pPr>
        <w:widowControl w:val="on"/>
        <w:pBdr/>
        <w:spacing w:before="240" w:after="240" w:line="240" w:lineRule="auto"/>
        <w:ind w:left="0" w:right="0"/>
        <w:jc w:val="left"/>
      </w:pPr>
      <w:r>
        <w:rPr>
          <w:color w:val="000000"/>
          <w:sz w:val="24"/>
          <w:szCs w:val="24"/>
        </w:rPr>
        <w:t xml:space="preserve">In this way his activity, which he had been used chiefly to devote to us, was crippled.  The lessons he gave us were no longer required with the former exactness; and we tried to gratify our curiosity for military and other public proceedings as much as possible, not only at home, but also in the streets, which was the more easily done, as the front door, open day and night, was guarded by sentries who paid no attention to the running to and fro of restless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many affairs which were settled before the tribunal of the royal lieutenant had quite a peculiar charm, from his making it a point to accompany his decisions with some witty, ingenious, or lively turn.  What he decreed was strictly just, his manner of expressing it whimsical and piquant.  He seemed to have taken the Duke of Ossuna as his model.  Scarcely a day passed in which the interpreter did not tell some anecdote or other of this kind to amuse us and my mother.  This lively man had made a little collection of such Solomonian decisions; but I only remember the general impression, and cannot recall to my mind any particular case.</w:t>
      </w:r>
    </w:p>
    <w:p>
      <w:pPr>
        <w:widowControl w:val="on"/>
        <w:pBdr/>
        <w:spacing w:before="240" w:after="240" w:line="240" w:lineRule="auto"/>
        <w:ind w:left="0" w:right="0"/>
        <w:jc w:val="left"/>
      </w:pPr>
      <w:r>
        <w:rPr>
          <w:color w:val="000000"/>
          <w:sz w:val="24"/>
          <w:szCs w:val="24"/>
        </w:rPr>
        <w:t xml:space="preserve">By degrees we became better acquainted with the strange character of the count.  This man clearly understood his own peculiarities; and as there were times in which he was seized with a sort of dejection, hypochondria, or by whatever name we may call the evil demon, he withdrew into his room at such hours, which were often lengthened into days, saw no one but his </w:t>
      </w:r>
      <w:r>
        <w:rPr>
          <w:i/>
          <w:color w:val="000000"/>
          <w:sz w:val="24"/>
          <w:szCs w:val="24"/>
        </w:rPr>
        <w:t xml:space="preserve">valet</w:t>
      </w:r>
      <w:r>
        <w:rPr>
          <w:color w:val="000000"/>
          <w:sz w:val="24"/>
          <w:szCs w:val="24"/>
        </w:rPr>
        <w:t xml:space="preserve">, and in urgent cases could not even be prevailed upon to receive any one.  But, as soon as the evil spirit had left him, he appeared as before, active, mild, and cheerful.  It might be inferred from the talk of his </w:t>
      </w:r>
      <w:r>
        <w:rPr>
          <w:i/>
          <w:color w:val="000000"/>
          <w:sz w:val="24"/>
          <w:szCs w:val="24"/>
        </w:rPr>
        <w:t xml:space="preserve">valet</w:t>
      </w:r>
      <w:r>
        <w:rPr>
          <w:color w:val="000000"/>
          <w:sz w:val="24"/>
          <w:szCs w:val="24"/>
        </w:rPr>
        <w:t xml:space="preserve">, Saint Jean, a small, thin man of lively good nature, that in his earlier years he had caused a great misfortune when overcome by this temper; and that, therefore, in so important a position as his, exposed to the eyes of all the world, he had earnestly resolved to avoid similar aberrations.</w:t>
      </w:r>
    </w:p>
    <w:p>
      <w:pPr>
        <w:widowControl w:val="on"/>
        <w:pBdr/>
        <w:spacing w:before="240" w:after="240" w:line="240" w:lineRule="auto"/>
        <w:ind w:left="0" w:right="0"/>
        <w:jc w:val="left"/>
      </w:pPr>
      <w:r>
        <w:rPr>
          <w:color w:val="000000"/>
          <w:sz w:val="24"/>
          <w:szCs w:val="24"/>
        </w:rPr>
        <w:t xml:space="preserve">During the very first days of the count’s residence with us, all the Frankfort artists, as Hirt, Schuetz, Trautmann, Nothnagel, and Junker, were called to him.  They showed their finished pictures, and the count bought such as were for sale.  My pretty, light room in the gable-end of the attic was given up to him, and immediately turned into a cabinet and studio; for he designed to keep all the artists at work for a long time, especially Seekatz of Darmstadt, whose pencil, particularly in simple and natural representations, highly pleased him.  He therefore caused to be sent from Grasse, where his elder brother possessed a handsome house, the dimensions of all the rooms and cabinets; then considered, with the artists, the divisions of the walls, and fixed accordingly upon the size of the large oil-pictures, which were not to be set in frames, but to be fastened upon the walls like pieces of tapestry.  And now the work went on zealously.  Seekatz undertook country scenes, and succeeded extremely well in his old people and children, which were copied directly from nature.  His young men did not answer so well,—­they were almost all too thin; and his women failed from the opposite cause.  For as he had a little, fat, good, but unpleasant-looking, wife, who would let him have no model but herself, he could produce nothing agreeable.  He was also obliged to exceed the usual size of his figures.  His trees had truth, but the foliage was over minute.  He was a pupil of Brinkmann, whose pencil in easel pictures is not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Schuetz, the landscape painter, had perhaps the best of the matter.  He was thoroughly master of the Rhine country, and of the sunny tone which animates it in the fine season.  Nor was he entirely unaccustomed to work on a larger scale, and then he showed no want of execution or keeping.  His paintings were of a cheerful cast.</w:t>
      </w:r>
    </w:p>
    <w:p>
      <w:pPr>
        <w:widowControl w:val="on"/>
        <w:pBdr/>
        <w:spacing w:before="240" w:after="240" w:line="240" w:lineRule="auto"/>
        <w:ind w:left="0" w:right="0"/>
        <w:jc w:val="left"/>
      </w:pPr>
      <w:r>
        <w:rPr>
          <w:color w:val="000000"/>
          <w:sz w:val="24"/>
          <w:szCs w:val="24"/>
        </w:rPr>
        <w:t xml:space="preserve">Trautmann </w:t>
      </w:r>
      <w:r>
        <w:rPr>
          <w:i/>
          <w:color w:val="000000"/>
          <w:sz w:val="24"/>
          <w:szCs w:val="24"/>
        </w:rPr>
        <w:t xml:space="preserve">Rembrandtized</w:t>
      </w:r>
      <w:r>
        <w:rPr>
          <w:color w:val="000000"/>
          <w:sz w:val="24"/>
          <w:szCs w:val="24"/>
        </w:rPr>
        <w:t xml:space="preserve"> some resurrection miracles out of the New Testament, and alongside of them set fire to villages and mills.  One cabinet was entirely allotted to him, as I found from the designs of the rooms.  Hirt painted some good oak and beech forests.  His cattle were praiseworthy.</w:t>
      </w:r>
    </w:p>
    <w:p>
      <w:pPr>
        <w:widowControl w:val="on"/>
        <w:pBdr/>
        <w:spacing w:before="240" w:after="240" w:line="240" w:lineRule="auto"/>
        <w:ind w:left="0" w:right="0"/>
        <w:jc w:val="left"/>
      </w:pPr>
      <w:r>
        <w:rPr>
          <w:color w:val="000000"/>
          <w:sz w:val="24"/>
          <w:szCs w:val="24"/>
        </w:rPr>
        <w:t xml:space="preserve">Junker, accustomed to the imitation of the most elaborate Dutch, was least able to manage this tapestry-work; but he condescended to ornament many compartments with flowers and fruits for a handsome price.</w:t>
      </w:r>
    </w:p>
    <w:p>
      <w:pPr>
        <w:widowControl w:val="on"/>
        <w:pBdr/>
        <w:spacing w:before="240" w:after="240" w:line="240" w:lineRule="auto"/>
        <w:ind w:left="0" w:right="0"/>
        <w:jc w:val="left"/>
      </w:pPr>
      <w:r>
        <w:rPr>
          <w:color w:val="000000"/>
          <w:sz w:val="24"/>
          <w:szCs w:val="24"/>
        </w:rPr>
        <w:t xml:space="preserve">As I had known all these men from my earliest youth, and had often visited them in their studios, and as the count also liked to have me with him, I was present at the suggestions, consultations, and orders, as well as at the deliveries, of the pictures, and ventured to speak my opinion freely when sketches and designs were handed in.  I had already gained among amateurs, particularly at auctions, which I attended diligently, the reputation of being able to tell at once what any historical picture represented, whether taken from biblical or profane history, or from mythology; and, even if I did not always hit upon the meaning of allegorical pictures, there was seldom any one present who understood it better than I. Often had I persuaded the artists to represent this or that subject, and I now joyfully made use of these advantages.  I still remember writing a circumstantial essay, in which I described twelve pictures which were to exhibit the history of Joseph:  some of them were executed.</w:t>
      </w:r>
    </w:p>
    <w:p>
      <w:pPr>
        <w:widowControl w:val="on"/>
        <w:pBdr/>
        <w:spacing w:before="240" w:after="240" w:line="240" w:lineRule="auto"/>
        <w:ind w:left="0" w:right="0"/>
        <w:jc w:val="left"/>
      </w:pPr>
      <w:r>
        <w:rPr>
          <w:color w:val="000000"/>
          <w:sz w:val="24"/>
          <w:szCs w:val="24"/>
        </w:rPr>
        <w:t xml:space="preserve">After these achievements, which were certainly laudable in a boy, I will mention a little disgrace which happened to me within this circle of artists.  I was well acquainted with all the pictures which had from time to time been brought into that room.  My youthful curiosity left nothing unseen or unexplored.  I once found a little black box behind the stove:  I did not fail to investigate what might be concealed in it, and drew back the bolt without long deliberation.  The picture contained was certainly of a kind not usually exposed to view; and, although I tried to bolt it again immediately, I was not quick enough.  The count entered, and caught me.  “Who allowed you to open that box?” he asked, with all his air of a royal lieutenant.  I had not much to say for myself, and he immediately pronounced my sentence in a very stern manner:  “For eight days,” said he, “you shall not enter this room.”  I made a bow, and walked out.  Even this order I obeyed most punctually; so that the good Seekatz, who was then at work in the room, was very much annoyed, for he liked to have me about him:  and, out of a little spite, I carried my obedience so far, that I left Seekatz’s coffee, which I generally brought him, upon the threshold.  He was then obliged to leave his work and fetch it, which he took so ill, that he well nigh began to dislike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now seems necessary to state more circumstantially, and to make intelligible, how, under the circumstances, I made my way with more or less ease through the French language, which, however, I had never learned.  Here, too, my natural gift was of service to me; enabling me easily to catch the sound of a language, its movement, accent, tone, and all other outward peculiarities.  I knew many words from the Latin; Italian suggested still more; and by listening to servants and soldiers, sentries and visitors, I soon picked up so much, that, if I could not join in conversation, I could at any rate manage single questions and answers.  All this, however, was little compared to the profit I derived from the theatre.  My grandfather had given me a free ticket, which I used daily, in spite of my father’s reluctance, by dint of my mother’s support.  There I sat in the pit, before a foreign stage, and watched the more narrowly the movement and the expression, both of gesture and speech; as I understood little or nothing of what was said, and therefore could only derive entertainment from the action and the tone of voice.  I understood least of comedy; because it was spoken rapidly, and related to the affairs of common life, of the phrases of which I knew nothing.  Tragedy was not so often played; and the measured step, the rhythm of the Alexandrines, the generality of the expression, made it more intelligible to me in every way.  It was not long before I took up Racine, which I found in my father’s library, and declaimed the plays to myself, in the theatrical style and manner, as the organ of my ear, and the organ of speech, so nearly akin to that, had caught it, and this with considerable animation; although I could not yet understand a whole connected speech.  I even learned entire passages by rote like a trained talking-bird, which was easier to me, from having previously committed to memory passages from the Bible which are generally unintelligible to a child, and accustomed myself to reciting them in the tone of the Protestant preachers.  The versified French comedy was then much in vogue:  the pieces of Destouches, Marivaux, and La Chaussee were often produced; and I still remember distinctly many characteristic figures.  Of those of Moliere I recollect less.  What made the greatest impression upon me was “The Hypermnestra” of Lemiere, which, as a new piece, was brought out with care and often repeated.  “The Devin du Village,” “Rose et Colas,” “Annette et Lubin,” made each a very pleasant impression upon me.  I can even now recall the youths and maidens decorated with ribbons, and their gestures.  It was not long before the wish arose in me to see the interior of the theatre, for which many opportunities were offered me.  For as I had not always patience to stay and listen to the entire plays, and often carried on all sorts of games with other children of my age in the corridors, and in the milder season even before the door, a handsome, lively boy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us, who belonged to the theatre, and whom I had seen in many little parts, though only casually.  He came to a better understanding with me than with the rest, as I could turn my French to account with him; and he the more attached himself to me because there was no boy of his age or his nation at the theatre, or anywhere in the neighborhood.  We also went together at other times, as well as during the play; and, even while the representations went on, he seldom left me in peace.  He was a most delightful little braggart, chattered away charmingly and incessantly, and could tell so much of his adventures, quarrels, and other strange incidents, that he amused me wonderfully; and I learned from him in four weeks more of the language, and of the power of expressing myself in it, than can be imagined:  so that no one knew how I had attained the foreign tongue all at once, as if by inspiration.
</w:t>
      </w:r>
    </w:p>
    <w:p>
      <w:pPr>
        <w:widowControl w:val="on"/>
        <w:pBdr/>
        <w:spacing w:before="240" w:after="240" w:line="240" w:lineRule="auto"/>
        <w:ind w:left="0" w:right="0"/>
        <w:jc w:val="left"/>
      </w:pPr>
      <w:r>
        <w:rPr>
          <w:color w:val="000000"/>
          <w:sz w:val="24"/>
          <w:szCs w:val="24"/>
        </w:rPr>
        <w:t xml:space="preserve">In the very earliest days of our acquaintance, he took me with him upon the stage, and led me especially to the </w:t>
      </w:r>
      <w:r>
        <w:rPr>
          <w:i/>
          <w:color w:val="000000"/>
          <w:sz w:val="24"/>
          <w:szCs w:val="24"/>
        </w:rPr>
        <w:t xml:space="preserve">foyers</w:t>
      </w:r>
      <w:r>
        <w:rPr>
          <w:color w:val="000000"/>
          <w:sz w:val="24"/>
          <w:szCs w:val="24"/>
        </w:rPr>
        <w:t xml:space="preserve">, where the actors and actresses remained during the intervals of the performance, and dressed and undressed.  The place was neither convenient nor agreeable; for they had squeezed the theatre into a concert-room, so that there were no separate chambers for the actors behind the stage.  A tolerably large room adjoining, which had formerly served for card-parties, was now mostly used by both sexes in common, who appeared to feel as little ashamed before each other as before us children, if there was not always the strictest propriety in putting on or changing the articles of dress.  I had never seen any thing of the kind before; and yet from habit, after repeated visits, I soon found it quite natural.</w:t>
      </w:r>
    </w:p>
    <w:p>
      <w:pPr>
        <w:widowControl w:val="on"/>
        <w:pBdr/>
        <w:spacing w:before="240" w:after="240" w:line="240" w:lineRule="auto"/>
        <w:ind w:left="0" w:right="0"/>
        <w:jc w:val="left"/>
      </w:pPr>
      <w:r>
        <w:rPr>
          <w:color w:val="000000"/>
          <w:sz w:val="24"/>
          <w:szCs w:val="24"/>
        </w:rPr>
        <w:t xml:space="preserve">It was not long before a very peculiar interest of my own arose.  Young Derones, for so I will call the boy whose acquaintance I still kept up, was, with the exception of his boasting, a youth of good manners and very courteous demeanor.  He made me acquainted with his sister, a girl who was a few years older than we were, and a very pleasant, well-grown girl, of regular form, brown complexion, black hair and eyes:  her whole deportment had about it something quiet, even sad.  I tried to make myself agreeable to her in every way, but I could not attract her notice.  Young girls think themselves much more advanced than younger boys; and, while aspiring to young men, they assume the manner of an aunt towards the boy whose first inclination is turned towards them.—­ With a younger brother of his, I had no acquaintance.</w:t>
      </w:r>
    </w:p>
    <w:p>
      <w:pPr>
        <w:widowControl w:val="on"/>
        <w:pBdr/>
        <w:spacing w:before="240" w:after="240" w:line="240" w:lineRule="auto"/>
        <w:ind w:left="0" w:right="0"/>
        <w:jc w:val="left"/>
      </w:pPr>
      <w:r>
        <w:rPr>
          <w:color w:val="000000"/>
          <w:sz w:val="24"/>
          <w:szCs w:val="24"/>
        </w:rPr>
        <w:t xml:space="preserve">Sometimes, when their mother had gone to rehearsals, or was out visiting, we met at her house to play and amuse ourselves.  I never went there without presenting the fair one with a flower, a fruit, or something else; which she always received very courteously, and thanked me for most politely:  but I never saw her sad look brighten, and found no trace of her having given me a further thought.  At last I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had discovered her secret.  The boy showed me a crayon-drawing of a handsome man, behind his mother’s bed, which was hung with elegant silk curtains; remarking at the same time, with a sly look, that this was not papa, but just the same as papa:  and as he glorified this man, and told me many things in his circumstantial and ostentatious manner, I thought I had discovered that the daughter might belong to the father, but the other two children to the intimate friend.  I thus explained to myself her melancholy look, and loved her for it all the more.
</w:t>
      </w:r>
    </w:p>
    <w:p>
      <w:pPr>
        <w:widowControl w:val="on"/>
        <w:pBdr/>
        <w:spacing w:before="240" w:after="240" w:line="240" w:lineRule="auto"/>
        <w:ind w:left="0" w:right="0"/>
        <w:jc w:val="left"/>
      </w:pPr>
      <w:r>
        <w:rPr>
          <w:color w:val="000000"/>
          <w:sz w:val="24"/>
          <w:szCs w:val="24"/>
        </w:rPr>
        <w:t xml:space="preserve">My liking for this girl assisted me in bearing the braggadocio of her brother, who did not always keep within bounds.  I had often to endure prolix accounts of his exploits,—­how he had already often fought, without wishing to injure the other, all for the mere sake of honor.  He had always contrived to disarm his adversary, and had then forgiven him; nay, he was such a good fencer, that he was once very much perplexed by striking the sword of his opponent up into a high tree, so that it was not easy to be got again.</w:t>
      </w:r>
    </w:p>
    <w:p>
      <w:pPr>
        <w:widowControl w:val="on"/>
        <w:pBdr/>
        <w:spacing w:before="240" w:after="240" w:line="240" w:lineRule="auto"/>
        <w:ind w:left="0" w:right="0"/>
        <w:jc w:val="left"/>
      </w:pPr>
      <w:r>
        <w:rPr>
          <w:color w:val="000000"/>
          <w:sz w:val="24"/>
          <w:szCs w:val="24"/>
        </w:rPr>
        <w:t xml:space="preserve">What much facilitated my visits to the theatre was, that my free ticket, coming from the hands of the </w:t>
      </w:r>
      <w:r>
        <w:rPr>
          <w:i/>
          <w:color w:val="000000"/>
          <w:sz w:val="24"/>
          <w:szCs w:val="24"/>
        </w:rPr>
        <w:t xml:space="preserve">Schultheiss</w:t>
      </w:r>
      <w:r>
        <w:rPr>
          <w:color w:val="000000"/>
          <w:sz w:val="24"/>
          <w:szCs w:val="24"/>
        </w:rPr>
        <w:t xml:space="preserve">, gave me access to any of the seats, and therefore also to those in the proscenium.  This was very deep, after the French style, and was bordered on both sides with seats, which, surrounded by a low rail, ascended in several rows one behind another, so that the first seats were but a little elevated above the stage.  The whole was considered a place of special honor, and was generally used only by officers; although the nearness of the actors destroyed, I will not say all illusion, but, in a measure, all enjoyment.  I have thus experienced and seen with my own eyes the usage or abuse of which Voltaire so much complains.  If, when the house was very full at such time as troops were passing through the town, officers of distinction strove for this place of honor, which was generally occupied already, some rows of benches and chairs were placed in the proscenium on the stage itself, and nothing remained for the heroes and heroines but to reveal their secrets in the very limited space between the uniforms and orders.  I have even seen the “Hypermnestra” performed under such circumstances.</w:t>
      </w:r>
    </w:p>
    <w:p>
      <w:pPr>
        <w:widowControl w:val="on"/>
        <w:pBdr/>
        <w:spacing w:before="240" w:after="240" w:line="240" w:lineRule="auto"/>
        <w:ind w:left="0" w:right="0"/>
        <w:jc w:val="left"/>
      </w:pPr>
      <w:r>
        <w:rPr>
          <w:color w:val="000000"/>
          <w:sz w:val="24"/>
          <w:szCs w:val="24"/>
        </w:rPr>
        <w:t xml:space="preserve">The curtain did not fall between the acts:  and I must yet mention a strange custom, which I thought quite extraordinary; as its inconsistency with art was to me, as a good German boy, quite unendurable.  The theatre was considered the greatest sanctuary, and any disturbance occurring there would have been instantly resented as the highest crime against the majesty of the public.  Therefore, in all comedies, two grenadiers stood with their arms grounded, in full view, at the two sides of the back scene, and were witnesses of all that occurred in the bosom of the family.  Since, as I said before, the curtain did not fall between the acts, two others, while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struck up, relieved guard, by coming from the wings, directly in front of the first, who retired in the same measured manner.  Now, if such a practice was well fitted to destroy all that is called illusion on the stage, it is the more striking, because it was done at a time when, according to Diderot’s principles and examples, the most </w:t>
      </w:r>
      <w:r>
        <w:rPr>
          <w:i/>
          <w:color w:val="000000"/>
          <w:sz w:val="24"/>
          <w:szCs w:val="24"/>
        </w:rPr>
        <w:t xml:space="preserve">natural naturalness</w:t>
      </w:r>
      <w:r>
        <w:rPr>
          <w:color w:val="000000"/>
          <w:sz w:val="24"/>
          <w:szCs w:val="24"/>
        </w:rPr>
        <w:t xml:space="preserve"> was required upon the stage, and a perfect deception was proposed as the proper aim of theatrical art.  Tragedy, however, was absolved from any such military-police regulations; and the heroes of antiquity had the right of guarding themselves:  nevertheless, the same grenadiers stood near enough behind the side scenes.
</w:t>
      </w:r>
    </w:p>
    <w:p>
      <w:pPr>
        <w:widowControl w:val="on"/>
        <w:pBdr/>
        <w:spacing w:before="240" w:after="240" w:line="240" w:lineRule="auto"/>
        <w:ind w:left="0" w:right="0"/>
        <w:jc w:val="left"/>
      </w:pPr>
      <w:r>
        <w:rPr>
          <w:color w:val="000000"/>
          <w:sz w:val="24"/>
          <w:szCs w:val="24"/>
        </w:rPr>
        <w:t xml:space="preserve">I will also mention that I saw Diderot’s “Father of a Family,” and “The Philosophers” of Palissot, and still perfectly remember the figure of the philosopher in the latter piece going upon all fours, and biting into a raw head of lettuce.</w:t>
      </w:r>
    </w:p>
    <w:p>
      <w:pPr>
        <w:widowControl w:val="on"/>
        <w:pBdr/>
        <w:spacing w:before="240" w:after="240" w:line="240" w:lineRule="auto"/>
        <w:ind w:left="0" w:right="0"/>
        <w:jc w:val="left"/>
      </w:pPr>
      <w:r>
        <w:rPr>
          <w:color w:val="000000"/>
          <w:sz w:val="24"/>
          <w:szCs w:val="24"/>
        </w:rPr>
        <w:t xml:space="preserve">All this theatrical variety could not, however, keep us children always in the theatre.  In fine weather we played in front of it, and in the neighborhood, and committed all manner of absurdities, which, especially on Sundays and festivals, by no means corresponded to our personal appearance; for I and my comrades then appeared dressed as I described myself in the tale, with the hat under the arm, and a little sword, the hilt of which was ornamented with a large silk knot.  One day when we had long gone in this way, and Derones had joined us, he took it into his head to affirm that I had insulted him, and must give him satisfaction.  I could not, in truth, conceive what was the cause of this; but I accepted his challenge, and was going to draw my sword.  However, he assured me, that in such cases it was customary to go to secluded spots, in order to be able to settle the matter more conveniently.  We therefore went behind some barns, and placed ourselves in the proper position.  The duel took place in a somewhat theatrical style,—­the blades clashed, and the thrusts followed close upon each other; but in the heat of the combat he remained with the point of his sword lodged in the knot of my hilt.  This was pierced through; and he assured me that he had received the most complete satisfaction, then embraced me, also theatrically:  and we went to the next coffee-house to refresh ourselves with a glass of almond-milk after our mental agitation, and to knit more closely the old bond of friendship.</w:t>
      </w:r>
    </w:p>
    <w:p>
      <w:pPr>
        <w:widowControl w:val="on"/>
        <w:pBdr/>
        <w:spacing w:before="240" w:after="240" w:line="240" w:lineRule="auto"/>
        <w:ind w:left="0" w:right="0"/>
        <w:jc w:val="left"/>
      </w:pPr>
      <w:r>
        <w:rPr>
          <w:color w:val="000000"/>
          <w:sz w:val="24"/>
          <w:szCs w:val="24"/>
        </w:rPr>
        <w:t xml:space="preserve">On this occasion I will relate another adventure which also happened to me at the theatre, although at a later time.  I was sitting very quietly in the pit with one of my playmates; and we looked with pleasure at a </w:t>
      </w:r>
      <w:r>
        <w:rPr>
          <w:i/>
          <w:color w:val="000000"/>
          <w:sz w:val="24"/>
          <w:szCs w:val="24"/>
        </w:rPr>
        <w:t xml:space="preserve">pas seul</w:t>
      </w:r>
      <w:r>
        <w:rPr>
          <w:color w:val="000000"/>
          <w:sz w:val="24"/>
          <w:szCs w:val="24"/>
        </w:rPr>
        <w:t xml:space="preserve">, which was executed with much skill and grace by a pretty boy about our own age,—­the son of a French dancing-master, who was passing through the city.  After the fashion of dancers, he was dressed in a close vest of red silk, which, ending in a short hoop-petticoat, like a runner’s apron, floated above the knee.  We had given 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meed of applause to this young artist with the whole public, when, I know not how, it occurred to me to make a moral reflection.  I said to my companion, “How handsomely this boy was dressed, and how well he looked! who knows in how tattered a jacket he may sleep to-night!” All had already risen, but the crowd prevented our moving.  A woman who had sat by me, and who was now standing close beside me, chanced to be the mother of the young artist, and felt much offended by my reflection.  Unfortunately, she knew German enough to understand me, and spoke it just as much as was necessary to scold.  She abused me violently.  Who was I, she would like to know, that had a right to doubt the family and respectability of this young man?  At all events, she would be bound he was as good as I; and his talents might probably procure him a fortune, of which I could not even venture to dream.  This moral lecture she read me in the crowd, and made those about me wonder what rudeness I had committed.  As I could neither excuse myself, nor escape from her, I was really embarrassed, and, when she paused for a moment, said without thinking, “Well! why do you make such a noise about it?—­to-day red, to-morrow dead.” [Footnote:  A German proverb, “Heute roth, Morgen todt.”] These words seemed to strike the woman dumb.  She stared at me, and moved away from me as soon as it was in any degree possible.  I thought no more of my words; only, some time afterwards, they occurred to me, when the boy, instead of continuing to perform, became ill, and that very dangerously.  Whether he died, or not, I cannot say.
</w:t>
      </w:r>
    </w:p>
    <w:p>
      <w:pPr>
        <w:widowControl w:val="on"/>
        <w:pBdr/>
        <w:spacing w:before="240" w:after="240" w:line="240" w:lineRule="auto"/>
        <w:ind w:left="0" w:right="0"/>
        <w:jc w:val="left"/>
      </w:pPr>
      <w:r>
        <w:rPr>
          <w:color w:val="000000"/>
          <w:sz w:val="24"/>
          <w:szCs w:val="24"/>
        </w:rPr>
        <w:t xml:space="preserve">Such intimations, by an unseasonably or even improperly spoken word, were held in repute, even by the ancients; and it is very remarkable that the forms of belief and of superstition have always remained the same among all people and in all times.</w:t>
      </w:r>
    </w:p>
    <w:p>
      <w:pPr>
        <w:widowControl w:val="on"/>
        <w:pBdr/>
        <w:spacing w:before="240" w:after="240" w:line="240" w:lineRule="auto"/>
        <w:ind w:left="0" w:right="0"/>
        <w:jc w:val="left"/>
      </w:pPr>
      <w:r>
        <w:rPr>
          <w:color w:val="000000"/>
          <w:sz w:val="24"/>
          <w:szCs w:val="24"/>
        </w:rPr>
        <w:t xml:space="preserve">From the first day of the occupation of our city, there was no lack of constant diversion, especially for children and young people.  Plays and balls, parades, and marches through the town, attracted our attention in all directions.  The last particularly were always increasing, and the soldiers’ life seemed to us very merry and agreeable.</w:t>
      </w:r>
    </w:p>
    <w:p>
      <w:pPr>
        <w:widowControl w:val="on"/>
        <w:pBdr/>
        <w:spacing w:before="240" w:after="240" w:line="240" w:lineRule="auto"/>
        <w:ind w:left="0" w:right="0"/>
        <w:jc w:val="left"/>
      </w:pPr>
      <w:r>
        <w:rPr>
          <w:color w:val="000000"/>
          <w:sz w:val="24"/>
          <w:szCs w:val="24"/>
        </w:rPr>
        <w:t xml:space="preserve">The residence of the king’s lieutenant at our house procured us the advantage of seeing by degrees all the distinguished persons in the French army, and especially of beholding close at hand the leaders whose names had already been made known to us by reputation.  Thus we looked from stairs and landing-places, as if from galleries, very conveniently upon the generals who passed by.  More than all the rest do I remember the Prince Soubise as a handsome, courteous gentleman; but most distinctly, the Marechal de Broglio, who was a younger man, not tall, but well built, lively, nimble, and abounding in keen glances, betraying a clever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repeatedly came to see the king’s lieutenant, and it was easily noticed that they were conversing on weighty matters.  We had scarcely become accustomed to having strangers quartered upon us in the first three months, when a rumor was obscurely circulated that the allies were on the march, and that Duke Ferdinand of Brunswick was coming to drive the French from the Main.  Of these, who could not boast of any special success in war, no high opinion was held; and, after the battle of Rossbach, it was thought they might be dispersed.  The greatest confidence was placed in Duke Ferdinand, and all those favorable to Prussia awaited with eagerness their delivery from the yoke hitherto borne.  My father was in somewhat better spirits:  my mother was apprehensive.  She was wise enough to see that a small present evil might easily be exchanged for a great affliction; since it was but too plain that the French would not advance to meet the duke, but would wait an attack in the neighborhood of the city.  A defeat of the French, a flight, a defense of the city, if it were only to cover their rear and hold the bridge, a bombardment, a sack,—­all these presented themselves to the excited imagination, and gave anxiety to both parties.  My mother, who could bear every thing but suspense, imparted her fears to the count through the interpreter.  She received the answer usual in such cases:  she might be quite easy, for there was nothing to fear; and should keep quiet, and mention the matter to no one.</w:t>
      </w:r>
    </w:p>
    <w:p>
      <w:pPr>
        <w:widowControl w:val="on"/>
        <w:pBdr/>
        <w:spacing w:before="240" w:after="240" w:line="240" w:lineRule="auto"/>
        <w:ind w:left="0" w:right="0"/>
        <w:jc w:val="left"/>
      </w:pPr>
      <w:r>
        <w:rPr>
          <w:color w:val="000000"/>
          <w:sz w:val="24"/>
          <w:szCs w:val="24"/>
        </w:rPr>
        <w:t xml:space="preserve">Many troops passed through the city:  we learned that they halted at Bergen.  The coming and going, the riding and running, constantly increased; and our house was in an uproar day and night.  At this time I often saw Marshal de Broglio, always cheerful, always the same in look and manner; and I was afterwards pleased to find a man, whose form had made such a good and lasting impression upon me, so honorably mentioned in history.</w:t>
      </w:r>
    </w:p>
    <w:p>
      <w:pPr>
        <w:widowControl w:val="on"/>
        <w:pBdr/>
        <w:spacing w:before="240" w:after="240" w:line="240" w:lineRule="auto"/>
        <w:ind w:left="0" w:right="0"/>
        <w:jc w:val="left"/>
      </w:pPr>
      <w:r>
        <w:rPr>
          <w:color w:val="000000"/>
          <w:sz w:val="24"/>
          <w:szCs w:val="24"/>
        </w:rPr>
        <w:t xml:space="preserve">Thus, after an unquiet Passion Week, the Good Friday of 1759 arrived.  A profound stillness announced the approaching storm.  We children were forbidden to quit the house:  my father had no quiet, and went out.  The battle began:  I ascended to the garret, where indeed I was prevented seeing the country round, but could very well hear the thunder of cannon and the general discharge of musketry.  After some hours we saw the first symptoms of the battle in a line of wagons, in which the wounded, with various sad mutilations and gestures, were slowly drawn by us, to be taken to the convent of St. Mary, now transformed into a hospital.  The compassion of the citizens was instantly moved.  Beer, wine, bread, and money were distributed to those who were yet able to take them.  But when, some time after, wounded and captive Germans were seen in the train, the pity knew no limits; and it seemed as if everybody would strip himself of every movable that he possessed to assist his suffering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prisoners, however, were an evidence of a battle unfavorable to the allies.  My father, whose party feelings made him quite certain that these would come off victorious, had the violent temerity to go forth to meet the expected victors, without thinking that the beaten party must pass over him in their flight.  He first repaired to his garden before the Friedberg gate, where he found every thing lonely and quiet; then ventured to the Bornheim heath, where he soon descried various stragglers of the army, who were scattered, and amused themselves by shooting at the boundary-stones, so that the rebounding lead whizzed round the head of the inquisitive wanderer.  He therefore considered it more prudent to go back, and learned on inquiry what the report of the firing might have before informed him, that all stood well for the French, and that there was no thought of retreating.  Reaching home in an ill humor, the sight of his wounded and captured countrymen brought him altogether out of his usual self-command.  He also caused various donations to be given to the passers-by; but only the Germans were to have them, which was not always possible, as fate had packed together both friend and foe.</w:t>
      </w:r>
    </w:p>
    <w:p>
      <w:pPr>
        <w:widowControl w:val="on"/>
        <w:pBdr/>
        <w:spacing w:before="240" w:after="240" w:line="240" w:lineRule="auto"/>
        <w:ind w:left="0" w:right="0"/>
        <w:jc w:val="left"/>
      </w:pPr>
      <w:r>
        <w:rPr>
          <w:color w:val="000000"/>
          <w:sz w:val="24"/>
          <w:szCs w:val="24"/>
        </w:rPr>
        <w:t xml:space="preserve">My mother and we children, who had already relied on the count’s word, and had therefore passed a tolerably quiet day, were highly rejoiced; and my mother doubly consoled the next day, when, having consulted the oracle of her treasure-box, by the prick of a needle, she received a very comfortable answer, both for present and future.  We wished our father similar faith and feelings; we flattered him as much as we could; we entreated him to take some food, from which he had abstained all day; but he repulsed our caresses and every enjoyment, and betook himself to his chamber.  Our joy, however, was not interrupted; the affair was decided:  the king’s lieutenant, who, against his habit, had been on horseback that day, at last returned home, where his presence was more necessary than ever.  We sprang to meet him, kissed his hands, and testified our delight.  This seemed much to please him.  “Well,” said he more kindly than usual, “I am glad also for your sakes, my dear children.”  He immediately ordered that sweetmeats, sweet wine, and the best of every thing should be given us, and went to his room, already surrounded by a crowd of the urging, demanding, supplicating.</w:t>
      </w:r>
    </w:p>
    <w:p>
      <w:pPr>
        <w:widowControl w:val="on"/>
        <w:pBdr/>
        <w:spacing w:before="240" w:after="240" w:line="240" w:lineRule="auto"/>
        <w:ind w:left="0" w:right="0"/>
        <w:jc w:val="left"/>
      </w:pPr>
      <w:r>
        <w:rPr>
          <w:color w:val="000000"/>
          <w:sz w:val="24"/>
          <w:szCs w:val="24"/>
        </w:rPr>
        <w:t xml:space="preserve">We had now a fine collation, pitied our poor father who would not partake of it, and pressed our mother to call him in; but she, more prudent than we, well knew how distasteful such gifts would be to him.  In the mean time she had prepared some supper, and would readily have sent a portion up to his room; but he never tolerated such an irregularity, even in the most extreme cases:  and, after the sweet things were removed, we endeavored to persuade him to come down into the ordinary dining-room.  At last he allowed himself to be persuaded unwillingly, and we had no notion of the mischief which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preparing for him and ourselves.  The stair-case ran through the whole house, along all the ante-rooms.  My father, in coming down, had to go directly past the count’s apartment.  This ante-room was so full of people, that the count, to get through much at once, resolved to come out; and this happened unfortunately at the moment when my father descended.  The count met him cheerfully, greeted him, and remarked, “You will congratulate yourselves and us that this dangerous affair is so happily terminated.”—­“By no means!” replied my father in a rage:  “would that it had driven you to the Devil, even if I had gone with you!” The count restrained himself for a moment, and then broke out with wrath, “You shall pay for this,” cried he:  “you shall find that you have not thus insulted the good cause and myself for nothing!”
</w:t>
      </w:r>
    </w:p>
    <w:p>
      <w:pPr>
        <w:widowControl w:val="on"/>
        <w:pBdr/>
        <w:spacing w:before="240" w:after="240" w:line="240" w:lineRule="auto"/>
        <w:ind w:left="0" w:right="0"/>
        <w:jc w:val="left"/>
      </w:pPr>
      <w:r>
        <w:rPr>
          <w:color w:val="000000"/>
          <w:sz w:val="24"/>
          <w:szCs w:val="24"/>
        </w:rPr>
        <w:t xml:space="preserve">My father, meanwhile, came down very calmly, seated himself near us, seemed more cheerful than before, and began to eat.  We were glad of this, unconscious of the dangerous method in which he had rolled the stone from his heart.  Soon afterwards my mother was called out, and we had great pleasure in chattering to our father about the sweet things the count had given us.  Our mother did not return.  At last the interpreter came in.  At a hint from him we were sent to bed:  it was already late, and we willingly obeyed.  After a night quietly slept through, we heard of the violent commotion which had shaken the house the previous evening.  The king’s lieutenant had instantly ordered my father to be led to the guard-house.  The subalterns well knew that he was never to be contradicted, yet they had often earned thanks by delaying the execution of his orders.  The interpreter, whose presence of mind never forsook him, contrived to excite this disposition in them very strongly.  The tumult, moreover, was so great, that a delay brought with it its own concealment and excuse.  He had called out my mother, and put the adjutant, as it were, into her hands, that, by prayers and representations, she might gain a brief postponement of the matter.  He himself hurried up to the count, who with great self-command had immediately retired into the inner room, and would rather allow the most urgent affair to stand still, than wreak on an innocent person the ill humor once excited in him, and give a decision derogatory to his dignity.</w:t>
      </w:r>
    </w:p>
    <w:p>
      <w:pPr>
        <w:widowControl w:val="on"/>
        <w:pBdr/>
        <w:spacing w:before="240" w:after="240" w:line="240" w:lineRule="auto"/>
        <w:ind w:left="0" w:right="0"/>
        <w:jc w:val="left"/>
      </w:pPr>
      <w:r>
        <w:rPr>
          <w:color w:val="000000"/>
          <w:sz w:val="24"/>
          <w:szCs w:val="24"/>
        </w:rPr>
        <w:t xml:space="preserve">The address of the interpreter to the count, the train of the whole conversation, were often enough repeated to us by the fat interpreter, who prided himself not a little on the fortunate result, so that I can still describe it from recollection.</w:t>
      </w:r>
    </w:p>
    <w:p>
      <w:pPr>
        <w:widowControl w:val="on"/>
        <w:pBdr/>
        <w:spacing w:before="240" w:after="240" w:line="240" w:lineRule="auto"/>
        <w:ind w:left="0" w:right="0"/>
        <w:jc w:val="left"/>
      </w:pPr>
      <w:r>
        <w:rPr>
          <w:color w:val="000000"/>
          <w:sz w:val="24"/>
          <w:szCs w:val="24"/>
        </w:rPr>
        <w:t xml:space="preserve">The interpreter had ventured to open the cabinet and enter, an act which was severely prohibited.  “What do you want?” shouted the count angrily.  “Out with you!—­no one but St. Jean has a right to enter here.”</w:t>
      </w:r>
    </w:p>
    <w:p>
      <w:pPr>
        <w:widowControl w:val="on"/>
        <w:pBdr/>
        <w:spacing w:before="240" w:after="240" w:line="240" w:lineRule="auto"/>
        <w:ind w:left="0" w:right="0"/>
        <w:jc w:val="left"/>
      </w:pPr>
      <w:r>
        <w:rPr>
          <w:color w:val="000000"/>
          <w:sz w:val="24"/>
          <w:szCs w:val="24"/>
        </w:rPr>
        <w:t xml:space="preserve">“Well, suppose I am St. Jean for a moment,” answered the interpreter.</w:t>
      </w:r>
    </w:p>
    <w:p>
      <w:pPr>
        <w:widowControl w:val="on"/>
        <w:pBdr/>
        <w:spacing w:before="240" w:after="240" w:line="240" w:lineRule="auto"/>
        <w:ind w:left="0" w:right="0"/>
        <w:jc w:val="left"/>
      </w:pPr>
      <w:r>
        <w:rPr>
          <w:color w:val="000000"/>
          <w:sz w:val="24"/>
          <w:szCs w:val="24"/>
        </w:rPr>
        <w:t xml:space="preserve">“It would need a powerful imagination for that!  Two of him would not make one such as you.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“Count, you have received a great gift from heaven; and to that I appeal.”</w:t>
      </w:r>
    </w:p>
    <w:p>
      <w:pPr>
        <w:widowControl w:val="on"/>
        <w:pBdr/>
        <w:spacing w:before="240" w:after="240" w:line="240" w:lineRule="auto"/>
        <w:ind w:left="0" w:right="0"/>
        <w:jc w:val="left"/>
      </w:pPr>
      <w:r>
        <w:rPr>
          <w:color w:val="000000"/>
          <w:sz w:val="24"/>
          <w:szCs w:val="24"/>
        </w:rPr>
        <w:t xml:space="preserve">“You think to flatter me!  Do not fancy you will succeed.”</w:t>
      </w:r>
    </w:p>
    <w:p>
      <w:pPr>
        <w:widowControl w:val="on"/>
        <w:pBdr/>
        <w:spacing w:before="240" w:after="240" w:line="240" w:lineRule="auto"/>
        <w:ind w:left="0" w:right="0"/>
        <w:jc w:val="left"/>
      </w:pPr>
      <w:r>
        <w:rPr>
          <w:color w:val="000000"/>
          <w:sz w:val="24"/>
          <w:szCs w:val="24"/>
        </w:rPr>
        <w:t xml:space="preserve">“You have the great gift, count, of listening to the opinions of others, even in moments of passion—­in moments of rage.”</w:t>
      </w:r>
    </w:p>
    <w:p>
      <w:pPr>
        <w:widowControl w:val="on"/>
        <w:pBdr/>
        <w:spacing w:before="240" w:after="240" w:line="240" w:lineRule="auto"/>
        <w:ind w:left="0" w:right="0"/>
        <w:jc w:val="left"/>
      </w:pPr>
      <w:r>
        <w:rPr>
          <w:color w:val="000000"/>
          <w:sz w:val="24"/>
          <w:szCs w:val="24"/>
        </w:rPr>
        <w:t xml:space="preserve">“Well, well! the question now is just about opinions, to which I have listened too long.  I know but too well that we are not liked here, and that these citizens look askance at us.”</w:t>
      </w:r>
    </w:p>
    <w:p>
      <w:pPr>
        <w:widowControl w:val="on"/>
        <w:pBdr/>
        <w:spacing w:before="240" w:after="240" w:line="240" w:lineRule="auto"/>
        <w:ind w:left="0" w:right="0"/>
        <w:jc w:val="left"/>
      </w:pPr>
      <w:r>
        <w:rPr>
          <w:color w:val="000000"/>
          <w:sz w:val="24"/>
          <w:szCs w:val="24"/>
        </w:rPr>
        <w:t xml:space="preserve">“Not all!”</w:t>
      </w:r>
    </w:p>
    <w:p>
      <w:pPr>
        <w:widowControl w:val="on"/>
        <w:pBdr/>
        <w:spacing w:before="240" w:after="240" w:line="240" w:lineRule="auto"/>
        <w:ind w:left="0" w:right="0"/>
        <w:jc w:val="left"/>
      </w:pPr>
      <w:r>
        <w:rPr>
          <w:color w:val="000000"/>
          <w:sz w:val="24"/>
          <w:szCs w:val="24"/>
        </w:rPr>
        <w:t xml:space="preserve">“Very many.  What!  These towns will be imperial towns, will they?  They saw their emperor elected and crowned:  and when, being unjustly attacked, he is in danger of losing his dominions and surrendering to an usurper; when he fortunately finds faithful allies who pour out their blood and treasure in his behalf,—­they will not put up with the slight burden that falls to their share towards humbling the enemy.”</w:t>
      </w:r>
    </w:p>
    <w:p>
      <w:pPr>
        <w:widowControl w:val="on"/>
        <w:pBdr/>
        <w:spacing w:before="240" w:after="240" w:line="240" w:lineRule="auto"/>
        <w:ind w:left="0" w:right="0"/>
        <w:jc w:val="left"/>
      </w:pPr>
      <w:r>
        <w:rPr>
          <w:color w:val="000000"/>
          <w:sz w:val="24"/>
          <w:szCs w:val="24"/>
        </w:rPr>
        <w:t xml:space="preserve">“But you have long known these sentiments, and have endured them like a wise man:  they are, besides, held only by a minority.  A few, dazzled by the splendid qualities of the enemy, whom you yourself prize as an extraordinary man,—­a few only, as you are aware.”</w:t>
      </w:r>
    </w:p>
    <w:p>
      <w:pPr>
        <w:widowControl w:val="on"/>
        <w:pBdr/>
        <w:spacing w:before="240" w:after="240" w:line="240" w:lineRule="auto"/>
        <w:ind w:left="0" w:right="0"/>
        <w:jc w:val="left"/>
      </w:pPr>
      <w:r>
        <w:rPr>
          <w:color w:val="000000"/>
          <w:sz w:val="24"/>
          <w:szCs w:val="24"/>
        </w:rPr>
        <w:t xml:space="preserve">“Yes, indeed!  I have known and suffered it too long! otherwise this man would not have presumed to utter such insults to my face, and at the most critical moment.  Let them be as many as they please, they shall be punished in the person of this their audacious representative, and perceive what they have to expect.”</w:t>
      </w:r>
    </w:p>
    <w:p>
      <w:pPr>
        <w:widowControl w:val="on"/>
        <w:pBdr/>
        <w:spacing w:before="240" w:after="240" w:line="240" w:lineRule="auto"/>
        <w:ind w:left="0" w:right="0"/>
        <w:jc w:val="left"/>
      </w:pPr>
      <w:r>
        <w:rPr>
          <w:color w:val="000000"/>
          <w:sz w:val="24"/>
          <w:szCs w:val="24"/>
        </w:rPr>
        <w:t xml:space="preserve">“Only delay, count.”</w:t>
      </w:r>
    </w:p>
    <w:p>
      <w:pPr>
        <w:widowControl w:val="on"/>
        <w:pBdr/>
        <w:spacing w:before="240" w:after="240" w:line="240" w:lineRule="auto"/>
        <w:ind w:left="0" w:right="0"/>
        <w:jc w:val="left"/>
      </w:pPr>
      <w:r>
        <w:rPr>
          <w:color w:val="000000"/>
          <w:sz w:val="24"/>
          <w:szCs w:val="24"/>
        </w:rPr>
        <w:t xml:space="preserve">“In certain things one cannot act too promptly.”</w:t>
      </w:r>
    </w:p>
    <w:p>
      <w:pPr>
        <w:widowControl w:val="on"/>
        <w:pBdr/>
        <w:spacing w:before="240" w:after="240" w:line="240" w:lineRule="auto"/>
        <w:ind w:left="0" w:right="0"/>
        <w:jc w:val="left"/>
      </w:pPr>
      <w:r>
        <w:rPr>
          <w:color w:val="000000"/>
          <w:sz w:val="24"/>
          <w:szCs w:val="24"/>
        </w:rPr>
        <w:t xml:space="preserve">“Only a little delay, count.”</w:t>
      </w:r>
    </w:p>
    <w:p>
      <w:pPr>
        <w:widowControl w:val="on"/>
        <w:pBdr/>
        <w:spacing w:before="240" w:after="240" w:line="240" w:lineRule="auto"/>
        <w:ind w:left="0" w:right="0"/>
        <w:jc w:val="left"/>
      </w:pPr>
      <w:r>
        <w:rPr>
          <w:color w:val="000000"/>
          <w:sz w:val="24"/>
          <w:szCs w:val="24"/>
        </w:rPr>
        <w:t xml:space="preserve">“Neighbor, you think to mislead me into a false step:  you shall not succeed.”</w:t>
      </w:r>
    </w:p>
    <w:p>
      <w:pPr>
        <w:widowControl w:val="on"/>
        <w:pBdr/>
        <w:spacing w:before="240" w:after="240" w:line="240" w:lineRule="auto"/>
        <w:ind w:left="0" w:right="0"/>
        <w:jc w:val="left"/>
      </w:pPr>
      <w:r>
        <w:rPr>
          <w:color w:val="000000"/>
          <w:sz w:val="24"/>
          <w:szCs w:val="24"/>
        </w:rPr>
        <w:t xml:space="preserve">“I would neither lead you into a false step nor restrain you from one:  your resolution is just,—­it becomes the Frenchman and the king’s lieutenant; but consider that you are also Count Thorane.”</w:t>
      </w:r>
    </w:p>
    <w:p>
      <w:pPr>
        <w:widowControl w:val="on"/>
        <w:pBdr/>
        <w:spacing w:before="240" w:after="240" w:line="240" w:lineRule="auto"/>
        <w:ind w:left="0" w:right="0"/>
        <w:jc w:val="left"/>
      </w:pPr>
      <w:r>
        <w:rPr>
          <w:color w:val="000000"/>
          <w:sz w:val="24"/>
          <w:szCs w:val="24"/>
        </w:rPr>
        <w:t xml:space="preserve">“He has no right to interfere here.”</w:t>
      </w:r>
    </w:p>
    <w:p>
      <w:pPr>
        <w:widowControl w:val="on"/>
        <w:pBdr/>
        <w:spacing w:before="240" w:after="240" w:line="240" w:lineRule="auto"/>
        <w:ind w:left="0" w:right="0"/>
        <w:jc w:val="left"/>
      </w:pPr>
      <w:r>
        <w:rPr>
          <w:color w:val="000000"/>
          <w:sz w:val="24"/>
          <w:szCs w:val="24"/>
        </w:rPr>
        <w:t xml:space="preserve">“But the gallant man has a right to be heard.”</w:t>
      </w:r>
    </w:p>
    <w:p>
      <w:pPr>
        <w:widowControl w:val="on"/>
        <w:pBdr/>
        <w:spacing w:before="240" w:after="240" w:line="240" w:lineRule="auto"/>
        <w:ind w:left="0" w:right="0"/>
        <w:jc w:val="left"/>
      </w:pPr>
      <w:r>
        <w:rPr>
          <w:color w:val="000000"/>
          <w:sz w:val="24"/>
          <w:szCs w:val="24"/>
        </w:rPr>
        <w:t xml:space="preserve">“What would he say, then?”</w:t>
      </w:r>
    </w:p>
    <w:p>
      <w:pPr>
        <w:widowControl w:val="on"/>
        <w:pBdr/>
        <w:spacing w:before="240" w:after="240" w:line="240" w:lineRule="auto"/>
        <w:ind w:left="0" w:right="0"/>
        <w:jc w:val="left"/>
      </w:pPr>
      <w:r>
        <w:rPr>
          <w:color w:val="000000"/>
          <w:sz w:val="24"/>
          <w:szCs w:val="24"/>
        </w:rPr>
        <w:t xml:space="preserve">“‘King’s lieutenant,’ he would begin, ’you have so long had patience with so many gloomy, untoward, bungling men, if they were not really too bad.  This man has certainly been too bad:  but control yourself, king’s lieutenant; and every one will praise and extol you on that account.’”</w:t>
      </w:r>
    </w:p>
    <w:p>
      <w:pPr>
        <w:widowControl w:val="on"/>
        <w:pBdr/>
        <w:spacing w:before="240" w:after="240" w:line="240" w:lineRule="auto"/>
        <w:ind w:left="0" w:right="0"/>
        <w:jc w:val="left"/>
      </w:pPr>
      <w:r>
        <w:rPr>
          <w:color w:val="000000"/>
          <w:sz w:val="24"/>
          <w:szCs w:val="24"/>
        </w:rPr>
        <w:t xml:space="preserve">“You know I can often endure your jests, but do not abuse my good will.  These men—­are they, then, completely blinded?  Suppose we had lost the battle:  what would have been their fate at this moment?  We fight up to the gates, we shut up the city, we halt, we defend ourselves to cover our retreat over the bridge.  Think you the enemy would have stood with his hands before him?  He throws grenades, and what he has at hand; and they catch where they can.  This house-holder—­what would he have?  Here, in these rooms, a bomb might now have burst, and another have followed it;—­in these rooms, the cursed China-paper of which I have spared, incommoding myself by not nailing up my maps!  They ought to have spent the whole day 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many would have done that!”</w:t>
      </w:r>
    </w:p>
    <w:p>
      <w:pPr>
        <w:widowControl w:val="on"/>
        <w:pBdr/>
        <w:spacing w:before="240" w:after="240" w:line="240" w:lineRule="auto"/>
        <w:ind w:left="0" w:right="0"/>
        <w:jc w:val="left"/>
      </w:pPr>
      <w:r>
        <w:rPr>
          <w:color w:val="000000"/>
          <w:sz w:val="24"/>
          <w:szCs w:val="24"/>
        </w:rPr>
        <w:t xml:space="preserve">“They ought to have prayed for a blessing on us, and to have gone out to meet the generals and officers with tokens of honor and joy, and the wearied soldiers with refreshments.  Instead of this, the poison of party-spirit destroys the fairest and happiest moments of my life, won by so many cares and efforts.”</w:t>
      </w:r>
    </w:p>
    <w:p>
      <w:pPr>
        <w:widowControl w:val="on"/>
        <w:pBdr/>
        <w:spacing w:before="240" w:after="240" w:line="240" w:lineRule="auto"/>
        <w:ind w:left="0" w:right="0"/>
        <w:jc w:val="left"/>
      </w:pPr>
      <w:r>
        <w:rPr>
          <w:color w:val="000000"/>
          <w:sz w:val="24"/>
          <w:szCs w:val="24"/>
        </w:rPr>
        <w:t xml:space="preserve">“It is party-spirit, but you will only increase it by the punishment of this man.  Those who think with him will proclaim you a tyrant and a barbarian; they will consider him a martyr, who has suffered for the good cause; and even those of the other opinion, who are now his opponents, will see in him only their fellow-citizen, will pity him, and, while they confess your justice, will yet feel that you have proceeded too severely.”</w:t>
      </w:r>
    </w:p>
    <w:p>
      <w:pPr>
        <w:widowControl w:val="on"/>
        <w:pBdr/>
        <w:spacing w:before="240" w:after="240" w:line="240" w:lineRule="auto"/>
        <w:ind w:left="0" w:right="0"/>
        <w:jc w:val="left"/>
      </w:pPr>
      <w:r>
        <w:rPr>
          <w:color w:val="000000"/>
          <w:sz w:val="24"/>
          <w:szCs w:val="24"/>
        </w:rPr>
        <w:t xml:space="preserve">“I have listened to you too much already,—­now, away with you!”</w:t>
      </w:r>
    </w:p>
    <w:p>
      <w:pPr>
        <w:widowControl w:val="on"/>
        <w:pBdr/>
        <w:spacing w:before="240" w:after="240" w:line="240" w:lineRule="auto"/>
        <w:ind w:left="0" w:right="0"/>
        <w:jc w:val="left"/>
      </w:pPr>
      <w:r>
        <w:rPr>
          <w:color w:val="000000"/>
          <w:sz w:val="24"/>
          <w:szCs w:val="24"/>
        </w:rPr>
        <w:t xml:space="preserve">“Hear only this.  Remember, this is the most unheard-of thing that could befall this man, this family.  You have had no reason to be edified by the good will of the master of the house; but the mistress has anticipated all your wishes, and the children have regarded you as their uncle.  With this single blow, you will forever destroy the peace and happiness of this dwelling.  Indeed, I may say, that a bomb falling into the house would not have occasioned greater desolation.  I have so often admired your self-command, count:  give me this time opportunity to adore you.  A warrior is worthy of honor, who considers himself a guest in the house of an enemy; but here there is no enemy, only a mistaking man.  Control yourself, and you will acquire an everlasting fame.”</w:t>
      </w:r>
    </w:p>
    <w:p>
      <w:pPr>
        <w:widowControl w:val="on"/>
        <w:pBdr/>
        <w:spacing w:before="240" w:after="240" w:line="240" w:lineRule="auto"/>
        <w:ind w:left="0" w:right="0"/>
        <w:jc w:val="left"/>
      </w:pPr>
      <w:r>
        <w:rPr>
          <w:color w:val="000000"/>
          <w:sz w:val="24"/>
          <w:szCs w:val="24"/>
        </w:rPr>
        <w:t xml:space="preserve">“That would be odd,” replied the count, with a smile.</w:t>
      </w:r>
    </w:p>
    <w:p>
      <w:pPr>
        <w:widowControl w:val="on"/>
        <w:pBdr/>
        <w:spacing w:before="240" w:after="240" w:line="240" w:lineRule="auto"/>
        <w:ind w:left="0" w:right="0"/>
        <w:jc w:val="left"/>
      </w:pPr>
      <w:r>
        <w:rPr>
          <w:color w:val="000000"/>
          <w:sz w:val="24"/>
          <w:szCs w:val="24"/>
        </w:rPr>
        <w:t xml:space="preserve">“Merely natural,” continued the interpreter:  “I have not sent the wife and children to your feet, because I know you detest such scenes; but I will depict to you this wife and these children, how they will thank you.  I will depict them to you conversing all their lives of the battle of Bergen, and of your magnanimity on this day, relating it to their children, and children’s children, and inspiring even strangers with their own interest for you:  an act of this kind can never perish.”</w:t>
      </w:r>
    </w:p>
    <w:p>
      <w:pPr>
        <w:widowControl w:val="on"/>
        <w:pBdr/>
        <w:spacing w:before="240" w:after="240" w:line="240" w:lineRule="auto"/>
        <w:ind w:left="0" w:right="0"/>
        <w:jc w:val="left"/>
      </w:pPr>
      <w:r>
        <w:rPr>
          <w:color w:val="000000"/>
          <w:sz w:val="24"/>
          <w:szCs w:val="24"/>
        </w:rPr>
        <w:t xml:space="preserve">“But you do not hit my weak side yet, interpreter.  About posthumous fame I am not in the habit of thinking; that is for others, not for me:  but to do right at the moment, not to neglect my duty, not to prejudice my honor,—­that is my care.  We have already had too many words; now go—­and receive the thanks of the thankless, whom I spare.”</w:t>
      </w:r>
    </w:p>
    <w:p>
      <w:pPr>
        <w:widowControl w:val="on"/>
        <w:pBdr/>
        <w:spacing w:before="240" w:after="240" w:line="240" w:lineRule="auto"/>
        <w:ind w:left="0" w:right="0"/>
        <w:jc w:val="left"/>
      </w:pPr>
      <w:r>
        <w:rPr>
          <w:color w:val="000000"/>
          <w:sz w:val="24"/>
          <w:szCs w:val="24"/>
        </w:rPr>
        <w:t xml:space="preserve">The interpreter, surprised and moved by this unexpectedly favorable issue, could not restrain his tears, and would have kissed the count’s hands.  The count motioned him off, and said severely and seriously, “You know I cannot bear such things.”  And with these words he went into the ante-room to attend to his pressing affairs, and hear the claims of so many expectant persons.  So the matter was disposed of; and the next morning we celebrated, with the remnants of the yesterday’s sweetmeats, the passing over of an evil through the threatenings of which we had happily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Whether the interpreter really spoke so wisely, or merely so painted the scene to himself, as one is apt to do after a good and fortunate action, I will not decide; at least he never varied it in repeating it.  Indeed, this day seemed to him both the most anxious and the most glorious in his life.</w:t>
      </w:r>
    </w:p>
    <w:p>
      <w:pPr>
        <w:widowControl w:val="on"/>
        <w:pBdr/>
        <w:spacing w:before="240" w:after="240" w:line="240" w:lineRule="auto"/>
        <w:ind w:left="0" w:right="0"/>
        <w:jc w:val="left"/>
      </w:pPr>
      <w:r>
        <w:rPr>
          <w:color w:val="000000"/>
          <w:sz w:val="24"/>
          <w:szCs w:val="24"/>
        </w:rPr>
        <w:t xml:space="preserve">One little incident will show how the count in general rejected all false parade, never assumed a title which did not belong to him, and how witty he was in his more cheerful moods.</w:t>
      </w:r>
    </w:p>
    <w:p>
      <w:pPr>
        <w:widowControl w:val="on"/>
        <w:pBdr/>
        <w:spacing w:before="240" w:after="240" w:line="240" w:lineRule="auto"/>
        <w:ind w:left="0" w:right="0"/>
        <w:jc w:val="left"/>
      </w:pPr>
      <w:r>
        <w:rPr>
          <w:color w:val="000000"/>
          <w:sz w:val="24"/>
          <w:szCs w:val="24"/>
        </w:rPr>
        <w:t xml:space="preserve">A man of the higher class, who was one of the abstruse, solitary Frankforters, thought he must complain of the quartering of the soldiers upon him.  He came in person; and the interpreter proffered him his services, but the other supposed that he did not need them.  He came before the count with a most becoming bow, and said, “Your Excellency!” The count returned the bow, as well as the “excellency.”  Struck by this mark of honor, and not supposing but that the title was too humble, he stooped lower, and said, “Monseigneur.”—­“Sir,” said the count very seriously, “we will not go farther, or else we may easily bring it to Majesty.”  The other gentleman was extremely confused, and had not a word to utter.  The interpreter, standing at some distance, and apprised of the whole affair, was wicked enough not to move; but the count, with much cheerfulness, continued, “Well, now, for instance, sir, what is your name?”—­“Spangenberg,” replied the other.  “And mine,” said the count, “is Thorane.  Spangenberg, what is your business with Thorane?  Now, then, let us sit down:  the affair shall at once be settled.”</w:t>
      </w:r>
    </w:p>
    <w:p>
      <w:pPr>
        <w:widowControl w:val="on"/>
        <w:pBdr/>
        <w:spacing w:before="240" w:after="240" w:line="240" w:lineRule="auto"/>
        <w:ind w:left="0" w:right="0"/>
        <w:jc w:val="left"/>
      </w:pPr>
      <w:r>
        <w:rPr>
          <w:color w:val="000000"/>
          <w:sz w:val="24"/>
          <w:szCs w:val="24"/>
        </w:rPr>
        <w:t xml:space="preserve">And thus the affair was indeed settled at once, to the great satisfaction of the person I have here named Spangenberg; and the same evening, in our family circle, the story was not only told by the waggish interpreter, but was given with all the circumstances and gestures.</w:t>
      </w:r>
    </w:p>
    <w:p>
      <w:pPr>
        <w:widowControl w:val="on"/>
        <w:pBdr/>
        <w:spacing w:before="240" w:after="240" w:line="240" w:lineRule="auto"/>
        <w:ind w:left="0" w:right="0"/>
        <w:jc w:val="left"/>
      </w:pPr>
      <w:r>
        <w:rPr>
          <w:color w:val="000000"/>
          <w:sz w:val="24"/>
          <w:szCs w:val="24"/>
        </w:rPr>
        <w:t xml:space="preserve">After these confusions, disquietudes, and grievances, the former security and thoughtlessness soon returned, in which the young particularly live from day to day, if it be in any degree possible.  My passion for the French theatre grew with every performance.  I did not miss an evening; though on every occasion, when, after the play, I sat down with the family to supper,—­often putting up with the remains,—­I had to endure my father’s constant reproaches, that theatres were useless, and would lead to nothing.  In these cases I adduced all and every argument which is at hand for the apologists of the stage when they fall into a difficulty like mine.  Vice in prosperity, and virtue in misfortune, are in the end set right by poetical justice.  Those beautiful examples of misdeeds punished, “Miss Sarah Sampson,” and “The Merchant of London,” were very energetically cited on my part:  but, on the other hand, I often came off worst when the “Fouberies de Scapin,” and others of the sort, were in the bill; and I was forced to bear reproaches for the delight felt by the public in the deceits of intriguing servants, and the successful follies of prodigal young men.  Neither party was convinced; but my father was very soon reconciled to the theatre when he saw that I advanced with incredible rapidity in the French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Men are so constituted that everybody would rather undertake himself what he sees done by others, whether he has aptitude for it or not.  I had soon exhausted the whole range of the French stage; several plays were performed for the third and fourth times; all had passed before my eyes and mind, from the stateliest tragedy to the most frivolous afterpiece; and, as when a child I had presumed to imitate Terence, I did not fail now as a boy, on a much more inciting occasion, to copy the French forms to the best of my ability and want of ability.  There were then performed some half-mythological, half-allegorical pieces in the taste of Piron:  they partook somewhat of the nature of parody, and were much liked.  These representations particularly attracted me:  the little gold wings of a lively Mercury, the thunderbolt of a disguised Jupiter, an amorous Danae, or by whatever name a fair one visited by the gods might be called, if indeed it were not a shepherdess or huntress to whom they descended.  And as elements of this kind, from “Ovid’s Metamorphoses,” or the “Pantheon Mythicum” of Pomey, were humming in swarms about my head, I had soon put together in my imagination a little piece of the kind, of which I can only say that the scene was rural, and that there was no lack in it of king’s daughters, princes, or gods.  Mercury, especially, made so vivid an impression on me, that I could almost be sworn that I had seen him with my own eyes.</w:t>
      </w:r>
    </w:p>
    <w:p>
      <w:pPr>
        <w:widowControl w:val="on"/>
        <w:pBdr/>
        <w:spacing w:before="240" w:after="240" w:line="240" w:lineRule="auto"/>
        <w:ind w:left="0" w:right="0"/>
        <w:jc w:val="left"/>
      </w:pPr>
      <w:r>
        <w:rPr>
          <w:color w:val="000000"/>
          <w:sz w:val="24"/>
          <w:szCs w:val="24"/>
        </w:rPr>
        <w:t xml:space="preserve">I presented my friend Derones with a very neat copy, made by myself; which he accepted with quite a special grace, and with a truly patronizing air, glanced hastily over the manuscript, pointed out a few grammatical blunders, found some speeches too long, and at last promised to examine and judge the work more attentively when he had the requisite leisure.  To my modest question, whether the piece could by any chance be performed, he assured me that it was not altogether impossible.  In the theatre, he said, a great deal went by favor; and he would support me with all his heart:  only the affair must be kept private; for he had himself once on a time surprised the directors with a piece of his own, and it would certainly have been acted if it had not been too soon detected that he was the author.  I promised him all possible silence, and already saw in my mind’s eye the name of my piece posted up in large letters on the corners of the streets and squares.</w:t>
      </w:r>
    </w:p>
    <w:p>
      <w:pPr>
        <w:widowControl w:val="on"/>
        <w:pBdr/>
        <w:spacing w:before="240" w:after="240" w:line="240" w:lineRule="auto"/>
        <w:ind w:left="0" w:right="0"/>
        <w:jc w:val="left"/>
      </w:pPr>
      <w:r>
        <w:rPr>
          <w:color w:val="000000"/>
          <w:sz w:val="24"/>
          <w:szCs w:val="24"/>
        </w:rPr>
        <w:t xml:space="preserve">Light-minded as my friend generally was, the opportunity of playing the master was but too desirable.  He read the piece through with attention, and, while he sat down with me to make some trivial alterations, turned the whole thing, in the course of the conversation, completely topsy-turvy, so that not one stone remained on another.  He struck out, added, took away one character, substituted another,—­in short, went on with the maddest wantonness in the world, so that my hair stood on end.  My previous persuasion that he must surely understand the matter,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him to have his way; for he had often laid before me so much about the Three Unities of Aristotle, the regularity of the French drama, the probability, the harmony of the verse, and all that belongs to these, that I was forced to regard him, not merely as informed, but thoroughly grounded.  He abused the English and scorned the Germans; in short, he laid before me the whole dramaturgic litany which I have so often in my life been compelled to hear.
</w:t>
      </w:r>
    </w:p>
    <w:p>
      <w:pPr>
        <w:widowControl w:val="on"/>
        <w:pBdr/>
        <w:spacing w:before="240" w:after="240" w:line="240" w:lineRule="auto"/>
        <w:ind w:left="0" w:right="0"/>
        <w:jc w:val="left"/>
      </w:pPr>
      <w:r>
        <w:rPr>
          <w:color w:val="000000"/>
          <w:sz w:val="24"/>
          <w:szCs w:val="24"/>
        </w:rPr>
        <w:t xml:space="preserve">Like the boy in the fable, I carried my mangled offspring home, and strove in vain to bring it to life.  As, however, I would not quite abandon it, I caused a fair copy of my first manuscript, after a few alterations, to be made by our clerk, which I presented to my father, and thus gained so much, that, for a long time, he let me eat my supper in quiet after the play was over.</w:t>
      </w:r>
    </w:p>
    <w:p>
      <w:pPr>
        <w:widowControl w:val="on"/>
        <w:pBdr/>
        <w:spacing w:before="240" w:after="240" w:line="240" w:lineRule="auto"/>
        <w:ind w:left="0" w:right="0"/>
        <w:jc w:val="left"/>
      </w:pPr>
      <w:r>
        <w:rPr>
          <w:color w:val="000000"/>
          <w:sz w:val="24"/>
          <w:szCs w:val="24"/>
        </w:rPr>
        <w:t xml:space="preserve">This unsuccessful attempt had made me reflective; and I resolved now to learn, at the very sources, these theories, these laws, to which every one appealed, but which had become suspicious to me chiefly through the impoliteness of my arrogant master.  This was not indeed difficult, but laborious.  I immediately read Corneille’s “Treatise on the Three Unities,” and learned from that how people would have it, but why they desired it so was by no means clear to me; and, what was worst of all, I fell at once into still greater confusion when I made myself acquainted with the disputes on the “Cid,” and read the prefaces in which Corneille and Racine are obliged to defend themselves against the critics and public.  Here at least I plainly saw that no man knew what he wanted; that a piece like the “Cid,” which had produced the noblest effect, was to be condemned at the command of an all-powerful cardinal; that Racine, the idol of the French living in my day, who had now also become my idol (for I had got intimately acquainted with him when Schoeff Von Olenschlager made us children act “Britannicus,” in which the part of Nero fell to me),—­that Racine, I say, even in his own day, was not able to get on with the amateurs nor critics.  Through all this I became more perplexed than ever; and after having pestered myself a long time with this talking backwards and forwards, and theoretical quackery of the previous century, threw them to the dogs, and was the more resolute in casting all the rubbish away, the more I thought I observed that the authors themselves who had produced excellent things, when they began to speak about them, when they set forth the grounds of their treatment, when they desired to defend, justify, or excuse themselves, were not always able to hit the proper mark.  I hastened back again, therefore, to the living present, attended the theatre far more zealously, read more scrupulously and connectedly, so that I had perseverance enough this time to work through the whole of Racine and Moliere and a great part of Corneille.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king’s lieutenant still lived at our house.  He in no respect had changed his deportment, especially towards us; but it was observable, and the interpreter made it still more evident to us, that he no longer discharged his duties with the same cheerfulness and zeal as at the outset, though always with the same rectitude and fidelity.  His character and habits, which showed the Spaniard rather than the Frenchman; his caprices, which were not without their influence on his business; his unbending will under all circumstances; his susceptibility as to whatever had reference to his person or reputation,—­all this together might perhaps sometimes bring him into conflict with his superiors.  Add to this, that he had been wounded in a duel, which had arisen in the theatre, and it was deemed wrong that the king’s lieutenant, himself chief of police, should have committed a punishable offence.  As I have said, all this may have contributed to make him live more retired, and here and there perhaps to act with less energy.</w:t>
      </w:r>
    </w:p>
    <w:p>
      <w:pPr>
        <w:widowControl w:val="on"/>
        <w:pBdr/>
        <w:spacing w:before="240" w:after="240" w:line="240" w:lineRule="auto"/>
        <w:ind w:left="0" w:right="0"/>
        <w:jc w:val="left"/>
      </w:pPr>
      <w:r>
        <w:rPr>
          <w:color w:val="000000"/>
          <w:sz w:val="24"/>
          <w:szCs w:val="24"/>
        </w:rPr>
        <w:t xml:space="preserve">[Illustration:  A woman spinning and another reading while a child plays nearby.]</w:t>
      </w:r>
    </w:p>
    <w:p>
      <w:pPr>
        <w:widowControl w:val="on"/>
        <w:pBdr/>
        <w:spacing w:before="240" w:after="240" w:line="240" w:lineRule="auto"/>
        <w:ind w:left="0" w:right="0"/>
        <w:jc w:val="left"/>
      </w:pPr>
      <w:r>
        <w:rPr>
          <w:color w:val="000000"/>
          <w:sz w:val="24"/>
          <w:szCs w:val="24"/>
        </w:rPr>
        <w:t xml:space="preserve">Meanwhile, a considerable part of the pictures he had ordered had been delivered.  Count Thorane passed his leisure hours in examining them; while in the aforesaid gable-room he had them nailed up, canvas after canvas, large and small, side by side, and, because there was want of space, even one over another, and then taken down and rolled up.  The works were constantly inspected anew, the parts that were considered the most successful were repeatedly enjoyed, but there was no want of wishes that this or that had been differently done.</w:t>
      </w:r>
    </w:p>
    <w:p>
      <w:pPr>
        <w:widowControl w:val="on"/>
        <w:pBdr/>
        <w:spacing w:before="240" w:after="240" w:line="240" w:lineRule="auto"/>
        <w:ind w:left="0" w:right="0"/>
        <w:jc w:val="left"/>
      </w:pPr>
      <w:r>
        <w:rPr>
          <w:color w:val="000000"/>
          <w:sz w:val="24"/>
          <w:szCs w:val="24"/>
        </w:rPr>
        <w:t xml:space="preserve">Hence arose a new and very singular operation.  As one painter best executed figures, another middle-grounds and distances, a third trees, a fourth flowers, it struck the count that these talents might perhaps be combined in the paintings, and that in this way perfect works might be produced.  A beginning was made at once, by having, for instance, some beautiful cattle painted into a finished landscape.  But because there was not always adequate room for all, and a few sheep more or less was no great matter to the cattle-painter, the largest landscape proved in the end too narrow.  Now also the painter of figures had to introduce the shepherd and some travellers:  these deprived each other of air, as we may say; and we marvelled that they were not all stifled, even in the most open country.  No one could anticipate what was to come of the matter, and when it was finished it gave no satisfaction.  The painters were annoyed.  They had gained something by their first orders, but lost by these after-labors; though the count paid for them also very liberally.  And, as the parts worked into each other in one picture by several hands produced no good effect after all the trouble, every one at last fancied that his own work had been spoiled and destroyed by that of the others; hence the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were within a hair’s-breadth of falling out, and becoming irreconcilably hostile to each other.  These alterations, or rather additions, were made in the before-mentioned studio, where I remained quite alone with the artists; and it amused me to hunt out from the studies, particularly of animals, this or that individual or group, and to propose it for the foreground or the distance, in which respect they many times, either from conviction or kindness, complied with my wishes.
</w:t>
      </w:r>
    </w:p>
    <w:p>
      <w:pPr>
        <w:widowControl w:val="on"/>
        <w:pBdr/>
        <w:spacing w:before="240" w:after="240" w:line="240" w:lineRule="auto"/>
        <w:ind w:left="0" w:right="0"/>
        <w:jc w:val="left"/>
      </w:pPr>
      <w:r>
        <w:rPr>
          <w:color w:val="000000"/>
          <w:sz w:val="24"/>
          <w:szCs w:val="24"/>
        </w:rPr>
        <w:t xml:space="preserve">The partners in this affair were therefore greatly discouraged, especially Seekatz, a very hypochondriacal, retired man, who, indeed, by his incomparable humor, was the best of companions among friends, but who, when he worked, desired to work alone, abstracted and perfectly free.  This man, after solving difficult problems, and finishing them with the greatest diligence and the warmest love, of which he was always capable, was forced to travel repeatedly from Darmstadt to Frankfort, either to change something in his own pictures, or to touch up those of others, or even to allow, under his superintendence, a third person to convert his pictures into a variegated mess.  His peevishness augmented, his resistance became more decided, and a great deal of effort was necessary on our part to guide this “gossip;” for he was one also, according to the count’s wishes.  I still remember, that when the boxes were standing ready to pack up all the pictures, in the order in which the upholsterer might hang them up at once, at their place of destination, a small but indispensable bit of afterwork was demanded; but Seekatz could not be moved to come over.  He had, by way of conclusion, done the best he could, having represented, in paintings to be placed over the doors, the four elements as children and boys, after life, and having expended the greatest care, not only on the figures, but on the accessories.  These were delivered and paid for, and he thought he was quit of the business forever; but now he was to come over again, that he might enlarge, by a few touches of his pencil, some figures, the size of which was too small.  Another, he thought, could do it just as well; he had already set about some new work; in short, he would not come.  The time for sending off the pictures was at hand; they had, moreover, to get dry; every delay was untoward; and the count, in despair, was about to have him fetched in military fashion.  We all wished to see the pictures finally gone, and found at last no expedient than for the gossip interpreter to seat himself in a wagon, and fetch over the refractory subject, with his wife and child.  He was kindly received by the count, well treated, and at last dismissed with liberal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After the pictures had been sent away, there was great peace in the house.  The gable-room in the attic was cleaned, and given up to me; and my father, when he saw the boxes go, could not refrain from wishing to send off the count after them.  For much as the tastes of the count coincided with his own, much as he must have rejoiced to see his principle of patronizing living artists so generously followed out by a man richer than himself, much as it may have flattered him that his collection had been the occasion of bringing so considerable a profit to a number of brave artists in a pressing time, he nevertheless felt such a repugnance to the foreigner who had intruded into his house, that he could not think well of any of his doings.  One ought to employ painters, but not degrade them to paper-stainers; one ought to be satisfied with what they have done, according to their conviction and ability, even if it does not thoroughly please one, and not be perpetually carping at it.  In short, in spite of all the count’s own generous endeavors, there could, once for all, be no mutual understanding.  My father only visited that room when the count was at table; and I can recall but one instance, when, Seekatz having excelled himself, and the wish to see these pictures having brought the whole house together, my father and the count met, and manifested a common pleasure in these works of art, which they could not take in each other.</w:t>
      </w:r>
    </w:p>
    <w:p>
      <w:pPr>
        <w:widowControl w:val="on"/>
        <w:pBdr/>
        <w:spacing w:before="240" w:after="240" w:line="240" w:lineRule="auto"/>
        <w:ind w:left="0" w:right="0"/>
        <w:jc w:val="left"/>
      </w:pPr>
      <w:r>
        <w:rPr>
          <w:color w:val="000000"/>
          <w:sz w:val="24"/>
          <w:szCs w:val="24"/>
        </w:rPr>
        <w:t xml:space="preserve">Scarcely, therefore, had the house been cleared of the chests and boxes, than the plan for removing the count, which had formerly been begun, but was afterwards interrupted, was resumed.  The endeavor was made to gain justice by representations, equity by entreaties, favor by influence; and the quarter-masters were prevailed upon to decide thus:  the count was to change his lodgings; and our house, in consideration of the burden borne day and night for several years uninterruptedly, was to be exempt for the future from billetting.  But, to furnish a plausible pretext for this, we were to take in lodgers on the first floor, which the count had occupied, and thus render a new quartering, as it were, impossible.  The count, who, after the separation from his dear pictures, felt no further peculiar interest in the house, and hoped, moreover, to be soon recalled and placed elsewhere, was pleased to move without opposition to another good residence, and left us in peace and good will.  Soon afterwards he quitted the city, and received different appointments in gradation, but, it was rumored, not to his own satisfaction.  Meantime, he had the pleasure of seeing the pictures which he had preserved with so much care felicitously arranged in his brother’s chateau:  he wrote sometimes, sent dimensions, and had different pieces executed by the artists so often named.  At last we heard nothing further about him, except after several years we were assured that he had died as governor of one of the French colonies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FOURTH BOOK.</w:t>
      </w:r>
    </w:p>
    <w:p>
      <w:pPr>
        <w:widowControl w:val="on"/>
        <w:pBdr/>
        <w:spacing w:before="240" w:after="240" w:line="240" w:lineRule="auto"/>
        <w:ind w:left="0" w:right="0"/>
        <w:jc w:val="left"/>
      </w:pPr>
      <w:r>
        <w:rPr>
          <w:color w:val="000000"/>
          <w:sz w:val="24"/>
          <w:szCs w:val="24"/>
        </w:rPr>
        <w:t xml:space="preserve">However much inconvenience the quartering of the French had caused us, we had become so accustomed to it, that we could not fail to miss it; nor could we children fail to feel as if the house were deserted.  Moreover, it was not decreed that we should again attain perfect family unity.  New lodgers were already bespoken; and after some sweeping and scouring, planing, and rubbing with beeswax, painting and varnishing, the house was completely restored again.  The chancery-director Moritz, with his family, very worthy friends of my parents, moved in.  He was not a native of Frankfort, but an able jurist and man of business, and managed the legal affairs of many small princes, counts, and lords.  I never saw him otherwise than cheerful and pleasant, and diligent with his law-papers.  His wife and children, gentle, quiet, and benevolent, did not indeed increase the sociableness of our house; for they kept to themselves:  but a stillness, a peace, returned, which we had not enjoyed for a long time.  I now again occupied my attic-room, in which the ghosts of the many pictures sometimes hovered before me; while I strove to frighten them away by labor and study.</w:t>
      </w:r>
    </w:p>
    <w:p>
      <w:pPr>
        <w:widowControl w:val="on"/>
        <w:pBdr/>
        <w:spacing w:before="240" w:after="240" w:line="240" w:lineRule="auto"/>
        <w:ind w:left="0" w:right="0"/>
        <w:jc w:val="left"/>
      </w:pPr>
      <w:r>
        <w:rPr>
          <w:color w:val="000000"/>
          <w:sz w:val="24"/>
          <w:szCs w:val="24"/>
        </w:rPr>
        <w:t xml:space="preserve">The counsellor of legation, Moritz, a brother of the chancellor, came from this time often to our house.  He was even more a man of the world, had a handsome figure, while his manners were easy and agreeable.  He also managed the affairs of different persons of rank, and on occasions of meetings of creditors and imperial commissions frequently came into contact with my father.  They had a high opinion of each other, and commonly stood on the side of the creditors; though they were generally obliged to perceive, much to their vexation, that a majority of the agents on such occasions are usually gained over to the side of the debtors.</w:t>
      </w:r>
    </w:p>
    <w:p>
      <w:pPr>
        <w:widowControl w:val="on"/>
        <w:pBdr/>
        <w:spacing w:before="240" w:after="240" w:line="240" w:lineRule="auto"/>
        <w:ind w:left="0" w:right="0"/>
        <w:jc w:val="left"/>
      </w:pPr>
      <w:r>
        <w:rPr>
          <w:color w:val="000000"/>
          <w:sz w:val="24"/>
          <w:szCs w:val="24"/>
        </w:rPr>
        <w:t xml:space="preserve">The counsellor of legation readily communicated his knowledge, was fond of mathematics; and, as these did not occur in his present course of life, he made himself a pleasure by helping me on in this branch of study.  I was thus enabled to finish my architectural sketches more accurately than heretofore, and to profit more by the instruction of a drawing-master, who now also occupied us an hour every day.</w:t>
      </w:r>
    </w:p>
    <w:p>
      <w:pPr>
        <w:widowControl w:val="on"/>
        <w:pBdr/>
        <w:spacing w:before="240" w:after="240" w:line="240" w:lineRule="auto"/>
        <w:ind w:left="0" w:right="0"/>
        <w:jc w:val="left"/>
      </w:pPr>
      <w:r>
        <w:rPr>
          <w:color w:val="000000"/>
          <w:sz w:val="24"/>
          <w:szCs w:val="24"/>
        </w:rPr>
        <w:t xml:space="preserve">This good old man was indeed only half an artist.  We were obliged to draw and combine strokes, from which eyes and noses, lips and ears, nay, at last, whole faces and heads, were to arise; but of natural or artistic forms there was no thought.  We were tormented a long while with this </w:t>
      </w:r>
      <w:r>
        <w:rPr>
          <w:i/>
          <w:color w:val="000000"/>
          <w:sz w:val="24"/>
          <w:szCs w:val="24"/>
        </w:rPr>
        <w:t xml:space="preserve">quid pro quo</w:t>
      </w:r>
      <w:r>
        <w:rPr>
          <w:color w:val="000000"/>
          <w:sz w:val="24"/>
          <w:szCs w:val="24"/>
        </w:rPr>
        <w:t xml:space="preserve"> of the human figure; and when the so-called Passions of Le Brun were given us to copy, it was supposed at last that we had made great progress.  But even these caricatures did not improve us.  Then we went off to landscapes, foliage, and all the things which in ordinary instruction are practised without consistency or method.  Finally we dropped into close imitation and neatness of strokes, without troubling ourselves about the merit or taste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these endeavors our father led the way in an exemplary manner.  He had never drawn; but he was unwilling to remain behind, now that his children pursued this art, and would give, even in his old age, an example how they should proceed in their youth.  He therefore copied several heads of Piazetta, from his well-known sheets in small octavo, with an English lead-pencil upon the finest Dutch paper.  In these he not only observed the greatest clearness of outline, but most accurately imitated the hatching of the copperplate with a light hand—­only too slightly, as in his desire to avoid hardness he brought no keeping into his sketches.  Yet they were always soft and accurate.  His unrelaxing and untiring assiduity went so far, that he drew the whole considerable collection number by number; while we children jumped from one head to another, and chose only those that pleased us.</w:t>
      </w:r>
    </w:p>
    <w:p>
      <w:pPr>
        <w:widowControl w:val="on"/>
        <w:pBdr/>
        <w:spacing w:before="240" w:after="240" w:line="240" w:lineRule="auto"/>
        <w:ind w:left="0" w:right="0"/>
        <w:jc w:val="left"/>
      </w:pPr>
      <w:r>
        <w:rPr>
          <w:color w:val="000000"/>
          <w:sz w:val="24"/>
          <w:szCs w:val="24"/>
        </w:rPr>
        <w:t xml:space="preserve">About this time the long-debated project, long under consideration, for giving us lessons in music, was carried into effect; and the last impulse to it certainly deserves mention.  It was settled that we should learn the harpsichord, but there was always a dispute about the choice of a master.  At last I went once accidentally into the room of one of my companions, who was just taking his lesson on the harpsichord, and found the teacher a most charming man:  for each finger of the right and left hand he had a nickname, by which he indicated in the merriest way when it was to be used.  The black and white keys were likewise symbolically designated, and even the tones appeared under figurative names.  Such a motley company worked most pleasantly together.  Fingering and time seemed to become perfectly easy and obvious; and, while the scholar was put into the best humor, every thing else succeeded beautifully.</w:t>
      </w:r>
    </w:p>
    <w:p>
      <w:pPr>
        <w:widowControl w:val="on"/>
        <w:pBdr/>
        <w:spacing w:before="240" w:after="240" w:line="240" w:lineRule="auto"/>
        <w:ind w:left="0" w:right="0"/>
        <w:jc w:val="left"/>
      </w:pPr>
      <w:r>
        <w:rPr>
          <w:color w:val="000000"/>
          <w:sz w:val="24"/>
          <w:szCs w:val="24"/>
        </w:rPr>
        <w:t xml:space="preserve">Scarcely had I reached home, than I importuned my parents to set about the matter in good earnest at last, and give us this incomparable man for our master on the harpsichord.  They hesitated, and made inquiries:  they indeed heard nothing bad of the teacher, but, at the same time, nothing particularly good.  Meanwhile, I had informed my sister of all the droll names:  we could hardly wait for the lesson, and succeeded in having the man engaged.</w:t>
      </w:r>
    </w:p>
    <w:p>
      <w:pPr>
        <w:widowControl w:val="on"/>
        <w:pBdr/>
        <w:spacing w:before="240" w:after="240" w:line="240" w:lineRule="auto"/>
        <w:ind w:left="0" w:right="0"/>
        <w:jc w:val="left"/>
      </w:pPr>
      <w:r>
        <w:rPr>
          <w:color w:val="000000"/>
          <w:sz w:val="24"/>
          <w:szCs w:val="24"/>
        </w:rPr>
        <w:t xml:space="preserve">The reading of the notes began first; but, as no jokes occurred here, we comforted ourselves with the hope, that when we went to the harpsichord, and the fingers were needed, the jocular method would commence.  But neither keys nor fingering seemed to afford opportunity for any comparisons.  Dry as the notes were, with their strokes on and between the five lines, the black and white keys were no less so:  and not a syllable was heard, either of “thumbling,” “pointerling,” or “gold finger;” while the countenance of the man remained as imperturbable during his dry teaching as it had been before during his dry jests.  My sister reproached me most bitterly for having deceived her, and actually believed that it was all an invention of mine.  But I was myself confounded and learned little, though the man at once went regularly enough to work; for I kept always expecting that the former jokes would make their appearance, and so consoled my sister from one day to another.  They did not re-appear, however; and I should never have been able to explain the riddle if another accident had not solved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of my companions came in during a lesson, and at once all the pipes of the humorous </w:t>
      </w:r>
      <w:r>
        <w:rPr>
          <w:i/>
          <w:color w:val="000000"/>
          <w:sz w:val="24"/>
          <w:szCs w:val="24"/>
        </w:rPr>
        <w:t xml:space="preserve">jet d’eau</w:t>
      </w:r>
      <w:r>
        <w:rPr>
          <w:color w:val="000000"/>
          <w:sz w:val="24"/>
          <w:szCs w:val="24"/>
        </w:rPr>
        <w:t xml:space="preserve"> were opened:  the “thumblings” and “pointerlings,” the “pickers” and “stealers,” as he used to call the fingers; the “falings” and “galings,” meaning “f” and “g;” the “fielings” and “gielings,” meaning “f” and “g” sharp, [Footnote:  The names of the sharp notes in German terminate in “is,” and hence “f” and “g” sharp are called “fis” and “gis."]—­became once more extant, and made the most wonderful manikins.  My young friend could not leave off laughing, and was rejoiced that one could learn in such a merry manner.  He vowed that he would give his parents no peace until they had given him such an excellent man for a teacher.</w:t>
      </w:r>
    </w:p>
    <w:p>
      <w:pPr>
        <w:widowControl w:val="on"/>
        <w:pBdr/>
        <w:spacing w:before="240" w:after="240" w:line="240" w:lineRule="auto"/>
        <w:ind w:left="0" w:right="0"/>
        <w:jc w:val="left"/>
      </w:pPr>
      <w:r>
        <w:rPr>
          <w:color w:val="000000"/>
          <w:sz w:val="24"/>
          <w:szCs w:val="24"/>
        </w:rPr>
        <w:t xml:space="preserve">And thus the way to two arts was early enough opened to me, according to the principles of a modern theory of education, merely by good luck, and without any conviction that I should be furthered therein by a native talent.  My father maintained that everybody ought to learn drawing; for which reason he especially venerated the Emperor Maximilian, by whom this had been expressly commanded.  He therefore held me to it more steadily than to music; which, on the other hand, he especially recommended to my sister, and even out of the hours for lessons kept her fast, during a good part of the day, at her harpsichord.</w:t>
      </w:r>
    </w:p>
    <w:p>
      <w:pPr>
        <w:widowControl w:val="on"/>
        <w:pBdr/>
        <w:spacing w:before="240" w:after="240" w:line="240" w:lineRule="auto"/>
        <w:ind w:left="0" w:right="0"/>
        <w:jc w:val="left"/>
      </w:pPr>
      <w:r>
        <w:rPr>
          <w:color w:val="000000"/>
          <w:sz w:val="24"/>
          <w:szCs w:val="24"/>
        </w:rPr>
        <w:t xml:space="preserve">But the more I was in this way made to press on, the more I wished to press forward of myself; and my hours of leisure were employed in all sorts of curious occupations.  From my earliest years I felt a love for the investigation of natural things.  It is often regarded as an instinct of cruelty that children like at last to break, tear, and devour objects with which for a long time they have played, and which they have handled in various manners.  Yet even in this way is manifested the curiosity, the desire of learning how such things hang together, how they look within.  I remember, that, when a child, I pulled flowers to pieces to see how the leaves were inserted into the calyx, or even plucked birds to observe how the feathers were inserted into the wings.  Children are not to be blamed for this, when even our naturalists believe they get their knowledge oftener by separation and division than by union and combination,—­more by killing than by making alive.</w:t>
      </w:r>
    </w:p>
    <w:p>
      <w:pPr>
        <w:widowControl w:val="on"/>
        <w:pBdr/>
        <w:spacing w:before="240" w:after="240" w:line="240" w:lineRule="auto"/>
        <w:ind w:left="0" w:right="0"/>
        <w:jc w:val="left"/>
      </w:pPr>
      <w:r>
        <w:rPr>
          <w:color w:val="000000"/>
          <w:sz w:val="24"/>
          <w:szCs w:val="24"/>
        </w:rPr>
        <w:t xml:space="preserve">An armed loadstone, very neatly sewed up in scarlet cloth, was one day destined to experience the effects of this spirit of inquiry.  For the secret force of attraction which it exercised, not only on the little iron bar attached to it, but which was of such a kind that it could gain strength and could daily bear a heavier weight,—­this mysterious virtue had so excited my admiration, that for a long time I was pleased with merely staring at its operation.  But at last I thought I might arrive at some nearer revelation by tearing away the external covering.  This was done; but I became no wiser in consequence, as the naked iron taught me nothing further.  This also I took off; and I held in my hand the mere stone, with which I never grew weary of making experiments of various kinds on filings and needles,—­experiments from which my youthful mind drew no further advantage beyond that of a varied experience.  I could not manage to reconstruct the whole arrangement:  the parts were scattered, and I lost the wondrous phenomenon at the same time with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Nor was I more fortunate in putting together an electrical machine.  A friend of the family, whose youth had fallen in the time when electricity occupied all minds, often told us how, when a child, he had desired to possess such a machine:  he got together the principal requisites, and, by the aid of an old spinning-wheel and some medicine bottles, had produced tolerable results.  As he readily and frequently repeated the story, and imparted to us some general information on electricity, we children found the thing very plausible, and long tormented ourselves with an old spinning-wheel and some medicine bottles, without producing even the smallest result.  We nevertheless adhered to our belief, and were much delighted, when at the time of the fair, among other rarities, magical and legerdemain tricks, an electrical machine performed its marvels, which, like those of magnetism, were at that time already very numerous.</w:t>
      </w:r>
    </w:p>
    <w:p>
      <w:pPr>
        <w:widowControl w:val="on"/>
        <w:pBdr/>
        <w:spacing w:before="240" w:after="240" w:line="240" w:lineRule="auto"/>
        <w:ind w:left="0" w:right="0"/>
        <w:jc w:val="left"/>
      </w:pPr>
      <w:r>
        <w:rPr>
          <w:color w:val="000000"/>
          <w:sz w:val="24"/>
          <w:szCs w:val="24"/>
        </w:rPr>
        <w:t xml:space="preserve">The want of confidence in the public method of instruction was daily increasing.  People looked about for private tutors; and, because single families could not afford the expense, several of them united to attain their object.  Yet the children seldom agreed; the young man had not sufficient authority; and, after frequently repeated vexations, there were only angry partings.  It is not surprising, therefore, that other arrangements were thought of which should be more permanent as well as more advantageous.</w:t>
      </w:r>
    </w:p>
    <w:p>
      <w:pPr>
        <w:widowControl w:val="on"/>
        <w:pBdr/>
        <w:spacing w:before="240" w:after="240" w:line="240" w:lineRule="auto"/>
        <w:ind w:left="0" w:right="0"/>
        <w:jc w:val="left"/>
      </w:pPr>
      <w:r>
        <w:rPr>
          <w:color w:val="000000"/>
          <w:sz w:val="24"/>
          <w:szCs w:val="24"/>
        </w:rPr>
        <w:t xml:space="preserve">The thought of establishing boarding-schools (</w:t>
      </w:r>
      <w:r>
        <w:rPr>
          <w:i/>
          <w:color w:val="000000"/>
          <w:sz w:val="24"/>
          <w:szCs w:val="24"/>
        </w:rPr>
        <w:t xml:space="preserve">Pensionen</w:t>
      </w:r>
      <w:r>
        <w:rPr>
          <w:color w:val="000000"/>
          <w:sz w:val="24"/>
          <w:szCs w:val="24"/>
        </w:rPr>
        <w:t xml:space="preserve">) had arisen from the necessity, which every one felt, of having the French language taught and communicated orally.  My father had brought up a young person, who had been his footman, valet, secretary, and in short successively all in all.  This man, whose name was Pfeil, spoke French well.  After he had married, and his patrons had to think of a situation for him, they hit upon the plan of making him establish a boarding-school, which extended gradually into a small academy, in which every thing necessary, and at last even Greek and Latin, were taught.  The extensive connections of Frankfort caused young French and English men to be brought to this establishment, that they might learn German and acquire other accomplishments.  Pfeil, who was a man in the prime of life, and of the most wonderful energy and activity, superintended the whole very laudably; and as he could never be employed enough, and was obliged to keep music-teachers for his scholars, he set about music on the occasion, and practised the harpsichord with such zeal, that, without having previously touched a note, he very soon played with perfect readiness and spirit.  He seemed to have adopted my father’s maxim, that nothing can more cheer and excite young people, than when at mature years one declares one’s self again a learner; and at an age when new accomplishments are acquired with difficulty, one endeavors, nevertheless, by zeal and perseverance, to excel the younger, who are more favored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this love of playing the harpsichord, Pfeil was led to the instruments themselves, and, while he hoped to obtain the best, came into connection with Frederici of Gera, whose instruments were celebrated far and wide.  He took a number of them on sale, and had now the joy of seeing, not only one piano, but many, set up in his residence, and of practising and being heard upon them.</w:t>
      </w:r>
    </w:p>
    <w:p>
      <w:pPr>
        <w:widowControl w:val="on"/>
        <w:pBdr/>
        <w:spacing w:before="240" w:after="240" w:line="240" w:lineRule="auto"/>
        <w:ind w:left="0" w:right="0"/>
        <w:jc w:val="left"/>
      </w:pPr>
      <w:r>
        <w:rPr>
          <w:color w:val="000000"/>
          <w:sz w:val="24"/>
          <w:szCs w:val="24"/>
        </w:rPr>
        <w:t xml:space="preserve">The vivacity of this man brought a great rage for music into our house.  My father remained on lasting good terms with him up to certain points of dispute.  A large piano of Frederici was purchased also for us, which I, adhering to my harpsichord, hardly touched; but which so much increased my sister’s troubles, as, to duly honor the new instrument, she had to spend some time longer every day in practice; while my father, as overseer, and Pfeil, as a model and encouraging friend, alternately took their positions at her side.</w:t>
      </w:r>
    </w:p>
    <w:p>
      <w:pPr>
        <w:widowControl w:val="on"/>
        <w:pBdr/>
        <w:spacing w:before="240" w:after="240" w:line="240" w:lineRule="auto"/>
        <w:ind w:left="0" w:right="0"/>
        <w:jc w:val="left"/>
      </w:pPr>
      <w:r>
        <w:rPr>
          <w:color w:val="000000"/>
          <w:sz w:val="24"/>
          <w:szCs w:val="24"/>
        </w:rPr>
        <w:t xml:space="preserve">A singular taste of my father’s caused much inconvenience to us children.  This was the cultivation of silk, of the advantages of which, if it were more widely extended, he had a high opinion.  Some acquaintances at Hanau, where the breeding of the worms was carried on with great care, gave him the immediate impulse.  At the proper season, the eggs were sent to him from that place:  and, as soon as the mulberry-trees showed sufficient leaves, they had to be stripped; and the scarcely visible creatures were most diligently tended.  Tables and stands with boards were set up in a garret-chamber, to afford them more room and sustenance; for they grew rapidly, and, after their last change of skin, were so voracious that it was scarcely possible to get leaves enough to feed them,—­nay, they had to be fed day and night, as every thing depends upon there being no deficiency of nourishment when the great and wondrous change is about to take place in them.  When the weather was favorable, this business could indeed be regarded as a pleasant amusement; but, if the cold set in so that the mulberry-trees suffered, it was exceedingly troublesome.  Still more unpleasant was it when rain fell during the last epoch; for these creatures cannot at all endure moisture, and the wet leaves had to be carefully wiped and dried, which could not always be done quite perfectly:  and for this, or perhaps some other reason also, various diseases came among the flock, by which the poor things were swept off in thousands.  The state of corruption which ensued produced a smell really pestilential; and, because the dead and diseased had to be taken away and separated from the healthy, the business was indeed extremely wearisome and repulsive, and caused many an unhappy hour to us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we had one year passed the finest weeks of the spring and summer in tending the silk-worms, we were obliged to assist our father in another business, which, though simpler, was no less troublesome.  The Roman views, which, bound by black rods at the top and bottom, had hung for many years on the walls of the old house, had become very yellow through the light, dust, and smoke, and not a little unsightly through the flies.  If such uncleanliness was not to be tolerated in the new house, yet, on the other hand, these pictures had gained in value to my father, in consequence of his longer absence from the places represented.  For at the outset such copies serve only to renew and revive the impressions received shortly before.  They seem trifling in comparison, and at the best only a melancholy substitute.  But, as the remembrance of the original forms fades more and more, the copies imperceptibly assume their place:  they become as dear to us as those once were, and what we at first contemned now gains esteem and affection.  Thus it is with all copies, and particularly with portraits.  No one is easily satisfied with the counterfeit of an object still present, but how we value every </w:t>
      </w:r>
      <w:r>
        <w:rPr>
          <w:i/>
          <w:color w:val="000000"/>
          <w:sz w:val="24"/>
          <w:szCs w:val="24"/>
        </w:rPr>
        <w:t xml:space="preserve">silhouette</w:t>
      </w:r>
      <w:r>
        <w:rPr>
          <w:color w:val="000000"/>
          <w:sz w:val="24"/>
          <w:szCs w:val="24"/>
        </w:rPr>
        <w:t xml:space="preserve"> of one who is absent or departed.</w:t>
      </w:r>
    </w:p>
    <w:p>
      <w:pPr>
        <w:widowControl w:val="on"/>
        <w:pBdr/>
        <w:spacing w:before="240" w:after="240" w:line="240" w:lineRule="auto"/>
        <w:ind w:left="0" w:right="0"/>
        <w:jc w:val="left"/>
      </w:pPr>
      <w:r>
        <w:rPr>
          <w:color w:val="000000"/>
          <w:sz w:val="24"/>
          <w:szCs w:val="24"/>
        </w:rPr>
        <w:t xml:space="preserve">In short, with this feeling of his former extravagance, my father wished that these engravings might be restored as much as possible.  It was well known that this could be done by bleaching:  and the operation, always critical with large plates, was undertaken under rather unfavorable circumstances; for the large boards, on which the smoked engravings were moistened and exposed to the sun, stood in the gutters before the garret windows, leaning against the roof, and were therefore liable to many accidents.  The chief point was, that the paper should never thoroughly dry, but must be kept constantly moist.  This was the duty of my sister and myself; and the idleness, which would have been otherwise so desirable, was excessively annoying on account of the tedium and impatience, and the watchfulness which allowed of no distraction.  The end, however, was attained; and the bookbinder, who fixed each sheet upon thick paper, did his best to match and repair the margins, which had been here and there torn by our inadvertence.  All the sheets together were bound in a volume, and for this time preserved.</w:t>
      </w:r>
    </w:p>
    <w:p>
      <w:pPr>
        <w:widowControl w:val="on"/>
        <w:pBdr/>
        <w:spacing w:before="240" w:after="240" w:line="240" w:lineRule="auto"/>
        <w:ind w:left="0" w:right="0"/>
        <w:jc w:val="left"/>
      </w:pPr>
      <w:r>
        <w:rPr>
          <w:color w:val="000000"/>
          <w:sz w:val="24"/>
          <w:szCs w:val="24"/>
        </w:rPr>
        <w:t xml:space="preserve">That we children might not be wanting in every variety of life and learning, a teacher of the English language had to announce himself just at this time, who pledged himself to teach anybody not entirely raw in languages, English in four weeks, and to advance him to such a degree, that, with some diligence, he could help himself farther.  His price was moderate, and he was indifferent as to the number of scholars at one lesson.  My father instantly determined to make the attempt, and took lessons, together with my sister and myself, of this expeditious master.  The hours were faithfully kept; there was no want of repeating our lessons; other exercises were neglected rather than this during the four weeks; and the teacher parted from us, and we from him, with satisfaction.  As he remained longer in the town, and found many employers, he came from time to time to look after us and to help us, grateful that we had been among the first who placed confidence in him, and proud to be able to cite us as examples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father, in consequence of this, entertained a new anxiety, that English might neatly stand in the series of my other studies in languages.  Now, I will confess that it became more and more burdensome for me to take my occasions for study now from this grammar or collection of examples, now from that; now from one author, now from another,—­and thus to divert my interest in a subject every hour.  It occurred to me, therefore, that I might despatch all at the same time; and I invented a romance of six or seven brothers and sisters, who, separated from each other and scattered over the world, should communicate with each other alternately as to their conditions and feelings.  The eldest brother gives an account, in good German, of all the manifold objects and incidents of his journey.  The sister, in a ladylike style, with short sentences and nothing but stops, much as “Siegwart” was afterwards written, answers now him, now the other brothers, partly about domestic matters, and partly about affairs of the heart.  One brother studies theology, and writes a very formal Latin, to which he often adds a Greek postscript.  To another brother, holding the place of mercantile clerk at Hamburg, the English correspondence naturally falls; while a still younger one at Marseilles has the French.  For the Italian was found a musician, on his first trip into the world; while the youngest of all, a sort of pert nestling, had applied himself to Jew-German,—­the other languages having been cut off from him,—­and, by means of his frightful ciphers, brought the rest of them into despair, and my parents into a hearty laugh at the good notion.</w:t>
      </w:r>
    </w:p>
    <w:p>
      <w:pPr>
        <w:widowControl w:val="on"/>
        <w:pBdr/>
        <w:spacing w:before="240" w:after="240" w:line="240" w:lineRule="auto"/>
        <w:ind w:left="0" w:right="0"/>
        <w:jc w:val="left"/>
      </w:pPr>
      <w:r>
        <w:rPr>
          <w:color w:val="000000"/>
          <w:sz w:val="24"/>
          <w:szCs w:val="24"/>
        </w:rPr>
        <w:t xml:space="preserve">To obtain matter for filling up this singular form, I studied the geography of the countries in which my creations resided, and by inventing for those dry localities all sorts of human incidents which had some affinity with the characters and employments of my heroes.  Thus my exercise-books became much more voluminous, my father was better satisfied, and I was much sooner made aware of my deficiency in both what I had acquired and possessed of my own.</w:t>
      </w:r>
    </w:p>
    <w:p>
      <w:pPr>
        <w:widowControl w:val="on"/>
        <w:pBdr/>
        <w:spacing w:before="240" w:after="240" w:line="240" w:lineRule="auto"/>
        <w:ind w:left="0" w:right="0"/>
        <w:jc w:val="left"/>
      </w:pPr>
      <w:r>
        <w:rPr>
          <w:color w:val="000000"/>
          <w:sz w:val="24"/>
          <w:szCs w:val="24"/>
        </w:rPr>
        <w:t xml:space="preserve">Now, as such things, once begun, have no end nor limits, so it happened in the present case; for while I strove to attain the odd Jew-German, and to write it as well as I could read it, I soon discovered that I ought to know Hebrew, from which alone the modern corrupted dialect could be derived, and handled with any certainty.  I consequently explained the necessity of my learning Hebrew to my father, and earnestly besought his consent; for I had a still higher object.  Everywhere I heard it said, that, to understand the Old as well as the New Testament, the original languages were requisite.  The latter I could read quite easily; because, that there might be no want of exercise, even on Sundays, the so-called Epistles and Gospels had, after church, to be recited, translated, and in some measure explained.  I now purposed doing the same thing with the Old Testament, the peculiarities of which had always especially interested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father, who did not like to do any thing by halves, determined to request the rector of our gymnasium, one Dr. Albrecht, to give me private lessons weekly, until I should have acquired what was most essential in so simple a language; for he hoped, that, if it would not be despatched as soon as English was learned, it could at least be managed in double the time.</w:t>
      </w:r>
    </w:p>
    <w:p>
      <w:pPr>
        <w:widowControl w:val="on"/>
        <w:pBdr/>
        <w:spacing w:before="240" w:after="240" w:line="240" w:lineRule="auto"/>
        <w:ind w:left="0" w:right="0"/>
        <w:jc w:val="left"/>
      </w:pPr>
      <w:r>
        <w:rPr>
          <w:color w:val="000000"/>
          <w:sz w:val="24"/>
          <w:szCs w:val="24"/>
        </w:rPr>
        <w:t xml:space="preserve">Rector Albrecht was one of the most original figures in the world,—­ short, broad, but not fat, ill-shaped without being deformed; in short, an Aesop in gown and wig.  His more than seventy-years-old face was completely twisted into a sarcastic smile; while his eyes always remained large, and, though red, were always brilliant and intelligent.  He lived in the old cloister of the barefoot friars, the seat of the gymnasium.  Even as a child, I had often visited him in company with my parents, and had, with a kind of trembling delight, glided through the long, dark passages, the chapels transformed into reception-rooms, the place broken up and full of stairs and corners.  Without making me uncomfortable, he questioned me familiarly whenever we met, and praised and encouraged me.  One day, on the changing of the pupils’ places after a public examination, he saw me standing, as a mere spectator, not far from his chair, while he distributed the silver </w:t>
      </w:r>
      <w:r>
        <w:rPr>
          <w:i/>
          <w:color w:val="000000"/>
          <w:sz w:val="24"/>
          <w:szCs w:val="24"/>
        </w:rPr>
        <w:t xml:space="preserve">proemia virtulis et diligentioe</w:t>
      </w:r>
      <w:r>
        <w:rPr>
          <w:color w:val="000000"/>
          <w:sz w:val="24"/>
          <w:szCs w:val="24"/>
        </w:rPr>
        <w:t xml:space="preserve">.  I was probably gazing very eagerly upon the little bag out of which he drew the medals:  he nodded to me, descended a step, and handed me one of the silver pieces.  My joy was great; although others thought that this gift, bestowed upon a boy not belonging to the school, was out of all order.  But for this the good old man cared but little, having always played the eccentric, and that in a striking manner.  He had a very good reputation as a schoolmaster, and understood his business; although age no more allowed him to practise it thoroughly.  But almost more than by his own infirmities was he hindered by greater circumstances; and, as I already knew, he was satisfied neither with the consistory, the inspectors, the clergy, nor the teachers.  To his natural temperament, which inclined to satire, and the watching for faults and defects, he allowed free play, both in his programmes and his public speeches; and, as Lucian was almost the only writer whom he read and esteemed, he spiced all that he said and wrote with biting ingredients.  Fortunately for those with whom he was dissatisfied, he never went directly to work, but only jeered at the defects which he wanted to reprove, with hints, allusions, classic passages, and scripture-texts.  His delivery, moreover,—­he always read his discourses,—­was unpleasant, unintelligible, and, above all, was often interrupted by a cough, but more frequently by a hollow, paunch-convulsing laugh, with which he was wont to announce and accompany the biting passages.  This singular man I found to be mild and obliging when I began to take lessons of him.  I now went to his house daily at six o’clock in the evening, and always experienced a secret pleasure when the outer door closed behind me, and I had to thread the long, dark cloister-passage.  We sat in his library, at a table covered with oil-cloth, a much-read Lucian never quitting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spite of all my willingness, I did not get at the matter without difficulty; for my teacher could not suppress certain sarcastic remarks as to the real truth about Hebrew.  I concealed from him my designs upon Jew-German, and spoke of a better understanding of the original text.  He smiled at this, and said I should be satisfied if I only learned to read.  This vexed me in secret, and I concentrated all my attention when we came to the letters.  I found an alphabet something like the Greek, of which the forms were easy, and the names, for the most part, not strange to me.  All this I had soon comprehended and retained, and supposed we should now take up reading.  That this was done from right to left I was well aware.  But now all at once appeared a new army of little characters and signs, of points and strokes of all sorts, which were in fact to represent vowels.  At this I wondered the more, as there were manifestly vowels in the larger alphabet; and the others only appeared to be hidden under strange appellations.  I was also taught that the Jewish nation, as long as it flourished, actually were satisfied with the former signs, and knew no other way of writing and reading.  Most willingly, then, would I have gone on along this ancient and, as it seemed to me, easier path; but my worthy declared rather sternly that we must go by the grammar as it had been approved and composed.  Reading without these points and strokes, he said, was a very hard undertaking, and could be accomplished only by the learned and those who were well practised.  I must, therefore, make up my mind to learn these little characters; but the matter became to me more and more confused.  Now, it seemed, some of the first and larger primitive letters had no value in their places, in order that their little after-born kindred might not stand there in vain.  Now they indicated a gentle breathing, now a guttural more or less rough, and now served as mere equivalents.  But finally, when one fancied that he had well noted every thing, some of these personages, both great and small, were rendered inoperative; so that the eyes always had very much, and the lips very little, to do.</w:t>
      </w:r>
    </w:p>
    <w:p>
      <w:pPr>
        <w:widowControl w:val="on"/>
        <w:pBdr/>
        <w:spacing w:before="240" w:after="240" w:line="240" w:lineRule="auto"/>
        <w:ind w:left="0" w:right="0"/>
        <w:jc w:val="left"/>
      </w:pPr>
      <w:r>
        <w:rPr>
          <w:color w:val="000000"/>
          <w:sz w:val="24"/>
          <w:szCs w:val="24"/>
        </w:rPr>
        <w:t xml:space="preserve">As that of which I already knew the contents had now to be stuttered in a strange gibberish, in which a certain snuffle and gargle were not a little commended as something unattainable, I in a certain degree deviated from the matter, and diverted myself, in a childish way, with the singular names of these accumulated signs.  There were “emperors,” “kings,” and “dukes,” [Footnote:  These are the technical names for classes of accents in the Hebrew grammar.—­TRANS.] which, as accents governing here and there, gave me not a little entertainment.  But even these shallow jests soon lost their charm.  Nevertheless I was indemnified, inasmuch as by reading, translating, repeating, and committing to memory, the substance of the book came out more vividly; and it was this, properly, about which I desired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enlightened.  Even before this time, the contradiction between tradition, and the actual and possible, had appeared to me very striking; and I had often put my private tutors to a non-plus with the sun which stood still on Gibeon, and the moon in the vale of Ajalon, to say nothing of other improbabilities and incongruities.  Every thing of this kind was now awakened; while, in order to master the Hebrew, I occupied myself exclusively with the Old Testament, and studied it, though no longer in Luther’s translation, but in the literal version of Sebastian Schmid, printed under the text, which my father had procured for me.  Here, I am sorry to say, our lessons began to be defective in regard to practice in the language.  Reading, interpreting, grammar, transcribing, and the repetition of words, seldom lasted a full half-hour; for I immediately began to aim at the sense of the matter, and, though we were still engaged in the first book of Moses, to utter several things suggested to me by the later books.  At first the good old man tried to restrain me from such digressions, but at last they seemed to entertain him also.  It was impossible for him to suppress his characteristic cough and chuckle:  and, although he carefully avoided giving me any information that might have compromised himself, my importunity was not relaxed; nay, as I cared more to set forth my doubts than to learn their solution, I grew constantly more vivacious and bold, seeming justified by his deportment.  Yet I could get nothing out of him, except that ever and anon he would exclaim with his peculiar, shaking laugh, “Ah! mad fellow! ah! mad boy!”
</w:t>
      </w:r>
    </w:p>
    <w:p>
      <w:pPr>
        <w:widowControl w:val="on"/>
        <w:pBdr/>
        <w:spacing w:before="240" w:after="240" w:line="240" w:lineRule="auto"/>
        <w:ind w:left="0" w:right="0"/>
        <w:jc w:val="left"/>
      </w:pPr>
      <w:r>
        <w:rPr>
          <w:color w:val="000000"/>
          <w:sz w:val="24"/>
          <w:szCs w:val="24"/>
        </w:rPr>
        <w:t xml:space="preserve">Still, my childish vivacity, which scrutinized the Bible on all sides, may have seemed to him tolerably serious and worthy of some assistance.  He therefore referred me, after a time, to the large English biblical work which stood in his library, and in which the interpretation of difficult and doubtful passages was attempted in an intelligent and judicious manner.  By the great labors of German divines the translation had obtained advantages over the original.  The different opinions were cited; and at last a kind of reconciliation was attempted, so that the dignity of the book, the ground of religion, and the human understanding, might in some degree co-exist.  Now, as often as towards the end of the lesson I came out with my usual questions and doubts, so often did he point to the repository.  I took the volume, he let me read, turned over his Lucian; and, when I made any remarks on the book, his ordinary laugh was the only answer to my sagacity.  In the long summer days he let me sit as long as I could read, many times alone; after a time he suffered me to take one volume after another home with me.</w:t>
      </w:r>
    </w:p>
    <w:p>
      <w:pPr>
        <w:widowControl w:val="on"/>
        <w:pBdr/>
        <w:spacing w:before="240" w:after="240" w:line="240" w:lineRule="auto"/>
        <w:ind w:left="0" w:right="0"/>
        <w:jc w:val="left"/>
      </w:pPr>
      <w:r>
        <w:rPr>
          <w:color w:val="000000"/>
          <w:sz w:val="24"/>
          <w:szCs w:val="24"/>
        </w:rPr>
        <w:t xml:space="preserve">Man may turn which way he please, and undertake any thing whatsoever, he will always return to the path which nature has once prescribed for him.  Thus it happened also with me in the present case.  The trouble I took with the language, with the contents of the Sacred Scriptures themselves, ended at last in producing in my imagination a livelier picture of that beautiful and famous land, its environs and its vicinities, as well as of the people and events by which that little spot of earth was made glorious for thousands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small space was to see the origin and growth of the human race; thence we were to derive our first and only accounts of primitive history; and such a locality was to lie before our imagination, no less simple and comprehensible than varied, and adapted to the most wonderful migrations and settlements.  Here, between four designated rivers, a small, delightful spot was separated from the whole habitable earth, for youthful man.  Here he was to unfold his first capacities, and here at the same time was the lot to befall him, which was appointed for all his posterity; namely, that of losing peace by striving after knowledge.  Paradise was trifled away; men increased and grew worse; and the Elohim, not yet accustomed to the wickedness of the new race, became impatient, and utterly destroyed it.  Only a few were saved from the universal deluge; and scarcely had this dreadful flood ceased, than the well-known ancestral soil lay once more before the grateful eyes of the preserved.</w:t>
      </w:r>
    </w:p>
    <w:p>
      <w:pPr>
        <w:widowControl w:val="on"/>
        <w:pBdr/>
        <w:spacing w:before="240" w:after="240" w:line="240" w:lineRule="auto"/>
        <w:ind w:left="0" w:right="0"/>
        <w:jc w:val="left"/>
      </w:pPr>
      <w:r>
        <w:rPr>
          <w:color w:val="000000"/>
          <w:sz w:val="24"/>
          <w:szCs w:val="24"/>
        </w:rPr>
        <w:t xml:space="preserve">Two rivers out of four, the Euphrates and Tigris, still flowed in their beds.  The name of the first remained:  the other seemed to be pointed out by its course.  Minuter traces of paradise were not to be looked for after so great a revolution.  The renewed race of man went forth hence a second time:  it found occasion to sustain and employ itself in all sorts of ways, but chiefly to gather around it large herds of tame animals, and to wander with them in every direction.</w:t>
      </w:r>
    </w:p>
    <w:p>
      <w:pPr>
        <w:widowControl w:val="on"/>
        <w:pBdr/>
        <w:spacing w:before="240" w:after="240" w:line="240" w:lineRule="auto"/>
        <w:ind w:left="0" w:right="0"/>
        <w:jc w:val="left"/>
      </w:pPr>
      <w:r>
        <w:rPr>
          <w:color w:val="000000"/>
          <w:sz w:val="24"/>
          <w:szCs w:val="24"/>
        </w:rPr>
        <w:t xml:space="preserve">This mode of life, as well as the increase of the families, soon compelled the people to disperse.  They could not at once resolve to let their relatives and friends go forever:  they hit upon the thought of building a lofty tower, which should show them the way back from the far distance.  But this attempt, like their first endeavor, miscarried.  They could not be at the same time happy and wise, numerous and united.  The Elohim confounded their minds; the building remained unfinished; the men were dispersed; the world was peopled, but sundered.</w:t>
      </w:r>
    </w:p>
    <w:p>
      <w:pPr>
        <w:widowControl w:val="on"/>
        <w:pBdr/>
        <w:spacing w:before="240" w:after="240" w:line="240" w:lineRule="auto"/>
        <w:ind w:left="0" w:right="0"/>
        <w:jc w:val="left"/>
      </w:pPr>
      <w:r>
        <w:rPr>
          <w:color w:val="000000"/>
          <w:sz w:val="24"/>
          <w:szCs w:val="24"/>
        </w:rPr>
        <w:t xml:space="preserve">But our regards, our interests, continue fixed on these regions.  At last the founder of a race again goes forth from hence, and is so fortunate as to stamp a distinct character upon his descendants, and by that means to unite them for all time to come into a great nation, inseparable through all changes of place or destiny.</w:t>
      </w:r>
    </w:p>
    <w:p>
      <w:pPr>
        <w:widowControl w:val="on"/>
        <w:pBdr/>
        <w:spacing w:before="240" w:after="240" w:line="240" w:lineRule="auto"/>
        <w:ind w:left="0" w:right="0"/>
        <w:jc w:val="left"/>
      </w:pPr>
      <w:r>
        <w:rPr>
          <w:color w:val="000000"/>
          <w:sz w:val="24"/>
          <w:szCs w:val="24"/>
        </w:rPr>
        <w:t xml:space="preserve">From the Euphrates, Abraham, not without divine guidance, wanders towards the west.  The desert opposes no invincible barrier to his march.  He attains the Jordan, passes over its waters, and spreads himself over the fair southern regions of Palestine.  This land was already occupied, and tolerably well inhabited.  Mountains, not extremely high, but rocky and barren, were severed by many watered vales favorable to cultivation.  Towns, villages, and solitary settlements lay scattered over the plain, and on the slopes of the great valley, the waters of which are collected in Jordan.  Thus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thus tilled, was the land:  but the world was still large enough; and the men were not so circumspect, necessitous, and active, as to usurp at once the whole adjacent country.  Between their possessions were extended large spaces, in which grazing herds could freely move in every direction.  In one of these spaces Abraham resides; his brother Lot is near him:  but they cannot long remain in such places.  The very condition of a land, the population of which is now increasing, now decreasing, and the productions of which are never kept in equilibrium with the wants, produces unexpectedly a famine; and the stranger suffers alike with the native, whose own support he has rendered difficult by his accidental presence.  The two Chaldean brothers move onward to Egypt; and thus is traced out for us the theatre on which, for some thousands of years, the most important events of the world were to be enacted.  From the Tigris to the Euphrates, from the Euphrates to the Nile, we see the earth peopled; and this space also is traversed by a well-known, heaven-beloved man, who has already become worthy to us, moving to and fro with his goods and cattle, and, in a short time, abundantly increasing them.  The brothers return; but, taught by the distress they have endured, they determine to part.  Both, indeed, tarry in Southern Canaan; but while Abraham remains at Hebron, near the wood of Mamre, Lot departs for the valley of Siddim, which, if our imagination is bold enough to give Jordan a subterranean outlet, so that, in place of the present Dead Sea, we should have dry ground, can and must appear like a second Paradise,—­a conjecture all the more probable, because the residents about there, notorious for effeminacy and wickedness, lead us to infer that they led an easy and luxurious life.  Lot lives among them, but apart.
</w:t>
      </w:r>
    </w:p>
    <w:p>
      <w:pPr>
        <w:widowControl w:val="on"/>
        <w:pBdr/>
        <w:spacing w:before="240" w:after="240" w:line="240" w:lineRule="auto"/>
        <w:ind w:left="0" w:right="0"/>
        <w:jc w:val="left"/>
      </w:pPr>
      <w:r>
        <w:rPr>
          <w:color w:val="000000"/>
          <w:sz w:val="24"/>
          <w:szCs w:val="24"/>
        </w:rPr>
        <w:t xml:space="preserve">But Hebron and the wood of Mamre appear to us as the important place where the Lord speaks with Abraham, and promises him all the land as far as his eye can reach in four directions.  From these quiet districts, from these shepherd-tribes, who can associate with celestials, entertain them as guests, and hold many conversations with them, we are compelled to turn our glance once more towards the East, and to think of the condition of the surrounding world, which, on the whole, perhaps, may have been like that of Canaan.</w:t>
      </w:r>
    </w:p>
    <w:p>
      <w:pPr>
        <w:widowControl w:val="on"/>
        <w:pBdr/>
        <w:spacing w:before="240" w:after="240" w:line="240" w:lineRule="auto"/>
        <w:ind w:left="0" w:right="0"/>
        <w:jc w:val="left"/>
      </w:pPr>
      <w:r>
        <w:rPr>
          <w:color w:val="000000"/>
          <w:sz w:val="24"/>
          <w:szCs w:val="24"/>
        </w:rPr>
        <w:t xml:space="preserve">Families hold together:  they unite, and the mode of life of the tribes is determined by the locality which they have appropriated or appropriate.  On the mountains which send down their waters to the Tigris, we find warlike populations, who even thus early foreshadow those world-conquerors and world-rulers, and in a campaign, prodigious for those times, give us a prelude of future achievements.  Chedor Laomer, king of Elam, has already a mighty influence over his allies.  He reigns a long while; for twelve years before Abraham’s arrival in Canaan, he had made all the people tributary to him as far as the Jordan.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They revolted at last, and the allies equipped for war.  We find them unawares upon a route by which, probably, Abraham also reached Canaan.  The people on the left and lower side of the Jordan were subdued.  Chedor Laomer directs his march southwards towards the people of the Desert; then, wending north, he smites the Amalekites; and, when he has also overcome the Amorites, he reaches Canaan, falls upon the kings of the valley of Siddim, smites and scatters them, and marches with great spoil up the Jordan, in order to extend his conquests as far as Lebanon.
</w:t>
      </w:r>
    </w:p>
    <w:p>
      <w:pPr>
        <w:widowControl w:val="on"/>
        <w:pBdr/>
        <w:spacing w:before="240" w:after="240" w:line="240" w:lineRule="auto"/>
        <w:ind w:left="0" w:right="0"/>
        <w:jc w:val="left"/>
      </w:pPr>
      <w:r>
        <w:rPr>
          <w:color w:val="000000"/>
          <w:sz w:val="24"/>
          <w:szCs w:val="24"/>
        </w:rPr>
        <w:t xml:space="preserve">Among the captives, despoiled, and dragged along with their property, is Lot, who shares the fate of the country in which he lives a guest.  Abraham learns this, and here at once we behold the patriarch a warrior and hero.  He hurriedly gathers his servants, divides them into troops, attacks and falls upon the luggage of booty, confuses the victors, who could not suspect another enemy in the rear, and brings back his brother and his goods, with a great deal more belonging to the conquered kings.  Abraham, by means of this brief contest, acquires, as it were, the whole land.  To the inhabitants he appears as a protector, savior, and, by his disinterestedness, a king.  Gratefully the kings of the valley receive him; Melchisedek, the king and priest, with blessings.</w:t>
      </w:r>
    </w:p>
    <w:p>
      <w:pPr>
        <w:widowControl w:val="on"/>
        <w:pBdr/>
        <w:spacing w:before="240" w:after="240" w:line="240" w:lineRule="auto"/>
        <w:ind w:left="0" w:right="0"/>
        <w:jc w:val="left"/>
      </w:pPr>
      <w:r>
        <w:rPr>
          <w:color w:val="000000"/>
          <w:sz w:val="24"/>
          <w:szCs w:val="24"/>
        </w:rPr>
        <w:t xml:space="preserve">Now the prophecies of an endless posterity are renewed; nay, they take a wider and wider scope.  From the waters of the Euphrates to the river of Egypt all the lands are promised him, but yet there seems a difficulty with respect to his next heirs.  He is eighty years of age, and has no son.  Sarai, less trusting in the heavenly powers than he, becomes impatient:  she desires, after the Oriental fashion, to have a descendant, by means of her maid.  But no sooner is Hagar given up to the master of the house, no sooner is there hope of a son, than dissensions arise.  The wife treats her own dependant ill enough, and Hagar flies to seek a happier position among other tribes.  She returns, not without a higher intimation, and Ishmael is born.</w:t>
      </w:r>
    </w:p>
    <w:p>
      <w:pPr>
        <w:widowControl w:val="on"/>
        <w:pBdr/>
        <w:spacing w:before="240" w:after="240" w:line="240" w:lineRule="auto"/>
        <w:ind w:left="0" w:right="0"/>
        <w:jc w:val="left"/>
      </w:pPr>
      <w:r>
        <w:rPr>
          <w:color w:val="000000"/>
          <w:sz w:val="24"/>
          <w:szCs w:val="24"/>
        </w:rPr>
        <w:t xml:space="preserve">Abraham is now ninety-nine years old, and the promises of a numerous posterity are constantly repeated:  so that, in the end, the pair regard them as ridiculous.  And yet Sarai becomes at last pregnant, and brings forth a son, to whom the name of Isaac is given.</w:t>
      </w:r>
    </w:p>
    <w:p>
      <w:pPr>
        <w:widowControl w:val="on"/>
        <w:pBdr/>
        <w:spacing w:before="240" w:after="240" w:line="240" w:lineRule="auto"/>
        <w:ind w:left="0" w:right="0"/>
        <w:jc w:val="left"/>
      </w:pPr>
      <w:r>
        <w:rPr>
          <w:color w:val="000000"/>
          <w:sz w:val="24"/>
          <w:szCs w:val="24"/>
        </w:rPr>
        <w:t xml:space="preserve">History, for the most part, rests upon the legitimate propagation of the human race.  The most important events of the world require to be traced to the secrets of families, and thus the marriages of the patriarchs give occasion for peculiar considerations.  It is as if the Divinity, who loves to guide the destiny of mankind, wished to prefigure here connubial events of every kind.  Abraham, so long united by childless marriage to a beautiful woman whom many coveted, finds himself, in his hundredth year, the husband of two women, the father of two sons; and at this moment his domestic peace is broken.  Two women, and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sons by different mothers, cannot possibly agree.  The party less favored by law, usage, and opinion must yield.  Abraham must sacrifice his attachment to Hagar and Ishmael.  Both are dismissed; and Hagar is compelled now, against her will, to go upon a road which she once took in voluntary flight, at first, it seems, to the destruction of herself and child; but the angel of the Lord, who had before sent her back, now rescues her again, that Ishmael also may become a great people, and that the most improbable of all promises may be fulfilled beyond its limits.
</w:t>
      </w:r>
    </w:p>
    <w:p>
      <w:pPr>
        <w:widowControl w:val="on"/>
        <w:pBdr/>
        <w:spacing w:before="240" w:after="240" w:line="240" w:lineRule="auto"/>
        <w:ind w:left="0" w:right="0"/>
        <w:jc w:val="left"/>
      </w:pPr>
      <w:r>
        <w:rPr>
          <w:color w:val="000000"/>
          <w:sz w:val="24"/>
          <w:szCs w:val="24"/>
        </w:rPr>
        <w:t xml:space="preserve">Two parents in advanced years, and one son of their old age—­here, at last, one might expect domestic quiet and earthly happiness.  By no means.  Heaven is yet preparing the heaviest trial for the patriarch.  But of this we cannot speak without premising several considerations.</w:t>
      </w:r>
    </w:p>
    <w:p>
      <w:pPr>
        <w:widowControl w:val="on"/>
        <w:pBdr/>
        <w:spacing w:before="240" w:after="240" w:line="240" w:lineRule="auto"/>
        <w:ind w:left="0" w:right="0"/>
        <w:jc w:val="left"/>
      </w:pPr>
      <w:r>
        <w:rPr>
          <w:color w:val="000000"/>
          <w:sz w:val="24"/>
          <w:szCs w:val="24"/>
        </w:rPr>
        <w:t xml:space="preserve">If a natural universal religion was to arise, and a special revealed one to be developed from it, the countries in which our imagination has hitherto lingered, the mode of life, the race of men, were the fittest for the purpose.  At least, we do not find in the whole world any thing equally favorable and encouraging.  Even to natural religion, if we assume that it arose earlier in the human mind, there pertains much of delicacy of sentiment; for it rests upon the conviction of an universal providence, which conducts the order of the world as a whole.  A particular religion, revealed by Heaven to this or that people, carries with it the belief in a special providence, which the Divine Being vouchsafes to certain favored men, families, races, and people.  This faith seems to develop itself with difficulty from man’s inward nature.  It requires tradition, usage, and the warrant of a primitive time.</w:t>
      </w:r>
    </w:p>
    <w:p>
      <w:pPr>
        <w:widowControl w:val="on"/>
        <w:pBdr/>
        <w:spacing w:before="240" w:after="240" w:line="240" w:lineRule="auto"/>
        <w:ind w:left="0" w:right="0"/>
        <w:jc w:val="left"/>
      </w:pPr>
      <w:r>
        <w:rPr>
          <w:color w:val="000000"/>
          <w:sz w:val="24"/>
          <w:szCs w:val="24"/>
        </w:rPr>
        <w:t xml:space="preserve">Beautiful is it, therefore, that the Israelitish tradition represents the very first men who confide in this particular providence as heroes of faith, following all the commands of that high Being on whom they acknowledge themselves dependent, just as blindly as, undisturbed by doubts, they are unwearied in awaiting the later fulfilments of his promises.</w:t>
      </w:r>
    </w:p>
    <w:p>
      <w:pPr>
        <w:widowControl w:val="on"/>
        <w:pBdr/>
        <w:spacing w:before="240" w:after="240" w:line="240" w:lineRule="auto"/>
        <w:ind w:left="0" w:right="0"/>
        <w:jc w:val="left"/>
      </w:pPr>
      <w:r>
        <w:rPr>
          <w:color w:val="000000"/>
          <w:sz w:val="24"/>
          <w:szCs w:val="24"/>
        </w:rPr>
        <w:t xml:space="preserve">As a particular revealed religion rests upon the idea that one man may be more favored by Heaven than another, so it also arises pre-eminently from the separation of classes.  The first men appeared closely allied, but their employments soon divided them.  The hunter was the freest of all:  from him was developed the warrior and the ruler.  Those who tilled the field bound themselves to the soil, erected dwellings and barns to preserve what they had gained, and could estimate themselves pretty highly, because their condition promised durability and security.  The herdsman in his position seemed to have acquired the most unbounded condition and unlimited property.  The increase of herds proceeded without end, and the space which was to support them widened itself on all sides.  These three classes seemed from the very first to have regarded each other with dislike and contempt; and as the herdsman was an abomination to the townsman, so did he in turn separate from the other.  The hunters vanish from our sight among the hills, and reappear only as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patriarchs belonged to the shepherd class.  Their manner of life upon the ocean of deserts and pastures gave breadth and freedom to their minds; the vault of heaven, under which they dwelt, with all its nightly stars, elevated their feelings; and they, more than the active, skilful huntsman, or the secure, careful, householding husbandman, had need of the immovable faith that a God walked beside them, visited them, cared for them, guided and saved them.</w:t>
      </w:r>
    </w:p>
    <w:p>
      <w:pPr>
        <w:widowControl w:val="on"/>
        <w:pBdr/>
        <w:spacing w:before="240" w:after="240" w:line="240" w:lineRule="auto"/>
        <w:ind w:left="0" w:right="0"/>
        <w:jc w:val="left"/>
      </w:pPr>
      <w:r>
        <w:rPr>
          <w:color w:val="000000"/>
          <w:sz w:val="24"/>
          <w:szCs w:val="24"/>
        </w:rPr>
        <w:t xml:space="preserve">We are compelled to make another reflection in passing to the rest of the history.  Humane, beautiful, and cheering as the religion of the patriarchs appears, yet traits of savageness and cruelty run through it, out of which man may emerge, or into which he may again be sunk.</w:t>
      </w:r>
    </w:p>
    <w:p>
      <w:pPr>
        <w:widowControl w:val="on"/>
        <w:pBdr/>
        <w:spacing w:before="240" w:after="240" w:line="240" w:lineRule="auto"/>
        <w:ind w:left="0" w:right="0"/>
        <w:jc w:val="left"/>
      </w:pPr>
      <w:r>
        <w:rPr>
          <w:color w:val="000000"/>
          <w:sz w:val="24"/>
          <w:szCs w:val="24"/>
        </w:rPr>
        <w:t xml:space="preserve">That hatred should seek to appease itself by the blood, by the death, of the conquered enemy, is natural; that men concluded a peace upon the battle-field among the ranks of the slain may easily be conceived; that they should in like manner think to give validity to a contract by slain animals, follows from the preceding.  The notion also that slain creatures could attract, propitiate, and gain over the gods, whom they always looked upon as partisans, either opponents or allies, is likewise not at all surprising.  But if we confine our attention to the sacrifices, and consider the way in which they were offered in that primitive time, we find a singular, and, to our notions, altogether repugnant, custom, probably derived from the usages of war; </w:t>
      </w:r>
      <w:r>
        <w:rPr>
          <w:i/>
          <w:color w:val="000000"/>
          <w:sz w:val="24"/>
          <w:szCs w:val="24"/>
        </w:rPr>
        <w:t xml:space="preserve">viz</w:t>
      </w:r>
      <w:r>
        <w:rPr>
          <w:color w:val="000000"/>
          <w:sz w:val="24"/>
          <w:szCs w:val="24"/>
        </w:rPr>
        <w:t xml:space="preserve">., that the sacrificed animals of every kind, and whatever number was devoted, had to be hewn in two halves, and laid out on two sides:  so that in the space between them were those who wished to make a covenant with the Deity.</w:t>
      </w:r>
    </w:p>
    <w:p>
      <w:pPr>
        <w:widowControl w:val="on"/>
        <w:pBdr/>
        <w:spacing w:before="240" w:after="240" w:line="240" w:lineRule="auto"/>
        <w:ind w:left="0" w:right="0"/>
        <w:jc w:val="left"/>
      </w:pPr>
      <w:r>
        <w:rPr>
          <w:color w:val="000000"/>
          <w:sz w:val="24"/>
          <w:szCs w:val="24"/>
        </w:rPr>
        <w:t xml:space="preserve">Another dreadful feature wonderfully and portentously pervades that fair world; namely, that whatever had been consecrated or vowed must die.  This also was probably a usage of war transferred to peace.  The inhabitants of a city which forcibly defends itself are threatened with such a vow:  it is taken by storm or otherwise.  Nothing is left alive; men never:  and often women, children, and even cattle, share a similar fate.  Such sacrifices are rashly and superstitiously and with more or less distinctness promised to the gods; and those whom the votary would willingly spare, even his nearest of kin, his own children, may thus bleed, the expiatory victims of such a delusion.</w:t>
      </w:r>
    </w:p>
    <w:p>
      <w:pPr>
        <w:widowControl w:val="on"/>
        <w:pBdr/>
        <w:spacing w:before="240" w:after="240" w:line="240" w:lineRule="auto"/>
        <w:ind w:left="0" w:right="0"/>
        <w:jc w:val="left"/>
      </w:pPr>
      <w:r>
        <w:rPr>
          <w:color w:val="000000"/>
          <w:sz w:val="24"/>
          <w:szCs w:val="24"/>
        </w:rPr>
        <w:t xml:space="preserve">In the mild and truly patriarchal character of Abraham, such a savage kind of worship could not arise; but the Godhead, [Footnote:  It should be observed, that in this biblical narrative, when we have used the expressions, “Deity,” “Godhead,” or “Divinity,” Goethe generally has “die Goetter,” or “the Gods.”—­TRANS.] which often, to tempt us, seems to put forth those qualities which man is inclined to assign to it, imposes a monstrous task upon him.  He must offer up his son as a pledge of the new covenant, and, if he follows the usage, not only kill and burn him, but cut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two, and await between the smoking entrails a new promise from the benignant Deity.  Abraham, blindly and without lingering, prepares to execute the command:  to Heaven the will is sufficient.  Abraham’s trials are now at an end, for they could not be carried farther.  But Sarai dies, and this gives Abraham an opportunity for taking typical possession of the land of Canaan.  He requires a grave, and this is the first time he looks out for a possession in this earth.  He had before this probably sought out a twofold cave by the grove of Mamre.  This he purchases, with the adjacent field; and the legal form which he observes on the occasion shows how important this possession is to him.  Indeed, it was more so, perhaps, than he himself supposed:  for there he, his sons and his grandsons, were to rest; and by this means the proximate title to the whole land, as well as the everlasting desire of his posterity to gather themselves there, was most properly grounded.
</w:t>
      </w:r>
    </w:p>
    <w:p>
      <w:pPr>
        <w:widowControl w:val="on"/>
        <w:pBdr/>
        <w:spacing w:before="240" w:after="240" w:line="240" w:lineRule="auto"/>
        <w:ind w:left="0" w:right="0"/>
        <w:jc w:val="left"/>
      </w:pPr>
      <w:r>
        <w:rPr>
          <w:color w:val="000000"/>
          <w:sz w:val="24"/>
          <w:szCs w:val="24"/>
        </w:rPr>
        <w:t xml:space="preserve">From this time forth the manifold incidents of the family life become varied.  Abraham still keeps strictly apart from the inhabitants; and though Ishmael, the son of an Egyptian woman, has married a daughter of that land, Isaac is obliged to wed a kinswoman of equal birth with himself.</w:t>
      </w:r>
    </w:p>
    <w:p>
      <w:pPr>
        <w:widowControl w:val="on"/>
        <w:pBdr/>
        <w:spacing w:before="240" w:after="240" w:line="240" w:lineRule="auto"/>
        <w:ind w:left="0" w:right="0"/>
        <w:jc w:val="left"/>
      </w:pPr>
      <w:r>
        <w:rPr>
          <w:color w:val="000000"/>
          <w:sz w:val="24"/>
          <w:szCs w:val="24"/>
        </w:rPr>
        <w:t xml:space="preserve">Abraham despatches his servant to Mesopotamia, to the relatives whom he had left behind there.  The prudent Eleazer arrives unknown, and, in order to take home the right bride, tries the readiness to serve of the girls at the well.  He asks to be permitted to drink; and Rebecca, unasked, waters his camels also.  He gives her presents, he demands her in marriage, and his suit is not rejected.  He conducts her to the home of his lord, and she is wedded to Isaac.  In this case, too, issue has to be long expected.  Rebecca is not blessed until after some years of probation; and the same discord, which, in Abraham’s double marriage, arose through two mothers, here proceeds from one.  Two boys of opposite characters wrestle already in their mother’s womb.  They come to light, the elder lively and vigorous, the younger gentle and prudent.  The former becomes the father’s, the latter the mother’s, favorite.  The strife for precedence, which begins even at birth, is ever going on.  Esau is quiet and indifferent as to the birthright which fate has given him:  Jacob never forgets that his brother forced him back.  Watching every opportunity of gaining the desirable privilege, he buys the birthright of his brother, and defrauds him of their father’s blessing.  Esau is indignant, and vows his brother’s death:  Jacob flees to seek his fortune in the land of his forefathers.</w:t>
      </w:r>
    </w:p>
    <w:p>
      <w:pPr>
        <w:widowControl w:val="on"/>
        <w:pBdr/>
        <w:spacing w:before="240" w:after="240" w:line="240" w:lineRule="auto"/>
        <w:ind w:left="0" w:right="0"/>
        <w:jc w:val="left"/>
      </w:pPr>
      <w:r>
        <w:rPr>
          <w:color w:val="000000"/>
          <w:sz w:val="24"/>
          <w:szCs w:val="24"/>
        </w:rPr>
        <w:t xml:space="preserve">Now, for the first time, in so noble a family appears a member who has no scruple in attaining by prudence and cunning the advantages which nature and circumstances have denied him.  It has often enough been remarked and expressed, that the Sacred Scriptures by no means intend to set up any of the patriarchs and other divinely favored men as models of virtue.  They, too, are persons of the most different characters, with many defects and failings.  But there is one leading trait, in which none of these men after God’s own heart can be wanting:  that is, unshaken faith that God has them and their families in his special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General, natural religion, properly speaking, requires no faith; for the persuasion that a great producing, regulating, and conducting Being conceals himself, as it were, behind Nature, to make himself comprehensible to us—­such a conviction forces itself upon every one.  Nay, if we for a moment let drop this thread, which conducts us through life, it may be immediately and everywhere resumed.  But it is different with a special religion, which announces to us that this Great Being distinctly and pre-eminently interests himself for one individual, one family, one people, one country.  This religion is founded on faith, which must be immovable if it would not be instantly destroyed.  Every doubt of such a religion is fatal to it.  One may return to conviction, but not to faith.  Hence the endless probation, the delay in the fulfilment of so often repeated promises, by which the capacity for faith in those ancestors is set in the clearest light.</w:t>
      </w:r>
    </w:p>
    <w:p>
      <w:pPr>
        <w:widowControl w:val="on"/>
        <w:pBdr/>
        <w:spacing w:before="240" w:after="240" w:line="240" w:lineRule="auto"/>
        <w:ind w:left="0" w:right="0"/>
        <w:jc w:val="left"/>
      </w:pPr>
      <w:r>
        <w:rPr>
          <w:color w:val="000000"/>
          <w:sz w:val="24"/>
          <w:szCs w:val="24"/>
        </w:rPr>
        <w:t xml:space="preserve">It is in this faith also that Jacob begins his expedition; and if, by his craft and deceit, he has not gained our affections, he wins them by his lasting and inviolable love for Rachel, whom he himself wooes on the instant, as Eleazar had courted Rebecca for his father.  In him the promise of a countless people was first to be fully unfolded:  he was to see many sons around him, but through them and their mothers was to endure manifold sorrows of heart.</w:t>
      </w:r>
    </w:p>
    <w:p>
      <w:pPr>
        <w:widowControl w:val="on"/>
        <w:pBdr/>
        <w:spacing w:before="240" w:after="240" w:line="240" w:lineRule="auto"/>
        <w:ind w:left="0" w:right="0"/>
        <w:jc w:val="left"/>
      </w:pPr>
      <w:r>
        <w:rPr>
          <w:color w:val="000000"/>
          <w:sz w:val="24"/>
          <w:szCs w:val="24"/>
        </w:rPr>
        <w:t xml:space="preserve">Seven years he serves for his beloved, without impatience and without wavering.  His father-in-law, crafty like himself, and disposed, like him, to consider legitimate this means to an end, deceives him, and so repays him for what he has done to his brother.  Jacob finds in his arms a wife whom he does not love.  Laban, indeed, endeavors to appease him, by giving him his beloved also after a short time, and this but on the condition of seven years of further service.  Vexation arises out of vexation.  The wife he does not love is fruitful:  the beloved one bears no children.  The latter, like Sarai, desires to become a mother through her handmaiden:  the former grudges her even this advantage.  She also presents her husband with a maid, but the good patriarch is now the most troubled man in the world.  He has four women, children by three, and none from her he loves.  Finally she also is favored; and Joseph comes into the world, the late fruit of the most passionate attachment.  Jacob’s fourteen years of service are over; but Laban is unwilling to part with him, his chief and most trusty servant.  They enter into a new compact, and portion the flocks between them.  Laban retains the white ones, as most numerous:  Jacob has to put up with the spotted ones, as the mere refuse.  But he is able here, too, to secure his own advantage:  and as by a paltry mess (</w:t>
      </w:r>
      <w:r>
        <w:rPr>
          <w:i/>
          <w:color w:val="000000"/>
          <w:sz w:val="24"/>
          <w:szCs w:val="24"/>
        </w:rPr>
        <w:t xml:space="preserve">of pottage</w:t>
      </w:r>
      <w:r>
        <w:rPr>
          <w:color w:val="000000"/>
          <w:sz w:val="24"/>
          <w:szCs w:val="24"/>
        </w:rPr>
        <w:t xml:space="preserve">) he had procured the birthright, and, by a disguise, his father’s blessing, he manages by art and sympathy to appropriate to himself the best and largest part of the herds; and on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also he becomes the truly worthy progenitor of the people of Israel, and a model for his descendants.  Laban and his household remark the result, if not the stratagem.  Vexation ensues:  Jacob flees with his family and goods, and partly by fortune, partly by cunning, escapes the pursuit of Laban.  Rachel is now about to present him another son, but dies in the travail; Benjamin, the child of sorrow, survives her; but the aged father is to experience a still greater sorrow from the apparent loss of his son Joseph.
</w:t>
      </w:r>
    </w:p>
    <w:p>
      <w:pPr>
        <w:widowControl w:val="on"/>
        <w:pBdr/>
        <w:spacing w:before="240" w:after="240" w:line="240" w:lineRule="auto"/>
        <w:ind w:left="0" w:right="0"/>
        <w:jc w:val="left"/>
      </w:pPr>
      <w:r>
        <w:rPr>
          <w:color w:val="000000"/>
          <w:sz w:val="24"/>
          <w:szCs w:val="24"/>
        </w:rPr>
        <w:t xml:space="preserve">Perhaps some one may ask why I have so circumstantially narrated histories so universally known, and so often repeated and explained.  Let the inquirer be satisfied with the answer, that I could in no other way exhibit how, with my life full of diversion, and with my desultory education, I concentrated my mind and feelings in quiet action on one point; that I was able in no other way to depict the peace that prevailed about me, even when all without was so wild and strange.  When an ever busy imagination, of which that tale may bear witness, led me hither and thither; when the medley of fable and history, mythology and religion, threatened to bewilder me,—­I liked to take refuge in those Oriental regions, to plunge into the first books of Moses, and to find myself there, amid the scattered shepherd-tribes, at the same time in the greatest solitude and the greatest society.</w:t>
      </w:r>
    </w:p>
    <w:p>
      <w:pPr>
        <w:widowControl w:val="on"/>
        <w:pBdr/>
        <w:spacing w:before="240" w:after="240" w:line="240" w:lineRule="auto"/>
        <w:ind w:left="0" w:right="0"/>
        <w:jc w:val="left"/>
      </w:pPr>
      <w:r>
        <w:rPr>
          <w:color w:val="000000"/>
          <w:sz w:val="24"/>
          <w:szCs w:val="24"/>
        </w:rPr>
        <w:t xml:space="preserve">These family scenes, before they were to lose themselves in a history of the Jewish nation, show us now, in conclusion, a form by which the hopes and fancies of the young in particular are agreeably excited,—­Joseph, the child of the most passionate wedded love.  He seems to us tranquil and clear, and predicts to himself the advantages which are to elevate him above his family.  Cast into misfortune by his brothers, he remains steadfast and upright in slavery, resists the most dangerous temptations, rescues himself by prophecy, and is elevated according to his deserts to high honors.  He shows himself first serviceable and useful to a great kingdom, then to his own kindred.  He is like his ancestor Abraham in repose and greatness, his grandfather Isaac in silence and devotedness.  The talent for traffic, inherited from his father, he exercises on a large scale.  It is no longer flocks which are gained for himself from a father-in-law, but nations, with all their possessions, which he knows how to purchase for a king.  Extremely graceful is this natural story, only it appears too short; and one feels called upon to paint it in detail.</w:t>
      </w:r>
    </w:p>
    <w:p>
      <w:pPr>
        <w:widowControl w:val="on"/>
        <w:pBdr/>
        <w:spacing w:before="240" w:after="240" w:line="240" w:lineRule="auto"/>
        <w:ind w:left="0" w:right="0"/>
        <w:jc w:val="left"/>
      </w:pPr>
      <w:r>
        <w:rPr>
          <w:color w:val="000000"/>
          <w:sz w:val="24"/>
          <w:szCs w:val="24"/>
        </w:rPr>
        <w:t xml:space="preserve">Such a filling-up of biblical characters and events given only in outline, was no longer strange to the Germans.  The personages of both the Old and New Testaments had received through Klopstock a tender and affectionate nature, highly pleasing to the boy, as well as to many of his contemporaries.  Of Bodmer’s efforts in this line, little or nothing came to him; but “Daniel in the Lion’s Den,” by Moser, made a great impression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young heart.  In that work, a right-minded man of business, and courtier, arrives at high honors through manifold tribulations; and the piety for which they threatened to destroy him became, early and late, his sword and buckler.  It had long seemed to me desirable to work out the history of Joseph; but I could not get on with the form, particularly as I was conversant with no kind of versification which would have been adapted to such a work.  But now I found a treatment of it in prose very suitable, and I applied all my strength to its execution.  I now endeavored to discriminate and paint the characters, and, by the interpolation of incidents and episodes, to make the old simple history a new and independent work.  I did not consider, what, indeed, youth cannot consider, that subject-matter was necessary to such a design, and that this could only arise by the perceptions of experience.  Suffice it to say, that I represented to myself all the incidents down to the minutest details, and narrated them accurately to myself in their succession.
</w:t>
      </w:r>
    </w:p>
    <w:p>
      <w:pPr>
        <w:widowControl w:val="on"/>
        <w:pBdr/>
        <w:spacing w:before="240" w:after="240" w:line="240" w:lineRule="auto"/>
        <w:ind w:left="0" w:right="0"/>
        <w:jc w:val="left"/>
      </w:pPr>
      <w:r>
        <w:rPr>
          <w:color w:val="000000"/>
          <w:sz w:val="24"/>
          <w:szCs w:val="24"/>
        </w:rPr>
        <w:t xml:space="preserve">What greatly lightened this labor was a circumstance which threatened to render this work, and my authorship in general, exceedingly voluminous.  A well-gifted young man, who, however, had become imbecile from over-exertion and conceit, resided as a ward in my father’s house, lived quietly with the family, and, if allowed to go on in his usual way, was contented and agreeable.  He had, with great care, written out notes of his academical course, and acquired a rapid, legible hand.  He liked to employ himself in writing better than in any thing else, and was pleased when something was given him to copy; but still more when he was dictated to, because he then felt carried back to his happy academical years.  To my father, who was not expeditious in writing, and whose German letters were small and tremulous, nothing could be more desirable; and he was consequently accustomed, in the conduct of his own and other business, to dictate for some hours a day to this young man.  I found it no less convenient, during the intervals, to see all that passed through my head fixed upon paper by the hand of another; and my natural gift of feeling and imitation grew with the facility of catching up and preserving.</w:t>
      </w:r>
    </w:p>
    <w:p>
      <w:pPr>
        <w:widowControl w:val="on"/>
        <w:pBdr/>
        <w:spacing w:before="240" w:after="240" w:line="240" w:lineRule="auto"/>
        <w:ind w:left="0" w:right="0"/>
        <w:jc w:val="left"/>
      </w:pPr>
      <w:r>
        <w:rPr>
          <w:color w:val="000000"/>
          <w:sz w:val="24"/>
          <w:szCs w:val="24"/>
        </w:rPr>
        <w:t xml:space="preserve">As yet, I had not undertaken any work so large as that biblical prose-epic.  The times were tolerably quiet, and nothing recalled my imagination from Palestine and Egypt.  Thus my manuscripts swelled more and more every day, as the poem, which I recited to myself, as it were, in the air, stretched along the paper; and only a few pages from time to time needed to be re-written.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work was done,—­for, to my own astonishment, it really came to an end,—­I reflected, that from former years many poems were extant, which did not even now appear to me utterly despicable, and which, if written together in the same size with “Joseph,” would make a very neat quarto, to which the title “Miscellaneous Poems” might be given.  I was pleased with this, as it gave me an opportunity of quietly imitating well-known and celebrated authors.  I had composed a good number of so-called Anacreontic poems, which, on account of the convenience of the metre, and the lightness of the subject, flowed forth readily enough.  But these I could not well take, as they were not in rhyme; and my desire before all things was to show my father something that would please him.  So much the more, therefore, did the spiritual odes seem suitable, which I had very zealously attempted in imitation of the “Last Judgment” of Elias Schlegel.  One of these, written to celebrate the descent of Christ into hell, received much applause from my parents and friends, and had the good fortune to please myself for some years afterwards.  The so-called texts of the Sunday church-music, which were always to be had printed, I studied with diligence.  They were, indeed, very weak; and I could well believe that my verses, of which I had composed many in the prescribed manner, were equally worthy of being set to music, and performed for the edification of the congregation.  These, and many like them, I had for more than a year before copied with my own hand; because through this private exercise I was released from the copies of the writing-master.  Now all were corrected and put in order, and no great persuasion was needed to have them neatly copied by the young man who was so fond of writing.  I hastened with them to the book-binder:  and when, very soon after, I handed the nice-looking volume to my father, he encouraged me with peculiar satisfaction to furnish a similar quarto every year; which he did with the greater conviction, as I had produced the whole in my spare moments alone.</w:t>
      </w:r>
    </w:p>
    <w:p>
      <w:pPr>
        <w:widowControl w:val="on"/>
        <w:pBdr/>
        <w:spacing w:before="240" w:after="240" w:line="240" w:lineRule="auto"/>
        <w:ind w:left="0" w:right="0"/>
        <w:jc w:val="left"/>
      </w:pPr>
      <w:r>
        <w:rPr>
          <w:color w:val="000000"/>
          <w:sz w:val="24"/>
          <w:szCs w:val="24"/>
        </w:rPr>
        <w:t xml:space="preserve">Another circumstance increased my tendency to these theological, or, rather, biblical, studies.  The senior of the ministry, John Philip Fresenius, a mild man, of handsome, agreeable appearance, who was respected by his congregation and the whole city as an exemplary pastor and good preacher, but who, because he stood forth against the Herrnhueters, was not in the best odor with the peculiarly pious; while, on the other hand, he had made himself famous, and almost sacred, with the multitude, by the conversion of a free-thinking general who had been mortally wounded,—­this man died; and his successor, Plitt, a tall, handsome, dignified man, who brought from his </w:t>
      </w:r>
      <w:r>
        <w:rPr>
          <w:i/>
          <w:color w:val="000000"/>
          <w:sz w:val="24"/>
          <w:szCs w:val="24"/>
        </w:rPr>
        <w:t xml:space="preserve">chair</w:t>
      </w:r>
      <w:r>
        <w:rPr>
          <w:color w:val="000000"/>
          <w:sz w:val="24"/>
          <w:szCs w:val="24"/>
        </w:rPr>
        <w:t xml:space="preserve"> (he had been a professor in Marburg) the gift of teaching rather than of edifying, immediately announced a sort of religious course, to which his sermons were to be devoted in a certain methodical connection.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had already, as I was compelled to go to church, remarked the distribution of the subject, and could now and then show myself off by a pretty complete recitation of a sermon.  But now, as much was said in the congregation, both for and against the new senior, and many placed no great confidence in his announced didactic sermons, I undertook to write them out more carefully; and I succeeded the better from having made smaller attempts in a seat very convenient for hearing, but concealed from sight.  I was extremely attentive and on the alert:  the moment he said Amen, I hastened from church, and spent a couple of hours in rapidly dictating what I had fixed in my memory and on paper, so that I could hand in the written sermon before dinner.  My father was very proud of this success; and the good friend of the family, who had just come in to dinner, also shared in the joy.  Indeed, this friend was very well disposed towards me, because I had made his “Messiah” so much my own, that in my repeated visits, paid to him with a view of getting impressions of seals for my collection of coats-of-arms, I could recite long passages from it till the tears stood in his eyes.
</w:t>
      </w:r>
    </w:p>
    <w:p>
      <w:pPr>
        <w:widowControl w:val="on"/>
        <w:pBdr/>
        <w:spacing w:before="240" w:after="240" w:line="240" w:lineRule="auto"/>
        <w:ind w:left="0" w:right="0"/>
        <w:jc w:val="left"/>
      </w:pPr>
      <w:r>
        <w:rPr>
          <w:color w:val="000000"/>
          <w:sz w:val="24"/>
          <w:szCs w:val="24"/>
        </w:rPr>
        <w:t xml:space="preserve">The next Sunday I prosecuted the work with equal zeal; and, as the mechanical part of it mainly interested me, I did not reflect upon what I wrote and preserved.  During the first quarter these efforts may have continued pretty much the same; but as I fancied at last, in my self-conceit, that I found no particular enlightenment as to the Bible, nor clearer insight into dogmas, the small vanity which was thus gratified seemed to me too dearly purchased for me to pursue the matter with the same zeal.  The sermons, once so many-leaved, grew more and more lean:  and before long I should have relinquished this labor altogether, if my father, who was a fast friend to completeness, had not, by words and promises, induced me to persevere till the last Sunday in Trinity; though, at the conclusion, scarcely more than the text, the statement, and the divisions were scribbled on little pieces of paper.</w:t>
      </w:r>
    </w:p>
    <w:p>
      <w:pPr>
        <w:widowControl w:val="on"/>
        <w:pBdr/>
        <w:spacing w:before="240" w:after="240" w:line="240" w:lineRule="auto"/>
        <w:ind w:left="0" w:right="0"/>
        <w:jc w:val="left"/>
      </w:pPr>
      <w:r>
        <w:rPr>
          <w:color w:val="000000"/>
          <w:sz w:val="24"/>
          <w:szCs w:val="24"/>
        </w:rPr>
        <w:t xml:space="preserve">My father was particularly pertinacious on this point of completeness.  What was once undertaken had to be finished, even if the inconvenience, tedium, vexation, nay, uselessness, of the thing begun were plainly manifested in the mean time.  It seemed as if he regarded completeness as the only end, and perseverance as the only virtue.  If in our family circle, in the long winter evenings, we had begun to read a book aloud, we were compelled to finish, though we were all in despair about it, and my father himself was the first to yawn.  I still remember such a winter, when we had thus to work our way through Bower’s “History of the Popes.”  It was a terrible time, as little or nothing that occurs in ecclesiastical affairs can interest children and young people.  Still, with all my inattention and repugnance, so much of that reading remained in my mind that I was able, in after times, to take up many threads of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Amid all these heterogeneous occupations and labors, which followed each other so rapidly that one could hardly reflect whether they were permissible and useful, my father did not lose sight of the main object.  He endeavored to direct my memory and my talent for apprehending and combining to objects of jurisprudence, and therefore gave me a small book by Hopp, in the shape of a catechism, and worked up according to the form and substance of the institutions.  I soon learned questions and answers by heart, and could represent the catechist as well as the catechumen; and, as in religious instruction at that time, one of the chief exercises was to find passages in the Bible as readily as possible; so here a similar acquaintance with the “Corpus Juris” was found necessary, in which, also, I soon became completely versed.  My father wished me to go on, and the little “Struve” was taken in hand; but here affairs did not proceed so rapidly.  The form of the work was not so favorable for beginners, that they could help themselves on; nor was my father’s method of illustration so liberal as greatly to interest me.</w:t>
      </w:r>
    </w:p>
    <w:p>
      <w:pPr>
        <w:widowControl w:val="on"/>
        <w:pBdr/>
        <w:spacing w:before="240" w:after="240" w:line="240" w:lineRule="auto"/>
        <w:ind w:left="0" w:right="0"/>
        <w:jc w:val="left"/>
      </w:pPr>
      <w:r>
        <w:rPr>
          <w:color w:val="000000"/>
          <w:sz w:val="24"/>
          <w:szCs w:val="24"/>
        </w:rPr>
        <w:t xml:space="preserve">Not only by the warlike state in which we lived for some years, but also by civil life itself, and the perusal of history and romances, was it made clear to me that there were many cases in which the laws are silent, and give no help to the individual, who must then see how to get out of the difficulty by himself.  We had now reached the period when, according to the old routine, we were to learn, besides other things, fencing and riding, that we might guard our skins upon occasion, and present no pedantic appearance on horseback.  As to the first, the practice was very agreeable to us; for we had already, long ago, contrived to make broad-swords out of hazel-sticks, with basket-hilts neatly woven of willow, to protect the hands.  Now we might get real steel blades, and the clash we made with them was very merry.</w:t>
      </w:r>
    </w:p>
    <w:p>
      <w:pPr>
        <w:widowControl w:val="on"/>
        <w:pBdr/>
        <w:spacing w:before="240" w:after="240" w:line="240" w:lineRule="auto"/>
        <w:ind w:left="0" w:right="0"/>
        <w:jc w:val="left"/>
      </w:pPr>
      <w:r>
        <w:rPr>
          <w:color w:val="000000"/>
          <w:sz w:val="24"/>
          <w:szCs w:val="24"/>
        </w:rPr>
        <w:t xml:space="preserve">There were two fencing-masters in the city:  an old, earnest German, who went to work in a severe and solid style; and a Frenchman, who sought to gain his advantage by advancing and retreating, and by light, fugitive thrusts, which he always accompanied by cries.  Opinions varied as to whose manner was the best.  The little company with which I was to take lessons sided with the Frenchman; and we speedily accustomed ourselves to move backwards and forwards, make passes and recover, always breaking out into the usual exclamations.  But several of our acquaintance had gone to the German teacher, and practised precisely the opposite.  These distinct modes of treating so important an exercise, the conviction of each that his master was the best, really caused a dissension among the young people, who were of about the same age:  and the fencing-schools occasioned serious battles, for there was almost as much fighting with words as with swords; and, to decide the matter in the end, a trial of skill between the two teachers was arranged, the consequences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 need not circumstantially describe.  The German stood in his position like a wall, watched his opportunity, and contrived to disarm his opponent over and over again with his cut and thrust.  The latter maintained that this mattered not, and proceeded to exhaust the other’s wind by his agility.  He fetched the German several lunges too, which, however, if they had been in earnest, would have sent him into the next world.
</w:t>
      </w:r>
    </w:p>
    <w:p>
      <w:pPr>
        <w:widowControl w:val="on"/>
        <w:pBdr/>
        <w:spacing w:before="240" w:after="240" w:line="240" w:lineRule="auto"/>
        <w:ind w:left="0" w:right="0"/>
        <w:jc w:val="left"/>
      </w:pPr>
      <w:r>
        <w:rPr>
          <w:color w:val="000000"/>
          <w:sz w:val="24"/>
          <w:szCs w:val="24"/>
        </w:rPr>
        <w:t xml:space="preserve">On the whole, nothing was decided or improved, except that some went over to our countryman, of whom I was one.  But I had already acquired too much from the first master; and hence a considerable time elapsed before the new one could break me of it, who was altogether less satisfied with us renegades than with his original pupils.</w:t>
      </w:r>
    </w:p>
    <w:p>
      <w:pPr>
        <w:widowControl w:val="on"/>
        <w:pBdr/>
        <w:spacing w:before="240" w:after="240" w:line="240" w:lineRule="auto"/>
        <w:ind w:left="0" w:right="0"/>
        <w:jc w:val="left"/>
      </w:pPr>
      <w:r>
        <w:rPr>
          <w:color w:val="000000"/>
          <w:sz w:val="24"/>
          <w:szCs w:val="24"/>
        </w:rPr>
        <w:t xml:space="preserve">With riding I fared still worse.  It happened that they sent me to the course in the autumn, so that I commenced in the cool and damp season.  The pedantic treatment of this noble art was highly repugnant to me.  From first to last, the whole talk was about sitting the horse:  and yet no one could say in what a proper sitting consisted, though all depended on that; for they went to and fro on the horse without stirrups.  Moreover, the instruction seemed contrived only for cheating and degrading the scholars.  If one forgot to hook or loosen the curb-chain, or let his switch fall down, or even his hat,—­every delay, every misfortune, had to be atoned for by money; and one was laughed at into the bargain.  This put me in the worst of humors, particularly as I found the place of exercise itself quite intolerable.  The wide, nasty space, either wet or dusty, the cold, the mouldy smell, all together was in the highest degree repugnant to me; and since the stable-master always gave the others the best and me the worst horses to ride,—­perhaps because they bribed him by breakfasts and other gifts, or even by their own cleverness; since he kept me waiting, and, as it seemed, slighted me,—­I spent the most disagreeable hours in an employment that ought to have been the most pleasant in the world.  Nay, the impression of that time and of these circumstances has remained with me so vividly, that although I afterwards became a passionate and daring rider, and for days and weeks together scarcely got off my horse, I carefully shunned covered riding-courses, and at least passed only a few moments in them.  The case often happens, that, when the elements of an exclusive art are taught us, this is done in a painful and revolting manner.  The conviction that this is both wearisome and injurious has given rise, in later times, to the educational maxim, that the young must be taught every thing in an easy, cheerful, and agreeable way:  from which, however, other evils and disadvantages have proceeded.</w:t>
      </w:r>
    </w:p>
    <w:p>
      <w:pPr>
        <w:widowControl w:val="on"/>
        <w:pBdr/>
        <w:spacing w:before="240" w:after="240" w:line="240" w:lineRule="auto"/>
        <w:ind w:left="0" w:right="0"/>
        <w:jc w:val="left"/>
      </w:pPr>
      <w:r>
        <w:rPr>
          <w:color w:val="000000"/>
          <w:sz w:val="24"/>
          <w:szCs w:val="24"/>
        </w:rPr>
        <w:t xml:space="preserve">With the approach of spring, times became again more quiet with us; and if in earlier days I had endeavored to obtain a sight of the city, its ecclesiastical, civil, public, and private structures, and especially found great delight in the still prevailing antiquities, I afterwards endeavored, by means of “Lersner’s Chronicle,” and other Frankfortian books and pamphlets belonging to my father, to revive the persons of past times.  This seemed to me to be well attained by great attention to the peculiarities of times and manners and of distinguished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Among the ancient remains, that which, from my childhood, had been remarkable to me, was the skull of a State criminal, fastened up on the tower of the bridge, who, out of three or four, as the naked iron spikes showed, had, since 1616, been preserved in spite of the encroachments of time and weather.  Whenever one returned from Sachsenhausen to Frankfort, one had this tower before one; and the skull was directly in view.  As a boy, I liked to hear related the history of these rebels,—­Fettmilch and his confederates,—­how they had become dissatisfied with the government of the city, had risen up against it, plotted a mutiny, plundered the Jews’ quarter, and excited a fearful riot, but were at last captured, and condemned to death by a deputy of the emperor.  Afterwards I felt anxious to know the most minute circumstance, and to hear what sort of people they were.  When from an old contemporary book, ornamented with wood-cuts, I learned, that, while these men had indeed been condemned to death, many councillors had at the same time been deposed, because various kinds of disorder and very much that was unwarrantable was then going on; when I heard the nearer particulars how all took place,—­I pitied the unfortunate persons who might be regarded as sacrifices made for a future better constitution.  For from that time was dated the regulation which allows the noble old house of Limpurg, the Frauenstein-house, sprung from a club, besides lawyers, trades-people, and artisans, to take part in a government, which, completed by a system of ballot, complicated in the Venetian fashion, and restricted by the civil colleges, was called to do right, without acquiring any special privilege to do wrong.</w:t>
      </w:r>
    </w:p>
    <w:p>
      <w:pPr>
        <w:widowControl w:val="on"/>
        <w:pBdr/>
        <w:spacing w:before="240" w:after="240" w:line="240" w:lineRule="auto"/>
        <w:ind w:left="0" w:right="0"/>
        <w:jc w:val="left"/>
      </w:pPr>
      <w:r>
        <w:rPr>
          <w:color w:val="000000"/>
          <w:sz w:val="24"/>
          <w:szCs w:val="24"/>
        </w:rPr>
        <w:t xml:space="preserve">Among the things which excited the misgivings of the boy, and even of the youth, was especially the state of the Jewish quarter of the city (</w:t>
      </w:r>
      <w:r>
        <w:rPr>
          <w:i/>
          <w:color w:val="000000"/>
          <w:sz w:val="24"/>
          <w:szCs w:val="24"/>
        </w:rPr>
        <w:t xml:space="preserve">Judenstadt</w:t>
      </w:r>
      <w:r>
        <w:rPr>
          <w:color w:val="000000"/>
          <w:sz w:val="24"/>
          <w:szCs w:val="24"/>
        </w:rPr>
        <w:t xml:space="preserve">), properly called the Jew Street (</w:t>
      </w:r>
      <w:r>
        <w:rPr>
          <w:i/>
          <w:color w:val="000000"/>
          <w:sz w:val="24"/>
          <w:szCs w:val="24"/>
        </w:rPr>
        <w:t xml:space="preserve">Judengasse</w:t>
      </w:r>
      <w:r>
        <w:rPr>
          <w:color w:val="000000"/>
          <w:sz w:val="24"/>
          <w:szCs w:val="24"/>
        </w:rPr>
        <w:t xml:space="preserve">); as it consisted of little more than a single street, which in early times may have been hemmed in between the walls and trenches of the town, as in a prison (</w:t>
      </w:r>
      <w:r>
        <w:rPr>
          <w:i/>
          <w:color w:val="000000"/>
          <w:sz w:val="24"/>
          <w:szCs w:val="24"/>
        </w:rPr>
        <w:t xml:space="preserve">Zwinger</w:t>
      </w:r>
      <w:r>
        <w:rPr>
          <w:color w:val="000000"/>
          <w:sz w:val="24"/>
          <w:szCs w:val="24"/>
        </w:rPr>
        <w:t xml:space="preserve">).  The closeness, the filth, the crowd, the accent of an unpleasant language, altogether made a most disagreeable impression, even if one only looked in as one passed the gate.  It was long before I ventured in alone; and I did not return there readily, when I had once escaped the importunities of so many men unwearied in demanding and offering to traffic.  At the same time, the old legends of the cruelty of the Jews towards Christian children, which we had seen hideously illustrated in “Gottfried’s Chronicle,” hovered gloomily before my young mind.  And although they were thought better of in modern times, the large caricature, still to be seen, to their disgrace, on an arched wall under the bridge-tower, bore extraordinary witness against them; for it had been made, not through private ill-will, but by public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However, they still remained the chosen people of God, and passed, no matter how it came about, as a memorial of the most ancient times.  Besides, they also were men, active and obliging; and, even to the tenacity with which they clung to their peculiar customs, one could not refuse one’s respect.  The girls, moreover, were pretty, and were far from displeased when a Christian lad, meeting them on the sabbath in the Fischerfeld, showed himself kindly and attentive.  I was consequently extremely curious to become acquainted with their ceremonies.  I did not desist until I had frequently visited their school, had assisted at a circumcision and a wedding, and formed a notion of the Feast of the Tabernacles.  Everywhere I was well received, pleasantly entertained, and invited to come again; for it was through persons of influence that I had been either introduced or recommended.</w:t>
      </w:r>
    </w:p>
    <w:p>
      <w:pPr>
        <w:widowControl w:val="on"/>
        <w:pBdr/>
        <w:spacing w:before="240" w:after="240" w:line="240" w:lineRule="auto"/>
        <w:ind w:left="0" w:right="0"/>
        <w:jc w:val="left"/>
      </w:pPr>
      <w:r>
        <w:rPr>
          <w:color w:val="000000"/>
          <w:sz w:val="24"/>
          <w:szCs w:val="24"/>
        </w:rPr>
        <w:t xml:space="preserve">Thus, as a young resident in a large city, I was thrown about from one object to another; and horrible scenes were not wanting in the midst of the municipal quiet and security.  Sometimes a more or less remote fire aroused us from our domestic peace:  sometimes the discovery of a great crime, with its investigation and punishment, set the whole city in an uproar for many weeks.  We were forced to be witnesses of different executions; and it is worth remembering, that I was also once present at the burning of a book.  The publication was a French comic romance, which indeed spared the State, but not religion and manners.  There was really something dreadful in seeing punishment inflicted on a lifeless thing.  The packages burst asunder in the fire, and were raked apart by an oven-fork, to be brought in closer contact with the flames.  It was not long before the kindled sheets were wafted about in the air, and the crowd caught at them with eagerness.  Nor could we rest until we had hunted up a copy, while not a few managed likewise to procure the forbidden pleasure.  Nay, if it had been done to give the author publicity, he could not himself have made a more effectual provision.</w:t>
      </w:r>
    </w:p>
    <w:p>
      <w:pPr>
        <w:widowControl w:val="on"/>
        <w:pBdr/>
        <w:spacing w:before="240" w:after="240" w:line="240" w:lineRule="auto"/>
        <w:ind w:left="0" w:right="0"/>
        <w:jc w:val="left"/>
      </w:pPr>
      <w:r>
        <w:rPr>
          <w:color w:val="000000"/>
          <w:sz w:val="24"/>
          <w:szCs w:val="24"/>
        </w:rPr>
        <w:t xml:space="preserve">But there were also more peaceable inducements which took me about in every part of the city.  My father had early accustomed me to manage for him his little affairs of business.  He charged me particularly to stir up the laborers whom he set to work, as they commonly kept him waiting longer than was proper; because he wished every thing done accurately, and was used in the end to lower the price for a prompt payment.  In this way, I gained access to all the workshops:  and as it was natural to me to enter into the condition of others, to feel every species of human existence, and sympathize in it with pleasure, these commissions were to me the occasion of many most delightful hours; and I learned to know every one’s method of proceeding, and what joy and sorrow, what advantages and hardships, were incident to the indispensable conditions of this or that mode of life.  I was thus brought nearer to that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class which connects the lower and upper classes.  For if on the one side stand those who are employed in the simple and rude products, and on the other those who desire to enjoy something that has been already worked up, the manufacturer, with his skill and hand, is the mediator through whom the other two receive something from each other:  each is enabled to gratify his wishes in his own way.  The household economy of many crafts, which took its form and color from the occupation, was likewise an object of my quiet attention; and thus was developed and strengthened in me the feeling of the equality, if not of all men, yet of all human conditions,—­the mere fact of existence seeming to me the main point, and all the rest indifferent and accidental.
</w:t>
      </w:r>
    </w:p>
    <w:p>
      <w:pPr>
        <w:widowControl w:val="on"/>
        <w:pBdr/>
        <w:spacing w:before="240" w:after="240" w:line="240" w:lineRule="auto"/>
        <w:ind w:left="0" w:right="0"/>
        <w:jc w:val="left"/>
      </w:pPr>
      <w:r>
        <w:rPr>
          <w:color w:val="000000"/>
          <w:sz w:val="24"/>
          <w:szCs w:val="24"/>
        </w:rPr>
        <w:t xml:space="preserve">As my father did not readily permit himself an expense which would be consumed at once in some momentary enjoyment,—­as I can scarcely call to mind that we ever took a walk together, and spent any thing in a place of amusement,—­he was, on the other hand, not niggardly in procuring such things as had a good external appearance in addition to inward value.  No one could desire peace more than he, although he had not felt the smallest inconvenience during the last days of the war.  With this feeling, he had promised my mother a gold snuff-box, set with diamonds, which she was to receive as soon as peace should be publicly declared.  In the expectation of the happy event, they had labored now for some years on this present.  The box, which was tolerably large, had been executed in Hanau; for my father was on good terms with the gold-workers there, as well as with the heads of the silk establishments.  Many designs were made for it:  the cover was adorned by a basket of flowers, over which hovered a dove with the olive-branch.  A vacant space was left for the jewels, which were to be set partly in the dove and partly on the spot where the box is usually opened.  The jeweller, to whom the execution and the requisite stones were intrusted, was named Lautensak, and was a brisk, skilful man, who, like many artists, seldom did what was necessary, but usually works of caprice, which gave him pleasure.  The jewels were very soon set, in the shape in which they were to be put upon the box, on some black wax, and looked very well; but they would not come off to be transferred to the gold.  In the outset, my father let the matter rest:  but as the hope of peace became livelier, and finally when the stipulations,—­particularly the elevation of the Archduke Joseph to the Roman throne,—­seemed more precisely known, he grew more and more impatient; and I had to go several times a week, nay, at last, almost daily, to visit the tardy artist.  Owing to my unremitted teazing and exhortation, the work went on, though slowly enough; for, as it was of that kind which can be taken in hand or laid aside at will, there was always something by which it was thrust out of the way, and put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chief cause of this conduct, however, was a task which the artist had undertaken on his own account.  Everybody knew that the Emperor Francis cherished a strong liking for jewels, and especially for colored stones.  Lautensak had expended a considerable sum, and, as it afterwards turned out, larger than his means, on such gems, out of which he had begun to shape a nosegay, in which every stone was to be tastefully disposed, according to its shape and color, and the whole form a work of art worthy to stand in the treasure-vaults of an emperor.  He had, in his desultory way, labored at it for many years, and now hastened—­because after the hoped-for peace the arrival of the emperor, for the coronation of his son, was expected in Frankfort—­to complete it and finally to put it together.  My desire to become acquainted with such things he used very dexterously to divert my attention by sending me forth as his dun, and to turn me away from my intention.  He strove to impart a knowledge of these stones to me, and made me attentive to their properties and value; so that in the end I knew his whole bouquet by heart, and quite as well as he could have demonstrated its virtues to a customer.  It is even now present to my mind; and I have since seen more costly, but not more graceful, specimens of show and magnificence in this sort.  He possessed, moreover, a pretty collection of engravings, and other works of art, with which he liked to amuse himself; and I passed many hours with him, not without profit.  Finally, when the Congress of Hubertsburg was finally fixed, he did for my sake more than was due; and the dove and flowers actually reached my mother’s hands on the festival in celebration of the peace.</w:t>
      </w:r>
    </w:p>
    <w:p>
      <w:pPr>
        <w:widowControl w:val="on"/>
        <w:pBdr/>
        <w:spacing w:before="240" w:after="240" w:line="240" w:lineRule="auto"/>
        <w:ind w:left="0" w:right="0"/>
        <w:jc w:val="left"/>
      </w:pPr>
      <w:r>
        <w:rPr>
          <w:color w:val="000000"/>
          <w:sz w:val="24"/>
          <w:szCs w:val="24"/>
        </w:rPr>
        <w:t xml:space="preserve">I then received also many similar commissions to urge on painters with respect to pictures which had been ordered.  My father had confirmed himself in the notion—­and few men were free from it—­that a picture painted on wood was greatly to be preferred to one that was merely put on canvas.  It was therefore his great care to possess good oak boards, of every shape; because he well knew that just on this important point the more careless artists trusted to the joiners.  The oldest planks were hunted up, the joiners were obliged to go accurately to work with gluing, painting, and arranging; and they were then kept for years in an upper room, where they could be sufficiently dried.  A precious board of this kind was intrusted to the painter Junker, who was to represent on it an ornamental flower-pot, with the most important flowers drawn after nature in his artistic and elegant manner.  It was just about the spring-time; and I did not fail to take him several times a week the most beautiful flowers that fell in my way, which he immediately put in, and by degrees composed the whole out of these elements with the utmost care and fidelity.  On one occasion I had caught a mouse, which I took to him, and which he desired to copy as a very pretty animal; nay, really represented it, as accurately as possible, gnawing an ear of corn at the foot of the flower-pot.  Many such inoffensive natural objects, such as butterflies and chafers, were brought in and represented; so that finally, as far as imitation and execution were concerned, a highly valuable picture was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Hence I was not a little astonished when the good man formally declared one day, when the work was just about to be delivered, that the picture no longer pleased him,—­since, while it had turned out quite well in its details, it was not well composed as a whole, because it had been produced in this gradual manner; and he had committed a blunder at the outset, in not at least devising a general plan for light and shade, as well as for color, according to which the single flowers might have been arranged.  He scrutinized, in my presence, the minutest parts of the picture, which had arisen before my eyes during six months, and had pleased me in many respects, and, much to my regret, managed to thoroughly convince me.  Even the copy of the mouse he regarded as a mistake; for many persons, he said, have a sort of horror of such animals:  and they should not be introduced where the object is to excite pleasure.  As it commonly happens with those who are cured of a prejudice, and think themselves much more knowing than they were before, I now had a real contempt for this work of art, and agreed perfectly with the artist when he caused to be prepared another tablet of the same size, on which, according to his taste, he painted a better-formed vessel and a more artistically arranged nosegay, and also managed to select and distribute the little living accessories in an ornamental and agreeable way.  This tablet also he painted with the greatest care, though altogether after the former copied one, or from memory, which, through a very long and assiduous practice, came to his aid.  Both paintings were now ready; and we were thoroughly delighted with the last, which was certainly the more artistic and striking of the two.  My father was surprised with two pictures instead of one, and to him the choice was left.  He approved of our opinion, and of the reasons for it, and especially of our good will and activity; but, after considering both pictures some days, decided in favor of the first, without saying much about the motives of his choice.  The artist, in an ill humor, took back his second well-meant picture, and could not refrain from the remark that the good oaken tablet on which the first was painted had certainly had its effect on my father’s decision.</w:t>
      </w:r>
    </w:p>
    <w:p>
      <w:pPr>
        <w:widowControl w:val="on"/>
        <w:pBdr/>
        <w:spacing w:before="240" w:after="240" w:line="240" w:lineRule="auto"/>
        <w:ind w:left="0" w:right="0"/>
        <w:jc w:val="left"/>
      </w:pPr>
      <w:r>
        <w:rPr>
          <w:color w:val="000000"/>
          <w:sz w:val="24"/>
          <w:szCs w:val="24"/>
        </w:rPr>
        <w:t xml:space="preserve">Now that I am again speaking of painting, I am reminded of a large establishment, where I passed much time, because both it and its managers especially attracted me.  It was the great oil-cloth factory which the painter Nothnagel had erected,—­an expert artist, but one who by his mode of thought inclined more to manufacture than to art.  In a very large space of courts and gardens, all sorts of oil-cloths were made, from the coarsest, that are spread with a trowel, and used for baggage-wagons and similar purposes, and the carpets impressed with figures, to the finer and the finest, on which sometimes Chinese and grotesque, sometimes natural flowers, sometimes figures, sometimes landscapes, were represented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pencils of accomplished workmen.  This multiplicity, to which there was no end, amused me vastly.  The occupation of so many men, from the commonest labor to that in which a certain artistic worth could not be denied, was to me extremely attractive.  I made the acquaintance of this multitude of younger and older men, working in several rooms one behind the other, and occasionally lent a hand myself.  The sale of these commodities was extraordinarily brisk.  Whoever at that time was building or furnishing a house, wished to provide for his lifetime; and this oil-cloth carpeting was certainly quite indestructible.  Nothnagel had enough to do in managing the whole, and sat in his office surrounded by factors and clerks.  The remainder of his time he employed in his collection of works of art, consisting chiefly of engravings, in which, as well as in the pictures he possessed, he traded occasionally.  At the same time he had acquired a taste for etching:  he etched a variety of plates, and prosecuted this branch of art even into his latest years.
</w:t>
      </w:r>
    </w:p>
    <w:p>
      <w:pPr>
        <w:widowControl w:val="on"/>
        <w:pBdr/>
        <w:spacing w:before="240" w:after="240" w:line="240" w:lineRule="auto"/>
        <w:ind w:left="0" w:right="0"/>
        <w:jc w:val="left"/>
      </w:pPr>
      <w:r>
        <w:rPr>
          <w:color w:val="000000"/>
          <w:sz w:val="24"/>
          <w:szCs w:val="24"/>
        </w:rPr>
        <w:t xml:space="preserve">As his dwelling lay near the Eschenheim gate, my way when I had visited him led me out of the city to some pieces of ground which my father owned beyond the gates.  One was a large orchard, the soil of which was used as a meadow, and in which my father carefully attended the transplanting of trees, and whatever else pertained to their preservation; though the ground itself was leased.  Still more occupation was furnished by a very well-preserved vineyard beyond the Friedberg gate, where, between the rows of vines, rows of asparagus were planted and tended with great care.  Scarcely a day passed in the fine season in which my father did not go there; and as on these occasions we might generally accompany him, we were provided with joy and delight from the earliest productions of spring to the last of autumn.  We now also acquired a knowledge of gardening matters, which, as they were repeated every year, became in the end perfectly known and familiar to us.  But, after the manifold fruits of summer and autumn, the vintage at last was the most lively and the most desirable; nay, there is no question, that as wine gives a freer character to the very places and districts where it is grown and drunk, so also do these vintage-days, while they close summer and at the same time open the winter, diffuse an incredible cheerfulness.  Joy and jubilation pervade a whole district.  In the daytime, huzzas and shoutings are heard from every end and corner; and at night rockets and fire-balls, now here, now there, announce that the people, everywhere awake and lively, would willingly make this festival last as long as possible.  The subsequent labor at the wine-press, and during the fermentation in the cellar, gave us also a cheerful employment at home; and thus we ordinarily reached winter without being properly aware of it.</w:t>
      </w:r>
    </w:p>
    <w:p>
      <w:pPr>
        <w:widowControl w:val="on"/>
        <w:pBdr/>
        <w:spacing w:before="240" w:after="240" w:line="240" w:lineRule="auto"/>
        <w:ind w:left="0" w:right="0"/>
        <w:jc w:val="left"/>
      </w:pPr>
      <w:r>
        <w:rPr>
          <w:color w:val="000000"/>
          <w:sz w:val="24"/>
          <w:szCs w:val="24"/>
        </w:rPr>
        <w:t xml:space="preserve">These rural possessions delighted us so much the more in the spring of 1763, as the 15th of February in that year was celebrated as a festival day, on account of the conclusion of the Hubertsberg peace, under the happy results of which the greater part of my life was to flow away.  But, before I go farther, I think I am bound to mention some men who exerted an important influence on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Von Olenschlager, a member of the Frauenstein family, a Schoeff, and son-in-law of the above-mentioned Dr. Orth, a handsome, comfortable, sanguine man.  In his official holiday costume he could well have personated the most important French prelate.  After his academical course, he had employed himself in political and state affairs, and directed even his travels to that end.  He greatly esteemed me, and often conversed with me on matters which chiefly interested him.  I was with him when he wrote his “Illustration of the Golden Bull,” when he managed to explain to me very clearly the worth and dignity of that document.  My imagination was led back by it to those wild and unquiet times; so that I could not forbear representing what he related historically, as if it were present, by pictures of characters and circumstances, and often by mimicry.  In this he took great delight, and by his applause excited me to repetition.</w:t>
      </w:r>
    </w:p>
    <w:p>
      <w:pPr>
        <w:widowControl w:val="on"/>
        <w:pBdr/>
        <w:spacing w:before="240" w:after="240" w:line="240" w:lineRule="auto"/>
        <w:ind w:left="0" w:right="0"/>
        <w:jc w:val="left"/>
      </w:pPr>
      <w:r>
        <w:rPr>
          <w:color w:val="000000"/>
          <w:sz w:val="24"/>
          <w:szCs w:val="24"/>
        </w:rPr>
        <w:t xml:space="preserve">I had from childhood the singular habit of always learning by heart the beginnings of books, and the divisions of a work, first of the five books of Moses, and then of the “Aeneid” and Ovid’s “Metamorphoses.”  I now did the same thing with the “Golden Bull,” and often provoked my patron to a smile, when I quite seriously and unexpectedly exclaimed, “</w:t>
      </w:r>
      <w:r>
        <w:rPr>
          <w:i/>
          <w:color w:val="000000"/>
          <w:sz w:val="24"/>
          <w:szCs w:val="24"/>
        </w:rPr>
        <w:t xml:space="preserve">Omne regnum in se divisum desolabitur; nam principes ejus facti sunt socii furum.</w:t>
      </w:r>
      <w:r>
        <w:rPr>
          <w:color w:val="000000"/>
          <w:sz w:val="24"/>
          <w:szCs w:val="24"/>
        </w:rPr>
        <w:t xml:space="preserve">” [Footnote:  Every kingdom divided against itself shall be brought to desolation, for the princes thereof have become the associates of robbers.—­TRANS.] The knowing man shook his head, smiling, and said doubtingly, “What times those must have been, when, at a grand diet, the emperor had such words published in the face of his princes!”</w:t>
      </w:r>
    </w:p>
    <w:p>
      <w:pPr>
        <w:widowControl w:val="on"/>
        <w:pBdr/>
        <w:spacing w:before="240" w:after="240" w:line="240" w:lineRule="auto"/>
        <w:ind w:left="0" w:right="0"/>
        <w:jc w:val="left"/>
      </w:pPr>
      <w:r>
        <w:rPr>
          <w:color w:val="000000"/>
          <w:sz w:val="24"/>
          <w:szCs w:val="24"/>
        </w:rPr>
        <w:t xml:space="preserve">There was a great charm in Von Olenschlager’s society.  He received little company, but was strongly inclined to intellectual amusement, and induced us young people from time to time to perform a play; for such exercises were deemed particularly useful to the young.  We acted “Canute” by Schlegel, in which the part of the king was assigned to me, Elfrida to my sister, and Ulfo to the younger son of the family.  We then ventured on the “Britannicus;” [Footnote:  Racine’s tragedy.—­TRANS.] for, besides our dramatic talents, we were to bring the language into practice.  I took Nero, my sister Agrippina, and the younger son Britannicus.  We were more praised than we deserved, and fancied we had done it even beyond the amount of praise.  Thus I stood on the best terms with this family, and have been indebted to them for many pleasures and a speedier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Von Reineck, of an old patrician family, able, honest, but stubborn, a meagre, swarthy man, whom I never saw smile.  The misfortune befell him that his only daughter was carried off by a friend of the family.  He pursued his son-in-law with the most vehement prosecution:  and because the tribunals, with their formality, were neither speedy nor sharp enough to gratify his desire of vengeance, he fell out with them; and there arose quarrel after quarrel, suit after suit.  He retired completely into his own house and its adjacent garden, lived in a spacious but melancholy lower room, into which for many years no brush of a whitewasher, and perhaps scarcely the broom of a maid-servant, had found its way.  He was very fond of me, and had especially commended to me his younger son.  He many times asked his oldest friends, who knew how to humor him, his men of business and agents, to dine with him, and on these occasions never omitted inviting me.  There was good eating and better drinking at his house.  But a large stove, that let out the smoke from many cracks, caused his guests the greatest pain.  One of the most intimate of these once ventured to remark upon this, by asking the host whether he could put up with such an inconvenience all the winter.  He answered, like a second Timon or Heautontimoroumenos, “Would to God this was the greatest evil of those which torment me!” It was long before he allowed himself to be persuaded to see his daughter and grandson.  The son-in-law never again dared to come into his presence.</w:t>
      </w:r>
    </w:p>
    <w:p>
      <w:pPr>
        <w:widowControl w:val="on"/>
        <w:pBdr/>
        <w:spacing w:before="240" w:after="240" w:line="240" w:lineRule="auto"/>
        <w:ind w:left="0" w:right="0"/>
        <w:jc w:val="left"/>
      </w:pPr>
      <w:r>
        <w:rPr>
          <w:color w:val="000000"/>
          <w:sz w:val="24"/>
          <w:szCs w:val="24"/>
        </w:rPr>
        <w:t xml:space="preserve">On this excellent but unfortunate man my visits had a very favorable effect; for while he liked to converse with me, and particularly instructed me on world and state affairs, he seemed to feel himself relieved and cheered.  The few old friends who still gathered round him, often, therefore, made use of me when they wished to soften his peevish humor, and persuade him to any diversion.  He now really rode out with us many times, and again contemplated the country, on which he had not cast an eye for so many years.  He called to mind the old landowners, and told stories of their characters and actions, in which he showed himself always severe, but often cheerful and witty.  We now tried also to bring him again among other men, which, however, nearly turned out badly.</w:t>
      </w:r>
    </w:p>
    <w:p>
      <w:pPr>
        <w:widowControl w:val="on"/>
        <w:pBdr/>
        <w:spacing w:before="240" w:after="240" w:line="240" w:lineRule="auto"/>
        <w:ind w:left="0" w:right="0"/>
        <w:jc w:val="left"/>
      </w:pPr>
      <w:r>
        <w:rPr>
          <w:color w:val="000000"/>
          <w:sz w:val="24"/>
          <w:szCs w:val="24"/>
        </w:rPr>
        <w:t xml:space="preserve">About the same age, if indeed not older, was one Herr Von Malapert, a rich man, who possessed a very handsome house by the horse-market, and derived a good income from salt-pits.  He also lived quite secluded; but in summer he was a great deal in his garden, near the Bockenheim gate, where he watched and tended a very fine plot of pinks.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Von Reineck was likewise an amateur of pinks:  the season of flowering had come, and suggestions were made as to whether these two could not visit each other.  We introduced the matter, and persisted in it; till at last Von Reineck resolved to go out with us one Sunday afternoon.  The greeting of the two old gentlemen was very laconic, indeed almost pantomimic; and they walked up and down by the long pink frames with true diplomatic strides.  The display was really extraordinarily beautiful:  and the particular forms and colors of the different flowers, the advantages of one over the other, and their rarity, gave at last occasion to a sort of conversation which appeared to get quite friendly; at which we others rejoiced the more because we saw the most precious old Rhine wine in cut decanters, fine fruits, and other good things spread upon a table in a neighboring bower.  But these, alas! we were not to enjoy.  For Von Reineck unfortunately saw a very fine pink with its head somewhat hanging down:  he therefore took the stalk near the calyx very cautiously between his fore and middle fingers, and lifted the flower so that he could well inspect it.  But even this gentle handling vexed the owner.  Von Malapert courteously, indeed, but stiffly enough, and somewhat self-complacently, reminded him of the </w:t>
      </w:r>
      <w:r>
        <w:rPr>
          <w:i/>
          <w:color w:val="000000"/>
          <w:sz w:val="24"/>
          <w:szCs w:val="24"/>
        </w:rPr>
        <w:t xml:space="preserve">Oculis, non manibus</w:t>
      </w:r>
      <w:r>
        <w:rPr>
          <w:color w:val="000000"/>
          <w:sz w:val="24"/>
          <w:szCs w:val="24"/>
        </w:rPr>
        <w:t xml:space="preserve">.[Footnote:  Eyes, not hands.—­TRANS.] Von Reineck had already let go the flower, but at once took fire at the words, and said in his usual dry, serious manner, that it was quite consistent with an amateur to touch and examine them in such a manner.  Whereupon he repeated the act, and took the flower again between his fingers.  The friends of both parties—­for Von Malapert also had one present—­were now in the greatest perplexity.  They set one hare to catch another (that was our proverbial expression, when a conversation was to be interrupted, and turned to another subject), but it would not do; the old gentleman had become quite silent:  and we feared every moment that Von Reineck would repeat the act, when it would be all over with us.  The two friends kept their principals apart by occupying them, now here, now there, and at last we found it most expedient to make preparation for departure.  Thus, alas! we were forced to turn our backs on the inviting side-board, yet unenjoyed.</w:t>
      </w:r>
    </w:p>
    <w:p>
      <w:pPr>
        <w:widowControl w:val="on"/>
        <w:pBdr/>
        <w:spacing w:before="240" w:after="240" w:line="240" w:lineRule="auto"/>
        <w:ind w:left="0" w:right="0"/>
        <w:jc w:val="left"/>
      </w:pPr>
      <w:r>
        <w:rPr>
          <w:color w:val="000000"/>
          <w:sz w:val="24"/>
          <w:szCs w:val="24"/>
        </w:rPr>
        <w:t xml:space="preserve">Hofrath Huesgen, not born in Frankfort, of the Reformed [Footnote:  That is to say, he was a Calvinist, as distinguished from a Lutheran.—­ TRANS.] religion, and therefore incapable of public office, including the profession of advocate, which, however, because much confidence was placed in him as an excellent jurist, he managed to exercise quietly, both in the Frankfort and the imperial courts, under assumed signatures, was already sixty years old when I took writing-lessons with his son, and so came into his house.  His figure was tall without being thin, and broad without corpulency.  You could not look, for the first time, on his face, which was not only disfigured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small-pox, but deprived of an eye, without apprehension.  He always wore on his bald head a perfectly white bell-shaped cap, tied at the top with a ribbon.  His morning-gowns, of calamanco or damask, were always very clean.  He dwelt in a very cheerful suite of rooms on the ground-floor by the </w:t>
      </w:r>
      <w:r>
        <w:rPr>
          <w:i/>
          <w:color w:val="000000"/>
          <w:sz w:val="24"/>
          <w:szCs w:val="24"/>
        </w:rPr>
        <w:t xml:space="preserve">Allee</w:t>
      </w:r>
      <w:r>
        <w:rPr>
          <w:color w:val="000000"/>
          <w:sz w:val="24"/>
          <w:szCs w:val="24"/>
        </w:rPr>
        <w:t xml:space="preserve">, and the neatness of every thing about him corresponded with this cheerfulness.  The perfect arrangement of his papers, books, and maps produced a favorable impression.  His son, Heinrich Sebastian, afterwards known by various writings on art, gave little promise in his youth.  Good-natured but dull, not rude but blunt, and without any special liking for instruction, he rather sought to avoid the presence of his father, as he could get all he wanted from his mother.  I, on the other hand, grew more and more intimate with the old man, the more I knew of him.  As he attended only to important cases, he had time enough to occupy and amuse himself in another manner.  I had not long frequented his house, and heard his doctrines, before I could well perceive that he stood in opposition to God and the world.  One of his favorite books was “Agrippa de Vanitate Scientiarum,” which he especially commended to me, and so set my young brains in a considerable whirl for a long time.  In the happiness of youth I was inclined to a sort of optimism, and had again pretty well reconciled myself with God or the gods; for the experience of a series of years had taught me that there was much to counterbalance evil, that one can well recover from misfortune, and that one may be saved from dangers and need not always break one’s neck.  I looked with tolerance, too, on what men did and pursued, and found many things worthy of praise which my old gentleman could not by any means abide.  Indeed, once when he had sketched the world to me, rather from the distorted side, I observed from his appearance that he meant to close the game with an important trump-card.  He shut tight his blind left eye, as he was wont to do in such cases, looked sharp out of the other, and said in a nasal voice, “Even in God I discover defects.”
</w:t>
      </w:r>
    </w:p>
    <w:p>
      <w:pPr>
        <w:widowControl w:val="on"/>
        <w:pBdr/>
        <w:spacing w:before="240" w:after="240" w:line="240" w:lineRule="auto"/>
        <w:ind w:left="0" w:right="0"/>
        <w:jc w:val="left"/>
      </w:pPr>
      <w:r>
        <w:rPr>
          <w:color w:val="000000"/>
          <w:sz w:val="24"/>
          <w:szCs w:val="24"/>
        </w:rPr>
        <w:t xml:space="preserve">My Timonic mentor was also a mathematician; but his practical turn drove him to mechanics, though he did not work himself.  A clock, wonderful indeed in those days, which indicated, not only the days and hours, but the motions of the sun and moon, he caused to be made according to his own plan.  On Sunday, about ten o’clock in the morning, he always wound it up himself; which he could do the more regularly, as he never went to church.  I never saw company nor guests at his house; and only twice in ten years do I remember to have seen him dressed, and walking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various conversations with these men were not insignificant, and each of them influenced me in his own way.  From every one I had as much attention as his own children, if not more; and each strove to increase his delight in me as in a beloved son, while he aspired to mould me into his moral counterpart.  Olenschlager would have made me a courtier, Von Reineck a diplomatic man of business:  both, the latter particularly, sought to disgust me with poetry and authorship.  Huisgen wished me to be a Timon after his fashion, but, at the same time, an able jurisconsult, —­a necessary profession, as he thought, with which one could, in a regular manner, defend one’s self and friends against the rabble of mankind, succor the oppressed, and, above all, pay off a rogue; though the last is neither especially practicable nor advisable.</w:t>
      </w:r>
    </w:p>
    <w:p>
      <w:pPr>
        <w:widowControl w:val="on"/>
        <w:pBdr/>
        <w:spacing w:before="240" w:after="240" w:line="240" w:lineRule="auto"/>
        <w:ind w:left="0" w:right="0"/>
        <w:jc w:val="left"/>
      </w:pPr>
      <w:r>
        <w:rPr>
          <w:color w:val="000000"/>
          <w:sz w:val="24"/>
          <w:szCs w:val="24"/>
        </w:rPr>
        <w:t xml:space="preserve">But if I liked to be at the side of these men to profit by their counsels and directions, younger persons, only a little older than myself, roused me to immediate emulation.  I name here, before all others, the brothers Schlosser and Griesbach.  But as, subsequently, there arose between us greater intimacy, which lasted for many years uninterruptedly, I will only say, for the present, that they were then praised as being distinguished in languages, and other studies which opened the academical course, and held up as models, and that everybody cherished the certain expectation that they would once do something uncommon in church and state.</w:t>
      </w:r>
    </w:p>
    <w:p>
      <w:pPr>
        <w:widowControl w:val="on"/>
        <w:pBdr/>
        <w:spacing w:before="240" w:after="240" w:line="240" w:lineRule="auto"/>
        <w:ind w:left="0" w:right="0"/>
        <w:jc w:val="left"/>
      </w:pPr>
      <w:r>
        <w:rPr>
          <w:color w:val="000000"/>
          <w:sz w:val="24"/>
          <w:szCs w:val="24"/>
        </w:rPr>
        <w:t xml:space="preserve">With respect to myself, I also had it in my mind to produce something extraordinary; but in what it was to consist was not clear.  But as we are apt to look rather to the reward which may be received than to the merit which is to be acquired; so, I do not deny, that if I thought of a desirable piece of good fortune, it appeared to me most fascinating in the shape of that laurel garland which is woven to adorn the poet.</w:t>
      </w:r>
    </w:p>
    <w:p>
      <w:pPr>
        <w:widowControl w:val="on"/>
        <w:pBdr/>
        <w:spacing w:before="240" w:after="240" w:line="240" w:lineRule="auto"/>
        <w:ind w:left="0" w:right="0"/>
        <w:jc w:val="left"/>
      </w:pPr>
      <w:r>
        <w:rPr>
          <w:color w:val="000000"/>
          <w:sz w:val="24"/>
          <w:szCs w:val="24"/>
        </w:rPr>
        <w:t xml:space="preserve"> FIFTH BOOK.</w:t>
      </w:r>
    </w:p>
    <w:p>
      <w:pPr>
        <w:widowControl w:val="on"/>
        <w:pBdr/>
        <w:spacing w:before="240" w:after="240" w:line="240" w:lineRule="auto"/>
        <w:ind w:left="0" w:right="0"/>
        <w:jc w:val="left"/>
      </w:pPr>
      <w:r>
        <w:rPr>
          <w:color w:val="000000"/>
          <w:sz w:val="24"/>
          <w:szCs w:val="24"/>
        </w:rPr>
        <w:t xml:space="preserve">Every bird has its decoy, and every man is led and misled in a way peculiar to himself.  Nature, education, circumstances, and habit kept me apart from all that was rude; and though I often came into contact with the lower classes of people, particularly mechanics, no close connection grew out of it.  I had indeed boldness enough to undertake something uncommon and perhaps dangerous, and many times felt disposed to do so; but I was without the handle by which to grasp and hold it.</w:t>
      </w:r>
    </w:p>
    <w:p>
      <w:pPr>
        <w:widowControl w:val="on"/>
        <w:pBdr/>
        <w:spacing w:before="240" w:after="240" w:line="240" w:lineRule="auto"/>
        <w:ind w:left="0" w:right="0"/>
        <w:jc w:val="left"/>
      </w:pPr>
      <w:r>
        <w:rPr>
          <w:color w:val="000000"/>
          <w:sz w:val="24"/>
          <w:szCs w:val="24"/>
        </w:rPr>
        <w:t xml:space="preserve">Meanwhile I was quite unexpectedly involved in an affair which brought me near to a great hazard, and at least for a long time into perplexity and distress.  The good terms on which I before stood with the boy whom I have already named Pylades was maintained up to the time of my youth.  We indeed saw each other less often, because our parents did not stand on the best footing with each other; but, when we did meet, the old raptures of friendship broke out immediately.  Once we met in the alleys which offer a very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walk between the outer and inner gate of Saint Gallus.  We had scarcely returned greetings when he said to me, “I hold to the same opinion as ever about your verses.  Those which you recently communicated to me, I read aloud to some pleasant companions; and not one of them will believe that you have made them.”—­“Let it pass,” I answered:  “we will make and enjoy them, and the others may think and say of them what they please.”
</w:t>
      </w:r>
    </w:p>
    <w:p>
      <w:pPr>
        <w:widowControl w:val="on"/>
        <w:pBdr/>
        <w:spacing w:before="240" w:after="240" w:line="240" w:lineRule="auto"/>
        <w:ind w:left="0" w:right="0"/>
        <w:jc w:val="left"/>
      </w:pPr>
      <w:r>
        <w:rPr>
          <w:color w:val="000000"/>
          <w:sz w:val="24"/>
          <w:szCs w:val="24"/>
        </w:rPr>
        <w:t xml:space="preserve">“There comes the unbeliever now,” added my friend.  “We will not speak of it,” I replied:  “what is the use of it? one cannot convert them.”—­“By no means,” said my friend:  “I cannot let the affair pass off in this way.”</w:t>
      </w:r>
    </w:p>
    <w:p>
      <w:pPr>
        <w:widowControl w:val="on"/>
        <w:pBdr/>
        <w:spacing w:before="240" w:after="240" w:line="240" w:lineRule="auto"/>
        <w:ind w:left="0" w:right="0"/>
        <w:jc w:val="left"/>
      </w:pPr>
      <w:r>
        <w:rPr>
          <w:color w:val="000000"/>
          <w:sz w:val="24"/>
          <w:szCs w:val="24"/>
        </w:rPr>
        <w:t xml:space="preserve">After a short, insignificant conversation, my young comrade, who was but too well disposed towards me, could not suffer the matter to drop, without saying to the other, with some resentment, “Here is my friend who made those pretty verses, for which you will not give him credit!”—­ “He will certainly not take it amiss,” answered the other; “for we do him an honor when we suppose that more learning is required to make such verses than one of his years can possess.”  I replied with something indifferent; but my friend continued, “It will not cost much labor to convince you.  Give him any theme, and he will make you a poem on the spot.”  I assented; we were agreed; and the other asked me whether I would venture to compose a pretty love-letter in rhyme, which a modest young woman might be supposed to write to a young man, to declare her inclination.  “Nothing is easier than that,” I answered, “if I only had writing materials.”  He pulled out his pocket almanac, in which there were a great many blank leaves; and I sat down upon a bench to write.  They walked about in the mean while, but always kept me in sight.  I immediately brought the required situation before my mind, and thought how agreeable it must be if some pretty girl were really attached to me, and would reveal her sentiments to me, either in prose or verse.  I therefore began my declaration with delight, and in a little while executed it in a flowing measure, between doggerel and madrigal, with the greatest possible </w:t>
      </w:r>
      <w:r>
        <w:rPr>
          <w:i/>
          <w:color w:val="000000"/>
          <w:sz w:val="24"/>
          <w:szCs w:val="24"/>
        </w:rPr>
        <w:t xml:space="preserve">naivete</w:t>
      </w:r>
      <w:r>
        <w:rPr>
          <w:color w:val="000000"/>
          <w:sz w:val="24"/>
          <w:szCs w:val="24"/>
        </w:rPr>
        <w:t xml:space="preserve">, and in such a way that the sceptic was overcome with admiration, and my friend with delight.  The request of the former to possess the poem I could the less refuse, as it was written in his almanac; and I liked to see the documentary evidence of my capabilities in his hands.  He departed with many assurances of admiration and respect, and wished for nothing more than that we should often meet; so we settled soon to go together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excursion actually took place, and was joined by several more young people of the same rank.  They were men of the middle, or, if you please, of the lower, class, who were not wanting in brains, and who, moreover, as they had gone through school, were possessed of various knowledge and a certain degree of culture.  In a large, rich city, there are many modes of gaining a livelihood.  These eked out a living by copying for the lawyers, and by advancing the children of the lower order more than is usual in common schools.  With grown-up children, who were about to be confirmed, they went through the religious courses; then, again, they assisted factors and merchants in some way, and were thus enabled to enjoy themselves frugally in the evenings, and particularly on Sundays and festivals.</w:t>
      </w:r>
    </w:p>
    <w:p>
      <w:pPr>
        <w:widowControl w:val="on"/>
        <w:pBdr/>
        <w:spacing w:before="240" w:after="240" w:line="240" w:lineRule="auto"/>
        <w:ind w:left="0" w:right="0"/>
        <w:jc w:val="left"/>
      </w:pPr>
      <w:r>
        <w:rPr>
          <w:color w:val="000000"/>
          <w:sz w:val="24"/>
          <w:szCs w:val="24"/>
        </w:rPr>
        <w:t xml:space="preserve">On the way there, while they highly extolled my love-letter, they confessed to me that they had made a very merry use of it; </w:t>
      </w:r>
      <w:r>
        <w:rPr>
          <w:i/>
          <w:color w:val="000000"/>
          <w:sz w:val="24"/>
          <w:szCs w:val="24"/>
        </w:rPr>
        <w:t xml:space="preserve">viz</w:t>
      </w:r>
      <w:r>
        <w:rPr>
          <w:color w:val="000000"/>
          <w:sz w:val="24"/>
          <w:szCs w:val="24"/>
        </w:rPr>
        <w:t xml:space="preserve">., that it had been copied in a feigned hand, and, with a few pertinent allusions, had been sent to a conceited young man, who was now firmly persuaded that a lady to whom he had paid distant court was excessively enamored of him, and sought an opportunity for closer acquaintance.  They at the same time told me in confidence, that he desired nothing more now than to be able to answer her in verse; but that neither he nor they were skilful enough, so that they earnestly solicited me to compose the much-desired reply.</w:t>
      </w:r>
    </w:p>
    <w:p>
      <w:pPr>
        <w:widowControl w:val="on"/>
        <w:pBdr/>
        <w:spacing w:before="240" w:after="240" w:line="240" w:lineRule="auto"/>
        <w:ind w:left="0" w:right="0"/>
        <w:jc w:val="left"/>
      </w:pPr>
      <w:r>
        <w:rPr>
          <w:color w:val="000000"/>
          <w:sz w:val="24"/>
          <w:szCs w:val="24"/>
        </w:rPr>
        <w:t xml:space="preserve">Mystifications are and will continue to be an amusement for idle people, whether more or less ingenious.  A venial wickedness, a self-complacent malice, is an enjoyment for those who have neither resources in themselves nor a wholesome external activity.  No age is quite exempt from such pruriences.  We had often tricked each other in our childish years:  many sports turn upon mystification and trick.  The present jest did not seem to me to go farther:  I gave my consent.  They imparted to me many particulars which the letter ought to contain, and we brought it home already finished.</w:t>
      </w:r>
    </w:p>
    <w:p>
      <w:pPr>
        <w:widowControl w:val="on"/>
        <w:pBdr/>
        <w:spacing w:before="240" w:after="240" w:line="240" w:lineRule="auto"/>
        <w:ind w:left="0" w:right="0"/>
        <w:jc w:val="left"/>
      </w:pPr>
      <w:r>
        <w:rPr>
          <w:color w:val="000000"/>
          <w:sz w:val="24"/>
          <w:szCs w:val="24"/>
        </w:rPr>
        <w:t xml:space="preserve">A little while afterwards I was urgently invited, through my friend, to take part in one of the evening-feasts of that society.  The lover, he said, was willing to bear the expense on this occasion, and desired expressly to thank the friend who had shown himself so excellent a poetical secretary.</w:t>
      </w:r>
    </w:p>
    <w:p>
      <w:pPr>
        <w:widowControl w:val="on"/>
        <w:pBdr/>
        <w:spacing w:before="240" w:after="240" w:line="240" w:lineRule="auto"/>
        <w:ind w:left="0" w:right="0"/>
        <w:jc w:val="left"/>
      </w:pPr>
      <w:r>
        <w:rPr>
          <w:color w:val="000000"/>
          <w:sz w:val="24"/>
          <w:szCs w:val="24"/>
        </w:rPr>
        <w:t xml:space="preserve">We came together late enough, the meal was most frugal, the wine drinkable; while, as for the conversation, it turned almost entirely on jokes upon the young man, who was present, and certainly not very bright, and who, after repeated readings of the letter, almost believed that he had written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natural good nature would not allow me to take much pleasure in such a malicious deception, and the repetition of the same subject soon disgusted me.  I should certainly have passed a tedious evening, if an unexpected apparition had not revived me.  On our arrival we found the table already neatly and orderly set, and sufficient wine served on it:  we sat down and remained alone, without requiring further service.  As there was, however, a scarcity of wine at last, one of them called for the maid; but, instead of the maid, there came in a girl of uncommon, and, when one saw her with all around her, of incredible, beauty.  “What do you desire?” she asked, after having cordially wished us a good-evening:  “the maid is ill in bed.  Can I serve you?”—­“The wine is out,” said one:  “if you would fetch us a few bottles, it would be very kind.”—­ “Do it, Gretchen,” [Footnote:  The diminutive of Margaret.—­TRANS.] said another:  “it is but a cat’s leap from here.”—­“Why not?” she answered; and, taking a few empty bottles from the table, she hastened out.  Her form, as seen from behind, was almost more elegant.  The little cap sat so neatly upon her little head, which a slender throat united very gracefully to her neck and shoulders.  Every thing about her seemed choice; and one could survey her whole form the more at ease, as one’s attention was no more exclusively attracted and fettered by the quiet, honest eyes and lovely mouth.  I reproved my comrades for sending the girl out alone at night, but they only laughed at me; and I was soon consoled by her return, as the publican lived only just across the way.  “Sit down with us, in return,” said one.  She did so; but, alas! she did not come near me.  She drank a glass to our health, and speedily departed, advising us not to stay very long together, and not to be so noisy, as her mother was just going to bed.  It was not, however, her own mother, but the mother of our hosts.</w:t>
      </w:r>
    </w:p>
    <w:p>
      <w:pPr>
        <w:widowControl w:val="on"/>
        <w:pBdr/>
        <w:spacing w:before="240" w:after="240" w:line="240" w:lineRule="auto"/>
        <w:ind w:left="0" w:right="0"/>
        <w:jc w:val="left"/>
      </w:pPr>
      <w:r>
        <w:rPr>
          <w:color w:val="000000"/>
          <w:sz w:val="24"/>
          <w:szCs w:val="24"/>
        </w:rPr>
        <w:t xml:space="preserve">The form of that girl followed me from that moment on every path; it was the first durable impression which a female being had made upon me:  and as I could find no pretext to see her at home, and would not seek one, I went to church for love of her, and had soon traced out where she sat.  Thus, during the long Protestant service, I gazed my fill at her.  When the congregation left the church, I did not venture to accost her, much less to accompany her, and was perfectly delighted if she seemed to have remarked me and to have returned my greeting with a nod.  Yet I was not long denied the happiness of approaching her.  They had persuaded the lover, whose poetical secretary I had been, that the letter written in his name had been actually despatched to the lady, and had strained to the utmost his expectations that an answer must come soon.  This, also, I was to write; and the waggish company entreated me earnestly, through Pylades, to exert all my wit and employ all my art, in order that this piece might be quite elegant and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hope of again seeing my beauty, I immediately set to work, and thought of every thing that would be in the highest degree pleasing if Gretchen were writing it to me.  I thought I had composed every thing so completely according to her form, her nature, her manner, and her mind, that I could not refrain from wishing that it were so in reality, and lost myself in rapture at the mere thought that something similar could be sent from her to me.  Thus I mystified myself, while I intended to impose upon another; and much joy and much trouble was yet to arise out of the affair.  When I was once more summoned, I had finished, promised to come, and did not fail at the appointed hour.  There was only one of the young people at home; Gretchen sat at the window spinning; the mother was going to and fro.  The young man desired that I should read it over to him:  I did so, and read, not without emotion, as I glanced over the paper at the beautiful girl; and when I fancied that I remarked a certain uneasiness in her deportment, and a gentle flush on her cheeks, I uttered better and with more animation that which I wished to hear from herself.  The lover, who had often interrupted me with commendations, at last entreated me to make some alterations.  These affected some passages which indeed were rather suited to the condition of Gretchen than to that of the lady, who was of a good family, wealthy, and known and respected in the city.  After the young man had designated the desired changes, and had brought me an inkstand, but had taken leave for a short time on account of some business, I remained sitting on the bench against the wall, behind the large table, and essayed the alterations that were to be made, on the large slate, which almost covered the whole table, with a pencil that always lay in the window; because upon this slate reckonings were often made, and various memoranda noted down, and those coming in or going out even communicated with each other.</w:t>
      </w:r>
    </w:p>
    <w:p>
      <w:pPr>
        <w:widowControl w:val="on"/>
        <w:pBdr/>
        <w:spacing w:before="240" w:after="240" w:line="240" w:lineRule="auto"/>
        <w:ind w:left="0" w:right="0"/>
        <w:jc w:val="left"/>
      </w:pPr>
      <w:r>
        <w:rPr>
          <w:color w:val="000000"/>
          <w:sz w:val="24"/>
          <w:szCs w:val="24"/>
        </w:rPr>
        <w:t xml:space="preserve">I had for a while written different things and rubbed them out again, when I exclaimed impatiently, “It will not do!”—­“So much the better,” said the dear girl in a grave tone:  “I wished that it might not do!  You should not meddle in such matters.”  She arose from the distaff, and, stepping towards the table, gave me a severe lecture, with a great deal of good sense and kindliness.  “The thing seems an innocent jest:  it is a jest, but it is not innocent.  I have already lived to see several cases, in which our young people, for the sake of such mere mischief, have brought themselves into great difficulty.”—­“But what shall I do?” I asked:  “the letter is written, and they rely upon me to alter it.”—­ “Trust me,” she replied, “and do not alter it; nay, take it back, put it in your pocket, go away, and try to make the matter straight through your friend.  I will also put in a word; for look you, though I am a poor girl, and dependent upon these relations,—­who indeed do nothing bad,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they often, for the sake of sport or profit, undertake a good deal that is rash,—­I have resisted them, and would not copy the first letter, as they requested.  They transcribed it in a feigned hand; and, if it is not otherwise, so may they also do with this.  And you, a young man of good family, rich, independent, why will you allow yourself to be used as a tool in a business which can certainly bring no good to you, and may possibly bring much that is unpleasant?  “It made me very happy to hear her speak thus continuously, for generally she introduced but few words into conversation.  My liking for her grew incredibly.  I was not master of myself, and replied, “I am not so independent as you suppose; and of what use is wealth to me, when the most precious thing I can desire is wanting?”
</w:t>
      </w:r>
    </w:p>
    <w:p>
      <w:pPr>
        <w:widowControl w:val="on"/>
        <w:pBdr/>
        <w:spacing w:before="240" w:after="240" w:line="240" w:lineRule="auto"/>
        <w:ind w:left="0" w:right="0"/>
        <w:jc w:val="left"/>
      </w:pPr>
      <w:r>
        <w:rPr>
          <w:color w:val="000000"/>
          <w:sz w:val="24"/>
          <w:szCs w:val="24"/>
        </w:rPr>
        <w:t xml:space="preserve">She had drawn my sketch of the poetic epistle towards her, and read it half aloud in a sweet and graceful manner.</w:t>
      </w:r>
    </w:p>
    <w:p>
      <w:pPr>
        <w:widowControl w:val="on"/>
        <w:pBdr/>
        <w:spacing w:before="240" w:after="240" w:line="240" w:lineRule="auto"/>
        <w:ind w:left="0" w:right="0"/>
        <w:jc w:val="left"/>
      </w:pPr>
      <w:r>
        <w:rPr>
          <w:color w:val="000000"/>
          <w:sz w:val="24"/>
          <w:szCs w:val="24"/>
        </w:rPr>
        <w:t xml:space="preserve">“That is very pretty,” said she, stopping at a sort of </w:t>
      </w:r>
      <w:r>
        <w:rPr>
          <w:i/>
          <w:color w:val="000000"/>
          <w:sz w:val="24"/>
          <w:szCs w:val="24"/>
        </w:rPr>
        <w:t xml:space="preserve">naive</w:t>
      </w:r>
      <w:r>
        <w:rPr>
          <w:color w:val="000000"/>
          <w:sz w:val="24"/>
          <w:szCs w:val="24"/>
        </w:rPr>
        <w:t xml:space="preserve"> point; “but it is a pity that it is not destined for a real purpose.”—­ “That were indeed very desirable,” I cried; “and, oh! how happy must he be, who receives from a girl he infinitely loves, such an assurance of her affection.”—­“There is much required for that,” she answered, “and yet many things are possible.”—­“For example,” I continued, “if any one who knew, prized, honored, and adored you, laid such a paper before you, what would you do?” I pushed the paper nearer to her, which she had previously pushed back to me.  She smiled, reflected for a moment, took the pen, and subscribed her name.  I was beside myself with rapture, jumped up, and was going to embrace her.  “No kissing!” said she, “that is so vulgar; but let us love if we can.”  I had taken up the paper, and thrust it into my pocket.  “No one shall ever get it,” said I:  “the affair is closed.  You have saved me.”—­“Now complete the salvation,” she exclaimed, “and hurry off, before the others arrive, and you fall into trouble and embarrassment!” I could not tear myself away from her; but she asked me in so kindly a manner, while she took my right hand in both of hers, and lovingly pressed it!  The tears stood in my eyes:  I thought hers looked moist.  I pressed my face upon her hands, and hastened away.  Never in my life had I found myself in such perplexity.</w:t>
      </w:r>
    </w:p>
    <w:p>
      <w:pPr>
        <w:widowControl w:val="on"/>
        <w:pBdr/>
        <w:spacing w:before="240" w:after="240" w:line="240" w:lineRule="auto"/>
        <w:ind w:left="0" w:right="0"/>
        <w:jc w:val="left"/>
      </w:pPr>
      <w:r>
        <w:rPr>
          <w:color w:val="000000"/>
          <w:sz w:val="24"/>
          <w:szCs w:val="24"/>
        </w:rPr>
        <w:t xml:space="preserve">The first propensities to love in an uncorrupted youth take altogether a spiritual direction.  Nature seems to desire that one sex may by the senses perceive goodness and beauty in the other.  And thus to me, by the sight of this girl,—­by my strong inclination for her,—­a new world of the beautiful and the excellent had arisen.  I perused my poetical epistle a hundred times, gazed at the signature, kissed it, pressed it to my heart, and rejoiced in this amiable confession.  But the more my transports increased, the more did it pain me not to be able to visit her immediately, and to see and converse with her again; for I dreaded the reproofs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importunities of her cousins.  The good Pylades, who might have arranged the affair, I could not contrive to meet.  The next Sunday, therefore, I set out for Niederrad, where these associates generally used to go, and actually found them there.  I was, however, greatly surprised, when, instead of behaving in a cross, distant manner, they came up to me with joyful countenances.  The youngest particularly was very kind, took me by the hand, and said, “You have lately played us a sorry trick, and we were very angry with you; but your absconding and taking away the poetical epistle has suggested a good thought to us, which otherwise might never have occurred.  By way of atonement, you may treat us to-day; and you shall learn at the same time the notion we have, which will certainly give you pleasure.”  This harangue caused me no small embarrassment, for I had about me only money enough to regale myself and a friend:  but to treat a whole company, and especially one which did not always stop at the right time, I was by no means prepared; nay, the proposal astonished me the more, as they had always insisted, in the most honorable manner, that each one should pay only his own share.  They smiled at my distress; and the youngest proceeded, “Let us first take a seat in the bower, and then you shall learn more.”  We sat down; and he said, “When you had taken the love-letter with you, we talked the whole affair over again, and came to a conclusion that we had gratuitously misused your talent to the vexation of others and our own danger, for the sake of a mere paltry love of mischief, when we could have employed it to the advantage of all of us.  See, I have here an order for a wedding-poem, as well as for a dirge.  The second must be ready immediately, the other can wait a week.  Now, if you make these, which is easy for you, you will treat us twice; and we shall long remain your debtors.”  This proposal pleased me in every respect; for I had already in my childhood looked with a certain envy on the occasional poems, [Footnote:  That is to say, a poem written for a certain occasion, as a wedding, funeral, </w:t>
      </w:r>
      <w:r>
        <w:rPr>
          <w:i/>
          <w:color w:val="000000"/>
          <w:sz w:val="24"/>
          <w:szCs w:val="24"/>
        </w:rPr>
        <w:t xml:space="preserve">etc</w:t>
      </w:r>
      <w:r>
        <w:rPr>
          <w:color w:val="000000"/>
          <w:sz w:val="24"/>
          <w:szCs w:val="24"/>
        </w:rPr>
        <w:t xml:space="preserve">.  The German word is </w:t>
      </w:r>
      <w:r>
        <w:rPr>
          <w:i/>
          <w:color w:val="000000"/>
          <w:sz w:val="24"/>
          <w:szCs w:val="24"/>
        </w:rPr>
        <w:t xml:space="preserve">Gelegenheitsgedicht</w:t>
      </w:r>
      <w:r>
        <w:rPr>
          <w:color w:val="000000"/>
          <w:sz w:val="24"/>
          <w:szCs w:val="24"/>
        </w:rPr>
        <w:t xml:space="preserve">.”—­TRANS.]—­of which then several circulated every week, and at respectable marriages especially came to light by the dozen,—­because I thought I could make such things as well, nay, better than others.  Now an opportunity was offered me to show myself, and especially to see myself in print.  I did not appear disinclined.  They acquainted me with the personal particulars and the position of the family:  I went somewhat aside, made my plan, and produced some stanzas.  However, when I returned to the company, and the wine was not spared, the poem began to halt; and I could not deliver it that evening.  “There is still time till to-morrow evening,” they said; “and we will confess to you that the fee which we receive for the dirge is enough to get us another pleasant evening to-morrow.  Come to us; for it is but fair that Gretchen, too, should sup with us, as it was she properly who gave us the notion.”  My joy was unspeakable.  On my way home I had only the remaining stanzas in my head, wrote down the whole before I went to sleep, and the next morning made a very neat, fair copy.  The day seemed infinitely long to me; and scarcely was it dusk, than I found myself again in the narrow little dwelling beside the dearest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young people, with whom in this way I formed a closer and closer connection, were not exactly of a low, but of an ordinary, type.  Their activity was commendable, and I listened to them with pleasure when they spoke of the manifold ways and means by which one could gain a living:  above all, they loved to tell of people, now very rich, who had begun with nothing.  Others to whom they referred had, as poor clerks, rendered themselves indispensable to their employers, and had finally risen to be their sons-in-law; while others had so enlarged and improved a little trade in matches and the like, that they were now prosperous merchants and tradesmen.  But above all, to young men who were active on their feet, the trade of agent and factor, and the undertaking of all sorts of commissions and charges for helpless rich men was, they said, a most profitable means of gaining a livelihood.  We all liked to hear this; and each one fancied himself somebody, when he imagined, at the moment, that there was enough in him, not only to get on in the world, but to acquire an extraordinary fortune.  But no one seemed to carry on this conversation more earnestly than Pylades, who at last confessed that he had an extraordinary passion for a girl, and was actually engaged to her.  The circumstances of his parents would not allow him to go to universities; but he had endeavored to acquire a fine handwriting, a knowledge of accounts and the modern languages, and would now do his best in hopes of attaining that domestic felicity.  His fellows praised him for this, although they did not approve of a premature engagement; and they added, that while forced to acknowledge him to be a fine, good fellow, they did not consider him active or enterprising enough to do any thing extraordinary.  While he, in vindication of himself, circumstantially set forth what he thought himself fit for, and how he was going to begin, the others were also incited; and each one began to tell what he was now able to do, doing, or carrying on, what he had already accomplished, and what he saw immediately before him.  The turn at last came to me.  I was to set forth my course of life and prospects; and, while I was considering, Pylades said, “I make this one proviso, lest we be at too great a disadvantage, that he does not bring into the account the external advantages of his position.  He should rather tell us a tale how he would proceed if at this moment he were thrown entirely upon his own resources, as we are.”</w:t>
      </w:r>
    </w:p>
    <w:p>
      <w:pPr>
        <w:widowControl w:val="on"/>
        <w:pBdr/>
        <w:spacing w:before="240" w:after="240" w:line="240" w:lineRule="auto"/>
        <w:ind w:left="0" w:right="0"/>
        <w:jc w:val="left"/>
      </w:pPr>
      <w:r>
        <w:rPr>
          <w:color w:val="000000"/>
          <w:sz w:val="24"/>
          <w:szCs w:val="24"/>
        </w:rPr>
        <w:t xml:space="preserve">Gretchen, who till this moment had kept on spinning, rose, and seated herself as usual at the end of the table.  We had already emptied some bottles, and I began to relate the hypothetical history of my life in the best humor.  “First of all, then, I commend myself to you,” said I, “that you may continue the custom you have begun to bestow on me.  If you gradually procure me the profit of all the occasional poems, and we do not consume them in mere feasting, I shall soon come to something.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But then, you must not take it ill if I dabble also in your handicraft.”  Upon this, I told them what I had observed in their occupations, and for which I held myself fit at any rate.  Each one had previously rated his services in money, and I asked them to assist me also in completing my establishment.  Gretchen had listened to all hitherto very attentively, and that in a position which well suited her, whether she chose to hear or to speak.  With both hands she clasped her folded arms, and rested them on the edge of the table.  Thus she could sit a long while without moving any thing but her head, which was never done without some occasion or meaning.  She had several times put in a word, and helped us on over this and that, when we halted in our projects, and then was again still and quiet as usual.  I kept her in my eye, and it may readily be supposed that I had not devised and uttered my plan without reference to her.  My passion for her gave to what I said such an air of truth and probability, that, for a moment, I deceived myself, imagined myself as lonely and helpless as my story supposed, and felt extremely happy in the prospect of possessing her.  Pylades had closed his confession with marriage; and the question arose among the rest of us, whether our plans went as far as that.  “I have not the least doubt on that score,” said I; “for properly a wife is necessary to every one of us, in order to preserve at home, and enable us to enjoy as a whole, what we rake together abroad in such an odd way.”  I then made a sketch of a wife, such as I wished; and it must have turned out strangely if she had not been a perfect counterpart of Gretchen.
</w:t>
      </w:r>
    </w:p>
    <w:p>
      <w:pPr>
        <w:widowControl w:val="on"/>
        <w:pBdr/>
        <w:spacing w:before="240" w:after="240" w:line="240" w:lineRule="auto"/>
        <w:ind w:left="0" w:right="0"/>
        <w:jc w:val="left"/>
      </w:pPr>
      <w:r>
        <w:rPr>
          <w:color w:val="000000"/>
          <w:sz w:val="24"/>
          <w:szCs w:val="24"/>
        </w:rPr>
        <w:t xml:space="preserve">The dirge was consumed; the epithalamium now stood beneficially at hand:  I overcame all fear and care, and contrived, as I had many acquaintances, to conceal my actual evening entertainments from my family.  To see and to be near the dear girl was soon an indispensable condition of my being.  The friends had grown just as accustomed to me, and we were almost daily together, as if it could not be otherwise.  Pylades had, in the mean time, introduced his fair one into the house; and this pair passed many an evening with us.  They, as bride and bridegroom, though still very much in the bud, did not conceal their tenderness:  Gretchen’s deportment towards me was only suited to keep me at a distance.  She gave her hand to no one, not even to me; she allowed no touch:  yet she many times seated herself near me, particularly when I wrote, or read aloud, and then, laying her arm familiarly upon my shoulder, she looked over the book or paper.  If, however, I ventured to take on a similar liberty with her, she withdrew, and did not return very soon.  This position she often repeated; and, indeed, all her attitudes and motions were very uniform, but always equally becoming, beautiful, and charming.  But such a familiarity I never saw her practise towards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of the most innocent, and, at the same time, amusing, parties of pleasure in which I engaged with different companies of young people, was this,—­that we seated ourselves in the Hoechst market-ship, observed the strange passengers packed away in it, and bantered and teased, now this one, now that, as pleasure or caprice prompted.  At Hoechst we got out at the time when the market-boat from Mentz arrived.  At a hotel there was a well-spread table, where the better sort of travellers, coming and going, ate with each other, and then proceeded, each on his way, as both ships returned.  Every time, after dining, we sailed up to Frankfort, having, with a very large company, made the cheapest water-excursion that was possible.  Once I had undertaken this journey with Gretchen’s cousins, when a young man joined us at table in Hochst, who might be a little older than we were.  They knew him, and he got himself introduced to me.  He had something very pleasing in his manner, though he was not otherwise distinguished.  Coming from Mentz, he now went back with us to Frankfort, and conversed with me of every thing that related to the internal arrangements of the city, and the public offices and places, on which he seemed to me to be very well informed.  When we separated, he bade me farewell, and added, that he wished I might think well of him, as he hoped on occasion to avail himself of my recommendation.  I did not know what he meant by this, but the cousins enlightened me some days after.  They spoke well of him, and asked me to intercede with my grandfather, as a moderate appointment was just now vacant, which this friend would like to obtain.  I at first wished to be excused, as I had never meddled in such affairs; but they went on urging me until I resolved to do it.  I had already many times remarked, that in these grants of offices, which unfortunately were regarded as matters of favor, the mediation of my grandmother or an aunt had not been without effect.  I was now so advanced as to arrogate some influence to myself.  For that reason, to gratify my friends, who declared themselves under every sort of obligation for such a kindness, I overcame the timidity of a grandchild, and undertook to deliver a written application that was handed in to me.</w:t>
      </w:r>
    </w:p>
    <w:p>
      <w:pPr>
        <w:widowControl w:val="on"/>
        <w:pBdr/>
        <w:spacing w:before="240" w:after="240" w:line="240" w:lineRule="auto"/>
        <w:ind w:left="0" w:right="0"/>
        <w:jc w:val="left"/>
      </w:pPr>
      <w:r>
        <w:rPr>
          <w:color w:val="000000"/>
          <w:sz w:val="24"/>
          <w:szCs w:val="24"/>
        </w:rPr>
        <w:t xml:space="preserve">One Sunday, after dinner, while my grandfather was busy in his garden, all the more because autumn was approaching, and I tried to assist him on every side, I came forward with my request and the petition, after some hesitation.  He looked at it, and asked me whether I knew the young man.  I told him in general terms what was to be said, and he let the matter rest there.  “If he has merit, and, moreover, good testimonials, I will favor him for your sake and his own.”  He said no more, and for a long while I heard nothing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 some time I had observed that Gretchen was no longer spinning, but instead was employed in sewing, and that, too, on very fine work, which surprised me the more, as the days were already shortening, and winter was coming on.  I thought no further about it; only it troubled me that several times I had not found her at home in the morning as formerly, and could not learn, without importunity, whither she had gone.  Yet I was destined one day to be surprised in a very odd manner.  My sister, who was getting herself ready for a ball, asked me to fetch her some so-called Italian flowers, at a fashionable milliner’s.  They were made in convents, and were small and pretty:  myrtles especially, dwarf-roses, and the like, came out quite beautifully and naturally.  I did her the favor, and went to the shop where I had been with her often already.  Hardly had I entered, and greeted the proprietress, than I saw sitting in the window a lady, who, in a lace cap, looked very young and pretty, and in a silk mantilla seemed very well shaped.  I could easily recognize that she was an assistant, for she was occupied in fastening a ribbon and feathers upon a hat.  The milliner showed me the long box with single flowers of various sorts.  I looked them over, and, as I made my choice, glanced again towards the lady in the window; but how great was my astonishment when I perceived an incredible similarity to Gretchen, nay, was forced to be convinced at last that it was Gretchen herself.  Nor could I doubt any longer, when she winked with her eyes, and gave me a sign that I must not betray our acquaintance.  I now, with my choosing and rejecting, drove the milliner into despair more than even a lady could have done.  I had, in fact, no choice; for I was excessively confused, and at the same time liked to linger, because it kept me near the girl, whose disguise annoyed me, though in that disguise she appeared to me more enchanting than ever.  Finally the milliner seemed to lose all patience, and with her own hands selected for me a whole bandbox full of flowers, which I was to place before my sister, and let her choose for herself.  Thus I was, as it were, driven out of the shop, she sending the box in advance by one of her girls.</w:t>
      </w:r>
    </w:p>
    <w:p>
      <w:pPr>
        <w:widowControl w:val="on"/>
        <w:pBdr/>
        <w:spacing w:before="240" w:after="240" w:line="240" w:lineRule="auto"/>
        <w:ind w:left="0" w:right="0"/>
        <w:jc w:val="left"/>
      </w:pPr>
      <w:r>
        <w:rPr>
          <w:color w:val="000000"/>
          <w:sz w:val="24"/>
          <w:szCs w:val="24"/>
        </w:rPr>
        <w:t xml:space="preserve">Scarcely had I reached home than my father caused me to be called, and communicated to me that it was now quite certain that the Archduke Joseph would be elected and crowned king of Rome.  An event so highly important was not to be expected without preparation, nor allowed to pass with mere gaping and staring.  He wished, therefore, he said, to go through with me the election and coronation diaries of the two last coronations, as well as through the last capitulations of election, in order to remark what new conditions might be added in the present instance.  The diaries were opened, and we occupied ourselves with them the whole day till far into the night; while the pretty girl, sometimes in her old house-dress, sometimes in her new costume, ever hovered before me,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forwards among the most august objects of the Holy Roman Empire.  This evening it was impossible to see her, and I lay awake through a very restless night.  The study of yesterday was the next day zealously resumed; and it was not till towards evening that I found it possible to visit my fair one, whom I met again in her usual house-dress.  She smiled when she saw me, but I did not venture to mention any thing before the others.  When the whole company sat quietly together again, she began, and said, “It is unfair that you do not confide to our friend what we have lately resolved upon.”  She then continued to relate, that after our late conversation, in which the discussion was how any one could get on in the world, something was also said of the way in which a woman could enhance the value of her talent and labor, and advantageously employ her time.  The cousin had consequently proposed that she should make an experiment at a milliner’s, who was just then in want of an assistant.  They had, she said, arranged with the woman:  she went there so many hours a day, and was well paid; but she would there be obliged, for propriety’s sake, to conform to a certain dress, which, however, she left behind her every time, as it did not at all suit her other modes of life and employment.  I was indeed set at rest by this declaration; but it did not quite please me to know that the pretty girl was in a public shop, and at a place where the fashionable world found a convenient resort.  But I betrayed nothing, and strove to work off my jealous care in silence.  For this the younger cousin did not allow me a long time, as he once more came forward with a proposal for an occasional poem, told me all the personalities, and at once desired me to prepare myself for the invention and disposition of the work.  He had spoken with me several times already concerning the proper treatment of such a theme; and, as I was voluble in these cases, he readily asked me to explain to him, circumstantially, what is rhetorical in these things, to give him a notion of the matter, and to make use of my own and others’ labors in this kind for examples.  The young man had some brains, but not a trace of a poetical vein; and now he went so much into particulars, and wished to have such an account of every thing, that I gave utterance to the remark, “It seems as if you wanted to encroach upon my trade, and take away my customers!”—­“I will not deny it,” said he, smiling, “as I shall do you no harm by it.  This will only continue to the time when you go to the university, and till then you must allow me still to profit something by your society.”—­“Most cordially,” I replied; and I encouraged him to draw out a plan, to choose a metre according to the character of his subject, and to do whatever else might seem necessary.  He went to work in earnest, but did not succeed.  I was in the end compelled to re-write so much of it, that I could more easily and better have written it all from the beginning myself.  Yet this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learning, this mutual labor, afforded us good entertainment.  Gretchen took part in it, and had many a pretty notion; so that we were all pleased, we may, indeed, say happy.  During the day she worked at the milliner’s:  in the evenings we generally met together, and our contentment was not even disturbed when at last the commissions for occasional poems began to leave off.  Still we felt hurt once, when one of them came back under protest, because it did not suit the party who ordered it.  We consoled ourselves, however, as we considered it our very best work, and could, therefore, declare the other a bad judge.  The cousin, who was determined to learn something at any rate, resorted to the expedient of inventing problems, in the solution of which we always found amusement enough; but, as they brought in nothing, our little banquets had to be much more frugally managed.
</w:t>
      </w:r>
    </w:p>
    <w:p>
      <w:pPr>
        <w:widowControl w:val="on"/>
        <w:pBdr/>
        <w:spacing w:before="240" w:after="240" w:line="240" w:lineRule="auto"/>
        <w:ind w:left="0" w:right="0"/>
        <w:jc w:val="left"/>
      </w:pPr>
      <w:r>
        <w:rPr>
          <w:color w:val="000000"/>
          <w:sz w:val="24"/>
          <w:szCs w:val="24"/>
        </w:rPr>
        <w:t xml:space="preserve">That great political object, the election and coronation of a king of Rome, was pursued with more and more earnestness.  The assembling of the electoral college, originally appointed to take place at Augsburg in the October of 1763, was now transferred to Frankfort; and both at the end of this year and in the beginning of the next, preparations went forward which should usher in this important business.  The beginning was made by a parade never yet seen by us.  One of our chancery officials on horseback, escorted by four trumpeters likewise mounted, and surrounded by a guard of infantry, read in a loud, clear voice at all the corners of the city, a prolix edict, which announced the forthcoming proceedings, and exhorted the citizens to a becoming deportment suitable to the circumstances.  The council was occupied with weighty considerations; and it was not long before the Imperial quartermaster, despatched by the hereditary grand marshal, made his appearance, in order to arrange and designate the residences of the ambassadors and their suites, according to the old custom.  Our house lay in the Palatine district, and we had to provide for a new but agreeable billetting.  The middle story, which Count Thorane had formerly occupied, was given up to a cavalier of the Palatinate; and as Baron von Koenigsthal, the Nuremburg </w:t>
      </w:r>
      <w:r>
        <w:rPr>
          <w:i/>
          <w:color w:val="000000"/>
          <w:sz w:val="24"/>
          <w:szCs w:val="24"/>
        </w:rPr>
        <w:t xml:space="preserve">charge-d’affaires</w:t>
      </w:r>
      <w:r>
        <w:rPr>
          <w:color w:val="000000"/>
          <w:sz w:val="24"/>
          <w:szCs w:val="24"/>
        </w:rPr>
        <w:t xml:space="preserve">, occupied the upper floor, we were still more crowded than in the time of the French.  This served me as a new pretext for being out of doors, and to pass the greater part of the day in the streets, that I might see all that was open to public view.</w:t>
      </w:r>
    </w:p>
    <w:p>
      <w:pPr>
        <w:widowControl w:val="on"/>
        <w:pBdr/>
        <w:spacing w:before="240" w:after="240" w:line="240" w:lineRule="auto"/>
        <w:ind w:left="0" w:right="0"/>
        <w:jc w:val="left"/>
      </w:pPr>
      <w:r>
        <w:rPr>
          <w:color w:val="000000"/>
          <w:sz w:val="24"/>
          <w:szCs w:val="24"/>
        </w:rPr>
        <w:t xml:space="preserve">After the preliminary alteration and arrangement of the rooms in the town-house had seemed to us worth seeing; after the arrival of the ambassadors one after another, and their first solemn ascent in a body, on the 6th of February, had taken place,—­we admired the coming in of the imperial commissioners, and their ascent also to the </w:t>
      </w:r>
      <w:r>
        <w:rPr>
          <w:i/>
          <w:color w:val="000000"/>
          <w:sz w:val="24"/>
          <w:szCs w:val="24"/>
        </w:rPr>
        <w:t xml:space="preserve">Romer</w:t>
      </w:r>
      <w:r>
        <w:rPr>
          <w:color w:val="000000"/>
          <w:sz w:val="24"/>
          <w:szCs w:val="24"/>
        </w:rPr>
        <w:t xml:space="preserve">, which was made with great pomp.  The dignified person of the Prince of Lichtenstein made a good impression; yet connoisseurs maintained that the showy liveries had already been used on another occasion, and that this election and coronation would hardly equal in brilliancy that of Charles the Seventh.  We younger folks were content with what was before our eyes:  all seemed to us very fine, and much of it perfectly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electoral congress was fixed at last for the 3d of March.  New formalities again set the city in motion, and the alternate visits of ceremony on the part of the ambassadors kept us always on our legs.  We were, moreover, compelled to watch closely; as we were not only to gape about, but to note every thing well, in order to give a proper report at home, and even to make out many little memoirs, on which my father and Herr von Koenigsthal had deliberated, partly for our exercise and partly for their own information.  And certainly this was of peculiar advantage to me; as I was enabled very tolerably to keep a living election and coronation diary, as far as regarded externals.</w:t>
      </w:r>
    </w:p>
    <w:p>
      <w:pPr>
        <w:widowControl w:val="on"/>
        <w:pBdr/>
        <w:spacing w:before="240" w:after="240" w:line="240" w:lineRule="auto"/>
        <w:ind w:left="0" w:right="0"/>
        <w:jc w:val="left"/>
      </w:pPr>
      <w:r>
        <w:rPr>
          <w:color w:val="000000"/>
          <w:sz w:val="24"/>
          <w:szCs w:val="24"/>
        </w:rPr>
        <w:t xml:space="preserve">The person who first of all made a durable impression upon me was the chief ambassador from the electorate of Mentz, Baron von Erthal, afterwards elector.  Without having any thing striking in his figure, he was always highly pleasing to me in his black gown trimmed with lace.  The second ambassador, Baron von Groschlag, was a well-formed man of the world, easy in his exterior, but conducting himself with great decorum.  He everywhere produced a very agreeable impression.  Prince Esterhazy, the Bohemian envoy, was not tall, though well formed, lively, and at the same time eminently decorous, without pride or coldness.  I had a special liking for him, because he reminded me of Marshal de Broglio.  Yet the form and dignity of these excellent persons vanished, in a certain degree, before the prejudice that was entertained in favor of Baron von Plotho, the Brandenburg ambassador.  This man, who was distinguished by a certain parsimony, both in his own clothes and in his liveries and equipages, had been greatly renowned, from the time of the Seven Years’ War, as a diplomatic hero.  At Ratisbon, when the Notary April thought, in the presence of witnesses, to serve him with the declaration of outlawry which had been issued against his king, he had, with the laconic exclamation, “What! you serve?” thrown him, or caused him to be thrown, down stairs.  We believed the first, because it pleased us best; and we could readily believe it of the little compact man, with his black, fiery eyes glancing here and there.  All eyes were directed towards him, particularly when he alighted.  There arose every time a sort of joyous whispering; and but little was wanting to a regular explosion, or a shout of </w:t>
      </w:r>
      <w:r>
        <w:rPr>
          <w:i/>
          <w:color w:val="000000"/>
          <w:sz w:val="24"/>
          <w:szCs w:val="24"/>
        </w:rPr>
        <w:t xml:space="preserve">Vivat!  Bravo!</w:t>
      </w:r>
      <w:r>
        <w:rPr>
          <w:color w:val="000000"/>
          <w:sz w:val="24"/>
          <w:szCs w:val="24"/>
        </w:rPr>
        <w:t xml:space="preserve"> So high did the king, and all who were devoted to him, body and soul, stand in favor with the crowd, among whom, besides the Frankforters, were Germans from all parts.</w:t>
      </w:r>
    </w:p>
    <w:p>
      <w:pPr>
        <w:widowControl w:val="on"/>
        <w:pBdr/>
        <w:spacing w:before="240" w:after="240" w:line="240" w:lineRule="auto"/>
        <w:ind w:left="0" w:right="0"/>
        <w:jc w:val="left"/>
      </w:pPr>
      <w:r>
        <w:rPr>
          <w:color w:val="000000"/>
          <w:sz w:val="24"/>
          <w:szCs w:val="24"/>
        </w:rPr>
        <w:t xml:space="preserve">On the one hand these things gave me much pleasure; as all that took place, no matter of what nature it might be, concealed a certain meaning, indicated some internal relation:  and such symbolic ceremonies again, for a moment, represented as living the old Empire of Germany, almost choked to death by so many parchments, papers, and books.  But, on the other hand, I could not suppress a secret displeasure,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at home, I had, on behalf of my father, to transcribe the internal transactions, and at the same time to remark that here several powers, which balanced each other, stood in opposition, and only so far agreed, as they designed to limit the new ruler even more than the old one; that every one valued his influence only so far as he hoped to retain or enlarge his privileges, and better to secure his independence.  Nay, on this occasion they were more attentive than usual, because they began to fear Joseph the Second, his vehemence, and probable plans.
</w:t>
      </w:r>
    </w:p>
    <w:p>
      <w:pPr>
        <w:widowControl w:val="on"/>
        <w:pBdr/>
        <w:spacing w:before="240" w:after="240" w:line="240" w:lineRule="auto"/>
        <w:ind w:left="0" w:right="0"/>
        <w:jc w:val="left"/>
      </w:pPr>
      <w:r>
        <w:rPr>
          <w:color w:val="000000"/>
          <w:sz w:val="24"/>
          <w:szCs w:val="24"/>
        </w:rPr>
        <w:t xml:space="preserve">With my grandfather and other members of the council, whose families I used to visit, this was no pleasant time, they had so much to do with meeting distinguished guests, complimenting, and the delivery of presents.  No less had the magistrate, both in general and in particular, to defend himself, to resist, and to protest, as every one on such occasions desires to extort something from him, or burden him with something; and few of those to whom he appeals support him, or lend him their aid.  In short, all that I had read in “Lersner’s Chronicle” of similar incidents on similar occasions, with admiration of the patience and perseverance of those good old councilmen, came once more vividly before my eyes.</w:t>
      </w:r>
    </w:p>
    <w:p>
      <w:pPr>
        <w:widowControl w:val="on"/>
        <w:pBdr/>
        <w:spacing w:before="240" w:after="240" w:line="240" w:lineRule="auto"/>
        <w:ind w:left="0" w:right="0"/>
        <w:jc w:val="left"/>
      </w:pPr>
      <w:r>
        <w:rPr>
          <w:color w:val="000000"/>
          <w:sz w:val="24"/>
          <w:szCs w:val="24"/>
        </w:rPr>
        <w:t xml:space="preserve">Many vexations arise also from this, that the city is gradually overrun with people, both useful and needless.  In vain are the courts reminded, on the part of the city, of prescriptions of the Golden Bull, now, indeed, obsolete.  Not only the deputies with their attendants, but many persons of rank, and others who come from curiosity or for private objects, stand under protection; and the question as to who is to be billetted out, and who is to hire his own lodging, is not always decided at once.  The tumult constantly increases; and even those who have nothing to give, or to answer for, begin to feel uncomfortable.</w:t>
      </w:r>
    </w:p>
    <w:p>
      <w:pPr>
        <w:widowControl w:val="on"/>
        <w:pBdr/>
        <w:spacing w:before="240" w:after="240" w:line="240" w:lineRule="auto"/>
        <w:ind w:left="0" w:right="0"/>
        <w:jc w:val="left"/>
      </w:pPr>
      <w:r>
        <w:rPr>
          <w:color w:val="000000"/>
          <w:sz w:val="24"/>
          <w:szCs w:val="24"/>
        </w:rPr>
        <w:t xml:space="preserve">Even we young people, who could quietly contemplate it all, ever found something which did not quite satisfy our eyes or our imagination.  The Spanish mantles, the huge plumed hats of the ambassadors, and other objects here and there, had indeed a truly antique look; but there was a great deal, on the other hand, so half-new or entirely modern, that the affair assumed throughout a motley, unsatisfactory, often tasteless, appearance.  We were, therefore, very happy to learn that great preparations were made on account of the journey to Frankfort of the emperor and future king; that the proceedings of the college of electors, which were based on the last electoral capitulation, were now going forward rapidly; and that the day of election had been appointed for the 27th of March.  Now there was a thought of fetching the insignia of the empire from Nuremburg and Aix-la-Chation; while Gretchen, by her unbroken attention, had highly encouraged me.  At last she thanked me, and envied, as she said, all who were informed of the affairs of this world, and knew how this and that came about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signified.  She wished she were a boy, and managed to acknowledge, with much kindness, that she was indebted to me for a great deal of instruction.  “If I were a boy,” said she, “we would learn something good together at the university.”  The conversation continued in this strain:  she definitively resolved to take instruction in French, of the absolute necessity of which she had become well aware in the milliner’s shop.  I asked her why she no longer went there; for during the latter times, not being able to go out much in the evening, I had often passed the shop during the day for her sake, merely to see her for a moment.  She explained that she had not liked to expose herself there in these unsettled times.  As soon as the city returned to its former condition, she intended to go there again.
</w:t>
      </w:r>
    </w:p>
    <w:p>
      <w:pPr>
        <w:widowControl w:val="on"/>
        <w:pBdr/>
        <w:spacing w:before="240" w:after="240" w:line="240" w:lineRule="auto"/>
        <w:ind w:left="0" w:right="0"/>
        <w:jc w:val="left"/>
      </w:pPr>
      <w:r>
        <w:rPr>
          <w:color w:val="000000"/>
          <w:sz w:val="24"/>
          <w:szCs w:val="24"/>
        </w:rPr>
        <w:t xml:space="preserve">Then the impending day of election was the topic of conversation.  I contrived to tell, at length, what was going to happen, and how, and to support my demonstrations in detail by drawings on the tablet; for I had the place of conclave, with its altars, thrones, seats, and chairs, perfectly before my mind.  We separated at the proper time, and in a particularly comfortable frame of mind.</w:t>
      </w:r>
    </w:p>
    <w:p>
      <w:pPr>
        <w:widowControl w:val="on"/>
        <w:pBdr/>
        <w:spacing w:before="240" w:after="240" w:line="240" w:lineRule="auto"/>
        <w:ind w:left="0" w:right="0"/>
        <w:jc w:val="left"/>
      </w:pPr>
      <w:r>
        <w:rPr>
          <w:color w:val="000000"/>
          <w:sz w:val="24"/>
          <w:szCs w:val="24"/>
        </w:rPr>
        <w:t xml:space="preserve">For, with a young couple who are in any degree harmoniously formed by nature, nothing can conduce to a more beautiful union than when the maiden is anxious to learn, and the youth inclined to teach.  There arises from it a well-grounded and agreeable relation.  She sees in him the creator of her spiritual existence; and he sees in her a creature that ascribes her perfection, not to nature, not to chance, nor to any one-sided inclination, but to a mutual will:  and this reciprocation is so sweet, that we cannot wonder, if, from the days of the old and the new [Footnote:  The “</w:t>
      </w:r>
      <w:r>
        <w:rPr>
          <w:i/>
          <w:color w:val="000000"/>
          <w:sz w:val="24"/>
          <w:szCs w:val="24"/>
        </w:rPr>
        <w:t xml:space="preserve">new</w:t>
      </w:r>
      <w:r>
        <w:rPr>
          <w:color w:val="000000"/>
          <w:sz w:val="24"/>
          <w:szCs w:val="24"/>
        </w:rPr>
        <w:t xml:space="preserve"> Abelard” is St. Preux, in the Nouvelle Heloise of Rousseau.—­TRANS.] Abelard, the most violent passions, and as much happiness as unhappiness, have arisen from such an intercourse of two beings.</w:t>
      </w:r>
    </w:p>
    <w:p>
      <w:pPr>
        <w:widowControl w:val="on"/>
        <w:pBdr/>
        <w:spacing w:before="240" w:after="240" w:line="240" w:lineRule="auto"/>
        <w:ind w:left="0" w:right="0"/>
        <w:jc w:val="left"/>
      </w:pPr>
      <w:r>
        <w:rPr>
          <w:color w:val="000000"/>
          <w:sz w:val="24"/>
          <w:szCs w:val="24"/>
        </w:rPr>
        <w:t xml:space="preserve">With the next day began great commotion in the city, on account of the visits paid and returned, which now took place with the greatest ceremony.  But what particularly interested me, as a citizen of Frankfort, and gave rise to a great many reflections, was the taking of the oath of security (</w:t>
      </w:r>
      <w:r>
        <w:rPr>
          <w:i/>
          <w:color w:val="000000"/>
          <w:sz w:val="24"/>
          <w:szCs w:val="24"/>
        </w:rPr>
        <w:t xml:space="preserve">Sicherheitseides</w:t>
      </w:r>
      <w:r>
        <w:rPr>
          <w:color w:val="000000"/>
          <w:sz w:val="24"/>
          <w:szCs w:val="24"/>
        </w:rPr>
        <w:t xml:space="preserve">) by the council, the military, and the body of citizens, not through representatives, but personally and in mass:  first, in the great hall of the Roemer, by the magistracy and staff-officers; then in the great square (</w:t>
      </w:r>
      <w:r>
        <w:rPr>
          <w:i/>
          <w:color w:val="000000"/>
          <w:sz w:val="24"/>
          <w:szCs w:val="24"/>
        </w:rPr>
        <w:t xml:space="preserve">Platz</w:t>
      </w:r>
      <w:r>
        <w:rPr>
          <w:color w:val="000000"/>
          <w:sz w:val="24"/>
          <w:szCs w:val="24"/>
        </w:rPr>
        <w:t xml:space="preserve">), the Roemerberg, by all the citizens, according to their respective ranks, gradations, or quarterings; and, lastly, by the rest of the military.  Here one could survey at a single glance the entire commonwealth, assembled for the honorable purpose of swearing security to the head and members of the empire, and unbroken peace during the great work now impending.  The Electors of Treves and of Cologne had now also arrived.  On the evening before the day of election, all strangers are sent out of the city, the gates are closed, the Jews are confined to their quarter, and the citizen of Frankfort prides himself not a little that he alone may witness so great a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All that had hitherto taken place was tolerably modern:  the highest and high personages moved about only in coaches, but now we were going to see them in the primitive manner on horseback.  The concourse and rush were extraordinary.  I managed to squeeze myself into the Roemer, which I knew as familiarly as a mouse does the private corn-loft, till I reached the main entrance, before which the electors and ambassadors, who had first arrived in their state-coaches, and had assembled above, were now to mount their horses.  The stately, well-trained steeds were covered with richly laced housings, and ornamented in every way.  The Elector Emeric Joseph, a handsome, portly man, looked well on horseback.  Of the other two I remember less, excepting that the red princes’ mantles, trimmed with ermine, which we had been accustomed to see only in pictures before, seemed to us very romantic in the open air.  The ambassadors of the absent temporal electors, with their Spanish dresses of gold brocade, embroidered over with gold, and trimmed with gold lace, likewise did our eyes good; and the large feathers particularly, that waved most splendidly from the hats, which were cocked in the antique style.  But what did not please me were the short modern breeches, the white silk stockings, and the fashionable shoes.  We should have liked half-boots,—­gilded as much as they pleased,—­sandals, or something of the kind, that we might have seen a more consistent costume.</w:t>
      </w:r>
    </w:p>
    <w:p>
      <w:pPr>
        <w:widowControl w:val="on"/>
        <w:pBdr/>
        <w:spacing w:before="240" w:after="240" w:line="240" w:lineRule="auto"/>
        <w:ind w:left="0" w:right="0"/>
        <w:jc w:val="left"/>
      </w:pPr>
      <w:r>
        <w:rPr>
          <w:color w:val="000000"/>
          <w:sz w:val="24"/>
          <w:szCs w:val="24"/>
        </w:rPr>
        <w:t xml:space="preserve">In deportment the Ambassador Von Plotho again distinguished himself from all the rest.  He appeared lively and cheerful, and seemed to have no great respect for the whole ceremony.  For when his front-man, an elderly gentleman, could not leap immediately on his horse, and he was therefore forced to wait some time in the grand entrance, he did not refrain from laughing, till his own horse was brought forward, upon which he swung himself very dexterously, and was again admired by us as a most worthy representative of Frederick the Second.</w:t>
      </w:r>
    </w:p>
    <w:p>
      <w:pPr>
        <w:widowControl w:val="on"/>
        <w:pBdr/>
        <w:spacing w:before="240" w:after="240" w:line="240" w:lineRule="auto"/>
        <w:ind w:left="0" w:right="0"/>
        <w:jc w:val="left"/>
      </w:pPr>
      <w:r>
        <w:rPr>
          <w:color w:val="000000"/>
          <w:sz w:val="24"/>
          <w:szCs w:val="24"/>
        </w:rPr>
        <w:t xml:space="preserve">Now the curtain was for us once more let down.  I had, indeed, tried to force my way into the church; but that place was more inconvenient than agreeable.  The voters had withdrawn into the </w:t>
      </w:r>
      <w:r>
        <w:rPr>
          <w:i/>
          <w:color w:val="000000"/>
          <w:sz w:val="24"/>
          <w:szCs w:val="24"/>
        </w:rPr>
        <w:t xml:space="preserve">sanctum</w:t>
      </w:r>
      <w:r>
        <w:rPr>
          <w:color w:val="000000"/>
          <w:sz w:val="24"/>
          <w:szCs w:val="24"/>
        </w:rPr>
        <w:t xml:space="preserve">, where prolix ceremonies usurped the place of a deliberate consideration as to the election.  After long delay, pressure, and bustle, the people at last heard the name of Joseph the Second, who was proclaimed King of Rome.</w:t>
      </w:r>
    </w:p>
    <w:p>
      <w:pPr>
        <w:widowControl w:val="on"/>
        <w:pBdr/>
        <w:spacing w:before="240" w:after="240" w:line="240" w:lineRule="auto"/>
        <w:ind w:left="0" w:right="0"/>
        <w:jc w:val="left"/>
      </w:pPr>
      <w:r>
        <w:rPr>
          <w:color w:val="000000"/>
          <w:sz w:val="24"/>
          <w:szCs w:val="24"/>
        </w:rPr>
        <w:t xml:space="preserve">The thronging of strangers into the city became greater and greater.  Everybody went about in his holiday clothes, so that at last none but dresses entirely of gold were found worthy of note.  The emperor and king had already arrived at </w:t>
      </w:r>
      <w:r>
        <w:rPr>
          <w:i/>
          <w:color w:val="000000"/>
          <w:sz w:val="24"/>
          <w:szCs w:val="24"/>
        </w:rPr>
        <w:t xml:space="preserve">Heusenstamm</w:t>
      </w:r>
      <w:r>
        <w:rPr>
          <w:color w:val="000000"/>
          <w:sz w:val="24"/>
          <w:szCs w:val="24"/>
        </w:rPr>
        <w:t xml:space="preserve">, a castle of the counts of Schoenborn, and were there in the customary manner greeted and welcomed; but the city celebrated this important epoch by spiritual festivals of all the religions, by high masses and sermons; and, on the temporal side, by incessant firing of cannon as an accompaniment to the “Te Deums.”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all these public solemnities, from the beginning up to this point, had been regarded as a deliberate work of art, not much to find fault with would have been found.  All was well prepared.  The public scenes opened gradually, and went on increasing in importance; the men grew in number, the personages in dignity, their appurtenances, as well as themselves, in splendor,—­and thus it advanced with every day, till at last even a well-prepared and firm eye became bewildered.</w:t>
      </w:r>
    </w:p>
    <w:p>
      <w:pPr>
        <w:widowControl w:val="on"/>
        <w:pBdr/>
        <w:spacing w:before="240" w:after="240" w:line="240" w:lineRule="auto"/>
        <w:ind w:left="0" w:right="0"/>
        <w:jc w:val="left"/>
      </w:pPr>
      <w:r>
        <w:rPr>
          <w:color w:val="000000"/>
          <w:sz w:val="24"/>
          <w:szCs w:val="24"/>
        </w:rPr>
        <w:t xml:space="preserve">The entrance of the Elector of Mentz, which we have refused to describe more completely, was magnificent and imposing enough to suggest to the imagination of an eminent man the advent of a great prophesied world-ruler:  even we were not a little dazzled by it.  But now our expectation was stretched to the utmost, as it was said that the emperor and the future king were approaching the city.  At a little distance from Sachsenhausen, a tent had been erected in which the entire magistracy remained, to show the appropriate honor, and to proffer the keys of the city to the chief of the empire.  Farther out, on a fair, spacious plain, stood another, a state pavilion, whither the whole body of electoral princes and ambassadors repaired; while their retinues extended along the whole way, that gradually, as their turns came, they might again move towards the city, and enter properly into the procession.  By this time the emperor reached the tent, entered it; and the princes and ambassadors, after a most respectful reception, withdrew, to facilitate the passage of the chief ruler.</w:t>
      </w:r>
    </w:p>
    <w:p>
      <w:pPr>
        <w:widowControl w:val="on"/>
        <w:pBdr/>
        <w:spacing w:before="240" w:after="240" w:line="240" w:lineRule="auto"/>
        <w:ind w:left="0" w:right="0"/>
        <w:jc w:val="left"/>
      </w:pPr>
      <w:r>
        <w:rPr>
          <w:color w:val="000000"/>
          <w:sz w:val="24"/>
          <w:szCs w:val="24"/>
        </w:rPr>
        <w:t xml:space="preserve">We who remained in the city, to admire this pomp within the walls and streets still more than could have been done in the open fields, were very well entertained for a while by the barricade set up by the citizens in the lanes, by the throng of people, and by the various jests and improprieties which arose, till the ringing of bells and the thunder of cannon announced to us the immediate approach of majesty.  What must have been particularly grateful to a Frankforter was, that on this occasion, in the presence of so many sovereigns and their representatives, the imperial city of Frankfort also appeared as a little sovereign:  for her equerry opened the procession; chargers with armorial trappings, upon which the white eagle on a red field looked very fine, followed him; then came attendants and officials, drummers and trumpeters, and deputies of the council, accompanied by the clerks of the council, in the city livery, on foot.  Immediately behind these were the three companies of citizen cavalry, very well mounted,—­the same that we had seen from our youth, at the reception of the escort, and on other public occasions.  We rejoiced in our participation of the honor, and in our one hundred-thousandth part of a sovereignty which now appeared in its full brilliancy.  The different trains of the hereditary imperial marshal, and of the envoys deputed by the six temporal electors, marched after these step by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step.  None of them consisted of less than twenty attendants and two state-carriages,—­some, even, of a greater number.  The retinue of the spiritual electors was ever on the increase,—­their servants and domestic officers seemed innumerable:  the Elector of Cologne and the Elector of Treves had above twenty state-carriages, and the Elector of Mentz quite as many alone.  The servants, both on horseback and on foot, were clothed most splendidly throughout:  the lords in the equipages, spiritual and temporal, had not omitted to appear richly and venerably dressed, and adorned with all the badges of their orders.  The train of his imperial majesty now, as was fit, surpassed all the rest.  The riding-masters, the led horses, the equipages, the shabracks and caparisons, attracted every eye; and the sixteen six-horse gala-wagons of the imperial chamberlains, privy councillors, high chamberlain, high stewards, and high equerry, closed, with great pomp, this division of the procession, which, in spite of its magnificence and extent, was still only to be the vanguard.
</w:t>
      </w:r>
    </w:p>
    <w:p>
      <w:pPr>
        <w:widowControl w:val="on"/>
        <w:pBdr/>
        <w:spacing w:before="240" w:after="240" w:line="240" w:lineRule="auto"/>
        <w:ind w:left="0" w:right="0"/>
        <w:jc w:val="left"/>
      </w:pPr>
      <w:r>
        <w:rPr>
          <w:color w:val="000000"/>
          <w:sz w:val="24"/>
          <w:szCs w:val="24"/>
        </w:rPr>
        <w:t xml:space="preserve">But now the line became concentrated more and more, while the dignity and parade kept on increasing.  For in the midst of a chosen escort of their own domestic attendants, the most of them on foot, and a few on horseback, appeared the electoral ambassadors, as well as the electors in person, in ascending order, each one in a magnificent state-carriage.  Immediately behind the Elector of Mentz, ten imperial footmen, one and forty lackeys, and eight </w:t>
      </w:r>
      <w:r>
        <w:rPr>
          <w:i/>
          <w:color w:val="000000"/>
          <w:sz w:val="24"/>
          <w:szCs w:val="24"/>
        </w:rPr>
        <w:t xml:space="preserve">heyducks</w:t>
      </w:r>
      <w:r>
        <w:rPr>
          <w:color w:val="000000"/>
          <w:sz w:val="24"/>
          <w:szCs w:val="24"/>
        </w:rPr>
        <w:t xml:space="preserve"> [Footnote:  A class of attendants dress in Hungarian costume.—­TRANS.] announced their majesties.  The most magnificent state-carriage, furnished even at the back part with an entire window of plate-glass, ornamented with paintings, lacquer, carved work, and gilding, covered with red embroidered velvet on the top and inside, allowed us very conveniently to behold the emperor and king, the long-desired heads, in all their glory.  The procession was led a long, circuitous route, partly from necessity, that it might be able to unfold itself, and partly to render it visible to the great multitude of people.  It had passed through Sachsenhausen, over the bridge, up the Fahrgasse, then down the Zeile, and turned towards the inner city through the Katharinenpforte, formerly a gate, and, since the enlargement of the city, an open thoroughfare.  Here it had been happily considered, that, for a series of years, the external grandeur of the world had gone on expanding, both in height and breadth.  Measure had been taken; and it was found that the present imperial state-carriage could not, without striking its carved work and other outward decorations, get through this gateway, through which so many princes and emperors had gone backwards and forwards.  They debated the matter, and, to avoid an inconvenient circuit, resolved to take up the pavements, and to contrive a gentle descent and ascent.  With the same view, they had also removed all the projecting eaves from the shops and booths in the street, that neither crown nor eagle nor the genii should receive any shock or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Eagerly as we directed our eyes to the high personages when this precious vessel with such precious contents approached us, we could not avoid turning our looks upon the noble horses, their harness, and its embroidery; but the strange coachmen and outriders, both sitting on the horses, particularly struck us.  They looked as if they had come from some other nation, or even from another world, with their long black and yellow velvet coats, and their caps with large plumes of feathers, after the imperial-court fashion.  Now the crowd became so dense that it was impossible to distinguish much more.  The Swiss guard on both sides of the carriage; the hereditary marshal holding the Saxon sword upwards in his right hand; the field-marshals, as leaders of the imperial guard, riding behind the carriage; the imperial pages in a body; and, finally, the imperial horse-guard (</w:t>
      </w:r>
      <w:r>
        <w:rPr>
          <w:i/>
          <w:color w:val="000000"/>
          <w:sz w:val="24"/>
          <w:szCs w:val="24"/>
        </w:rPr>
        <w:t xml:space="preserve">Hatschiergarde</w:t>
      </w:r>
      <w:r>
        <w:rPr>
          <w:color w:val="000000"/>
          <w:sz w:val="24"/>
          <w:szCs w:val="24"/>
        </w:rPr>
        <w:t xml:space="preserve">) itself, in black velvet frocks (</w:t>
      </w:r>
      <w:r>
        <w:rPr>
          <w:i/>
          <w:color w:val="000000"/>
          <w:sz w:val="24"/>
          <w:szCs w:val="24"/>
        </w:rPr>
        <w:t xml:space="preserve">Fluegelroeck</w:t>
      </w:r>
      <w:r>
        <w:rPr>
          <w:color w:val="000000"/>
          <w:sz w:val="24"/>
          <w:szCs w:val="24"/>
        </w:rPr>
        <w:t xml:space="preserve">), with all the seams edged with gold, under which were red coats and leather-colored camisoles, likewise richly decked with gold.  One scarcely recovered one’s self from sheer seeing, pointing, and showing, so that the scarcely less splendidly clad body-guards of the electors were barely looked at; and we should, perhaps, have withdrawn from the windows, if we had not wished to take a view of our own magistracy, who closed the procession in their fifteen two-horse coaches; and particularly the clerk of the council, with the city keys on red velvet cushions.  That our company of city grenadiers should cover the rear seemed to us honorable enough, and we felt doubly and highly edified as Germans and as Fraukforters by this great day,</w:t>
      </w:r>
    </w:p>
    <w:p>
      <w:pPr>
        <w:widowControl w:val="on"/>
        <w:pBdr/>
        <w:spacing w:before="240" w:after="240" w:line="240" w:lineRule="auto"/>
        <w:ind w:left="0" w:right="0"/>
        <w:jc w:val="left"/>
      </w:pPr>
      <w:r>
        <w:rPr>
          <w:color w:val="000000"/>
          <w:sz w:val="24"/>
          <w:szCs w:val="24"/>
        </w:rPr>
        <w:t xml:space="preserve">We had taken our place in a house which the procession had to pass again when it returned from the cathedral.  Of religious services, of music, of rites and solemnities, of addresses and answers, of propositions and readings aloud, there was so much in church, choir, and conclave, before it came to the swearing of the electoral capitulation, that we had time enough to partake of an excellent collation, and to empty many bottles to the health of our old and young ruler.  The conversation, meanwhile, as is usual on such occasions, reverted to the time past; and there were not wanting aged persons who preferred that to the present,—­at least, with respect to a certain human interest and impassioned sympathy which then prevailed.  At the coronation of Francis the First all had not been so settled as now; peace had not yet been concluded; France and the Electors of Brandenburg and the Palatinate were opposed to the election; the troops of the future emperor were stationed at Heidelberg, where he had his headquarters; and the insignia of the empire, coming from Aix, were almost carried off by the inhabitants of the Palatinate.  Meanwhile, negotiations went on; and on neither side was the affair conducted in the strictest manner.  Maria Theresa, though then pregnant, comes in person to see the coronation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her husband, which is at last earned into effect.  She arrived at Aschaffenburg, and went on board a yacht in order to repair to Frankfort.  Francis, coming from Heidelberg, thinks to meet his wife, but arrives too late:  she has already departed.  Unknown, he jumps into a little boat, hastens alter her, reaches her ship; and the loving pair is delighted at this surprising meeting.  The story spreads immediately; and all the world sympathizes with this tender pair, so richly blessed with children, who have been so inseparable since their union, that once, on a journey from Vienna to Florence, they are forced to keep quarantine together on the Venetian border.  Maria Theresa is welcomed in the city with rejoicings:  she enters the Roman Emperor Inn, while the great tent for the reception of her husband is erected on the Bornheim heath.  There, of the spiritual electors, only Mentz is found; and, of the ambassadors of the temporal electors, only Saxony, Bohemia, and Hanover.  The entrance begins, and what it may lack of completeness and splendor is richly compensated by the presence of a beautiful lady.  She stands upon the balcony of the well-situated house, and greets her husband with cries of “Vivat!” and clapping of hands:  the people joined, excited to the highest enthusiasm.  As the great are, after all, men, the citizen deems them big equals when he wishes to love them; and that he can best do when he can picture them to himself as loving husbands, tender parents, devoted brothers, and true friends.  At that time all happiness had been wished and prophesied; and to-day it was seen fulfilled in the first-born son, to whom everybody was well inclined on account of his handsome, youthful form, and upon whom the world set the greatest hopes, on account of the great qualities that he showed.
</w:t>
      </w:r>
    </w:p>
    <w:p>
      <w:pPr>
        <w:widowControl w:val="on"/>
        <w:pBdr/>
        <w:spacing w:before="240" w:after="240" w:line="240" w:lineRule="auto"/>
        <w:ind w:left="0" w:right="0"/>
        <w:jc w:val="left"/>
      </w:pPr>
      <w:r>
        <w:rPr>
          <w:color w:val="000000"/>
          <w:sz w:val="24"/>
          <w:szCs w:val="24"/>
        </w:rPr>
        <w:t xml:space="preserve">We had become quite absorbed in the past and future, when some friends who came in recalled us to the present.  They were of that class of people who know the value of novelty, and therefore hasten to announce it first.  They were even able to tell of a fine humane trait in those exalted personages whom we had seen go by with the greatest pomp.  It had been concerted, that on the way, between Heusenstamm and the great tent, the emperor and king should find the Landgrave of Darmstadt in the forest.  This old prince, now approaching the grave, wished to see once more the master to whom he had been devoted in former times.  Both might remember the day when the landgrave brought over to Heidelberg the decree of the electors, choosing Francis as emperor, and replied to the valuable presents he received with protestations of unalterable devotion.  These eminent persons stood in a grove of firs; and the landgrave, weak with old age, supported himself against a pine, to continue the conversation, which was not without emotion on both sides.  The place was afterwards marked in an innocent way, and we young people sometimes wandered to it.</w:t>
      </w:r>
    </w:p>
    <w:p>
      <w:pPr>
        <w:widowControl w:val="on"/>
        <w:pBdr/>
        <w:spacing w:before="240" w:after="240" w:line="240" w:lineRule="auto"/>
        <w:ind w:left="0" w:right="0"/>
        <w:jc w:val="left"/>
      </w:pPr>
      <w:r>
        <w:rPr>
          <w:color w:val="000000"/>
          <w:sz w:val="24"/>
          <w:szCs w:val="24"/>
        </w:rPr>
        <w:t xml:space="preserve">Thus several hours had passed in remembrance of the old and consideration of the new, when the procession, though curtailed and more compact, again passed before our eyes; and we were enabled to observe and mark the detail more closely, and imprint it on our minds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From that moment the city was in uninterrupted motion; for until each and every one whom it behooved, and of whom it was required, had paid their respects to the highest dignities, and exhibited themselves one by one, there was no end to the marching to and fro:  and the court of each one of the high persons present could be very conveniently repeated in detail.</w:t>
      </w:r>
    </w:p>
    <w:p>
      <w:pPr>
        <w:widowControl w:val="on"/>
        <w:pBdr/>
        <w:spacing w:before="240" w:after="240" w:line="240" w:lineRule="auto"/>
        <w:ind w:left="0" w:right="0"/>
        <w:jc w:val="left"/>
      </w:pPr>
      <w:r>
        <w:rPr>
          <w:color w:val="000000"/>
          <w:sz w:val="24"/>
          <w:szCs w:val="24"/>
        </w:rPr>
        <w:t xml:space="preserve">Now, too, the insignia of the empire arrived.  But, that no ancient usage might be omitted even in this respect, they had to remain half a day till late at night in the open field, on account of a dispute about territory and escort between the Elector of Mentz and the city.  The latter yielded:  the people of Mentz escorted the insignia as far as the barricade, and so the affair terminated for this time.</w:t>
      </w:r>
    </w:p>
    <w:p>
      <w:pPr>
        <w:widowControl w:val="on"/>
        <w:pBdr/>
        <w:spacing w:before="240" w:after="240" w:line="240" w:lineRule="auto"/>
        <w:ind w:left="0" w:right="0"/>
        <w:jc w:val="left"/>
      </w:pPr>
      <w:r>
        <w:rPr>
          <w:color w:val="000000"/>
          <w:sz w:val="24"/>
          <w:szCs w:val="24"/>
        </w:rPr>
        <w:t xml:space="preserve">In these days I did not come to myself.  At home I had to write and copy; every thing had to be seen:  and so ended the month of March, the second half of which had been so rich in festivals for us.  I had promised Gretchen a faithful and complete account of what had lately happened, and of what was to be expected on the coronation-day.  This great day approached; I thought more of how I should tell it to her than of what properly was to be told:  all that came under my eyes and my pen I merely worked up rapidly for this sole and immediate use.  At last I reached her residence somewhat late one evening, and was not a little proud to think how my discourse on this occasion would be much more successful than the first unprepared one.  But a momentary incitement often brings us, and others through us, more joy than the most deliberate purpose can afford.  I found, indeed, pretty nearly the same company; but there were some unknown persons among them.  They sat down to play, all except Gretchen and her younger cousin, who remained with me at the slate.  The dear girl expressed most gracefully her delight that she, though a stranger, had passed for a citizen on the election-day, and had taken part in that unique spectacle.  She thanked me most warmly for having managed to take care of her, and for having been so attentive as to procure her, through Pylades, all sorts of admissions by means of billets, directions, friends, and intercessions.</w:t>
      </w:r>
    </w:p>
    <w:p>
      <w:pPr>
        <w:widowControl w:val="on"/>
        <w:pBdr/>
        <w:spacing w:before="240" w:after="240" w:line="240" w:lineRule="auto"/>
        <w:ind w:left="0" w:right="0"/>
        <w:jc w:val="left"/>
      </w:pPr>
      <w:r>
        <w:rPr>
          <w:color w:val="000000"/>
          <w:sz w:val="24"/>
          <w:szCs w:val="24"/>
        </w:rPr>
        <w:t xml:space="preserve">She liked to hear about the jewels of the empire.  I promised her that we should, if possible, see these together.  She made some jesting remarks when she learned that the garments and crown had been tried on the young king.  I knew where she would be, to see the solemnities of the coronation-day, and directed her attention to every thing that was impending, and particularly to what might be minutely inspected from her place of view.</w:t>
      </w:r>
    </w:p>
    <w:p>
      <w:pPr>
        <w:widowControl w:val="on"/>
        <w:pBdr/>
        <w:spacing w:before="240" w:after="240" w:line="240" w:lineRule="auto"/>
        <w:ind w:left="0" w:right="0"/>
        <w:jc w:val="left"/>
      </w:pPr>
      <w:r>
        <w:rPr>
          <w:color w:val="000000"/>
          <w:sz w:val="24"/>
          <w:szCs w:val="24"/>
        </w:rPr>
        <w:t xml:space="preserve">Thus we forgot to think about time:  it was already past midnight, and I found that I unfortunately had not the house-key with me.  I could not enter the house without making the greatest disturbance.  I communicated my embarrassment to her.  “After all,” said she, “it will be best for the company to remain together.”  The cousins and the strangers had already had this in mind, because it was not known where they would be lodged for the night.  The matter was soon decided:  Gretchen went to make some coffee, after bringing in and lighting a large brass lamp, furnished with oil and wick, because the candles threatened to burn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coffee served to enliven us for several hours, but the game gradually slackened; conversation failed; the mother slept in the great chair; the strangers, weary from travelling, nodded here and there; and Pylades and his fair one sat in a corner.  She had laid her head on his shoulder, and had gone to sleep; and he did not keep long awake.  The younger cousin, sitting opposite to us by the slate, had crossed his arms before him, and slept with his face resting upon them.  I sat in the window-corner, behind the table, and Gretchen by me.  We talked in a low voice:  but at last sleep overcame her also; she leaned her head on my shoulder, and sank at once into a slumber.  Thus I now sat, the only one awake, in a most singular position, in which the kind brother of death soon put me also to rest.  I went to sleep; and, when I awoke, it was already bright day.  Gretchen was standing before the mirror arranging her little cap:  she was more lovely than ever, and, when I departed, cordially pressed ray hands.  I crept home by a roundabout way; for, on the side towards the little </w:t>
      </w:r>
      <w:r>
        <w:rPr>
          <w:i/>
          <w:color w:val="000000"/>
          <w:sz w:val="24"/>
          <w:szCs w:val="24"/>
        </w:rPr>
        <w:t xml:space="preserve">Stag-ditch</w:t>
      </w:r>
      <w:r>
        <w:rPr>
          <w:color w:val="000000"/>
          <w:sz w:val="24"/>
          <w:szCs w:val="24"/>
        </w:rPr>
        <w:t xml:space="preserve">, my father had opened a sort of little peep-hole in the wall, not without the opposition of his neighbor.  This side we avoided when we wanted not to be observed by him in coming home.  My mother, whose mediation always came in well for us, had endeavored to palliate my absence in the morning at breakfast, by the supposition that I had gone out early; and I experienced no disagreeable effects from this innocent night.</w:t>
      </w:r>
    </w:p>
    <w:p>
      <w:pPr>
        <w:widowControl w:val="on"/>
        <w:pBdr/>
        <w:spacing w:before="240" w:after="240" w:line="240" w:lineRule="auto"/>
        <w:ind w:left="0" w:right="0"/>
        <w:jc w:val="left"/>
      </w:pPr>
      <w:r>
        <w:rPr>
          <w:color w:val="000000"/>
          <w:sz w:val="24"/>
          <w:szCs w:val="24"/>
        </w:rPr>
        <w:t xml:space="preserve">Taken as a whole, this infinitely various world which surrounded me produced upon me but a very simple impression.  I had no interest but to mark closely the outside of the objects, no business but that with which I had been charged by my father and Herr von Koenigsthal, by which, indeed, I perceived the inner course of things.  I had no liking but for Gretchen, and no other view than to see and take in every thing properly, that I might be able to repeat it with her, and explain it to her.  Often when a train was going by, I described it half aloud to myself, to assure myself of all the particulars, and to be praised by my fair one for this attention and accuracy:  the applause and acknowledgments of the others I regarded as a mere appendix.</w:t>
      </w:r>
    </w:p>
    <w:p>
      <w:pPr>
        <w:widowControl w:val="on"/>
        <w:pBdr/>
        <w:spacing w:before="240" w:after="240" w:line="240" w:lineRule="auto"/>
        <w:ind w:left="0" w:right="0"/>
        <w:jc w:val="left"/>
      </w:pPr>
      <w:r>
        <w:rPr>
          <w:color w:val="000000"/>
          <w:sz w:val="24"/>
          <w:szCs w:val="24"/>
        </w:rPr>
        <w:t xml:space="preserve">I was indeed presented to many exalted and distinguished persons; but partly, no one had time to trouble himself about others, and partly, older people do not know at once how they should converse with a young man and try him.  I, on my side, was likewise not particularly skilful in adapting myself to people.  I generally won their favor, but not their approbation.  Whatever occupied me was completely present to me, but I did not ask whether it might be also suitable to others.  I was mostly too lively or too quiet, and appeared either importunate or sullen, just as persons attracted or repelled me; and thus I was considered to be indeed full of promise, but at the same time was declared eccentric.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coronation-day dawned at last on the 3d of April, 1764:  the weather was favorable, and everybody was in motion.  I, with several of my relations and friends, had been provided with a good place in one of the upper stories of the Roemer itself, where we might completely survey the whole.  We betook ourselves to the spot very early in the morning, and from above, as in a bird’s-eye view, contemplated the arrangements which we had inspected more closely the day before.  There was the newly erected fountain, with two large tubs on the left and right, into which the double-eagle on the post was to pour from its two beaks white wine on this side, and red wine on that.  There, gathered into a heap, lay the oats:  here stood the large wooden hut, in which we had several days since seen the whole fat ox roasted and basted on a huge spit before a charcoal fire.  All the avenues leading out from the Roemer, and from other streets back to the Roemer, were secured on both sides by barriers and guards.  The great square was gradually filled; and the waving and pressure grew every moment stronger and more in motion, as the multitude always, if possible, endeavored to reach the spot where some new scene arose, and something particular was announced.</w:t>
      </w:r>
    </w:p>
    <w:p>
      <w:pPr>
        <w:widowControl w:val="on"/>
        <w:pBdr/>
        <w:spacing w:before="240" w:after="240" w:line="240" w:lineRule="auto"/>
        <w:ind w:left="0" w:right="0"/>
        <w:jc w:val="left"/>
      </w:pPr>
      <w:r>
        <w:rPr>
          <w:color w:val="000000"/>
          <w:sz w:val="24"/>
          <w:szCs w:val="24"/>
        </w:rPr>
        <w:t xml:space="preserve">All this time there reigned a tolerable stillness; and, when the alarm-bells were sounded, all the people seemed struck with terror and amazement.  What first attracted the attention of all who could overlook the square from above, was the train in which the lords of Aix and Nuremberg brought the crown-jewels to the cathedral.  These, as palladia, had been assigned the first place in the carriage; and the deputies sat before them on the back-seat with becoming reverence.  Now the three electors betake themselves to the cathedral.  After the presentation of the insignia to the Elector of Mentz, the crown and sword are immediately carried to the imperial quarters.  The further arrangements and manifold ceremonies occupied, in the interim, the chief persons, as well as the spectators, in the church, as we other well-informed persons could well imagine.</w:t>
      </w:r>
    </w:p>
    <w:p>
      <w:pPr>
        <w:widowControl w:val="on"/>
        <w:pBdr/>
        <w:spacing w:before="240" w:after="240" w:line="240" w:lineRule="auto"/>
        <w:ind w:left="0" w:right="0"/>
        <w:jc w:val="left"/>
      </w:pPr>
      <w:r>
        <w:rPr>
          <w:color w:val="000000"/>
          <w:sz w:val="24"/>
          <w:szCs w:val="24"/>
        </w:rPr>
        <w:t xml:space="preserve">In the mean time the ambassadors drove before our eyes up to the Roemer, from which the canopy is carried by the under-officers into the imperial quarters.  The hereditary marshal, Count von Pappenheim, instantly mounts his horse:  he was a very handsome, slender gentleman, whom the Spanish costume, the rich doublet, the gold mantle, the high, feathered hat, and the loose, flying hair, became very well.  He puts himself in motion; and, amid the sound of all the bells, the ambassadors follow him on horseback to the quarters of the emperor in still greater magnificence than on the day of election.  One would have liked to be there too; as indeed, on this day, it would hare been altogether desirable to multiply one’s self.  However, we told each other what was going on there.  Now the emperor is putting on his domestic robes, we said, a new dress, made after the old Carolingian pattern.  The hereditary officers receive the insignia, and with them get on horseback.  The emperor in his robes, the Roman king in the Spanish habit, immediately mount their steeds; and, while this is done, the endless procession which precedes them has already announced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eye was already wearied by the multitude of richly dressed attendants and magistrates, and by the nobility, who, in stately fashion, were moving along; but when the electoral envoys, the hereditary officers, and at last, under the richly embroidered canopy, borne by twelve </w:t>
      </w:r>
      <w:r>
        <w:rPr>
          <w:i/>
          <w:color w:val="000000"/>
          <w:sz w:val="24"/>
          <w:szCs w:val="24"/>
        </w:rPr>
        <w:t xml:space="preserve">schoeffen</w:t>
      </w:r>
      <w:r>
        <w:rPr>
          <w:color w:val="000000"/>
          <w:sz w:val="24"/>
          <w:szCs w:val="24"/>
        </w:rPr>
        <w:t xml:space="preserve"> and senators, the emperor, in romantic costume, and to the left, a little behind him, in the Spanish dress, his son, slowly floated along on magnificently adorned horses, the eye was no more sufficient for the sight.  One would have liked to fix the scene, but for a moment, by a magic charm; but the glory passed on without stopping:  and the space that was scarcely quitted was immediately filled again by the crowd, which poured in like billows.</w:t>
      </w:r>
    </w:p>
    <w:p>
      <w:pPr>
        <w:widowControl w:val="on"/>
        <w:pBdr/>
        <w:spacing w:before="240" w:after="240" w:line="240" w:lineRule="auto"/>
        <w:ind w:left="0" w:right="0"/>
        <w:jc w:val="left"/>
      </w:pPr>
      <w:r>
        <w:rPr>
          <w:color w:val="000000"/>
          <w:sz w:val="24"/>
          <w:szCs w:val="24"/>
        </w:rPr>
        <w:t xml:space="preserve">But now a new pressure ensued; for another approach from the market to the Roemer gate had to be opened, and a road of planks to be bridged over it, on which the train returning from the cathedral was to walk.</w:t>
      </w:r>
    </w:p>
    <w:p>
      <w:pPr>
        <w:widowControl w:val="on"/>
        <w:pBdr/>
        <w:spacing w:before="240" w:after="240" w:line="240" w:lineRule="auto"/>
        <w:ind w:left="0" w:right="0"/>
        <w:jc w:val="left"/>
      </w:pPr>
      <w:r>
        <w:rPr>
          <w:color w:val="000000"/>
          <w:sz w:val="24"/>
          <w:szCs w:val="24"/>
        </w:rPr>
        <w:t xml:space="preserve">What passed within the cathedral, the endless ceremonies which precede and accompany the anointing, the crowning, the dubbing of knighthood,—­ all this we were glad to hear told afterwards by those who had sacrificed much else to be present in the church.</w:t>
      </w:r>
    </w:p>
    <w:p>
      <w:pPr>
        <w:widowControl w:val="on"/>
        <w:pBdr/>
        <w:spacing w:before="240" w:after="240" w:line="240" w:lineRule="auto"/>
        <w:ind w:left="0" w:right="0"/>
        <w:jc w:val="left"/>
      </w:pPr>
      <w:r>
        <w:rPr>
          <w:color w:val="000000"/>
          <w:sz w:val="24"/>
          <w:szCs w:val="24"/>
        </w:rPr>
        <w:t xml:space="preserve">The rest of us, in the interim, partook of a frugal repast; for in this festal day we had to be contented with cold meat.  But, on the other hand, the best and oldest wine had been brought out of all the family cellars; so that, in this respect at least, we celebrated the ancient festival in ancient style.</w:t>
      </w:r>
    </w:p>
    <w:p>
      <w:pPr>
        <w:widowControl w:val="on"/>
        <w:pBdr/>
        <w:spacing w:before="240" w:after="240" w:line="240" w:lineRule="auto"/>
        <w:ind w:left="0" w:right="0"/>
        <w:jc w:val="left"/>
      </w:pPr>
      <w:r>
        <w:rPr>
          <w:color w:val="000000"/>
          <w:sz w:val="24"/>
          <w:szCs w:val="24"/>
        </w:rPr>
        <w:t xml:space="preserve">In the square, the sight most worth seeing was now the bridge, which had been finished, and covered with orange and white cloth; and we who had stared at the emperor, first in his carriage and then on horseback, were now to admire him walking on foot.  Singularly enough, the last pleased us the most; for we thought that in this way he exhibited himself both in the most natural and in the most dignified manner.</w:t>
      </w:r>
    </w:p>
    <w:p>
      <w:pPr>
        <w:widowControl w:val="on"/>
        <w:pBdr/>
        <w:spacing w:before="240" w:after="240" w:line="240" w:lineRule="auto"/>
        <w:ind w:left="0" w:right="0"/>
        <w:jc w:val="left"/>
      </w:pPr>
      <w:r>
        <w:rPr>
          <w:color w:val="000000"/>
          <w:sz w:val="24"/>
          <w:szCs w:val="24"/>
        </w:rPr>
        <w:t xml:space="preserve">Older persons, who were present at the coronation of Francis the First, related that Maria Theresa, beautiful beyond measure, had looked on this solemnity from a balcony window of the Frauenstein house, close to the Roemer.  As her consort returned from the cathedral in his strange costume, and seemed to her, so to speak, like a ghost of Charlemagne, he had, as if in jest, raised both his hands, and shown her the imperial globe, the sceptre, and the curious gloves, at which she had broken out into immoderate laughter, which served for the great delight and edification of the crowd, which was thus honored with a sight of the good and natural matrimonial understanding between the most exalted couple of Christendom.  But when the empress, to greet her consort, waved her handkerchief, and even shouted a loud </w:t>
      </w:r>
      <w:r>
        <w:rPr>
          <w:i/>
          <w:color w:val="000000"/>
          <w:sz w:val="24"/>
          <w:szCs w:val="24"/>
        </w:rPr>
        <w:t xml:space="preserve">vivat</w:t>
      </w:r>
      <w:r>
        <w:rPr>
          <w:color w:val="000000"/>
          <w:sz w:val="24"/>
          <w:szCs w:val="24"/>
        </w:rPr>
        <w:t xml:space="preserve"> to him, the enthusiasm and exultation of the people was raised to the highest, so that there was no end to the cheers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the sound of bells, and the van of the long train which gently made its way over the many-colored bridge, announced that all was done.  The attention was greater than ever, and the procession more distinct than before, particularly for us, since it now came directly up to us.  We saw both, and the whole of the square, which was thronged with people, almost as if on a ground-plan.  Only at the end the magnificence was too much crowded:  for the envoys; the hereditary officers; the emperor and king, under the canopy (</w:t>
      </w:r>
      <w:r>
        <w:rPr>
          <w:i/>
          <w:color w:val="000000"/>
          <w:sz w:val="24"/>
          <w:szCs w:val="24"/>
        </w:rPr>
        <w:t xml:space="preserve">Baldachin</w:t>
      </w:r>
      <w:r>
        <w:rPr>
          <w:color w:val="000000"/>
          <w:sz w:val="24"/>
          <w:szCs w:val="24"/>
        </w:rPr>
        <w:t xml:space="preserve">); the three spiritual electors, who immediately followed; the </w:t>
      </w:r>
      <w:r>
        <w:rPr>
          <w:i/>
          <w:color w:val="000000"/>
          <w:sz w:val="24"/>
          <w:szCs w:val="24"/>
        </w:rPr>
        <w:t xml:space="preserve">schoeffen</w:t>
      </w:r>
      <w:r>
        <w:rPr>
          <w:color w:val="000000"/>
          <w:sz w:val="24"/>
          <w:szCs w:val="24"/>
        </w:rPr>
        <w:t xml:space="preserve"> and senators, dressed in black; the gold-embroidered canopy (</w:t>
      </w:r>
      <w:r>
        <w:rPr>
          <w:i/>
          <w:color w:val="000000"/>
          <w:sz w:val="24"/>
          <w:szCs w:val="24"/>
        </w:rPr>
        <w:t xml:space="preserve">Himmel</w:t>
      </w:r>
      <w:r>
        <w:rPr>
          <w:color w:val="000000"/>
          <w:sz w:val="24"/>
          <w:szCs w:val="24"/>
        </w:rPr>
        <w:t xml:space="preserve">),—­all seemed only one mass, which, moved by a single will, splendidly harmonious, and thus stepping from the temple amid the sound of the bells, beamed towards us as something holy.</w:t>
      </w:r>
    </w:p>
    <w:p>
      <w:pPr>
        <w:widowControl w:val="on"/>
        <w:pBdr/>
        <w:spacing w:before="240" w:after="240" w:line="240" w:lineRule="auto"/>
        <w:ind w:left="0" w:right="0"/>
        <w:jc w:val="left"/>
      </w:pPr>
      <w:r>
        <w:rPr>
          <w:color w:val="000000"/>
          <w:sz w:val="24"/>
          <w:szCs w:val="24"/>
        </w:rPr>
        <w:t xml:space="preserve">A politico-religious ceremony possesses an infinite charm.  We behold earthly majesty before our eyes, surrounded by all the symbols of its power; but, while it bends before that of heaven, it brings to our minds the communion of both.  For even the individual can only prove his relationship with the Deity by subjecting himself and adoring.</w:t>
      </w:r>
    </w:p>
    <w:p>
      <w:pPr>
        <w:widowControl w:val="on"/>
        <w:pBdr/>
        <w:spacing w:before="240" w:after="240" w:line="240" w:lineRule="auto"/>
        <w:ind w:left="0" w:right="0"/>
        <w:jc w:val="left"/>
      </w:pPr>
      <w:r>
        <w:rPr>
          <w:color w:val="000000"/>
          <w:sz w:val="24"/>
          <w:szCs w:val="24"/>
        </w:rPr>
        <w:t xml:space="preserve">The rejoicings which resounded from the market-place now spread likewise over the great square; and a boisterous </w:t>
      </w:r>
      <w:r>
        <w:rPr>
          <w:i/>
          <w:color w:val="000000"/>
          <w:sz w:val="24"/>
          <w:szCs w:val="24"/>
        </w:rPr>
        <w:t xml:space="preserve">vivat</w:t>
      </w:r>
      <w:r>
        <w:rPr>
          <w:color w:val="000000"/>
          <w:sz w:val="24"/>
          <w:szCs w:val="24"/>
        </w:rPr>
        <w:t xml:space="preserve"> burst forth from thousands upon thousands of throats, and doubtless from as many hearts.  For this grand festival was to be the pledge of a lasting peace, which indeed for many a long year actually blessed Germany.</w:t>
      </w:r>
    </w:p>
    <w:p>
      <w:pPr>
        <w:widowControl w:val="on"/>
        <w:pBdr/>
        <w:spacing w:before="240" w:after="240" w:line="240" w:lineRule="auto"/>
        <w:ind w:left="0" w:right="0"/>
        <w:jc w:val="left"/>
      </w:pPr>
      <w:r>
        <w:rPr>
          <w:color w:val="000000"/>
          <w:sz w:val="24"/>
          <w:szCs w:val="24"/>
        </w:rPr>
        <w:t xml:space="preserve">Several days before, it had been made known by public proclamation, that neither the bridge nor the eagle over the fountain was to be exposed to the people, and they were therefore not, as at other times, to be touched.  This was done to prevent the mischief inevitable with such a rush of persons.  But, in order to sacrifice in some degree to the genius of the mob, persons expressly appointed went behind the procession, loosened the cloth from the bridge, wound it up like a flag, and threw it into the air.  This gave rise to no disaster, but to a laughable mishap; for the cloth unrolled itself in the air, and, as it fell, covered a larger or smaller number of persons.  Those now who took hold of the ends and drew them towards them, pulled all those in the middle to the ground, enveloped them and teased them till they tore or cut themselves through; and everybody, in his own way, had borne off a corner of the stuff made sacred by the footsteps of majesty.</w:t>
      </w:r>
    </w:p>
    <w:p>
      <w:pPr>
        <w:widowControl w:val="on"/>
        <w:pBdr/>
        <w:spacing w:before="240" w:after="240" w:line="240" w:lineRule="auto"/>
        <w:ind w:left="0" w:right="0"/>
        <w:jc w:val="left"/>
      </w:pPr>
      <w:r>
        <w:rPr>
          <w:color w:val="000000"/>
          <w:sz w:val="24"/>
          <w:szCs w:val="24"/>
        </w:rPr>
        <w:t xml:space="preserve">I did not long contemplate this rough sport, but hastened from my high position through all sorts of little steps and passages, down to the great Roemer-stairs, where the distinguished and majestic mass, which had been stared at from the distance, was to ascend in its undulating course.  The crowd was not great, because the entrances to the city-hall were well garrisoned; and I fortunately reached at once the iron balustrades above.  Now the chief personages ascended past me, while their followers remained behind in the lower arched passages; and I could observe them on the thrice-broken stairs from all sides, and at last quite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Finally both their majesties came up.  Father and son were altogether dressed like Menaechmi.  The emperor’s domestic robes, of purple-colored silk, richly adorned with pearls and stones, as well as his crown, sceptre, and imperial orb, struck the eye with good effect.  For all in them was new, and the imitation of the antique was tasteful.  He moved, too, quite easily in his attire; and his true-hearted, dignified face, indicated at once the emperor and the father.  The young king, on the contrary, in his monstrous articles of dress, with the crown-jewels of Charlemagne, dragged himself along as if he had been in a disguise; so that he himself, looking at his father from time to time, could not refrain from laughing.  The crown, which it had been necessary to line a great deal, stood out from his head like an overhanging roof.  The dalmatica, the stole, well as they had been fitted and taken in by sewing, presented by no means an advantageous appearance.  The sceptre and imperial orb excited some admiration; but one would, for the sake of a more princely effect, rather have seen a strong form, suited to the dress, invested and adorned with it.</w:t>
      </w:r>
    </w:p>
    <w:p>
      <w:pPr>
        <w:widowControl w:val="on"/>
        <w:pBdr/>
        <w:spacing w:before="240" w:after="240" w:line="240" w:lineRule="auto"/>
        <w:ind w:left="0" w:right="0"/>
        <w:jc w:val="left"/>
      </w:pPr>
      <w:r>
        <w:rPr>
          <w:color w:val="000000"/>
          <w:sz w:val="24"/>
          <w:szCs w:val="24"/>
        </w:rPr>
        <w:t xml:space="preserve">Scarcely were the gates of the great hall closed behind these figures, than I hurried to my former place, which, being already occupied by others, I only regained with some trouble.</w:t>
      </w:r>
    </w:p>
    <w:p>
      <w:pPr>
        <w:widowControl w:val="on"/>
        <w:pBdr/>
        <w:spacing w:before="240" w:after="240" w:line="240" w:lineRule="auto"/>
        <w:ind w:left="0" w:right="0"/>
        <w:jc w:val="left"/>
      </w:pPr>
      <w:r>
        <w:rPr>
          <w:color w:val="000000"/>
          <w:sz w:val="24"/>
          <w:szCs w:val="24"/>
        </w:rPr>
        <w:t xml:space="preserve">It was precisely at the right time that I again took possession of my window, for the most remarkable part of all that was to be seen in public was just about to take place.  All the people had turned towards the Roemer; and a reiterated shout of </w:t>
      </w:r>
      <w:r>
        <w:rPr>
          <w:i/>
          <w:color w:val="000000"/>
          <w:sz w:val="24"/>
          <w:szCs w:val="24"/>
        </w:rPr>
        <w:t xml:space="preserve">vivat</w:t>
      </w:r>
      <w:r>
        <w:rPr>
          <w:color w:val="000000"/>
          <w:sz w:val="24"/>
          <w:szCs w:val="24"/>
        </w:rPr>
        <w:t xml:space="preserve"> gave us to understand that the emperor and king, in their vestments, were showing themselves to the populace from the balcony of the great hall.  But they were not alone to serve as a spectacle, since another strange spectacle occurred before their eyes.  First of all, the handsome, slender hereditary marshal flung himself upon his steed:  he had laid aside his sword; in his right hand he held a silver-handled vessel, and a tin spatula in his left.  He rode within the barriers to the great heap of oats, sprang in, filled the vessel to overflow, smoothed it off, and carried it back again with great dignity.  The imperial stable was now provided for.  The hereditary chamberlain then rode likewise to the spot, and brought back a basin with ewer and towel.  But more entertaining for the spectators was the hereditary carver, who came to fetch a piece of the roasted ox.  He also rode, with a silver dish, through the barriers, to the large wooden kitchen, and came forth again with his portion covered, that he might go back to the Roemer.  Now it was the turn of the hereditary cup-bearer, who rode to the fountain and fetched wine.  Thus now was the imperial table furnished; and every eye waited upon the hereditary treasurer, who was to throw about the money.  He, too, mounted a fine steed, to the sides of whose saddle, instead of holsters, a couple of splendid bags, 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with the arms of the Palatinate, were suspended.  Scarcely had he put himself in motion than he plunged his hands into these pockets, and generously scattered, right and left, gold and silver coins, which, on every occasion, glittered merrily in the air like metallic rain.  A thousand hands waved instantly in the air to catch the gifts; but hardly had the coins fallen when the crowd tumbled over each other on the ground, and struggled violently for the pieces which might have reached the earth.  As this agitation was constantly repeated on both sides as the giver rode forwards, it afforded the spectators a very diverting sight.  It was most lively at the close, when he threw out the bags themselves, and everybody tried to catch this highest prize.
</w:t>
      </w:r>
    </w:p>
    <w:p>
      <w:pPr>
        <w:widowControl w:val="on"/>
        <w:pBdr/>
        <w:spacing w:before="240" w:after="240" w:line="240" w:lineRule="auto"/>
        <w:ind w:left="0" w:right="0"/>
        <w:jc w:val="left"/>
      </w:pPr>
      <w:r>
        <w:rPr>
          <w:color w:val="000000"/>
          <w:sz w:val="24"/>
          <w:szCs w:val="24"/>
        </w:rPr>
        <w:t xml:space="preserve">Their majesties had retired from the balcony; and another offering was to be made to the mob, who, on such occasions, would rather steal the gifts than receive them tranquilly and gratefully.  The custom prevailed, in more rude and uncouth times, of giving up to the people on the spot the oats, as soon as the hereditary marshal had taken away his share; the fountain and the kitchen, after the cup-bearer and the carver had performed their offices.  But this time, to guard against all mischief, order and moderation were preserved as far as possible.  But the old malicious jokes, that when one filled a sack with oats another cut a hole in it, with sallies of the kind, were revived.  About the roasted ox, a more serious battle was, as usual, waged on this occasion.  This could only be contested </w:t>
      </w:r>
      <w:r>
        <w:rPr>
          <w:i/>
          <w:color w:val="000000"/>
          <w:sz w:val="24"/>
          <w:szCs w:val="24"/>
        </w:rPr>
        <w:t xml:space="preserve">en masse</w:t>
      </w:r>
      <w:r>
        <w:rPr>
          <w:color w:val="000000"/>
          <w:sz w:val="24"/>
          <w:szCs w:val="24"/>
        </w:rPr>
        <w:t xml:space="preserve">.  Two guilds, the butchers and the wine-porters, had, according to ancient custom, again stationed themselves so that the monstrous roast must fall to one of the two.  The butchers believed that they had the best right to an ox which they provided entire for the kitchen:  the wine-porters, on the other hand, laid claim because the kitchen was built near the abode of their guild, and because they had gained the victory the last time, the horns of the captured steer still projecting from the latticed gable-window of their guild and meeting-house as a sign of victory.  Both these companies had very strong and able members; but which of them conquered this time, I no longer remember.</w:t>
      </w:r>
    </w:p>
    <w:p>
      <w:pPr>
        <w:widowControl w:val="on"/>
        <w:pBdr/>
        <w:spacing w:before="240" w:after="240" w:line="240" w:lineRule="auto"/>
        <w:ind w:left="0" w:right="0"/>
        <w:jc w:val="left"/>
      </w:pPr>
      <w:r>
        <w:rPr>
          <w:color w:val="000000"/>
          <w:sz w:val="24"/>
          <w:szCs w:val="24"/>
        </w:rPr>
        <w:t xml:space="preserve">But, as a festival of this kind must always close with something dangerous and frightful, it was really a terrible moment when the wooden kitchen itself was made a prize.  The roof of it swarmed instantly with men, no one knowing how they got there:  the boards were torn loose, and pitched down; so that one could not help supposing, particularly at a distance, that each would kill a few of those pressing to the spot.  In a trice the hut was unroofed; and single individuals hung to the beams and rafters, in order to pull them also out of their joinings:  nay, many floated above upon the posts which had been already sawn off below; and the whole skeleton, moving backwards and forwards, threatened to fall in.  Sensitive persons turned their eyes away, and everybody expected a great calamity; but we did not hear of any mischief:  and the whole affair, though impetuous and violent, had passed off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Everybody knew now that the emperor and king would return from the cabinet, whither they had retired from the balcony, and feast in the great hall of the Romer.  We had been able to admire the arrangements made for it, the day before; and my most anxious wish was, if possible, to look in to-day.  I repaired, therefore, by the usual path, to the great staircase, which stands directly opposite the door of the hall.  Here I gazed at the distinguished personages who this day acted as the servants of the head of the empire.  Forty-four counts, all splendidly dressed, passed me, carrying the dishes from the kitchen; so that the contrast between their dignity and their occupation might well be bewildering to a boy.  The crowd was not great, but, considering the little space, sufficiently perceptible.  The hall-door was guarded, while those who were authorized went frequently in and out.  I saw one of the Palatine domestic officials, whom I asked whether he could not take me in with him.  He did not deliberate long, but gave me one of the silver vessels he just then bore, which he could do so much the more, as I was neatly clad; and thus I reached the sanctuary.  The Palatine buffet stood to the left, directly by the door; and with some steps I placed myself on the elevation of it, behind the barriers.</w:t>
      </w:r>
    </w:p>
    <w:p>
      <w:pPr>
        <w:widowControl w:val="on"/>
        <w:pBdr/>
        <w:spacing w:before="240" w:after="240" w:line="240" w:lineRule="auto"/>
        <w:ind w:left="0" w:right="0"/>
        <w:jc w:val="left"/>
      </w:pPr>
      <w:r>
        <w:rPr>
          <w:color w:val="000000"/>
          <w:sz w:val="24"/>
          <w:szCs w:val="24"/>
        </w:rPr>
        <w:t xml:space="preserve">At the other end of the hall, immediately by the windows, raised on the steps of the throne, and under canopies, sat the emperor and king in their robes; but the crown and sceptre lay at some distance behind them on gold cushions.  The three spiritual electors, their buffets behind them, had taken their places on single elevations; the Elector of Mentz opposite their majesties, the Elector of Treves at the right, and the Elector of Cologne at the left.  This upper part of the hall was imposing and cheerful to behold, and excited the remark that the spiritual power likes to keep as long as possible with the ruler.  On the contrary, the buffets and tables of all the temporal electors, which were, indeed, magnificently ornamented, but without occupants, made one think of the misunderstanding which had gradually arisen for centuries between them and the head of the empire.  Their ambassadors had already withdrawn to eat in a side-chamber; and if the greater part of the hall assumed a sort of spectral appearance, by so many invisible guests being so magnificently attended, a large unfurnished table in the middle was still more sad to look upon; for there, also, many covers stood empty, because all those who had certainly a right to sit there had, for appearance’ sake, kept away, that on the greatest day of honor they might not renounce any of their honor, if, indeed, they were then to be found in the city.</w:t>
      </w:r>
    </w:p>
    <w:p>
      <w:pPr>
        <w:widowControl w:val="on"/>
        <w:pBdr/>
        <w:spacing w:before="240" w:after="240" w:line="240" w:lineRule="auto"/>
        <w:ind w:left="0" w:right="0"/>
        <w:jc w:val="left"/>
      </w:pPr>
      <w:r>
        <w:rPr>
          <w:color w:val="000000"/>
          <w:sz w:val="24"/>
          <w:szCs w:val="24"/>
        </w:rPr>
        <w:t xml:space="preserve">Neither my years nor the mass of present objects allowed me to make many reflections.  I strove to see all as much as possible; and when the dessert was brought in, and the ambassadors re-entered to pay their court, I sought the open air, and contrived to refresh myself with good friends in the neighborhood, after a day’s half-fasting, and to prepare for the illumination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brilliant night I purposed celebrating in a right hearty way; for I had agreed with Gretchen, and Pylades and his mistress, that we should meet somewhere at nightfall.  The city was already resplendent at every end and corner when I met my beloved.  I offered Gretchen my arm:  we went from one quarter to another, and found ourselves very happy in each other’s society.  The cousins at first were also of our party, but were afterwards lost in the multitude of people.  Before the houses of some of the ambassadors, where magnificent illuminations were exhibited,—­those of the Elector-Palatine were pre-eminently distinguished,—­it was as clear as day.  Lest I should be recognized, I had disguised myself to a certain extent; and Gretchen did not find it amiss.  We admired the various brilliant representations and the fairy-like structures of flame by which each ambassador strove to outshine the others.  But Prince Esterhazy’s arrangements surpassed all the rest.  Our little company were enraptured, both with the invention and the execution; and we were just about to enjoy this in detail, when the cousins again met us, and spoke to us of the glorious illumination with which the Brandenburg ambassador had adorned his quarters.  We were not displeased at taking the long way from the Ross-markt (Horse-market) to the Saalhof, but found that we had been vlllanously hoaxed.</w:t>
      </w:r>
    </w:p>
    <w:p>
      <w:pPr>
        <w:widowControl w:val="on"/>
        <w:pBdr/>
        <w:spacing w:before="240" w:after="240" w:line="240" w:lineRule="auto"/>
        <w:ind w:left="0" w:right="0"/>
        <w:jc w:val="left"/>
      </w:pPr>
      <w:r>
        <w:rPr>
          <w:color w:val="000000"/>
          <w:sz w:val="24"/>
          <w:szCs w:val="24"/>
        </w:rPr>
        <w:t xml:space="preserve">The Saalhof is, towards the Main, a regular and handsome structure; but the part in the direction of the city is exceedingly old, irregular, and unsightly.  Small windows, agreeing neither in form nor size, neither in a line nor placed at equal distances; gates and doors arranged without symmetry; a ground-floor mostly turned into shops,—­it forms a confused outside, which is never observed by any one.  Now, here this accidental, irregular, unconnected architecture had been followed; and every window, every door, every opening, was surrounded by lamps,—­as indeed can be done with a well-built house; but here the most wretched and ill-formed of all facades was thus quite incredibly placed in the clearest light.  Did one amuse one’s self with this as with the jests of the </w:t>
      </w:r>
      <w:r>
        <w:rPr>
          <w:i/>
          <w:color w:val="000000"/>
          <w:sz w:val="24"/>
          <w:szCs w:val="24"/>
        </w:rPr>
        <w:t xml:space="preserve">pagliasso</w:t>
      </w:r>
      <w:r>
        <w:rPr>
          <w:color w:val="000000"/>
          <w:sz w:val="24"/>
          <w:szCs w:val="24"/>
        </w:rPr>
        <w:t xml:space="preserve">, [Footnote:  A sort of buffoon.] though not without scruple, since everybody must recognize something intentional in it,—­ just as people had before glossed on the previous external deportment of Von Plotho, so much prized in other respects, and, when once inclined towards him, had admired him as a wag, who, like his king, would place himself above all ceremonies,—­one nevertheless gladly returned to the fairy kingdom of Esterhazy.</w:t>
      </w:r>
    </w:p>
    <w:p>
      <w:pPr>
        <w:widowControl w:val="on"/>
        <w:pBdr/>
        <w:spacing w:before="240" w:after="240" w:line="240" w:lineRule="auto"/>
        <w:ind w:left="0" w:right="0"/>
        <w:jc w:val="left"/>
      </w:pPr>
      <w:r>
        <w:rPr>
          <w:color w:val="000000"/>
          <w:sz w:val="24"/>
          <w:szCs w:val="24"/>
        </w:rPr>
        <w:t xml:space="preserve">This eminent envoy, to honor the day, had quite passed over his own unfavorably situated quarters, and in their stead had caused the great esplanade of linden-trees in the Horse-market to be decorated in the front with a portal illuminated with colors, and at the back with a still more magnificent prospect.  The entire enclosure was marked by lamps.  Between the trees, stood pyramids and spheres of light upon transparent pedestals; from one tree to another were stretched glittering garlands, on which floated suspended lights.  In several places bread and sausages were distributed among the people, and there was no want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Here now, four abreast, we walked very comfortably up and down; and I, by Gretchen’s side, fancied that I really wandered in those happy Elysian fields where they pluck from the trees crystal cups that immediately fill themselves with the wine desired, and shake down fruits that change into every dish at will.  At last we also felt such a necessity; and, conducted by Pylades, we found a neat, well-arranged eating-house.  When we encountered no more guests, since everybody was going about the streets, we were all the better pleased, and passed the greatest part of the night most happily and cheerfully, in the feeling of friendship, love, and attachment.  When I had accompanied Gretchen as far as her door, she kissed me on the forehead.  It was the first and last time that she granted me this favor; for, alas!  I was not to see her again.</w:t>
      </w:r>
    </w:p>
    <w:p>
      <w:pPr>
        <w:widowControl w:val="on"/>
        <w:pBdr/>
        <w:spacing w:before="240" w:after="240" w:line="240" w:lineRule="auto"/>
        <w:ind w:left="0" w:right="0"/>
        <w:jc w:val="left"/>
      </w:pPr>
      <w:r>
        <w:rPr>
          <w:color w:val="000000"/>
          <w:sz w:val="24"/>
          <w:szCs w:val="24"/>
        </w:rPr>
        <w:t xml:space="preserve">The next morning, while I was yet in bed, my mother entered, in trouble and anxiety.  It was easy to see when she was at all distressed.  “Get up,” she said, “and prepare yourself for something unpleasant.  It has come out that you frequent very bad company, and have involved yourself in very dangerous and bad affairs.  Your father is beside himself; and we have only been able to get thus much from him, that he will investigate the affair by means of a third party.  Remain in your chamber, and await what may happen.  Councillor Schneider will come to you:  he has the commission both from your father and from the authorities; for the matter is already prosecuted, and may take a very bad turn.”</w:t>
      </w:r>
    </w:p>
    <w:p>
      <w:pPr>
        <w:widowControl w:val="on"/>
        <w:pBdr/>
        <w:spacing w:before="240" w:after="240" w:line="240" w:lineRule="auto"/>
        <w:ind w:left="0" w:right="0"/>
        <w:jc w:val="left"/>
      </w:pPr>
      <w:r>
        <w:rPr>
          <w:color w:val="000000"/>
          <w:sz w:val="24"/>
          <w:szCs w:val="24"/>
        </w:rPr>
        <w:t xml:space="preserve">I saw that they took the affair for much worse than it was; yet I felt myself not a little disquieted, even if only the actual state of things should be detected.  My old “Messiah"-loving friend finally entered, with the tears standing in his eyes:  he took me by the arm, and said, “I am heartily sorry to come to you on such an affair.  I could not have supposed that you could go astray so far.  But what will not wicked companions and bad example do!  Thus can a young, inexperienced man be led step by step into crime!”—­“I am conscious of no crime,” I replied, “and as little of having frequented bad company.”—­“The question now is not one of defense,” said he, interrupting me, “but of investigation, and on your part of an upright confession.”—­“What do you want to know?” retorted I. He seated himself, drew out a paper, and began to question me:  “Have you not recommended N. N. to your grandfather as a candidate for the ... place?” I answered “Yes.”—­“Where did you become acquainted with him?”—­“In my walks.”—­“In what company?” I hesitated, for I would not willingly betray my friends.  “Silence will not do now.” he continued, “for all is sufficiently known.”—­“What is known, then?” said I.  “That this man has been introduced to you by others like him—­in fact, by. ...”  Here he named three persons whom I had never seen nor known, which I immediately explained to the questioner.  “You pretend,” he resumed, “not to know these men,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yet had frequent meetings with them.”—­“Not in the least,” I replied; “for, as I have said, except the first, I do not know one of them, and even him I have never seen in a house.”—­“Have you not often been in ... street?”—­“Never,” I replied.  This was not entirely conformable to the truth.  I had once accompanied Pylades to his sweetheart, who lived in that street; but we had entered by the back-door, and remained in the summer-house.  I therefore supposed that I might permit myself the subterfuge that I had not been in the street itself.
</w:t>
      </w:r>
    </w:p>
    <w:p>
      <w:pPr>
        <w:widowControl w:val="on"/>
        <w:pBdr/>
        <w:spacing w:before="240" w:after="240" w:line="240" w:lineRule="auto"/>
        <w:ind w:left="0" w:right="0"/>
        <w:jc w:val="left"/>
      </w:pPr>
      <w:r>
        <w:rPr>
          <w:color w:val="000000"/>
          <w:sz w:val="24"/>
          <w:szCs w:val="24"/>
        </w:rPr>
        <w:t xml:space="preserve">The good man put more questions, all of which I could answer with a denial; for of all that he wished to learn I knew nothing.  At last he seemed to become vexed, and said, “You repay my confidence and good will very badly:  I come to save you.  You cannot deny that you have composed letters for these people themselves or for their accomplices, have furnished them writings, and have thus been accessory to their evil acts; for the question is of nothing less than of forged papers, false wills, counterfeit bonds, and things of the sort.  I have come, not only as a friend of the family, I come in the name and by order of the magistrates, who, in consideration of your connections and youth, would spare you and some other young persons, who, like you, have been lured into the net.”  I had thought it strange, that, among the persons he named, none of those with whom I had been intimate were found.  The circumstances touched, without agreeing; and I could still hope to save my young friends.  But the good man grew more and more urgent.  I could not deny that I had come home late many nights, that I had contrived to have a house-key made, that I had been seen at public places more than once with persons of low rank and suspicious looks, that some girls were mixed up in the affair,—­in short, every thing seemed to be discovered but the names.  This gave me courage to persist steadfastly in my silence.  “Do not,” said my excellent friend, “let me go away from you; the affair admits of no delay; immediately after me another will come, who will not grant you so much scope.  Do not make the matter, which is bad enough, worse by your obstinacy.”</w:t>
      </w:r>
    </w:p>
    <w:p>
      <w:pPr>
        <w:widowControl w:val="on"/>
        <w:pBdr/>
        <w:spacing w:before="240" w:after="240" w:line="240" w:lineRule="auto"/>
        <w:ind w:left="0" w:right="0"/>
        <w:jc w:val="left"/>
      </w:pPr>
      <w:r>
        <w:rPr>
          <w:color w:val="000000"/>
          <w:sz w:val="24"/>
          <w:szCs w:val="24"/>
        </w:rPr>
        <w:t xml:space="preserve">I represented very vividly to myself the good cousins, and particularly Gretchen:  I saw them arrested, tried, punished, disgraced; and then it went through my soul like a flash of lightning, that the cousins, though they always observed integrity towards me, might have engaged in such bad affairs, at least the oldest, who never quite pleased me, who came home later and later, and had little to tell of a cheerful sort.  Still I kept back my confession.  “Personally,” said I, “I am conscious of nothing evil, and can rest satisfied on that side; but it is not impossible that those with whom I have associated may have been guilty of some daring or illegal act.  They may be sought, found, convicted, punished:  I have hitherto nothing to reproach myself with,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not do any wrong to those who have behaved well and kindly to me.”  He did not let me finish, but exclaimed, with some agitation, “Yes, they will be found out.  These villains met in three houses. (He named the streets, he pointed out the houses, and, unfortunately, among them was the one I used to frequent.) The first nest is already broken up, and at this moment so are the two others.  In a few hours the whole will be clear.  Avoid, by a frank confession, a judicial inquiry, a confrontation, and all other disagreeable matters.”  The house was known and marked.  Now I deemed silence useless; nay, considering the innocence of our meetings, I could hope to be still more useful to them than to myself.  “Sit down!” I exclaimed, fetching him back from the door:  “I will tell all, and at once lighten your heart and mine; only one thing I ask,—­henceforth let there be no doubt of my veracity.”
</w:t>
      </w:r>
    </w:p>
    <w:p>
      <w:pPr>
        <w:widowControl w:val="on"/>
        <w:pBdr/>
        <w:spacing w:before="240" w:after="240" w:line="240" w:lineRule="auto"/>
        <w:ind w:left="0" w:right="0"/>
        <w:jc w:val="left"/>
      </w:pPr>
      <w:r>
        <w:rPr>
          <w:color w:val="000000"/>
          <w:sz w:val="24"/>
          <w:szCs w:val="24"/>
        </w:rPr>
        <w:t xml:space="preserve">I soon told my friend the whole progress of the affair, and was at first calm and collected; but the more I brought to mind and pictured to myself the persons, objects, and events, so many innocent pleasures and charming enjoyments, and was forced to depose as before a criminal court, the more did the most painful feeling increase, so that at last I burst forth in tears, and gave myself up to unrestrained passion.  The family friend, who hoped that now the real secret was coming to light (for he regarded my distress as a symptom that I was on the point of confessing with repugnance something monstrous), sought to pacify me; as with him the discovery was the all-important matter.  In this he only partly succeeded; but so far, however, that I could eke out my story to the end.  Though satisfied of the innocence of the proceedings, he was still doubtful to some extent, and put further questions to me, which excited me afresh, and transported me with pain and rage.  I asserted, finally, that I had nothing more to say, and well knew that I need fear nothing, for I was innocent, of a good family, and well reputed; but that they might be just as guiltless without having it recognized, or being otherwise favored.  I declared at the same time, that if they were not spared like myself, that if their follies were not regarded with indulgence, and their faults pardoned, that if any thing in the least harsh or unjust happened to them, I would do some violence to myself, and no one should prevent me.  In this, too, my friend tried to pacify me; but I did not trust him, and was, when he quitted me at last, in a most terrible state.  I now reproached myself for having told the affair, and brought all the positions to light.  I foresaw that our childlike actions, our youthful inclinations and confidences, would be quite differently interpreted, and that I might perhaps involve the excellent Pylades in the matter, and render him very unhappy.  All these images pressed vividly one after the other before my soul, sharpened and spurred my distress, so that I did not know what to do for sorrow.  I cast myself at full length upon the floor, and moistened it with my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know not how long I may have lain, when my sister entered, was frightened at my gestures, and did all that she could to comfort me.  She told me that a person connected with the magistracy had waited below with my father for the return of the family friend, and that, after they had been closeted together for some time, both the gentlemen had departed, had talked to each other with apparent satisfaction, and had even laughed.  She believed that she had heard the words, “It is all right:  the affair is of no consequence.”—­“Indeed!” I broke out, “the affair is of no consequence for me,—­for us:  for I have committed no crime; and, if I had, they would contrive to help me through:  but the others, the others,” I cried, “who will stand by them?”</w:t>
      </w:r>
    </w:p>
    <w:p>
      <w:pPr>
        <w:widowControl w:val="on"/>
        <w:pBdr/>
        <w:spacing w:before="240" w:after="240" w:line="240" w:lineRule="auto"/>
        <w:ind w:left="0" w:right="0"/>
        <w:jc w:val="left"/>
      </w:pPr>
      <w:r>
        <w:rPr>
          <w:color w:val="000000"/>
          <w:sz w:val="24"/>
          <w:szCs w:val="24"/>
        </w:rPr>
        <w:t xml:space="preserve">My sister tried to comfort me by circumstantially arguing that if those of higher rank were to be saved, a veil must also be cast over the faults of the more lowly.  All this was of no avail.  She had scarcely left than I again abandoned myself to my grief, and ever recalled alternately the images, both of my affection and passion, and of the present and possible misfortune.  I repeated to myself tale after tale, saw only unhappiness following unhappiness, and did not fail in particular to make Gretchen and myself truly wretched.</w:t>
      </w:r>
    </w:p>
    <w:p>
      <w:pPr>
        <w:widowControl w:val="on"/>
        <w:pBdr/>
        <w:spacing w:before="240" w:after="240" w:line="240" w:lineRule="auto"/>
        <w:ind w:left="0" w:right="0"/>
        <w:jc w:val="left"/>
      </w:pPr>
      <w:r>
        <w:rPr>
          <w:color w:val="000000"/>
          <w:sz w:val="24"/>
          <w:szCs w:val="24"/>
        </w:rPr>
        <w:t xml:space="preserve">The family friend had ordered me to remain in my room, and have nothing to do with any one but the family.  This was just what I wanted, for I found myself best alone.  My mother and sister came to see me from time to time, and did not fail to assist me vigorously with all sorts of good consolation; nay, even on the second day they came in the name of my father, who was now better informed, to offer me a perfect amnesty, which indeed I gratefully accepted:  but the proposal that I should go out with him and look at the insignia of the empire, which were now exposed to the curious, I stubbornly rejected; and I asserted that I wanted to know nothing, either of the world or of the Roman Empire, till I was informed how that distressing affair, which for me could have no further consequences, had turned out for my poor acquaintance.  They had nothing to say on this head, and left me alone.  Yet the next day some further attempts were made to get me out of the house, and excite in me a sympathy for the public ceremonies.  In vain! neither the great galaday, nor what happened on the occasion of so many elevations of rank, nor the public table of the emperor and king,—­in short, nothing could move me.  The Elector of the Palatinate might come and wait on both their majesties; these might visit the electors; the last electoral sitting might be attended for the despatch of business in arrear, and the renewal of the electoral union,—­nothing could call me forth from my passionate solitude.  I let the bells ring for the rejoicings, the emperor repair to the Capuchin Church, the electors and emperor depart, without on that account moving one step from my chamber.  The final cannonading, immoderate as it might be, did not arouse me; and as the smoke of the powder dispersed, and the sound died away, so had all this glory vanished from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now experienced no satisfaction except in ruminating on my misery, and in a thousand-fold imaginary multiplication of it.  My whole inventive faculty, my poetry and rhetoric, had pitched on this diseased spot, and threatened, precisely by means of this vitality, to involve body and soul into an incurable disorder.  In this melancholy condition nothing more seemed to me worth a desire, nothing worth a wish.  An infinite yearning, indeed, seized me at times to know how it had gone with my poor friends and my beloved, what had been the result of a stricter scrutiny, how far they were implicated in those crimes, or had been found guiltless.  This also I circumstantially painted to myself in the most various ways, and did not fail to hold them as innocent and truly unfortunate.  Sometimes I longed to see myself freed from this uncertainty, and wrote vehemently threatening letters to the family friend, insisting that he should not withhold from me the further progress of the affair.  Sometimes I tore them up again, from the fear of learning my unhappiness quite distinctly, and of losing the principal consolation with which hitherto I had alternately tormented and supported myself.</w:t>
      </w:r>
    </w:p>
    <w:p>
      <w:pPr>
        <w:widowControl w:val="on"/>
        <w:pBdr/>
        <w:spacing w:before="240" w:after="240" w:line="240" w:lineRule="auto"/>
        <w:ind w:left="0" w:right="0"/>
        <w:jc w:val="left"/>
      </w:pPr>
      <w:r>
        <w:rPr>
          <w:color w:val="000000"/>
          <w:sz w:val="24"/>
          <w:szCs w:val="24"/>
        </w:rPr>
        <w:t xml:space="preserve">Thus I passed both day and night in great disquiet, in raving and lassitude; so that I felt happy at last when a bodily illness seized me with considerable violence, when they had to call in the help of a physician, and think of every way to quiet me.  They supposed that they could do it generally by the sacred assurance that all who were more or less involved in the guilt had been treated with the greatest forbearance; that my nearest friends, being as good as innocent, had been dismissed with a slight reprimand; and that Gretchen had retired from the city, and had returned to her own home.  They lingered the most over this last point, and I did not take it in the best part; for I could discover in it, not a voluntary departure, but only a shameful banishment.  My bodily and mental condition was not improved by this:  my distress now only augmented; and I had time enough to torment myself by picturing the strangest romance of sad events, and an inevitably tragical catastrophe.</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widowControl w:val="on"/>
        <w:pBdr/>
        <w:spacing w:before="240" w:after="240" w:line="240" w:lineRule="auto"/>
        <w:ind w:left="0" w:right="0"/>
        <w:jc w:val="left"/>
      </w:pPr>
      <w:r>
        <w:rPr>
          <w:color w:val="000000"/>
          <w:sz w:val="24"/>
          <w:szCs w:val="24"/>
        </w:rPr>
        <w:t xml:space="preserve">OF WHAT ONE WISHES IN YOUTH, WHEN OLD HE HAS IN ABUNDANCE.</w:t>
      </w:r>
    </w:p>
    <w:p>
      <w:pPr>
        <w:widowControl w:val="on"/>
        <w:pBdr/>
        <w:spacing w:before="240" w:after="240" w:line="240" w:lineRule="auto"/>
        <w:ind w:left="0" w:right="0"/>
        <w:jc w:val="left"/>
      </w:pPr>
      <w:r>
        <w:rPr>
          <w:color w:val="000000"/>
          <w:sz w:val="24"/>
          <w:szCs w:val="24"/>
        </w:rPr>
        <w:t xml:space="preserve">SIXTH BOOK.</w:t>
      </w:r>
    </w:p>
    <w:p>
      <w:pPr>
        <w:widowControl w:val="on"/>
        <w:pBdr/>
        <w:spacing w:before="240" w:after="240" w:line="240" w:lineRule="auto"/>
        <w:ind w:left="0" w:right="0"/>
        <w:jc w:val="left"/>
      </w:pPr>
      <w:r>
        <w:rPr>
          <w:color w:val="000000"/>
          <w:sz w:val="24"/>
          <w:szCs w:val="24"/>
        </w:rPr>
        <w:t xml:space="preserve">Thus I felt urged alternately to promote and to retard my recovery; and a certain secret chagrin was now added to my other sensations, for I plainly perceived that I was watched, that they were loath to hand me any sealed paper without taking notice what effect it produced, whether I kept it secret, whether I laid it down open and the like.  I therefore conjectured that Pylades, or one of the cousins, or even Gretchen herself, might have attempted to write to me, either to give or to obtain information.  In addition to my sorrow, I was now more cross than hitherto, and had again fresh opportunities to exercise my conjectures, and to mislead myself into the strangest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not long before they gave me a special overseer.  Fortunately it was a man whom I loved and valued.  He had held the place of tutor in the family of one of our friends, and his former pupil had gone alone to the university.  He often visited me in my sad condition; and they at last found nothing more natural than to give him a chamber next to mine, as he was then to provide me with employment, pacify me, and, as I was well aware, keep his eye on me.  Still, as I esteemed him from my heart, and had already confided many things to him, though not my affection for Gretchen, I determined so much the more to be perfectly candid and straightforward with him; as it was intolerable to me to live in daily intercourse with any one, and at the same time to stand on an uncertain, constrained footing with him.  It was not long, then, before I spoke to him about the matter, refreshed myself by the relation and repetition of the minutest circumstances of my past happiness, and thus gained so much, that he, like a sensible man, saw it would be better to make me acquainted with the issue of the story, and that, too, in its details and particulars, so that I might be clear as to the whole, and that, with earnestness and zeal, I might be persuaded of the necessity of composing myself, throwing the past behind me, and beginning a new life.  First he confided to me who the other young people of quality were who had allowed themselves to be seduced, at the outset, into daring hoaxes, then into sportive breaches of police, afterwards into frolicsome impositions on others, and other such dangerous matters.  Thus actually had arisen a little conspiracy, which unprincipled men had joined, who, by forging papers and counterfeiting signatures, had perpetrated many criminal acts, and had still more criminal matters in preparation.  The cousins, for whom I at last impatiently inquired, had been found to be quite innocent, only very generally acquainted with those others, and not at all implicated with them.  My client, owing to my recommendation of whom I had been tracked, was one of the worst, and had sued for that office chiefly that he might undertake or conceal certain villanies.  After all this, I could at last contain myself no longer, and asked what had become of Gretchen, for whom I, once for all, confessed the strongest attachment.  My friend shook his head and smiled.  “Make yourself easy,” replied he:  “this girl has passed her examination very well, and has borne off honorable testimony to that effect.  They could discover nothing in her but what was good and amiable:  she even won the favor of those who questioned her, and could not refuse her desire of removing from the city.  Even what she has confessed regarding you, my friend, does her honor:  I have read her deposition in the secret reports myself, and seen her signature.”—­“The signature!” exclaimed I, “which makes me so happy and so miserable.  What has she confessed, then?  What has she signed?” My friend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answering, but the cheerfulness of his face showed me that he concealed nothing dangerous.”  If you must know, then,” replied he at last, “when she was asked about you, and her intercourse with you, she said quite frankly, ’I cannot deny that I have seen him often and with pleasure; but I have always treated him as a child, and my affection for him was truly that of a sister.  In many cases I have given him good advice; and, instead of instigating him to any equivocal action, I have hindered him from taking part in wanton tricks, which might have brought him into trouble.’”
</w:t>
      </w:r>
    </w:p>
    <w:p>
      <w:pPr>
        <w:widowControl w:val="on"/>
        <w:pBdr/>
        <w:spacing w:before="240" w:after="240" w:line="240" w:lineRule="auto"/>
        <w:ind w:left="0" w:right="0"/>
        <w:jc w:val="left"/>
      </w:pPr>
      <w:r>
        <w:rPr>
          <w:color w:val="000000"/>
          <w:sz w:val="24"/>
          <w:szCs w:val="24"/>
        </w:rPr>
        <w:t xml:space="preserve">My friend still went on making Gretchen speak like a governess; but I had already for some time ceased to listen to him, for I was terribly affronted that she had set me down in the reports as a child, and believed myself at once cured of all passion for her.  I even hastily assured my friend that all was now over.  I also spoke no more of her, named her no more:  but I could not leave off the bad habit of thinking about her, and of recalling her form, her air, her demeanor; though now, in fact, all appeared to me in quite another light.  I felt it intolerable that a girl, at the most only a couple of years older than me, should regard me as a child; while I conceived I passed with her for a very sensible and clever youth.  Her cold and repelling manner, which had before so charmed me, now seemed to me quite repugnant:  the familiarities which she had allowed herself to take with me, but had not permitted me to return, were altogether odious.  Yet all would have been well enough, if by signing that poetical love-letter, in which she had confessed a formal attachment to me, she had not given me a right to regard her as a sly and selfish coquette.  Her masquerading it at the milliner’s, too, no longer seemed to me so innocent; and I turned these annoying reflections over and over within myself until I had entirely stripped her of all her amiable qualities.  My judgment was convinced, and I thought I must cast her away; but her image!—­her image gave me the lie as often as it again hovered before me, which indeed happened often enough.</w:t>
      </w:r>
    </w:p>
    <w:p>
      <w:pPr>
        <w:widowControl w:val="on"/>
        <w:pBdr/>
        <w:spacing w:before="240" w:after="240" w:line="240" w:lineRule="auto"/>
        <w:ind w:left="0" w:right="0"/>
        <w:jc w:val="left"/>
      </w:pPr>
      <w:r>
        <w:rPr>
          <w:color w:val="000000"/>
          <w:sz w:val="24"/>
          <w:szCs w:val="24"/>
        </w:rPr>
        <w:t xml:space="preserve">Nevertheless, this arrow with its barbed hooks was torn out of my heart; and the question then was, how the inward sanative power of youth could be brought to one’s aid?  I really put on the man; and the first thing instantly laid aside was the weeping and raving, which I now regarded as childish in the highest degree.  A great stride for the better!  For I had often, half the night through, given myself up to this grief with the greatest violence; so that at last, from my tears and sobbing, I came to such a point that I could scarcely swallow any longer; eating and drinking became painful to me; and my chest, which was so nearly concerned, seemed to suffer.  The vexation I had constantly felt since the discovery made me banish every weakness.  It seemed to me something frightful that I had sacrificed sleep, repose, and health for the sake of a girl who was pleased to consider me a babe, and to imagine herself, with respect to me, something very much like 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These depressing reflections, as I was soon convinced, were only to be banished by activity; but of what was I to take hold?  I had, indeed, much to make up for in many things, and to prepare myself, in more than one sense, for the university, which I was now to attend; but I relished and accomplished nothing.  Much appeared to me familiar and trivial:  for grounding myself, in several respects, I found neither strength within nor opportunity without; and I therefore suffered myself to be moved by the taste of my good room-neighbor, to a study which was altogether new and strange to me, and which for a long time offered me a wide field of information and thought.  For my friend began to make me acquainted with the secrets of philosophy.  He had studied in Jena, under Daries, and, possessing a well-regulated mind, had acutely seized the relations of that doctrine, which he now sought to impart to me.  But, unfortunately, these things would not hang together in such a fashion in my brain.  I put questions, which he promised to answer afterwards:  I made demands, which he promised to satisfy in future.  But our most important difference was this:  that I maintained a separate philosophy was not necessary, as the whole of it was already contained in religion and poetry.  This he would by no means allow, but rather tried to prove to me that these must first be founded on philosophy; which I stubbornly denied, and, at every step in the progress of our discussions, found arguments for my opinion.  For as in poetry a certain faith in the impossible, and as in religion a like faith in the inscrutable, must have a place, the philosophers appeared to me to be in a very false position who would demonstrate and explain both of them from their own field of vision.  Besides, it was very quickly proved, from the history of philosophy, that one always sought a ground different from that of the other, and that the sceptic, in the end, pronounced every thing groundless and useless.</w:t>
      </w:r>
    </w:p>
    <w:p>
      <w:pPr>
        <w:widowControl w:val="on"/>
        <w:pBdr/>
        <w:spacing w:before="240" w:after="240" w:line="240" w:lineRule="auto"/>
        <w:ind w:left="0" w:right="0"/>
        <w:jc w:val="left"/>
      </w:pPr>
      <w:r>
        <w:rPr>
          <w:color w:val="000000"/>
          <w:sz w:val="24"/>
          <w:szCs w:val="24"/>
        </w:rPr>
        <w:t xml:space="preserve">However, this very history of philosophy, which my friend was compelled to go over with me, because I could learn nothing from dogmatical discourse, amused me very much, but only on this account, that one doctrine or opinion seemed to me as good as another, so far, at least, as I was capable of penetrating into it.  With the most ancient men and schools I was best pleased, because poetry, religion, and philosophy were completely combined into one; and I only maintained that first opinion of mine with the more animation, when the Book of Job and the Song and Proverbs of Solomon, as well as the lays of Orpheus and Hesiod, seemed to bear valid witness in its favor.  My friend had taken the smaller work of Brucker as the foundation of his discourse; and, the farther we went on, the less I could make of it.  I could not clearly see what the first Greek philosophers would have.  Socrates I esteemed as an excellent, wise man, who in his life and death might well be compared with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His disciples, on the other hand, seemed to me to bear a strong resemblance to the apostles, who disagreed immediately after their Master’s death, when each manifestly recognized only a limited view as the right one.  Neither the keenness of Aristotle nor the fulness of Plato produced the least fruit in me.  For the Stoics, on the contrary, I had already conceived some affection, and even procured Epictetus, whom I studied with much interest.  My friend unwillingly let me have my way in this one-sidedness, from which he could not draw me; for, in spite of his varied studies, he did not know how to bring the leading question into a narrow compass.  He need only have said to me that in life action is every thing, and that joy and sorrow come of themselves.  However, youth should be allowed its own course:  it does not stick to false maxims very long; life soon tears or charms it away again.
</w:t>
      </w:r>
    </w:p>
    <w:p>
      <w:pPr>
        <w:widowControl w:val="on"/>
        <w:pBdr/>
        <w:spacing w:before="240" w:after="240" w:line="240" w:lineRule="auto"/>
        <w:ind w:left="0" w:right="0"/>
        <w:jc w:val="left"/>
      </w:pPr>
      <w:r>
        <w:rPr>
          <w:color w:val="000000"/>
          <w:sz w:val="24"/>
          <w:szCs w:val="24"/>
        </w:rPr>
        <w:t xml:space="preserve">The season had become fine:  we often went together into the open air, and visited the places of amusement which surrounded the city in great numbers.  But it was precisely here that matters went worse with me; for I still saw the ghosts of the cousins everywhere, and feared, now here, now there, to see one of them step forward.  Even the most indifferent glances of men annoyed me.  I had lost that unconscious happiness of wandering about unknown and unblamed, and of thinking of no observer, even in the greatest crowds.  Now hypochondriacal fancies began to torment me, as if I attracted the attention of the people, as if their eyes were turned on my demeanor, to fix it on their memories, to scan and to find fault.</w:t>
      </w:r>
    </w:p>
    <w:p>
      <w:pPr>
        <w:widowControl w:val="on"/>
        <w:pBdr/>
        <w:spacing w:before="240" w:after="240" w:line="240" w:lineRule="auto"/>
        <w:ind w:left="0" w:right="0"/>
        <w:jc w:val="left"/>
      </w:pPr>
      <w:r>
        <w:rPr>
          <w:color w:val="000000"/>
          <w:sz w:val="24"/>
          <w:szCs w:val="24"/>
        </w:rPr>
        <w:t xml:space="preserve">I therefore drew my friend into the woods; and, while I shunned the monotonous firs, I sought those fine leafy groves, which do not indeed spread far in the district, but are yet of sufficient compass for a poor wounded heart to hide itself.  In the remotest depth of the forest I sought out a solemn spot, where the oldest oaks and beeches formed a large, noble, shaded space.  The ground was somewhat sloping, and made the worth of the old trunks only the more perceptible.  Round this open circle closed the densest thickets, from which the mossy rocks mightily and venerably peered forth, and made a rapid fall for a copious brook.</w:t>
      </w:r>
    </w:p>
    <w:p>
      <w:pPr>
        <w:widowControl w:val="on"/>
        <w:pBdr/>
        <w:spacing w:before="240" w:after="240" w:line="240" w:lineRule="auto"/>
        <w:ind w:left="0" w:right="0"/>
        <w:jc w:val="left"/>
      </w:pPr>
      <w:r>
        <w:rPr>
          <w:color w:val="000000"/>
          <w:sz w:val="24"/>
          <w:szCs w:val="24"/>
        </w:rPr>
        <w:t xml:space="preserve">Scarcely had I dragged hither my friend, who would rather have been in the open country by the stream, among men, when he playfully assured me that I showed myself a true German.  He related to me circumstantially, out of Tacitus, how our ancestors found pleasure in the feelings which Nature so provides for us, in such solitudes, with her inartificial architecture.  He had not been long discoursing of this, when I exclaimed, “Oh! why did not this precious spot lie in a deeper wilderness! why may we not train a hedge around it, to hallow and separate from the world both it and ourselves!  Surely there is no more beautiful adoration of the Deity than that which needs no image, but which springs up in our bosom merely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intercourse with nature!” What I then felt is still present to my mind:  what I said I know not how to recall.  Thus much, however, is certain, that the undetermined, widely expanding feelings of youth and of uncultivated nations are alone adapted to the sublime, which, if it is to be excited in us through external objects, formless, or moulded into incomprehensible forms, must surround us with a greatness to which we are not equal.
</w:t>
      </w:r>
    </w:p>
    <w:p>
      <w:pPr>
        <w:widowControl w:val="on"/>
        <w:pBdr/>
        <w:spacing w:before="240" w:after="240" w:line="240" w:lineRule="auto"/>
        <w:ind w:left="0" w:right="0"/>
        <w:jc w:val="left"/>
      </w:pPr>
      <w:r>
        <w:rPr>
          <w:color w:val="000000"/>
          <w:sz w:val="24"/>
          <w:szCs w:val="24"/>
        </w:rPr>
        <w:t xml:space="preserve">All men, more or less, have such a disposition, and seek to satisfy this noble want in various ways.  But as the sublime is easily produced by twilight and night, when objects are blended, it is, on the other hand, scared away by the day, which separates and sunders every thing; and so must it also be destroyed by every increase of cultivation, if it be not fortunate enough to take refuge with the beautiful, and unite itself closely with it, whereby both become equally undying and indestructible.</w:t>
      </w:r>
    </w:p>
    <w:p>
      <w:pPr>
        <w:widowControl w:val="on"/>
        <w:pBdr/>
        <w:spacing w:before="240" w:after="240" w:line="240" w:lineRule="auto"/>
        <w:ind w:left="0" w:right="0"/>
        <w:jc w:val="left"/>
      </w:pPr>
      <w:r>
        <w:rPr>
          <w:color w:val="000000"/>
          <w:sz w:val="24"/>
          <w:szCs w:val="24"/>
        </w:rPr>
        <w:t xml:space="preserve">The brief moments of such enjoyments were still more shortened by my meditative friend:  but, when I turned back into the world, it was altogether in vain that I sought, among the bright and barren objects around, again to arouse such feelings within me; nay, I could scarcely retain even the remembrance of them.  My heart, however, was too far spoiled to be able to compose itself:  it had loved, and the object was snatched away from it; it had lived, and life to it was embittered.  A friend who makes it too perceptible that he designs to improve you, excites no feeling of comfort; while a woman who is forming you, while she seems to spoil you, is adored as a heavenly, joy-bringing being.  But that form in which the idea of beauty manifested itself to me had vanished into distance; it often visited me under the shade of my oak-trees, but I could not hold it fast:  and I felt a powerful impulse to seek something similar in the distance.</w:t>
      </w:r>
    </w:p>
    <w:p>
      <w:pPr>
        <w:widowControl w:val="on"/>
        <w:pBdr/>
        <w:spacing w:before="240" w:after="240" w:line="240" w:lineRule="auto"/>
        <w:ind w:left="0" w:right="0"/>
        <w:jc w:val="left"/>
      </w:pPr>
      <w:r>
        <w:rPr>
          <w:color w:val="000000"/>
          <w:sz w:val="24"/>
          <w:szCs w:val="24"/>
        </w:rPr>
        <w:t xml:space="preserve">I had imperceptibly accustomed, nay, compelled, my friend and overseer to leave me alone; for, even in my sacred grove, those undefined, gigantic feelings were not sufficient for me.  The eye was, above all others, the organ by which I seized the world.  I had, from childhood, lived among painters, and had accustomed myself to look at objects, as they did, with reference to art.  Now I was left to myself and to solitude, this gift, half natural, half acquired, made its appearance.  Wherever I looked, I saw a picture; and whatever struck me, whatever gave me delight, I wished to fix, and began, in the most awkward manner, to draw after nature.  To this end I lacked nothing less than every thing; yet, though without any technical means, I obstinately persisted in trying to imitate the most magnificent things that offered themselves to my sight.  Thus, to be sure, I acquired the faculty of paying a great attention to objects; but I only seized them as a whole, so far as they produced an effect:  and, little as Nature had meant me for a descriptive poet, just as little would she grant me the capacity of a draughtsman for details.  This, however, being the only way left me of uttering my thoughts, I stuck to it with so much stubbornness, nay, even with melancholy, that I always continued my labors the more zealously the less I saw they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I will not deny that there was a certain mixture of roguery; for I had remarked, that if I chose for an irksome study a half-shaded old trunk, to the hugely curved roots of which clung well-lit fern, combined with twinkling maiden-hair, my friend, who knew from experience that I should not be disengaged in less than an hour, commonly resolved to seek, with his books, some other pleasant little spot.  Now nothing disturbed me in prosecuting my taste, which was so much the more active, as my paper was endeared to me by the circumstance that I had accustomed myself to see in it, not so much what stood upon it, as what I had been thinking of at any time and hour when I drew.  Thus plants and flowers of the commonest kind may form a charming diary for us, because nothing that calls back the remembrance of a happy moment can be insignificant; and even now it would be hard for me to destroy as worthless many things of the kind that have remained to me from different epochs, because they transport me immediately to those times which I like to remember, although not without melancholy.</w:t>
      </w:r>
    </w:p>
    <w:p>
      <w:pPr>
        <w:widowControl w:val="on"/>
        <w:pBdr/>
        <w:spacing w:before="240" w:after="240" w:line="240" w:lineRule="auto"/>
        <w:ind w:left="0" w:right="0"/>
        <w:jc w:val="left"/>
      </w:pPr>
      <w:r>
        <w:rPr>
          <w:color w:val="000000"/>
          <w:sz w:val="24"/>
          <w:szCs w:val="24"/>
        </w:rPr>
        <w:t xml:space="preserve">But, if such drawings may have had any thing of interest in themselves, they were indebted for this advantage to the sympathy and attention of my father.  He, informed by my overseer that I had become gradually reconciled to my condition, and, in particular, had applied myself passionately to drawing from nature, was very well satisfied,—­partly because he himself set a high value on drawing and painting, partly because gossip Seekatz had once said to him, that it was a pity I was not destined for a painter.  But here again the peculiarities of father and son came into conflict:  for it was almost impossible for me to make use of a good, white, perfectly clean sheet of paper; gray old leaves, even if scribbled over on one side already, charmed me most, just as if my awkwardness had feared the touchstone of a white ground.  Nor were any of my drawings quite finished; and how should I have executed a whole, which indeed I saw with my eyes, but did not comprehend, and how an individual object, which I had neither skill nor patience to follow out?  My father’s mode of training me in this respect was really to be admired.  He kindly asked for my attempts, and drew lines round every imperfect sketch.  He wished, by this means, to compel me to completeness and fulness of detail.  The irregular leaves he cut straight, and thus made the beginning of a collection, in which he wished, at some future time, to rejoice at the progress of his son.  It was, therefore, by no means disagreeable to him when my wild, restless disposition sent me roving about the country:  he rather seemed pleased when I brought back a parcel of drawings on which he could exercise his patience, and in some measure strengthen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They no longer said that I might relapse into my former attachments and connections:  they left me by degrees perfect liberty.  By accidental inducements and in accidental society I undertook many journeys to the mountain-range, which, from my childhood, had stood so distant and solemn before me.  Thus we visited Homburg, Kroneburg, ascended the Feldberg, from which the prospect invited us still farther and farther into the distance.  Koenigstein, too, was not left unvisited; Wiesbaden, Schwalbach, with its environs, occupied us many days; we reached the Rhine, which, from the heights, we had seen winding along far off.  Mentz astonished us, but could not chain a youthful mind which was running into the open country; we were delighted with the situation of Biberich; and, contented and happy, we resumed our journey home.</w:t>
      </w:r>
    </w:p>
    <w:p>
      <w:pPr>
        <w:widowControl w:val="on"/>
        <w:pBdr/>
        <w:spacing w:before="240" w:after="240" w:line="240" w:lineRule="auto"/>
        <w:ind w:left="0" w:right="0"/>
        <w:jc w:val="left"/>
      </w:pPr>
      <w:r>
        <w:rPr>
          <w:color w:val="000000"/>
          <w:sz w:val="24"/>
          <w:szCs w:val="24"/>
        </w:rPr>
        <w:t xml:space="preserve">This whole tour, from which my father had promised himself many a drawing, might have been almost without fruit; for what taste, what talent, what experience, does it not require to seize an extensive landscape as a picture!  I was again imperceptibly drawn into a narrow compass, from which I derived some profit; for I met no ruined castle, no piece of wall which pointed to antiquity, that I did not think an object worthy of my pencil, and imitate as well as I could.  Even the stone of Drusus, on the ramparts of Mentz, I copied at some risk, and with inconveniences which every one must experience who wishes to carry home with him some pictorial reminiscences of his travels.  Unfortunately I had again brought with me nothing but the most miserable common paper, and had clumsily crowded several objects into one sheet.  But my paternal teacher was not perplexed at this:  he cut the sheets apart; had the parts which belonged to each other put together by the bookbinder; surrounded the single leaves with lines; and thus actually compelled me to draw the outline of different mountains up to the margin, and to fill up the foreground with some weeds and stones.</w:t>
      </w:r>
    </w:p>
    <w:p>
      <w:pPr>
        <w:widowControl w:val="on"/>
        <w:pBdr/>
        <w:spacing w:before="240" w:after="240" w:line="240" w:lineRule="auto"/>
        <w:ind w:left="0" w:right="0"/>
        <w:jc w:val="left"/>
      </w:pPr>
      <w:r>
        <w:rPr>
          <w:color w:val="000000"/>
          <w:sz w:val="24"/>
          <w:szCs w:val="24"/>
        </w:rPr>
        <w:t xml:space="preserve">If his faithful endeavors could not increase my talent, nevertheless this mark of his love of order had upon me a secret influence, which afterwards manifested itself vigorously in more ways than one.</w:t>
      </w:r>
    </w:p>
    <w:p>
      <w:pPr>
        <w:widowControl w:val="on"/>
        <w:pBdr/>
        <w:spacing w:before="240" w:after="240" w:line="240" w:lineRule="auto"/>
        <w:ind w:left="0" w:right="0"/>
        <w:jc w:val="left"/>
      </w:pPr>
      <w:r>
        <w:rPr>
          <w:color w:val="000000"/>
          <w:sz w:val="24"/>
          <w:szCs w:val="24"/>
        </w:rPr>
        <w:t xml:space="preserve">From such rambling excursions, undertaken partly for pleasure, partly for art, and which could be performed in a short time, and often repeated, I was again drawn home, and that by a magnet which always acted upon me strongly:  this was my sister.  She, only a year younger than I, had lived the whole conscious period of my life with me, and was thus bound to me by the closest ties.  To these natural causes was added a forcible motive, which proceeded from our domestic position:  a father certainly affectionate and well-meaning, but grave, who, because he cherished within a very tender heart, externally, with incredible consistency, maintained a brazen sternness, that he might attain the end of giving his children the best education, and of building up, regulating, and preserving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his well-founded house; a mother, on the other hand, as yet almost a child, who first grew up to consciousness with and in her two eldest children; these three, as they looked at the world with healthy eyes, capable of life, and desiring present enjoyment.  This contradiction floating in the family increased with years.  My father followed out his views unshaken and uninterrupted:  the mother and children could not give up their feelings, their claims, their wishes.
</w:t>
      </w:r>
    </w:p>
    <w:p>
      <w:pPr>
        <w:widowControl w:val="on"/>
        <w:pBdr/>
        <w:spacing w:before="240" w:after="240" w:line="240" w:lineRule="auto"/>
        <w:ind w:left="0" w:right="0"/>
        <w:jc w:val="left"/>
      </w:pPr>
      <w:r>
        <w:rPr>
          <w:color w:val="000000"/>
          <w:sz w:val="24"/>
          <w:szCs w:val="24"/>
        </w:rPr>
        <w:t xml:space="preserve">Under these circumstances it was natural that brother and sister should attach themselves close to each other, and adhere to their mother, that they might singly snatch the pleasures forbidden as a whole.  But since the hours of solitude and toil were very long compared with the moments of recreation and enjoyment, especially for my sister, who could never leave the house for so long a time as I could, the necessity she felt for entertaining herself with me was still sharpened by the sense of longing with which she accompanied me to a distance.</w:t>
      </w:r>
    </w:p>
    <w:p>
      <w:pPr>
        <w:widowControl w:val="on"/>
        <w:pBdr/>
        <w:spacing w:before="240" w:after="240" w:line="240" w:lineRule="auto"/>
        <w:ind w:left="0" w:right="0"/>
        <w:jc w:val="left"/>
      </w:pPr>
      <w:r>
        <w:rPr>
          <w:color w:val="000000"/>
          <w:sz w:val="24"/>
          <w:szCs w:val="24"/>
        </w:rPr>
        <w:t xml:space="preserve">And as, in our first years, playing and learning, growth and education, had been quite common to both of us, so that we might well have been taken for twins, so did this community, this confidence, remain during the development of our physical and moral powers.  That interest of youth; that amazement at the awakening of sensual impulses which clothe themselves in mental forms; of mental necessities which clothe themselves in sensual images; all the reflections upon these, which obscure rather than enlighten us, as the fog covers over and does not illumine the vale from which it is about to rise; the many errors and aberrations springing therefrom,—­all these the brother and sister shared and endured hand in hand, and were the less enlightened as to their strange condition, as the nearer they wished to approach each other, to clear up their minds, the more forcibly did the sacred awe of their close relationship keep them apart</w:t>
      </w:r>
    </w:p>
    <w:p>
      <w:pPr>
        <w:widowControl w:val="on"/>
        <w:pBdr/>
        <w:spacing w:before="240" w:after="240" w:line="240" w:lineRule="auto"/>
        <w:ind w:left="0" w:right="0"/>
        <w:jc w:val="left"/>
      </w:pPr>
      <w:r>
        <w:rPr>
          <w:color w:val="000000"/>
          <w:sz w:val="24"/>
          <w:szCs w:val="24"/>
        </w:rPr>
        <w:t xml:space="preserve">Reluctantly do I mention, in a general way, what I undertook to set forth years ago, without being able to accomplish it.  As I lost this beloved, incomprehensible being but too soon, I felt inducement enough to make her worth present to me:  and thus arose in me the conception of a poetic whole, in which it might be possible to exhibit her individuality; but for this no other form could be devised than that of the Richardsonian novels.  Only by the minutest detail, by endless particularities which bear vividly all the character of the whole, and, as they spring up from a wonderful depth, give some feeling of that depth,—­only in such a manner would it have been in some degree possible to give a representation of this remarkable personality; for the spring can be apprehended only while it is flowing.  But from this beautiful and pious design, as from so many others, the tumult of the world drew me away; and nothing now remains for me but to call up for a moment that blessed spirit, as if by the aid of a magic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was tall, well and delicately formed, and had something naturally dignified in her demeanor, which melted away into a pleasing mildness.  The lineaments of her face, neither striking nor beautiful, indicated a character which was not nor ever could be in union with itself.  Her eyes were not the finest I have ever seen, but the deepest, behind which you expected the most; and when they expressed any affection, any love, their brilliancy was unequalled.  And yet, properly speaking, this expression was not tender, like that which comes from the heart, and at the same time carries with it something of longing and desire:  this expression came from the soul; it was full and rich; it seemed as if it would only give, without needing to receive.</w:t>
      </w:r>
    </w:p>
    <w:p>
      <w:pPr>
        <w:widowControl w:val="on"/>
        <w:pBdr/>
        <w:spacing w:before="240" w:after="240" w:line="240" w:lineRule="auto"/>
        <w:ind w:left="0" w:right="0"/>
        <w:jc w:val="left"/>
      </w:pPr>
      <w:r>
        <w:rPr>
          <w:color w:val="000000"/>
          <w:sz w:val="24"/>
          <w:szCs w:val="24"/>
        </w:rPr>
        <w:t xml:space="preserve">But what in a manner quite peculiar disfigured her face, so that she would often appear positively ugly, was the fashion of those times, which not only bared the forehead, but, either accidentally or on purpose, did every thing apparently or really to enlarge it.  Now, as she had the most feminine, most perfect arched forehead, and, moreover, a pair of strong black eyebrows, and prominent eyes, these circumstances occasioned a contrast, which, if it did not repel every stranger at the first glance, at least did not attract him.  She early felt it; and this feeling became constantly the more painful to her, the farther she advanced into the years when both sexes find an innocent pleasure in being mutually agreeable.</w:t>
      </w:r>
    </w:p>
    <w:p>
      <w:pPr>
        <w:widowControl w:val="on"/>
        <w:pBdr/>
        <w:spacing w:before="240" w:after="240" w:line="240" w:lineRule="auto"/>
        <w:ind w:left="0" w:right="0"/>
        <w:jc w:val="left"/>
      </w:pPr>
      <w:r>
        <w:rPr>
          <w:color w:val="000000"/>
          <w:sz w:val="24"/>
          <w:szCs w:val="24"/>
        </w:rPr>
        <w:t xml:space="preserve">To nobody can his own form be repugnant; the ugliest, as well as the most beautiful, has a right to enjoy his own presence:  and as favor beautifies, and every one regards himself in the looking-glass with favor, it may be asserted that every one must see himself with complacency, even if he would struggle against the feeling.  Yet my sister had such a decided foundation of good sense, that she could not possibly be blind and silly in this respect; on the contrary, she perhaps knew more clearly than she ought, that she stood far behind her female playfellows in external beauty, without feeling consoled by the fact that she infinitely surpassed them in internal advantages.</w:t>
      </w:r>
    </w:p>
    <w:p>
      <w:pPr>
        <w:widowControl w:val="on"/>
        <w:pBdr/>
        <w:spacing w:before="240" w:after="240" w:line="240" w:lineRule="auto"/>
        <w:ind w:left="0" w:right="0"/>
        <w:jc w:val="left"/>
      </w:pPr>
      <w:r>
        <w:rPr>
          <w:color w:val="000000"/>
          <w:sz w:val="24"/>
          <w:szCs w:val="24"/>
        </w:rPr>
        <w:t xml:space="preserve">If a woman can find compensation for the want of beauty, she richly found it in the unbounded confidence, the regard and love, which all her female friends bore to her; whether they were older or younger, all cherished the same sentiments.  A very pleasant society had collected around her:  young men were not wanting who knew how to insinuate themselves; nearly every girl found an admirer; she alone had remained without a partner.  While, indeed, her exterior was in some measure repulsive, the mind that gleamed through it was also more repelling than attractive; for the presence of any excellence throws others back upon themselves.  She felt this sensibly:  she did not conceal it from me, and her love was directed to me with so much the greater force.  The case was singular enough.  As confidants to whom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reveals a love-affair actually by genuine sympathy become lovers also, nay, grow into rivals, and at last, perchance, transfer the passion to themselves; so it was with us two:  for, when my connection with Gretchen was torn asunder, my sister consoled me the more earnestly, because she secretly felt the satisfaction of having gotten rid of a rival; and I, too, could not but feel a quiet, half-mischievous pleasure, when she did me the justice to assure me that I was the only one who truly loved, understood, and esteemed her.  If now, from time to time, my grief for the loss of Gretchen revived, and I suddenly began to weep, to lament, and to act in a disorderly manner, my despair for my lost one awakened in her likewise a similar despairing impatience as to the never-possessings, the failures, and miscarriages of such youthful attachments, that we both thought ourselves infinitely unhappy, and the more so, as, in this singular case, the confidants could not change themselves into lovers.
</w:t>
      </w:r>
    </w:p>
    <w:p>
      <w:pPr>
        <w:widowControl w:val="on"/>
        <w:pBdr/>
        <w:spacing w:before="240" w:after="240" w:line="240" w:lineRule="auto"/>
        <w:ind w:left="0" w:right="0"/>
        <w:jc w:val="left"/>
      </w:pPr>
      <w:r>
        <w:rPr>
          <w:color w:val="000000"/>
          <w:sz w:val="24"/>
          <w:szCs w:val="24"/>
        </w:rPr>
        <w:t xml:space="preserve">Fortunately, however, the capricious god of love, who needlessly does so much mischief, here for once interfered beneficially, to extricate us out of all perplexity.  I had much intercourse with a young Englishman who was educated in Pfeil’s boarding-school.  He could give a good account of his own language:  I practised it with him, and thus learned much concerning his country and people.  He went in and out of our house long enough without my remarking in him a liking for my sister; yet he may have been nourishing it in secret, even to passion, for at last it declared itself unexpectedly and at once.  She knew him, she esteemed him, and he deserved it.  She had often made the third at our English conversations:  we had both tried to catch from his mouth the irregularities of the English pronunciation, and thereby accustomed ourselves, not only to the peculiarities of its accent and sound, but even to what was most peculiar in the personal qualities of our teacher; so that at last it sounded strangely enough when we all seemed to speak as if out of one mouth.  The pains he took to learn as much German from us in the like manner were to no purpose; and I think I have remarked that even this little love-affair was also, both orally and in writing, carried on in the English language.  Both the young persons were very well suited to each other:  he was tall and well built, as she was, only still more slender; his face, small and compact, might really have been pretty, had it not been too much disfigured by the small-pox; his manner was calm, precise,—­one might often have called it dry and cold; but his heart was full of kindness and love, his soul full of generosity, and his attachments as lasting as they were decided and controlled.  Now, this serious pair, who had but lately formed an attachment, were quite peculiarly distinguished among the others, who, being already better acquainted with each other, of more frivolous character, and careless as to the future, roved about with levity in these connections, which commonly pass away as the mere fruitless prelude to subsequent and more serious ties, and very seldom produce a lasting effect upon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fine weather and the beautiful country did not remain unenjoyed by so lively a company:  water-excursions were frequently arranged, because these are the most sociable of all parties of pleasure.  Yet, whether we were going by water or by land, the individual attracting powers immediately showed themselves; each couple kept together:  and for some men who were not engaged, of whom I was one, there remained either no conversation with the ladies at all, or only such as no one would have chosen for a day of pleasure.  A friend who found himself in this situation, and who might have been in want of a partner chiefly for this reason, that, with, the best humor, he lacked tenderness, and, with much intelligence, that delicate attention, without which connections of this kind are not to be thought of,—­this man, after often humorously and wittily lamenting his condition, promised at the next meeting to make a proposal which would benefit himself and the whole company.  Nor did he fail to perform his promise; for when, after a brilliant trip by water, and a very pleasant walk, reclining on the grass between shady knolls, or sitting on mossy rocks and roots of trees, we had cheerfully and happily consumed a rural meal, and our friend saw us all cheerful and in good spirits, he, with a waggish dignity, commanded us to sit close round him in a semicircle, before which he stepped, and began to make an emphatic peroration as follows:—­</w:t>
      </w:r>
    </w:p>
    <w:p>
      <w:pPr>
        <w:widowControl w:val="on"/>
        <w:pBdr/>
        <w:spacing w:before="240" w:after="240" w:line="240" w:lineRule="auto"/>
        <w:ind w:left="0" w:right="0"/>
        <w:jc w:val="left"/>
      </w:pPr>
      <w:r>
        <w:rPr>
          <w:color w:val="000000"/>
          <w:sz w:val="24"/>
          <w:szCs w:val="24"/>
        </w:rPr>
        <w:t xml:space="preserve">“Most worthy friends of both sexes, paired and unpaired!”—­It was already evident from this address, how necessary it was that a preacher of repentance should arise, and sharpen the conscience of the company.  “One part of my noble friends is paired, and they may find themselves quite happy; another unpaired, and these find themselves in the highest degree miserable, as I can assure you from my own experience:  and although the loving couples are here in the majority, yet I would have them consider whether it is not a social duty to take thought for the whole.  Why do we wish to assemble in such numbers, except to take a mutual interest in each other? and how can that be done when so many little secessions are to be seen in our circle?  Far be it from me to insinuate any thing against such sweet connections, or even to wish to disturb them; but ’there is a time for all things,’—­an excellent great saying, of which, indeed, nobody thinks when his own amusement is sufficiently provided for.”</w:t>
      </w:r>
    </w:p>
    <w:p>
      <w:pPr>
        <w:widowControl w:val="on"/>
        <w:pBdr/>
        <w:spacing w:before="240" w:after="240" w:line="240" w:lineRule="auto"/>
        <w:ind w:left="0" w:right="0"/>
        <w:jc w:val="left"/>
      </w:pPr>
      <w:r>
        <w:rPr>
          <w:color w:val="000000"/>
          <w:sz w:val="24"/>
          <w:szCs w:val="24"/>
        </w:rPr>
        <w:t xml:space="preserve">He then went on with constantly increasing liveliness and gayety to compare the social virtues with the tender sentiments.  “The latter,” said he, “can never fail us; we always carry them about with us, and every one becomes a master in them without practice:  but we must go in quest of the former, we must take some trouble about them; and, though we progress in them as much as we will, we have never done learning them.”  Now he went into particulars.  Many felt hit off, and they could not help casting glances at each other:  yet our friend had this privilege, that nothing he did was taken ill; and so he could proceed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not enough to discover deficiencies:  indeed, it is unjust to do so, if at the same time one cannot contrive to give the means for bettering the state of affairs.  I will not, therefore, my friends, something like a preacher in Passion Week, exhort you in general terms to repentance and amendment:  I rather wish all amiable couples the longest and most enduring happiness; and, to contribute to it myself in the surest manner, I propose to sever and abolish these most charming little segregations during our social hours.  I have,” he continued, “already provided for the execution of my project, if it should meet your approbation.  Here is a bag in which are the names of the gentlemen:  now draw, my fair ones, and be pleased to favor as your servant, for a week, him whom fate shall send you.  This is binding only within our circle; as soon as that is broken up, these connections are also abolished, and the heart may decide who shall attend you home.”</w:t>
      </w:r>
    </w:p>
    <w:p>
      <w:pPr>
        <w:widowControl w:val="on"/>
        <w:pBdr/>
        <w:spacing w:before="240" w:after="240" w:line="240" w:lineRule="auto"/>
        <w:ind w:left="0" w:right="0"/>
        <w:jc w:val="left"/>
      </w:pPr>
      <w:r>
        <w:rPr>
          <w:color w:val="000000"/>
          <w:sz w:val="24"/>
          <w:szCs w:val="24"/>
        </w:rPr>
        <w:t xml:space="preserve">A great part of the company had been delighted with this address, and the manner in which he delivered it, and seemed to approve of the notion; yet some couples looked at each other as if they thought that it would not answer their purpose:  he therefore cried with humorous vehemence,—­</w:t>
      </w:r>
    </w:p>
    <w:p>
      <w:pPr>
        <w:widowControl w:val="on"/>
        <w:pBdr/>
        <w:spacing w:before="240" w:after="240" w:line="240" w:lineRule="auto"/>
        <w:ind w:left="0" w:right="0"/>
        <w:jc w:val="left"/>
      </w:pPr>
      <w:r>
        <w:rPr>
          <w:color w:val="000000"/>
          <w:sz w:val="24"/>
          <w:szCs w:val="24"/>
        </w:rPr>
        <w:t xml:space="preserve">“Truly! it surprises me that some one does not spring up, and, though others hesitate, extol my plan, explain its advantages, and spare me the pain of being my own encomiast.  I am the oldest among you:  may God forgive me for that!  Already have I a bald pate, which is owing to my great meditation.”—­</w:t>
      </w:r>
    </w:p>
    <w:p>
      <w:pPr>
        <w:widowControl w:val="on"/>
        <w:pBdr/>
        <w:spacing w:before="240" w:after="240" w:line="240" w:lineRule="auto"/>
        <w:ind w:left="0" w:right="0"/>
        <w:jc w:val="left"/>
      </w:pPr>
      <w:r>
        <w:rPr>
          <w:color w:val="000000"/>
          <w:sz w:val="24"/>
          <w:szCs w:val="24"/>
        </w:rPr>
        <w:t xml:space="preserve">Here he took off his hat—­</w:t>
      </w:r>
    </w:p>
    <w:p>
      <w:pPr>
        <w:widowControl w:val="on"/>
        <w:pBdr/>
        <w:spacing w:before="240" w:after="240" w:line="240" w:lineRule="auto"/>
        <w:ind w:left="0" w:right="0"/>
        <w:jc w:val="left"/>
      </w:pPr>
      <w:r>
        <w:rPr>
          <w:color w:val="000000"/>
          <w:sz w:val="24"/>
          <w:szCs w:val="24"/>
        </w:rPr>
        <w:t xml:space="preserve">“But I should expose it to view with joy and honor if my lucubrations, which dry up my skin, and rob me of my finest adornment, could only be in some measure beneficial to myself and others.  We are young, my friends,—­that is good; we shall grow older,—­that is bad; we take little offence at each other,—­that is right, and in accordance with the season.  But soon, my friends, the days will come when we shall have much to be displeased at in ourselves; then, let every one see that he makes all right with himself; but, at the same time, others will take things ill of us, and on what account we shall not understand; for this we must prepare ourselves; this shall now be done.”</w:t>
      </w:r>
    </w:p>
    <w:p>
      <w:pPr>
        <w:widowControl w:val="on"/>
        <w:pBdr/>
        <w:spacing w:before="240" w:after="240" w:line="240" w:lineRule="auto"/>
        <w:ind w:left="0" w:right="0"/>
        <w:jc w:val="left"/>
      </w:pPr>
      <w:r>
        <w:rPr>
          <w:color w:val="000000"/>
          <w:sz w:val="24"/>
          <w:szCs w:val="24"/>
        </w:rPr>
        <w:t xml:space="preserve">He had delivered the whole speech, but especially the last part, with the tone and gesture of a Capuchin; for, as he was a Catholic, he might have had abundant opportunity to study the oratory of these fathers.  He now appeared out of breath, wiped his youthful, bald head, which really gave him the look of a priest, and by these drolleries put the light-hearted company in such good humor that every one was eager to hear him longer.  But, instead of proceeding, he drew open the bag, and turned to the nearest lady.  “Now for a trial of it!” exclaimed he:  “the work will do credit to the master.  If in a week’s time we do not like it, we will give it up, and stick to the old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Half willingly, half on compulsion, the ladies drew their tickets; and it was easy to see that various passions were in play during this little affair.  Fortunately it happened that the merry-minded were separated, while the more serious remained together, and so, too, my sister kept her Englishman; which, on both sides, they took very kindly of the god of Love and Luck.  The new chance-couples were immediately united by the </w:t>
      </w:r>
      <w:r>
        <w:rPr>
          <w:i/>
          <w:color w:val="000000"/>
          <w:sz w:val="24"/>
          <w:szCs w:val="24"/>
        </w:rPr>
        <w:t xml:space="preserve">Antistes</w:t>
      </w:r>
      <w:r>
        <w:rPr>
          <w:color w:val="000000"/>
          <w:sz w:val="24"/>
          <w:szCs w:val="24"/>
        </w:rPr>
        <w:t xml:space="preserve">, their healths were drank, and to all the more joy was wished, as its duration was to be but short.  This was certainly the merriest moment that our company had enjoyed for a long time.  The young men to whose share no lady had fallen, held, for this week, the office of providing for the mind, the soul, and the body, as our orator expressed himself, but especially, he hinted, for the soul, since both the others already knew how to help themselves.</w:t>
      </w:r>
    </w:p>
    <w:p>
      <w:pPr>
        <w:widowControl w:val="on"/>
        <w:pBdr/>
        <w:spacing w:before="240" w:after="240" w:line="240" w:lineRule="auto"/>
        <w:ind w:left="0" w:right="0"/>
        <w:jc w:val="left"/>
      </w:pPr>
      <w:r>
        <w:rPr>
          <w:color w:val="000000"/>
          <w:sz w:val="24"/>
          <w:szCs w:val="24"/>
        </w:rPr>
        <w:t xml:space="preserve">These masters of ceremonies, who wished at once to do themselves credit, brought into play some very pretty new games, prepared at some distance a supper, which we had not reckoned on, and illuminated the yacht on our return at night, although there was no necessity for it in the bright moonlight; but they excused themselves by saying that it was quite conformable to the new social regulation to outshine the tender glances of the heavenly moon by earthly candles.  The moment we touched the shore, our Solon cried, “</w:t>
      </w:r>
      <w:r>
        <w:rPr>
          <w:i/>
          <w:color w:val="000000"/>
          <w:sz w:val="24"/>
          <w:szCs w:val="24"/>
        </w:rPr>
        <w:t xml:space="preserve">Ite, missa est!</w:t>
      </w:r>
      <w:r>
        <w:rPr>
          <w:color w:val="000000"/>
          <w:sz w:val="24"/>
          <w:szCs w:val="24"/>
        </w:rPr>
        <w:t xml:space="preserve">” Each one now handed out of the vessel the lady who had fallen to him by lot, and then surrendered her to her proper partner, on receiving his own in exchange.</w:t>
      </w:r>
    </w:p>
    <w:p>
      <w:pPr>
        <w:widowControl w:val="on"/>
        <w:pBdr/>
        <w:spacing w:before="240" w:after="240" w:line="240" w:lineRule="auto"/>
        <w:ind w:left="0" w:right="0"/>
        <w:jc w:val="left"/>
      </w:pPr>
      <w:r>
        <w:rPr>
          <w:color w:val="000000"/>
          <w:sz w:val="24"/>
          <w:szCs w:val="24"/>
        </w:rPr>
        <w:t xml:space="preserve">At our next meeting this weekly regulation was established for the summer, and the lots were drawn once more.  There was no question but that this pleasantry gave a new and unexpected turn to the company; and every one was stimulated to display whatever of wit and grace was in him, and to pay court to his temporary fair one in the most obliging manner, since he might depend on having a sufficient store of complaisance for one week at least.</w:t>
      </w:r>
    </w:p>
    <w:p>
      <w:pPr>
        <w:widowControl w:val="on"/>
        <w:pBdr/>
        <w:spacing w:before="240" w:after="240" w:line="240" w:lineRule="auto"/>
        <w:ind w:left="0" w:right="0"/>
        <w:jc w:val="left"/>
      </w:pPr>
      <w:r>
        <w:rPr>
          <w:color w:val="000000"/>
          <w:sz w:val="24"/>
          <w:szCs w:val="24"/>
        </w:rPr>
        <w:t xml:space="preserve">We had scarcely settled down, when, instead of thanking our orator, we reproached him for having kept to himself the best part of his speech,—­ the conclusion.  He thereupon protested that the best part of a speech was persuasion, and that he who did not aim at persuasion should make no speech; for, as to conviction, that was a ticklish business.  As, however, they gave him no peace, he began a Capuchinade on the spot, more comical than ever, perhaps, for the very reason that he took it into his head to speak on the most serious subjects.  For with texts out of the Bible, which had nothing to do with the business; with similes which did not fit; with allusions which illustrated nothing,—­he carried out the proposition, that whosoever does not know how to conceal his passions, inclinations, wishes, purposes, and plans, will come to no good in the world, but will be disturbed and made a butt in every end and corner; and that especially if one would be happy in love, one must take pains to keep it a most profound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thought ran through the whole, without, properly speaking, a single word of it being said.  If you would form a conception of this singular man, let it be considered, that, being born with a good foundation, he had cultivated his talents, and especially his acuteness, in Jesuit schools, and had amassed an extensive knowledge of the world and of men, but only on the bad side.  He was some two and twenty years old, and would gladly have made me a proselyte to his contempt for mankind; but this would not take with me, as I always had a great desire to be good myself, and to find good in others.  Meanwhile, I was by him made attentive to many things.</w:t>
      </w:r>
    </w:p>
    <w:p>
      <w:pPr>
        <w:widowControl w:val="on"/>
        <w:pBdr/>
        <w:spacing w:before="240" w:after="240" w:line="240" w:lineRule="auto"/>
        <w:ind w:left="0" w:right="0"/>
        <w:jc w:val="left"/>
      </w:pPr>
      <w:r>
        <w:rPr>
          <w:color w:val="000000"/>
          <w:sz w:val="24"/>
          <w:szCs w:val="24"/>
        </w:rPr>
        <w:t xml:space="preserve">To complete the </w:t>
      </w:r>
      <w:r>
        <w:rPr>
          <w:i/>
          <w:color w:val="000000"/>
          <w:sz w:val="24"/>
          <w:szCs w:val="24"/>
        </w:rPr>
        <w:t xml:space="preserve">dramatis personae</w:t>
      </w:r>
      <w:r>
        <w:rPr>
          <w:color w:val="000000"/>
          <w:sz w:val="24"/>
          <w:szCs w:val="24"/>
        </w:rPr>
        <w:t xml:space="preserve"> of every merry company, an actor is necessary who feels pleasure when the others, to enliven many an indifferent moment, point the arrows of their wit at him.  If he is not merely a stuffed Saracen, like those on whom the knights used to practise their lances in mock battles, but understands himself how to skirmish, to rally, and to challenge, how to wound lightly, and recover himself again, and, while he seems to expose himself, to give others a thrust home, nothing more agreeable can be found.  Such a man we possessed in our friend Horn, whose name, to begin with, gave occasion for all sorts of jokes, and who, on account of his small figure, was called nothing but Hoernchen (little Horn).  He was, in fact, the smallest in the company, of a stout but pleasing form; a pug-nose, a mouth somewhat pouting, little sparkling eyes, made up a swarthy countenance which always seemed to invite laughter.  His little compact skull was thickly covered with curly black hair:  his beard was prematurely blue; and he would have liked to let it grow, that, as a comic mask, he might always keep the company laughing.  For the rest, he was neat and nimble, but insisted that he had bandy legs, which everybody granted, since he was bent on having it so, but about which many a joke arose; for, since he was in request as a very good dancer, he reckoned it among the peculiarities of the fair sex, that they always liked to see bandy legs on the floor.  His cheerfulness was indestructible, and his presence at every meeting indispensable.  We two kept more together because he was to follow me to the university; and he well deserves that I should mention him with all honor, as he adhered to me for many years with infinite love, faithfulness, and patience.</w:t>
      </w:r>
    </w:p>
    <w:p>
      <w:pPr>
        <w:widowControl w:val="on"/>
        <w:pBdr/>
        <w:spacing w:before="240" w:after="240" w:line="240" w:lineRule="auto"/>
        <w:ind w:left="0" w:right="0"/>
        <w:jc w:val="left"/>
      </w:pPr>
      <w:r>
        <w:rPr>
          <w:color w:val="000000"/>
          <w:sz w:val="24"/>
          <w:szCs w:val="24"/>
        </w:rPr>
        <w:t xml:space="preserve">By my ease in rhyming, and in winning from common objects a poetical side, he had allowed himself to be seduced into similar labors.  Our little social excursions, parties of pleasure, and the contingencies that occurred in them, we decked out poetically; and thus, by the description of an event, a new event always arose.  But as such social jests commonly degenerate into personal ridicule, and my friend Horn, with his burlesque representations, did not always keep within proper bounds, many a misunderstanding arose, which, however, could soon be softened down and effaced.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Thus, also, he tried his skill in a species of poetry which was then very much the order of the day,—­the comic heroical poem.  Pope’s “Rape of the Lock” had called forth many imitations:  Zachariae cultivated this branch of poetry on German soil; and it pleased every one, because the ordinary subject of it was some awkward fellow, of whom the genii made game, while they favored the better one.</w:t>
      </w:r>
    </w:p>
    <w:p>
      <w:pPr>
        <w:widowControl w:val="on"/>
        <w:pBdr/>
        <w:spacing w:before="240" w:after="240" w:line="240" w:lineRule="auto"/>
        <w:ind w:left="0" w:right="0"/>
        <w:jc w:val="left"/>
      </w:pPr>
      <w:r>
        <w:rPr>
          <w:color w:val="000000"/>
          <w:sz w:val="24"/>
          <w:szCs w:val="24"/>
        </w:rPr>
        <w:t xml:space="preserve">Although it is no wonder, yet it excites wonderment, when contemplating a literature, especially the German, one observes how a whole nation cannot get free from a subject which has been once given, and happily treated in a certain form, but will have it repeated in every manner, until, at last, the original itself is covered up, and stifled by the heaps of imitations.</w:t>
      </w:r>
    </w:p>
    <w:p>
      <w:pPr>
        <w:widowControl w:val="on"/>
        <w:pBdr/>
        <w:spacing w:before="240" w:after="240" w:line="240" w:lineRule="auto"/>
        <w:ind w:left="0" w:right="0"/>
        <w:jc w:val="left"/>
      </w:pPr>
      <w:r>
        <w:rPr>
          <w:color w:val="000000"/>
          <w:sz w:val="24"/>
          <w:szCs w:val="24"/>
        </w:rPr>
        <w:t xml:space="preserve">The heroic poem of my friend was a voucher for this remark.  At a great sledging-party, an awkward man has assigned to him a lady who does not like him:  comically enough, there befalls him, one after another, every accident that can happen on such an occasion, until at last, as he is entreating for the sledge-driver’s right (a kiss), he falls from the back-seat; for just then, as was natural, the Fates tripped him up.  The fair one seizes the reins, and drives home alone, where a favored friend receives her, and triumphs over his presumptuous rival.  As to the rest, it was very prettily contrived that the four different kinds of spirits should worry him in turn, till at the end the gnomes hoist him completely out of the saddle.  The poem, written in Alexandrines, and founded on a true story, highly delighted our little public; and we were convinced that it could well be compared with the “Walpurgisnight” of Loewen, or the “Renommist” of Zachariae. [Footnote:  This word, which signifies something like our “bully,” is specially used to designate a fighting student.—­TRANS.]</w:t>
      </w:r>
    </w:p>
    <w:p>
      <w:pPr>
        <w:widowControl w:val="on"/>
        <w:pBdr/>
        <w:spacing w:before="240" w:after="240" w:line="240" w:lineRule="auto"/>
        <w:ind w:left="0" w:right="0"/>
        <w:jc w:val="left"/>
      </w:pPr>
      <w:r>
        <w:rPr>
          <w:color w:val="000000"/>
          <w:sz w:val="24"/>
          <w:szCs w:val="24"/>
        </w:rPr>
        <w:t xml:space="preserve">While, now, our social pleasures required but an evening, and the preparations for them only a few hours, I had enough time to read, and, as I thought, to study.  To please my father, I diligently repeated the smaller work of Hopp, and could stand an examination in it forwards and backwards, by which means I made myself complete master of the chief contents of the institutes.  But a restless eagerness for knowledge urged me farther:  I lighted upon the history of ancient literature, and from that fell into an encyclopaedism, in which I hastily read Gessner’s “Isagoge” and Morhov’s “Polyhistor,” and thus gained a general notion of how many strange things might have happened in learning and life.  By this persevering and rapid industry, continued day and night, I became more confused than instructed; but I lost myself in a still greater labyrinth when I found Bayle in my father’s library, and plunged deeply into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a leading conviction, which was continually revived within me, was that of the importance of the ancient tongues; since from amidst this literary hurly-burly, thus much continually forced itself upon me, that in them were preserved all the models of oratory, and at the same time every thing else of worth that the world has ever possessed.  Hebrew, together with biblical studies, had retired into the background, and Greek likewise, since my acquaintance with it did not extend beyond the New Testament.  I therefore the more zealously kept to Latin, the masterpieces in which lie nearer to us, and which, besides its splendid original productions, offers us the other wealth of all ages in translations, and the works of the greatest scholars.  I consequently read much in this language, with great ease, and was bold enough to believe I understood the authors, because I missed nothing of the literal sense.  Indeed, I was very indignant when I heard that Grotius had insolently declared, “he did not read Terence as boys do.”  Happy narrow-mindedness of youth!—­nay, of men in general, that they can, at every moment of their existence, fancy themselves finished, and inquire after neither the true nor the false, after neither the high nor the deep, but merely after that which is suited to them.</w:t>
      </w:r>
    </w:p>
    <w:p>
      <w:pPr>
        <w:widowControl w:val="on"/>
        <w:pBdr/>
        <w:spacing w:before="240" w:after="240" w:line="240" w:lineRule="auto"/>
        <w:ind w:left="0" w:right="0"/>
        <w:jc w:val="left"/>
      </w:pPr>
      <w:r>
        <w:rPr>
          <w:color w:val="000000"/>
          <w:sz w:val="24"/>
          <w:szCs w:val="24"/>
        </w:rPr>
        <w:t xml:space="preserve">I had thus learned Latin, like German, French, and English, merely by practice, without rules, and without comprehension.  Whoever knows the then condition of scholastic instruction will not think it strange that I skipped grammar as well as rhetoric; all seemed to me to come together naturally:  I retained the words, their forms and inflexions, in my ear and mind, and used the language with ease in writing and in chattering.</w:t>
      </w:r>
    </w:p>
    <w:p>
      <w:pPr>
        <w:widowControl w:val="on"/>
        <w:pBdr/>
        <w:spacing w:before="240" w:after="240" w:line="240" w:lineRule="auto"/>
        <w:ind w:left="0" w:right="0"/>
        <w:jc w:val="left"/>
      </w:pPr>
      <w:r>
        <w:rPr>
          <w:color w:val="000000"/>
          <w:sz w:val="24"/>
          <w:szCs w:val="24"/>
        </w:rPr>
        <w:t xml:space="preserve">Michaelmas, the time fixed for my going to the university, was approaching; and my mind was excited quite as much about my life as about my learning.  I grew more and more clearly conscious of an aversion to my native city.  By Gretchen’s removal, the heart had been broken out of the boyish and youthful plant:  it needed time to bud forth again from its sides, and surmount the first injury by a new growth.  My ramblings through the streets had ceased:  I now, like others, only went such ways as were necessary.  I never went again into Gretchen’s quarter of the city, not even into its vicinity:  and as my old walls and towers became gradually disagreeable to me, so also was I displeased at the constitution of the city; all that hitherto seemed so worthy of honor now appeared to me in distorted shapes.  As grandson of the </w:t>
      </w:r>
      <w:r>
        <w:rPr>
          <w:i/>
          <w:color w:val="000000"/>
          <w:sz w:val="24"/>
          <w:szCs w:val="24"/>
        </w:rPr>
        <w:t xml:space="preserve">Schultheiss</w:t>
      </w:r>
      <w:r>
        <w:rPr>
          <w:color w:val="000000"/>
          <w:sz w:val="24"/>
          <w:szCs w:val="24"/>
        </w:rPr>
        <w:t xml:space="preserve"> I had not remained unacquainted with the secret defects of such a republic; the less so, as children feel quite a peculiar surprise, and are excited to busy researches, as soon as something which they have hitherto implicitly revered becomes in any degree suspicious to them.  The fruitless indignation of upright men, in opposition to those who are to be gained and even bribed by 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had become but too plain to me:  I hated every injustice beyond measure, for children are all moral rigorists.  My father, who was concerned in the affairs of the city only as a private citizen, expressed himself with very lively indignation about much that had failed.  And did I not see him, after so many studies, endeavors, pains, travels, and so much varied cultivation, between his four walls, leading a solitary life, such as I could never desire for myself?  All this put together lay as a horrible load on my mind, from which I could only free myself by trying to contrive a plan of life altogether different from that which had been marked out for me.  In thought I threw aside my legal studies, and devoted myself solely to the languages, to antiquities, to history, and to all that flows from them.
</w:t>
      </w:r>
    </w:p>
    <w:p>
      <w:pPr>
        <w:widowControl w:val="on"/>
        <w:pBdr/>
        <w:spacing w:before="240" w:after="240" w:line="240" w:lineRule="auto"/>
        <w:ind w:left="0" w:right="0"/>
        <w:jc w:val="left"/>
      </w:pPr>
      <w:r>
        <w:rPr>
          <w:color w:val="000000"/>
          <w:sz w:val="24"/>
          <w:szCs w:val="24"/>
        </w:rPr>
        <w:t xml:space="preserve">Indeed, at all times, the poetic imitation of what I had perceived in myself, in others, and in nature, afforded me the greatest pleasure.  I did it with ever-increasing facility, because it came by instinct, and no criticism had led me astray; and, if I did not feel full confidence in my productions, I could certainly regard them as defective, but not such as to be utterly rejected.  Although here and there they were censured, I still retained my silent conviction that I could not but gradually improve, and that some time I might be honorably named along with Hagedorn, Gellert, and other such men.  But such a distinction alone seemed to me too empty and inadequate; I wished to devote myself professionally and with zeal to those aforesaid fundamental studies, and, whilst I meant to advance more rapidly in my own works by a more thorough insight into antiquity, to qualify myself for a university professorship, which seemed to me the most desirable thing for a young man who strove for culture, and intended to contribute to that of others.</w:t>
      </w:r>
    </w:p>
    <w:p>
      <w:pPr>
        <w:widowControl w:val="on"/>
        <w:pBdr/>
        <w:spacing w:before="240" w:after="240" w:line="240" w:lineRule="auto"/>
        <w:ind w:left="0" w:right="0"/>
        <w:jc w:val="left"/>
      </w:pPr>
      <w:r>
        <w:rPr>
          <w:color w:val="000000"/>
          <w:sz w:val="24"/>
          <w:szCs w:val="24"/>
        </w:rPr>
        <w:t xml:space="preserve">With these intentions I always had my eye upon Goettingen.  My whole confidence rested upon men like Heyne, Michaelis, and so many others:  my most ardent wish was to sit at their feet, and attend to their instructions.  But my father remained inflexible.  Howsoever some family friends, who were of my opinion, tried to influence him, he persisted that I must go to Leipzig.  I was now resolved, contrary to his views and wishes, to choose a line of studies and of life for myself, by way of self-defense.  The obstinacy of my father, who, without knowing it, opposed himself to my plans, strengthened me in my impiety; so that I made no scruple to listen to him by the hour, while he described and repeated to me the course of study and of life which I should pursue at the universities and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All hopes of Goettingen being cut off, I now turned my eyes towards Leipzig.  There Ernesti appeared to me as a brilliant light:  Morus, too, already awakened much confidence.  I planned for myself in secret an opposition-course, or rather I built a castle in the air, on a tolerably solid foundation; and it seemed to me quite romantically honorable to mark out my own path of life, which appeared the less visionary, as Griesbach had already made great progress in a similar way, and was commended for it by every one.  The secret joy of a prisoner, when he has unbound the fetters, and rapidly filed through the bars of his jail-window, cannot be greater than was mine as I saw day after day disappear, and October draw nigh.  The inclement season and the bad roads, of which everybody had something to tell, did not frighten me.  The thought of making good my footing in a strange place, and in winter, did not make me sad; suffice it to say, that I only saw my present situation was gloomy, and represented to myself the other unknown world as light and cheerful.  Thus I formed my dreams, to which I gave myself up exclusively, and promised myself nothing but happiness and content in the distance.</w:t>
      </w:r>
    </w:p>
    <w:p>
      <w:pPr>
        <w:widowControl w:val="on"/>
        <w:pBdr/>
        <w:spacing w:before="240" w:after="240" w:line="240" w:lineRule="auto"/>
        <w:ind w:left="0" w:right="0"/>
        <w:jc w:val="left"/>
      </w:pPr>
      <w:r>
        <w:rPr>
          <w:color w:val="000000"/>
          <w:sz w:val="24"/>
          <w:szCs w:val="24"/>
        </w:rPr>
        <w:t xml:space="preserve">Closely as I kept these projects a secret from every one else, I could not hide them from my sister, who, after being very much alarmed about them at first, was finally consoled when I promised to send after her, so that she could enjoy with me the brilliant station I was to obtain, and share my comfort with me.</w:t>
      </w:r>
    </w:p>
    <w:p>
      <w:pPr>
        <w:widowControl w:val="on"/>
        <w:pBdr/>
        <w:spacing w:before="240" w:after="240" w:line="240" w:lineRule="auto"/>
        <w:ind w:left="0" w:right="0"/>
        <w:jc w:val="left"/>
      </w:pPr>
      <w:r>
        <w:rPr>
          <w:color w:val="000000"/>
          <w:sz w:val="24"/>
          <w:szCs w:val="24"/>
        </w:rPr>
        <w:t xml:space="preserve">Michaelmas, so longingly expected, came at last, when I set out with delight, in company with the bookseller Fleischer and his wife (whose maiden name was Triller, and who was going to visit her father in Wittemberg); and I left behind me the worthy city in which I had been born and bred, with indifference, as if I wished never to set foot in it again.</w:t>
      </w:r>
    </w:p>
    <w:p>
      <w:pPr>
        <w:widowControl w:val="on"/>
        <w:pBdr/>
        <w:spacing w:before="240" w:after="240" w:line="240" w:lineRule="auto"/>
        <w:ind w:left="0" w:right="0"/>
        <w:jc w:val="left"/>
      </w:pPr>
      <w:r>
        <w:rPr>
          <w:color w:val="000000"/>
          <w:sz w:val="24"/>
          <w:szCs w:val="24"/>
        </w:rPr>
        <w:t xml:space="preserve">Thus, at certain epochs, children part from parents, servants from masters, </w:t>
      </w:r>
      <w:r>
        <w:rPr>
          <w:i/>
          <w:color w:val="000000"/>
          <w:sz w:val="24"/>
          <w:szCs w:val="24"/>
        </w:rPr>
        <w:t xml:space="preserve">proteges</w:t>
      </w:r>
      <w:r>
        <w:rPr>
          <w:color w:val="000000"/>
          <w:sz w:val="24"/>
          <w:szCs w:val="24"/>
        </w:rPr>
        <w:t xml:space="preserve"> from their patrons; and, whether it succeed or not, such an attempt to stand on one’s own feet, to make one’s self independent, to live for one’s self, is always in accordance with the will of nature.</w:t>
      </w:r>
    </w:p>
    <w:p>
      <w:pPr>
        <w:widowControl w:val="on"/>
        <w:pBdr/>
        <w:spacing w:before="240" w:after="240" w:line="240" w:lineRule="auto"/>
        <w:ind w:left="0" w:right="0"/>
        <w:jc w:val="left"/>
      </w:pPr>
      <w:r>
        <w:rPr>
          <w:color w:val="000000"/>
          <w:sz w:val="24"/>
          <w:szCs w:val="24"/>
        </w:rPr>
        <w:t xml:space="preserve">We had driven out through the Allerheiligen (</w:t>
      </w:r>
      <w:r>
        <w:rPr>
          <w:i/>
          <w:color w:val="000000"/>
          <w:sz w:val="24"/>
          <w:szCs w:val="24"/>
        </w:rPr>
        <w:t xml:space="preserve">All Saints</w:t>
      </w:r>
      <w:r>
        <w:rPr>
          <w:color w:val="000000"/>
          <w:sz w:val="24"/>
          <w:szCs w:val="24"/>
        </w:rPr>
        <w:t xml:space="preserve">) gate, and had soon left Hanau behind us, after which we reached scenes which aroused my attention by their novelty, if, at this season of the year, they offered little that was pleasing.  A continual rain had completely spoiled the roads, which, generally speaking, were not then in such good order as we find them now; and our journey was thus neither pleasant nor happy.  Yet I was indebted to this damp weather for the sight of a natural phenomenon which must be exceedingly rare, for I have seen nothing like it since, nor have I heard of its having been observed by others.  It was this; namely, we were driving at night up a rising ground between Hanau and Gelhausen, and, although it was dark, we preferred walking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exposing ourselves to the danger and difficulty of that part of the road.  All at once, in a ravine on the right-hand side of the way, I saw a sort of amphitheatre, wonderfully illuminated.  In a funnel-shaped space there were innumerable little lights gleaming, ranged step-fashion over one another; and they shone so brilliantly that the eye was dazzled.  But what still more confused the sight was, that they did not keep still, but jumped about here and there, as well downwards from above as </w:t>
      </w:r>
      <w:r>
        <w:rPr>
          <w:i/>
          <w:color w:val="000000"/>
          <w:sz w:val="24"/>
          <w:szCs w:val="24"/>
        </w:rPr>
        <w:t xml:space="preserve">vice versa</w:t>
      </w:r>
      <w:r>
        <w:rPr>
          <w:color w:val="000000"/>
          <w:sz w:val="24"/>
          <w:szCs w:val="24"/>
        </w:rPr>
        <w:t xml:space="preserve">, and in every direction.  The greater part of them, however, remained stationary, and beamed on.  It was only with the greatest reluctance that I suffered myself to be called away from this spectacle, which I could have wished to examine more closely.  The postilion, when questioned, said that he knew nothing about such a phenomenon, but that there was in the neighborhood an old stone-quarry, the excavation of which was filled with water.  Now, whether this was a pandemonium of will-o’-the-wisps, or a company of luminous creatures, I will not decide.
</w:t>
      </w:r>
    </w:p>
    <w:p>
      <w:pPr>
        <w:widowControl w:val="on"/>
        <w:pBdr/>
        <w:spacing w:before="240" w:after="240" w:line="240" w:lineRule="auto"/>
        <w:ind w:left="0" w:right="0"/>
        <w:jc w:val="left"/>
      </w:pPr>
      <w:r>
        <w:rPr>
          <w:color w:val="000000"/>
          <w:sz w:val="24"/>
          <w:szCs w:val="24"/>
        </w:rPr>
        <w:t xml:space="preserve">The roads through Thuringia were yet worse; and unfortunately, at night-fall, our coach stuck fast in the vicinity of Auerstaedt.  We were far removed from all mankind, and did every thing possible to work ourselves out.  I failed not to exert myself zealously, and might thereby have overstrained the ligaments of my chest; for soon afterwards I felt a pain, which went off and returned, and did not leave me entirely until after many years.</w:t>
      </w:r>
    </w:p>
    <w:p>
      <w:pPr>
        <w:widowControl w:val="on"/>
        <w:pBdr/>
        <w:spacing w:before="240" w:after="240" w:line="240" w:lineRule="auto"/>
        <w:ind w:left="0" w:right="0"/>
        <w:jc w:val="left"/>
      </w:pPr>
      <w:r>
        <w:rPr>
          <w:color w:val="000000"/>
          <w:sz w:val="24"/>
          <w:szCs w:val="24"/>
        </w:rPr>
        <w:t xml:space="preserve">Yet on that same night, as if it had been destined for alternate good and bad luck, I was forced, after an unexpectedly fortunate incident, to experience a teazing vexation.  We met, in Auerstaedt, a genteel married couple, who had also just arrived, having been delayed by a similar accident; a pleasing, dignified man, in his best years, with a very handsome wife.  They politely persuaded us to sup in their company, and I felt very happy when the excellent lady addressed a friendly word to me.  But when I was sent out to hasten the soup which had been ordered, not having been accustomed to the loss of rest and the fatigues of travelling, such an unconquerable drowsiness overtook me, that actually I fell asleep while walking, returned into the room with my hat on my head, and, without remarking that the others were saying grace, placed myself with quiet unconsciousness behind the chair, and never dreamed that by my conduct I had come to disturb their devotions in a very droll way.  Madame Fleischer, who lacked neither spirit nor wit nor tongue, entreated the strangers, before they had seated themselves, not to be surprised at any thing they might see here; for that their young fellow-traveller had in his nature much of the peculiarity of the Quakers, who believe that they cannot honor God and the king better than with covered heads.  The handsome lady, who could not restrain her laughter, looked prettier than ever in consequence; and I would have given every thing in the world not to have been the cause of a merriment which was so highly becoming to her countenance.  I had, however, scarcely laid aside my hat, when these persons, in accordance with their polished manners, immediately dropped the joke, and, with the best wine from their bottle-case, completely extinguished sleep, chagrin, and the memory of all past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arrived in Leipzig just at the time of the fair, from which I derived particular pleasure; for here I saw before me the continuation of a state of things belonging to my native city, familiar wares and traders,—­only in other places, and in a different order.  I rambled about the market and the booths with much interest; but my attention was particularly attracted by the inhabitants of the Eastern countries in their strange dresses, the Poles and Russians, and, above all, the Greeks, for the sake of whose handsome forms and dignified costume I often went to the spot.</w:t>
      </w:r>
    </w:p>
    <w:p>
      <w:pPr>
        <w:widowControl w:val="on"/>
        <w:pBdr/>
        <w:spacing w:before="240" w:after="240" w:line="240" w:lineRule="auto"/>
        <w:ind w:left="0" w:right="0"/>
        <w:jc w:val="left"/>
      </w:pPr>
      <w:r>
        <w:rPr>
          <w:color w:val="000000"/>
          <w:sz w:val="24"/>
          <w:szCs w:val="24"/>
        </w:rPr>
        <w:t xml:space="preserve">But this animating bustle was soon over; and now the city itself appeared before me, with its handsome, high, and uniform houses.  It made a very good impression upon me; and it cannot be denied, that in general, but especially in the silent moments of Sundays and holidays, it has something imposing; and when in the moonlight the streets were half in shadow, half-illuminated, they often invited me to nocturnal promenades.</w:t>
      </w:r>
    </w:p>
    <w:p>
      <w:pPr>
        <w:widowControl w:val="on"/>
        <w:pBdr/>
        <w:spacing w:before="240" w:after="240" w:line="240" w:lineRule="auto"/>
        <w:ind w:left="0" w:right="0"/>
        <w:jc w:val="left"/>
      </w:pPr>
      <w:r>
        <w:rPr>
          <w:color w:val="000000"/>
          <w:sz w:val="24"/>
          <w:szCs w:val="24"/>
        </w:rPr>
        <w:t xml:space="preserve">[Illustration:  Woman with birds.]</w:t>
      </w:r>
    </w:p>
    <w:p>
      <w:pPr>
        <w:widowControl w:val="on"/>
        <w:pBdr/>
        <w:spacing w:before="240" w:after="240" w:line="240" w:lineRule="auto"/>
        <w:ind w:left="0" w:right="0"/>
        <w:jc w:val="left"/>
      </w:pPr>
      <w:r>
        <w:rPr>
          <w:color w:val="000000"/>
          <w:sz w:val="24"/>
          <w:szCs w:val="24"/>
        </w:rPr>
        <w:t xml:space="preserve">In the mean time, as compared with that to which I had hitherto been accustomed, this new state of affairs was by no means satisfactory.  Leipzig calls up before the spectator no antique time:  it is a new, recently elapsed epoch, testifying commercial activity, comfort and wealth, which announces itself to us in these monuments.  Yet quite to my taste were the houses, which to me seemed immense, and which, fronting two streets, and embracing a citizen-world within their large court-yards, built round with lofty walls, are like large castles, nay, even half-cities.  In one of these strange places I quartered myself; namely, in the Bombshell Tavern (</w:t>
      </w:r>
      <w:r>
        <w:rPr>
          <w:i/>
          <w:color w:val="000000"/>
          <w:sz w:val="24"/>
          <w:szCs w:val="24"/>
        </w:rPr>
        <w:t xml:space="preserve">Feuerkugel</w:t>
      </w:r>
      <w:r>
        <w:rPr>
          <w:color w:val="000000"/>
          <w:sz w:val="24"/>
          <w:szCs w:val="24"/>
        </w:rPr>
        <w:t xml:space="preserve">), between the Old and the New Newmarket (</w:t>
      </w:r>
      <w:r>
        <w:rPr>
          <w:i/>
          <w:color w:val="000000"/>
          <w:sz w:val="24"/>
          <w:szCs w:val="24"/>
        </w:rPr>
        <w:t xml:space="preserve">Neumarkt</w:t>
      </w:r>
      <w:r>
        <w:rPr>
          <w:color w:val="000000"/>
          <w:sz w:val="24"/>
          <w:szCs w:val="24"/>
        </w:rPr>
        <w:t xml:space="preserve">).  A couple of pleasant rooms looking out upon a court-yard, which, on account of the thoroughfare, was not without animation, were occupied by the bookseller Fleischer during the fair, and by me taken for the rest of the time at a moderate price.  As a fellow-lodger I found a theological student, who was deeply learned in his professional studies, a sound thinker, but poor, and suffering much from his eyes, which caused him great anxiety for the future.  He had brought this affliction upon himself by his inordinate reading till the latest dusk of the evening, and even by moonlight, to save a little oil.  Our old hostess showed herself benevolent to him, always friendly to me, and careful for us both.</w:t>
      </w:r>
    </w:p>
    <w:p>
      <w:pPr>
        <w:widowControl w:val="on"/>
        <w:pBdr/>
        <w:spacing w:before="240" w:after="240" w:line="240" w:lineRule="auto"/>
        <w:ind w:left="0" w:right="0"/>
        <w:jc w:val="left"/>
      </w:pPr>
      <w:r>
        <w:rPr>
          <w:color w:val="000000"/>
          <w:sz w:val="24"/>
          <w:szCs w:val="24"/>
        </w:rPr>
        <w:t xml:space="preserve">I now hastened with my letters of introduction to Hofrath Boehme, who, once a pupil of Maskow, and now his successor, was professor of history and public law.  A little, thick-set, lively man received me kindly enough, and introduced me to his wife.  Both of them, as well as the other persons whom I waited on, gave me the pleasantest hopes as to my future residence; but at first I let no one know of the design I entertained, although I could scarcely wait for the favorable moment when I should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myself free from jurisprudence, and devoted to the study of the classics.  I cautiously waited till the Fleischers had returned, that my purpose might not be too prematurely betrayed to my family.  But I then went, without delay, to Hofrath Boehme, to whom, before all, I thought I must confide the matter, and with much self-importance and boldness of speech disclosed my views to him.  However, I found by no means a good reception of my proposition.  As professor of history and public law, he had a declared hatred for every thing that savored of the </w:t>
      </w:r>
      <w:r>
        <w:rPr>
          <w:i/>
          <w:color w:val="000000"/>
          <w:sz w:val="24"/>
          <w:szCs w:val="24"/>
        </w:rPr>
        <w:t xml:space="preserve">belles-lettres</w:t>
      </w:r>
      <w:r>
        <w:rPr>
          <w:color w:val="000000"/>
          <w:sz w:val="24"/>
          <w:szCs w:val="24"/>
        </w:rPr>
        <w:t xml:space="preserve">.  Unfortunately he did not stand on the best footing with those who cultivated them; and Gellert in particular, in whom I had, awkwardly enough, expressed much confidence, he could not even endure.  To send a faithful student to those men, therefore, while he deprived himself of one, and especially under such circumstances, seemed to him altogether out of the question.  He therefore gave me a severe lecture on the spot, in which he protested that he could not permit such a step without the permission of my parents, even if he approved of it himself, which was not the case in this instance.  He then passionately inveighed against philology and the study of languages, but still more against poetical exercises, which I had indeed allowed to peep out in the background.  He finally concluded, that, if I wished to enter more closely into the study of the ancients, it could be done much better by the way of jurisprudence.  He brought to my recollection many elegant jurists, such as Eberhard, Otto, and Heineccius, promised me mountains of gold from Roman antiquities and the history of law, and showed me, clear as the sun, that I should here be taking no roundabout way, even if afterwards, on more mature deliberation, and with the consent of my parents, I should determine to follow out my own plan.  He begged me, in a friendly manner, to think the matter over once more, and to open my mind to him soon; as it would be necessary to come to a determination at once, on account of the impending commencement of the lectures.
</w:t>
      </w:r>
    </w:p>
    <w:p>
      <w:pPr>
        <w:widowControl w:val="on"/>
        <w:pBdr/>
        <w:spacing w:before="240" w:after="240" w:line="240" w:lineRule="auto"/>
        <w:ind w:left="0" w:right="0"/>
        <w:jc w:val="left"/>
      </w:pPr>
      <w:r>
        <w:rPr>
          <w:color w:val="000000"/>
          <w:sz w:val="24"/>
          <w:szCs w:val="24"/>
        </w:rPr>
        <w:t xml:space="preserve">It was, however, very polite of him not to press me on the spot.  His arguments, and the weight with which he advanced them, had already convinced my pliant youth; and I now first saw the difficulties and doubtfulness of a matter which I had privately pictured to myself as so feasible.  Frau Hofrath Boehme invited me shortly afterwards.  I found her alone.  She was no longer young, and had very delicate health; was gentle and tender to an infinite degree; and formed a decided contrast to her husband, whose good nature was even blustering.  She spoke of the conversation her husband had lately had with me, and once more placed the subject before me, in all its bearings, in so cordial a manner, so affectionately and sensibly, that I could not help yielding:  the few reservations on which I insisted were also agreed upon by the other side.</w:t>
      </w:r>
    </w:p>
    <w:p>
      <w:pPr>
        <w:widowControl w:val="on"/>
        <w:pBdr/>
        <w:spacing w:before="240" w:after="240" w:line="240" w:lineRule="auto"/>
        <w:ind w:left="0" w:right="0"/>
        <w:jc w:val="left"/>
      </w:pPr>
      <w:r>
        <w:rPr>
          <w:color w:val="000000"/>
          <w:sz w:val="24"/>
          <w:szCs w:val="24"/>
        </w:rPr>
        <w:t xml:space="preserve">Thereupon her husband regulated my hours; for I was to hear lectures on philosophy, the history of law, the Institutes, and some other matters.  I was content with this; but I carried my point so as to attend Gellert’s history of literature (with Stockhausen for a text-book), and his “Practicum”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reverence and love with which Gellert was regarded by all young people was extraordinary.  I had already called on him, and had been kindly received by him.  Not of tall stature; elegant without being lean; soft and rather pensive eyes; a very fine forehead; a nose aquiline, but not too much so; a delicate mouth; a face of an agreeable oval,—­all made his presence pleasing and desirable.  It cost some trouble to reach him.  His two </w:t>
      </w:r>
      <w:r>
        <w:rPr>
          <w:i/>
          <w:color w:val="000000"/>
          <w:sz w:val="24"/>
          <w:szCs w:val="24"/>
        </w:rPr>
        <w:t xml:space="preserve">Famuli</w:t>
      </w:r>
      <w:r>
        <w:rPr>
          <w:color w:val="000000"/>
          <w:sz w:val="24"/>
          <w:szCs w:val="24"/>
        </w:rPr>
        <w:t xml:space="preserve"> appeared like priests who guard a sanctuary, the access to which is not permitted to everybody, nor at every time:  and such a precaution was very necessary; for he would have sacrificed his whole time, had he been willing to receive and satisfy all those who wished to become intimate with him.</w:t>
      </w:r>
    </w:p>
    <w:p>
      <w:pPr>
        <w:widowControl w:val="on"/>
        <w:pBdr/>
        <w:spacing w:before="240" w:after="240" w:line="240" w:lineRule="auto"/>
        <w:ind w:left="0" w:right="0"/>
        <w:jc w:val="left"/>
      </w:pPr>
      <w:r>
        <w:rPr>
          <w:color w:val="000000"/>
          <w:sz w:val="24"/>
          <w:szCs w:val="24"/>
        </w:rPr>
        <w:t xml:space="preserve">At first I attended my lectures assiduously and faithfully, but the philosophy would not enlighten me at all.  In the logic it seemed strange to me that I had so to tear asunder, isolate, and, as it were, destroy, those operations of the mind which I had performed with the greatest ease from my youth upwards, and this in order to see into the right use of them.  Of the thing itself, of the world, and of God, I thought I knew about as much as the professor himself; and, in more places than one, the affair seemed to me to come into a tremendous strait.  Yet all went on in tolerable order till towards Shrovetide, when, in the neighborhood of Professor Winkler’s house on the Thomas Place, the most delicious fritters came hot out of the pan just at the hour of lecture:  and these delayed us so long, that our note-books became disordered; and the conclusion of them, towards spring, melted away, together with the snow, and was lost.</w:t>
      </w:r>
    </w:p>
    <w:p>
      <w:pPr>
        <w:widowControl w:val="on"/>
        <w:pBdr/>
        <w:spacing w:before="240" w:after="240" w:line="240" w:lineRule="auto"/>
        <w:ind w:left="0" w:right="0"/>
        <w:jc w:val="left"/>
      </w:pPr>
      <w:r>
        <w:rPr>
          <w:color w:val="000000"/>
          <w:sz w:val="24"/>
          <w:szCs w:val="24"/>
        </w:rPr>
        <w:t xml:space="preserve">The law-lectures very soon fared not any better, for I already knew just as much as the professor thought good to communicate to us.  My stubborn industry in writing down the lectures at first, was paralyzed by degrees; for I found it excessively tedious to pen down once more that which, partly by question, partly by answer, I had repeated with my father often enough to retain it forever in my memory.  The harm which is done when young people at school are advanced too far in many things was afterwards manifested still more when time and attention were diverted from exercises in the languages, and a foundation in what are, properly speaking, preparatory studies, in order to be applied to what are called “Realities,” which dissipate more than they cultivate, if they are not methodically and thoroughly taught.</w:t>
      </w:r>
    </w:p>
    <w:p>
      <w:pPr>
        <w:widowControl w:val="on"/>
        <w:pBdr/>
        <w:spacing w:before="240" w:after="240" w:line="240" w:lineRule="auto"/>
        <w:ind w:left="0" w:right="0"/>
        <w:jc w:val="left"/>
      </w:pPr>
      <w:r>
        <w:rPr>
          <w:color w:val="000000"/>
          <w:sz w:val="24"/>
          <w:szCs w:val="24"/>
        </w:rPr>
        <w:t xml:space="preserve">I here mention, by the way, another evil by which students are much embarrassed.  Professors, as well as other men in office, cannot all be of the same age:  but when the younger ones teach, in fact, only that they may learn, and moreover, if they have talent, anticipate their age, they acquire their own cultivation altogether at the cost of their hearers; since these are not instructed in what they really need, but in that which the professor finds 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to elaborate for himself.  Among the oldest professors, on the contrary, many are for a long time stationary:  they deliver on the whole only fixed views, and, in the details, much that time has already condemned as useless and false.  Between the two arises a sad conflict, in which young minds are dragged hither and thither, and which can scarcely be set right by the middle-aged professors, who, though possessed of sufficient learning and culture, always feel within themselves an active desire for knowledge and reflection.
</w:t>
      </w:r>
    </w:p>
    <w:p>
      <w:pPr>
        <w:widowControl w:val="on"/>
        <w:pBdr/>
        <w:spacing w:before="240" w:after="240" w:line="240" w:lineRule="auto"/>
        <w:ind w:left="0" w:right="0"/>
        <w:jc w:val="left"/>
      </w:pPr>
      <w:r>
        <w:rPr>
          <w:color w:val="000000"/>
          <w:sz w:val="24"/>
          <w:szCs w:val="24"/>
        </w:rPr>
        <w:t xml:space="preserve">Now, as in this way I learned to know much more than I could digest, whereby a constantly increasing uncomfortableness was forced upon me; so also from life I experienced many disagreeable trifles,—­as, indeed, one must always pay one’s footing when one changes one’s place and comes into a new position.  The first thing the ladies blamed me for was my dress, for I had come from home to the university rather oddly equipped.</w:t>
      </w:r>
    </w:p>
    <w:p>
      <w:pPr>
        <w:widowControl w:val="on"/>
        <w:pBdr/>
        <w:spacing w:before="240" w:after="240" w:line="240" w:lineRule="auto"/>
        <w:ind w:left="0" w:right="0"/>
        <w:jc w:val="left"/>
      </w:pPr>
      <w:r>
        <w:rPr>
          <w:color w:val="000000"/>
          <w:sz w:val="24"/>
          <w:szCs w:val="24"/>
        </w:rPr>
        <w:t xml:space="preserve">My father, who detested nothing so much as when something happened in vain, when any one did not know how to make use of his time, or found no opportunity for turning it to account, carried his economy of time and abilities so far, that nothing gave him greater pleasure than to kill two birds with one stone. [Footnote:  Literally, “to strike two flies with one flapper.”—­TRANS.] He had, therefore, never engaged a servant who could not be useful to the house in something else.  Now, as he had always written every thing with his own hand, and had, latterly, the convenience of dictating to the young inmate of the house, he found it most advantageous to have tailors for his domestics, who were obliged to make good use of their time, as they not only had to make their own liveries, but the clothes for my father and the children, besides doing all the mending.  My father himself took pains to have the best materials and the best kind of cloth, by getting fine wares of the foreign merchants at the fair, and laying them up in store.  I still remember well that he always visited the Herr von Loewenicht, of Aix-la-Chapelle, and from my earliest youth made me acquainted with these and other eminent merchants.</w:t>
      </w:r>
    </w:p>
    <w:p>
      <w:pPr>
        <w:widowControl w:val="on"/>
        <w:pBdr/>
        <w:spacing w:before="240" w:after="240" w:line="240" w:lineRule="auto"/>
        <w:ind w:left="0" w:right="0"/>
        <w:jc w:val="left"/>
      </w:pPr>
      <w:r>
        <w:rPr>
          <w:color w:val="000000"/>
          <w:sz w:val="24"/>
          <w:szCs w:val="24"/>
        </w:rPr>
        <w:t xml:space="preserve">Care was also taken for the fitness of the stuff:  and there was a plentiful stock of different kinds of cloth, serge, and Goetting stuff, besides the requisite lining; so that, as far as the materials were concerned, we might well venture to be seen.  But the form spoiled almost every thing.  For, if one of our home-tailors was any thing of a clever hand at sewing and making up a coat which had been cut out for him in masterly fashion, he was now obliged also to cut out the dress for himself, which did not always succeed to perfection.  In addition to this, my father kept whatever belonged to his clothing in very good and neat order, and preserved more than used it for many years.  Thus he had a predilection for certain old cuts and trimmings, by which our dress sometimes acquired a strange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this same way had the wardrobe which I took with me to the university been furnished:  it was very complete and handsome, and there was even a laced suit amongst the rest.  Already accustomed to this kind of attire, I thought myself sufficiently well dressed; but it was not long before my female friends, first by gentle raillery, then by sensible remonstrances, convinced me that I looked as if I had dropped down out of another world.  Much as I felt vexed at this, I did not see at first how I was to mend matters.  But when Herr von Masuren, the favorite poetical country squire, once entered the theatre in a similar costume, and was heartily laughed at, more by reason of his external than his internal absurdity, I took courage, and ventured at once to exchange my whole wardrobe for a new-fashioned one, suited to the place, by which, however, it shrunk considerably.</w:t>
      </w:r>
    </w:p>
    <w:p>
      <w:pPr>
        <w:widowControl w:val="on"/>
        <w:pBdr/>
        <w:spacing w:before="240" w:after="240" w:line="240" w:lineRule="auto"/>
        <w:ind w:left="0" w:right="0"/>
        <w:jc w:val="left"/>
      </w:pPr>
      <w:r>
        <w:rPr>
          <w:color w:val="000000"/>
          <w:sz w:val="24"/>
          <w:szCs w:val="24"/>
        </w:rPr>
        <w:t xml:space="preserve">When this trial was surmounted, a new one was to come up, which proved to be far more unpleasant, because it concerned a matter which one does not so easily put off and exchange.</w:t>
      </w:r>
    </w:p>
    <w:p>
      <w:pPr>
        <w:widowControl w:val="on"/>
        <w:pBdr/>
        <w:spacing w:before="240" w:after="240" w:line="240" w:lineRule="auto"/>
        <w:ind w:left="0" w:right="0"/>
        <w:jc w:val="left"/>
      </w:pPr>
      <w:r>
        <w:rPr>
          <w:color w:val="000000"/>
          <w:sz w:val="24"/>
          <w:szCs w:val="24"/>
        </w:rPr>
        <w:t xml:space="preserve">I had been born and bred in the Upper-German dialect; and although my father always labored to preserve a certain purity of language, and, from our youth upwards, had made us children attentive to what may be really called the defects of that idiom, and so prepared us for a better manner of speaking, I retained nevertheless many deeper-seated peculiarities, which, because they pleased me by their </w:t>
      </w:r>
      <w:r>
        <w:rPr>
          <w:i/>
          <w:color w:val="000000"/>
          <w:sz w:val="24"/>
          <w:szCs w:val="24"/>
        </w:rPr>
        <w:t xml:space="preserve">naivete</w:t>
      </w:r>
      <w:r>
        <w:rPr>
          <w:color w:val="000000"/>
          <w:sz w:val="24"/>
          <w:szCs w:val="24"/>
        </w:rPr>
        <w:t xml:space="preserve">, I was fond of making conspicuous, and thus every time I used them incurred a severe reproof from my new fellow-townsmen.  The Upper-German, and perhaps chiefly he who lives by the Rhine and Main (for great rivers, like the seacoast, always have something animating about them), expresses himself much in similes and allusions, and makes use of proverbial sayings with a native common-sense aptness.  In both cases he is often blunt:  but, when one sees the drift of the expression, it is always appropriate; only something, to be sure, may often slip in, which proves offensive to a more delicate ear.</w:t>
      </w:r>
    </w:p>
    <w:p>
      <w:pPr>
        <w:widowControl w:val="on"/>
        <w:pBdr/>
        <w:spacing w:before="240" w:after="240" w:line="240" w:lineRule="auto"/>
        <w:ind w:left="0" w:right="0"/>
        <w:jc w:val="left"/>
      </w:pPr>
      <w:r>
        <w:rPr>
          <w:color w:val="000000"/>
          <w:sz w:val="24"/>
          <w:szCs w:val="24"/>
        </w:rPr>
        <w:t xml:space="preserve">Every province loves its own dialect; for it is, properly speaking, the element in which the soul draws its breath.  But every one knows with what obstinacy the Misnian dialect has contrived to domineer over the rest, and even, for a long time, to exclude them.  We have suffered for many years under this pedantic tyranny, and only by reiterated struggles have all the provinces again established themselves in their ancient rights.  What a lively young man had to endure from this continual tutoring, may be easily inferred by any one who reflects that modes of thought, imagination, feeling, native character, must be sacrificed with the pronunciation which one at last consents to alter.  And this intolerable demand was made by men and women of education, whose convictions I could not adopt, whose injustice I thought I felt, though I was unable to make it plain to myself.  Allusions to the pithy biblical texts were to be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me, as well as the use of the honest-hearted expressions from the Chronicles.  I had to forget that I had read the “Kaiser von Geisersberg,” and eschew the use of proverbs, which nevertheless, instead of much fiddle-faddle, just hit the nail upon the head,—­all this, which I had appropriated to myself with youthful ardor, I was now to do without:  I felt paralyzed to the core, and scarcely knew any more how I had to express myself on the commonest things.  I was, moreover, told that one should speak as one writes, and write as one speaks; while to me, speaking and writing seemed once for all two different things, each of which might well maintain its own rights.  And even in the Misnian dialect had I to hear many things which would have made no great figure on paper.
</w:t>
      </w:r>
    </w:p>
    <w:p>
      <w:pPr>
        <w:widowControl w:val="on"/>
        <w:pBdr/>
        <w:spacing w:before="240" w:after="240" w:line="240" w:lineRule="auto"/>
        <w:ind w:left="0" w:right="0"/>
        <w:jc w:val="left"/>
      </w:pPr>
      <w:r>
        <w:rPr>
          <w:color w:val="000000"/>
          <w:sz w:val="24"/>
          <w:szCs w:val="24"/>
        </w:rPr>
        <w:t xml:space="preserve">Every one who perceives in this the influence which men and women of education, the learned, and other persons who take pleasure in refined society, so decidedly exercise over a young student, would be immediately convinced that we were in Leipzig, even if it had not been mentioned.  Each one of the German universities has a particular character; for, as no universal cultivation can pervade our fatherland, every place adheres to its own fashion, and carries out, even to the last, its own characteristic peculiarities:  exactly the same thing holds good of the universities.  In Jena and Halle roughness had been carried to the highest pitch:  bodily strength, skill in fighting, the wildest self-help, was there the order of the day; and such a state of affairs can only be maintained and propagated by the most universal riot.  The relations of the students to the inhabitants of those cities, various as they might be, nevertheless agreed in this, that the wild stranger had no regard for the citizen, and looked upon himself as a peculiar being, privileged to all sorts of freedom and insolence.  In Leipzig, on the contrary, a student could scarcely be any thing else than polite, as soon as he wished to stand on any footing at all with the rich, well-bred, and punctilious inhabitants.</w:t>
      </w:r>
    </w:p>
    <w:p>
      <w:pPr>
        <w:widowControl w:val="on"/>
        <w:pBdr/>
        <w:spacing w:before="240" w:after="240" w:line="240" w:lineRule="auto"/>
        <w:ind w:left="0" w:right="0"/>
        <w:jc w:val="left"/>
      </w:pPr>
      <w:r>
        <w:rPr>
          <w:color w:val="000000"/>
          <w:sz w:val="24"/>
          <w:szCs w:val="24"/>
        </w:rPr>
        <w:t xml:space="preserve">All politeness, indeed, when it does not present itself as the flowering of a great and comprehensive mode of life, must appear restrained, stationary, and, from some points of view, perhaps, absurd; and so those wild huntsmen from the Saale [Footnote:  The river on which Halle is built.—­TRANS.] thought they had a great superiority over the tame shepherds on the Pleisse. [Footnote:  The river near Leipzig.—­TRANS.] Zachariae’s “Renommist” will always be a valuable document, from which the manner of life and thought at that time rises visibly forth; as in general his poems must be welcome to every one who wishes to form for himself a conception of the then prevailing state of social life and manners, which was indeed feeble, but amiable on account of its innocence and child-like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All manners which result from the given relations of a common existence are indestructible; and, in my time, many things still reminded us of Zachariae’s epic poem.  Only one of our fellow-academicians thought himself rich and independent enough to snap his fingers at public opinion.  He drank acquaintance with all the hackney-coachmen, whom he allowed to sit inside the coach as if they were gentlemen, while he drove them on the box; thought it a great joke to upset them now and then, and contrived to satisfy them for their smashed vehicles as well as for their occasional bruises; but otherwise he did no harm to any one, seeming only to make a mock of the public </w:t>
      </w:r>
      <w:r>
        <w:rPr>
          <w:i/>
          <w:color w:val="000000"/>
          <w:sz w:val="24"/>
          <w:szCs w:val="24"/>
        </w:rPr>
        <w:t xml:space="preserve">en masse</w:t>
      </w:r>
      <w:r>
        <w:rPr>
          <w:color w:val="000000"/>
          <w:sz w:val="24"/>
          <w:szCs w:val="24"/>
        </w:rPr>
        <w:t xml:space="preserve">.  Once, on a most beautiful promenade-day, he and a comrade of his seized upon the donkeys of the miller in St. Thomas’s square:  well-dressed, and in their shoes and stockings, they rode around the city with the greatest solemnity, stared at by all the promenaders, with whom the glacis was swarming.  When some sensible persons remonstrated with him on the subject, he assured them, quite unembarrassed, that he only wanted to see how the Lord Christ might have looked in a like case.  Yet he found no imitators and few companions.</w:t>
      </w:r>
    </w:p>
    <w:p>
      <w:pPr>
        <w:widowControl w:val="on"/>
        <w:pBdr/>
        <w:spacing w:before="240" w:after="240" w:line="240" w:lineRule="auto"/>
        <w:ind w:left="0" w:right="0"/>
        <w:jc w:val="left"/>
      </w:pPr>
      <w:r>
        <w:rPr>
          <w:color w:val="000000"/>
          <w:sz w:val="24"/>
          <w:szCs w:val="24"/>
        </w:rPr>
        <w:t xml:space="preserve">For the student of any wealth and standing had every reason to show himself attentive to the mercantile class, and to be the more solicitous about the proper external forms, as the colony [Footnote:  Leipzig was so called, because a large and influential portion of its citizens were sprung from a colony of Huguenots, who settled there after the revocation of the edict of Nantes.—­</w:t>
      </w:r>
      <w:r>
        <w:rPr>
          <w:i/>
          <w:color w:val="000000"/>
          <w:sz w:val="24"/>
          <w:szCs w:val="24"/>
        </w:rPr>
        <w:t xml:space="preserve">American Note</w:t>
      </w:r>
      <w:r>
        <w:rPr>
          <w:color w:val="000000"/>
          <w:sz w:val="24"/>
          <w:szCs w:val="24"/>
        </w:rPr>
        <w:t xml:space="preserve">.] exhibited a model of French manners.  The professors, opulent both from their private property and from their liberal salaries, were not dependent upon their scholars; and many subjects of the state, educated at the government schools or other gymnasia, and hoping for preferment, did not venture to throw off the traditional customs.  The neighborhood of Dresden, the attention thence paid to us, and the true piety of the superintendent of the course of study, could not be without a moral, nay, a religious, influence.</w:t>
      </w:r>
    </w:p>
    <w:p>
      <w:pPr>
        <w:widowControl w:val="on"/>
        <w:pBdr/>
        <w:spacing w:before="240" w:after="240" w:line="240" w:lineRule="auto"/>
        <w:ind w:left="0" w:right="0"/>
        <w:jc w:val="left"/>
      </w:pPr>
      <w:r>
        <w:rPr>
          <w:color w:val="000000"/>
          <w:sz w:val="24"/>
          <w:szCs w:val="24"/>
        </w:rPr>
        <w:t xml:space="preserve">At first this kind of life was not repugnant to me:  my letters of introduction had given me the </w:t>
      </w:r>
      <w:r>
        <w:rPr>
          <w:i/>
          <w:color w:val="000000"/>
          <w:sz w:val="24"/>
          <w:szCs w:val="24"/>
        </w:rPr>
        <w:t xml:space="preserve">entree</w:t>
      </w:r>
      <w:r>
        <w:rPr>
          <w:color w:val="000000"/>
          <w:sz w:val="24"/>
          <w:szCs w:val="24"/>
        </w:rPr>
        <w:t xml:space="preserve"> into good families, whose circle of relatives also received me well.  But as I was soon forced to feel that the company had much to find fault with in me, and that, after dressing myself in their fashion, I must now talk according to their tongue also; and as, moreover, I could plainly see that I was, on the other hand, but little benefited by the instruction and mental improvement I had promised myself from my academical residence,—­I began to be lazy, and to neglect the social duties of visiting, and other attentions; and indeed I should have sooner withdrawn from all such connections, had not fear and esteem attached me firmly to Hofrath Boehme, and confidence and affection to his wife.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unfortunately, had not the happy gift of dealing with young people, of winning their confidence, and of guiding them, for the moment, as occasion might require.  When I visited him I never got any good by it:  his wife, on the contrary, showed a genuine interest in me.  Her ill health kept her constantly at home.  She often invited me to spend the evening with her, and knew how to direct and improve me in many little external particulars:  for my manners were good, indeed; but I was not yet master of what is properly termed </w:t>
      </w:r>
      <w:r>
        <w:rPr>
          <w:i/>
          <w:color w:val="000000"/>
          <w:sz w:val="24"/>
          <w:szCs w:val="24"/>
        </w:rPr>
        <w:t xml:space="preserve">etiquette</w:t>
      </w:r>
      <w:r>
        <w:rPr>
          <w:color w:val="000000"/>
          <w:sz w:val="24"/>
          <w:szCs w:val="24"/>
        </w:rPr>
        <w:t xml:space="preserve">.  Only one friend spent the evenings with her; but she was much more dictatorial and pedantic, for which reason she displeased me excessively:  and, out of spite to her, I often resumed those unmannerly habits from which the other had already weaned me.  Nevertheless she always had patience enough with me, taught me piquet, ombre, and similar games, the knowledge and practice of which is held indispensable in society.
</w:t>
      </w:r>
    </w:p>
    <w:p>
      <w:pPr>
        <w:widowControl w:val="on"/>
        <w:pBdr/>
        <w:spacing w:before="240" w:after="240" w:line="240" w:lineRule="auto"/>
        <w:ind w:left="0" w:right="0"/>
        <w:jc w:val="left"/>
      </w:pPr>
      <w:r>
        <w:rPr>
          <w:color w:val="000000"/>
          <w:sz w:val="24"/>
          <w:szCs w:val="24"/>
        </w:rPr>
        <w:t xml:space="preserve">But it was in the matter of taste that Madame Boehme had the greatest influence upon me,—­in a negative way truly, yet one in which she agreed perfectly with the critics.  The Gottsched waters [Footnote:  That is to say, the influence of Gottsched on German literature, of which more is said in the next book.—­TRANS.] had inundated the German world with a true deluge, which threatened to rise up, even over the highest mountains.  It takes a long time for such a flood to subside again, for the mire to dry away; and as in any epoch there are numberless aping poets, so the imitation of the flat and watery produced a chaos, of which now scarcely a notion remains.  To find out that trash was trash was hence the greatest sport, yea, the triumph, of the critics of those days.  Whoever had only a little common sense, was superficially acquainted with the ancients, and was somewhat more familiar with the moderns, thought himself provided with a standard scale which he could everywhere apply.  Madame Boehme was an educated woman, who opposed the trivial, weak, and commonplace:  she was, besides, the wife of a man who lived on bad terms with poetry in general, and would not even allow that of which she perhaps might have somewhat approved.  She listened, indeed, for some time with patience, when I ventured to recite to her the verse or prose of famous poets who already stood in good repute,—­for then, as always, I knew by heart every thing that chanced in any degree to please me; but her complaisance was not of long duration.  The first whom she outrageously abused were the poets of the Weisse school, who were just then often quoted with great applause, and had delighted me very particularly.  If I looked more closely into the matter, I could not say she was wrong.  I had sometimes even ventured to recite to her, though anonymously, some of my own poems; but these fared no better than the rest of the set.  And thus, in a short time, the beautiful variegated meadows at the foot of the German Parnassus, where I was fond of luxuriating, were mercilessly mowed down; and I was even compelled to toss about the drying hay myself, and to ridicule that as lifeless which, a short time before, had given me such lively joy.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Without knowing it, Professor Morus came to strengthen her instructions.  He was an uncommonly gentle and friendly man, with whom I became acquainted at the table of Hofrath Ludwig, and who received me very pleasantly when I begged the privilege of visiting him.  Now, while making inquiries of him concerning antiquity, I did not conceal from him what delighted me among the moderns; when he spoke about such things with more calmness, but, what was still worse, with more profundity than Madame Boehme; and he thus opened my eyes, at first to my greatest chagrin, but afterwards to my surprise, and at last to my edification.</w:t>
      </w:r>
    </w:p>
    <w:p>
      <w:pPr>
        <w:widowControl w:val="on"/>
        <w:pBdr/>
        <w:spacing w:before="240" w:after="240" w:line="240" w:lineRule="auto"/>
        <w:ind w:left="0" w:right="0"/>
        <w:jc w:val="left"/>
      </w:pPr>
      <w:r>
        <w:rPr>
          <w:color w:val="000000"/>
          <w:sz w:val="24"/>
          <w:szCs w:val="24"/>
        </w:rPr>
        <w:t xml:space="preserve">Besides this, there came the Jeremiads, with which Gellert, in his course, was wont to warn us against poetry.  He wished only for prose essays, and always criticised these first.  Verses he treated as a sorry addition:  and, what was the worst of all, even my prose found little favor in his eyes; for, after my old fashion, I used always to lay, as the foundation, a little romance, which I loved to work out in the epistolary form.  The subjects were impassioned, the style went beyond ordinary prose, and the contents probably did not display any very deep knowledge of mankind in the author; and so I stood in very little favor with our professor, although he carefully looked over my labors as well as those of the others, corrected them with red ink, and here and there added a moral remark.  Many leaves of this kind, which I kept for a long time with satisfaction, have unfortunately, in the course of years, at last disappeared from among my papers.</w:t>
      </w:r>
    </w:p>
    <w:p>
      <w:pPr>
        <w:widowControl w:val="on"/>
        <w:pBdr/>
        <w:spacing w:before="240" w:after="240" w:line="240" w:lineRule="auto"/>
        <w:ind w:left="0" w:right="0"/>
        <w:jc w:val="left"/>
      </w:pPr>
      <w:r>
        <w:rPr>
          <w:color w:val="000000"/>
          <w:sz w:val="24"/>
          <w:szCs w:val="24"/>
        </w:rPr>
        <w:t xml:space="preserve">If elderly persons wish to play the pedagogue properly, they should neither prohibit nor render disagreeable to a young man any thing which gives him pleasure, of whatever kind it may be, unless, at the same time, they have something else to put in its place, or can contrive a substitute.  Everybody protested against my tastes and inclinations; and, on the other hand, what they commended to me lay either so far from me that I could not perceive its excellencies, or stood so near me that I thought it not a whit better than what they inveighed against.  I thus became thoroughly perplexed on the subject, and promised myself the best results from a lecture of Ernesti’s on “Cicero de Oratore.”  I learned something, indeed, from this lecture, but was not enlightened on the subject which particularly concerned me.  What I demanded was a standard of opinion, and thought I perceived that nobody possessed it; for no one agreed with another, even when they brought forward examples:  and where were we to get a settled judgment, when they managed to reckon up against a man like Wieland so many faults in his amiable writings, which so completely captivated us younger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Amid this manifold distraction, this dismemberment of my existence and my studies, it happened that I took my dinners at Hofrath Ludwig’s.  He was a medical man, a botanist; and his company, with the exception of Morus, consisted of physicians just commencing or near the completion of their studies.  Now, during these hours, I heard no other conversation than about medicine or natural history, and my imagination was drawn over into quite a new field.  I heard the names of Haller, Linnaeus, Buffon, mentioned with great respect; and, even if disputes often arose about mistakes into which it was said they had fallen, all agreed in the end to honor the acknowledged abundance of their merits.  The subjects were entertaining and important, and enchained my attention.  By degrees I became familiar with many names and a copious terminology, which I grasped more willingly as I was afraid to write down a rhyme, however spontaneously it presented itself, or to read a poem, for I was fearful that it might please me at the time, and that perhaps immediately afterwards, like so much else, I should be forced to pronounce it bad.</w:t>
      </w:r>
    </w:p>
    <w:p>
      <w:pPr>
        <w:widowControl w:val="on"/>
        <w:pBdr/>
        <w:spacing w:before="240" w:after="240" w:line="240" w:lineRule="auto"/>
        <w:ind w:left="0" w:right="0"/>
        <w:jc w:val="left"/>
      </w:pPr>
      <w:r>
        <w:rPr>
          <w:color w:val="000000"/>
          <w:sz w:val="24"/>
          <w:szCs w:val="24"/>
        </w:rPr>
        <w:t xml:space="preserve">This uncertainty of taste and judgment disquieted me more and more every day, so that at last I fell into despair.  I had brought with me those of my youthful labors which I thought the best, partly because I hoped to get some credit by them, partly that I might be able to test my progress with greater certainty; but I found myself in the miserable situation in which one is placed when a complete change of mind is required,—­a renunciation of all that one has hitherto loved and found good.  However, after some time and many struggles, I conceived so great a contempt for my labors, begun and ended, that one day I burnt up poetry and prose, plans, sketches, and projects, all together on the kitchen hearth, and threw our good old landlady into no small fright and anxiety by the smoke which filled the whole house.</w:t>
      </w:r>
    </w:p>
    <w:p>
      <w:pPr>
        <w:keepNext w:val="on"/>
        <w:widowControl w:val="on"/>
        <w:pBdr/>
        <w:spacing w:before="299" w:after="299" w:line="240" w:lineRule="auto"/>
        <w:ind w:left="0" w:right="0"/>
        <w:jc w:val="left"/>
        <w:outlineLvl w:val="1"/>
      </w:pPr>
      <w:r>
        <w:rPr>
          <w:b/>
          <w:color w:val="000000"/>
          <w:sz w:val="36"/>
          <w:szCs w:val="36"/>
        </w:rPr>
        <w:t xml:space="preserve">SEVENTH BOOK.</w:t>
      </w:r>
    </w:p>
    <w:p>
      <w:pPr>
        <w:widowControl w:val="on"/>
        <w:pBdr/>
        <w:spacing w:before="240" w:after="240" w:line="240" w:lineRule="auto"/>
        <w:ind w:left="0" w:right="0"/>
        <w:jc w:val="left"/>
      </w:pPr>
      <w:r>
        <w:rPr>
          <w:color w:val="000000"/>
          <w:sz w:val="24"/>
          <w:szCs w:val="24"/>
        </w:rPr>
        <w:t xml:space="preserve">About the condition of German literature of those times so much has been written, and so exhaustively, that every one who takes any interest in it can be completely informed; in regard to it critics agree now pretty well; and what at present I intend to say piecemeal and disconnectedly concerning it, relates not so much to the way in which it was constituted in itself, as to its relation to me.  I will therefore first speak of those things by which the public is particularly excited; of those two hereditary foes of all comfortable life, and of all cheerful, self-sufficient, living poetry,—­I mean, satire and criticism.</w:t>
      </w:r>
    </w:p>
    <w:p>
      <w:pPr>
        <w:widowControl w:val="on"/>
        <w:pBdr/>
        <w:spacing w:before="240" w:after="240" w:line="240" w:lineRule="auto"/>
        <w:ind w:left="0" w:right="0"/>
        <w:jc w:val="left"/>
      </w:pPr>
      <w:r>
        <w:rPr>
          <w:color w:val="000000"/>
          <w:sz w:val="24"/>
          <w:szCs w:val="24"/>
        </w:rPr>
        <w:t xml:space="preserve">In quiet times every one wants to live after his own fashion:  the citizen will carry on his trade or his business, and enjoy the fruits of it afterwards; thus will the author, too, willingly compose something, publish his labors, and, since he thinks he has done something good and useful, hope for praise, if not reward.  In this tranquillity the citizen is disturbed by the satirist, the author by the critic; and peaceful society is thus put into a disagreeable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literary epoch in which I was born was developed out of the preceding one by opposition.  Germany, so long inundated by foreigners, interpenetrated by other nations, directed to foreign languages in learned and diplomatic transactions, could not possibly cultivate her own.  Together with so many new ideas, innumerable foreign words were obtruded necessarily and unnecessarily upon her; and, even for objects already known, people were induced to make use of foreign expressions and turns of speech.  The German, having run wild for nearly two hundred years in an unhappy tumultuary state, went to school with the French to learn manners, and with the Romans in order to express his thoughts with propriety.  But this was to be done in the mother-tongue, when the literal application of those idioms, and their half-Germanization, made both the social and business style ridiculous.  Besides this, they adopted without moderation the similes of the southern languages, and employed them most extravagantly.  In the same way they transferred the stately deportment of the prince-like citizens of Rome to the learned German small-town officers, and were at home nowhere, least of all with themselves.</w:t>
      </w:r>
    </w:p>
    <w:p>
      <w:pPr>
        <w:widowControl w:val="on"/>
        <w:pBdr/>
        <w:spacing w:before="240" w:after="240" w:line="240" w:lineRule="auto"/>
        <w:ind w:left="0" w:right="0"/>
        <w:jc w:val="left"/>
      </w:pPr>
      <w:r>
        <w:rPr>
          <w:color w:val="000000"/>
          <w:sz w:val="24"/>
          <w:szCs w:val="24"/>
        </w:rPr>
        <w:t xml:space="preserve">But as in this epoch works of genius had already appeared, the German sense of freedom and joy also began to stir itself.  This, accompanied by a genuine earnestness, insisted that men should write purely and naturally, without the intermixture of foreign words, and as common intelligible sense dictated.  By these praiseworthy endeavors, however, the doors and gates were thrown open to an extended national insipidity, nay,—­the dike was dug through by which the great deluge was shortly to rush in.  Meanwhile, a stiff pedantry long stood its ground in all the four faculties, until at last, much later, it fled for refuge from one of them to another.</w:t>
      </w:r>
    </w:p>
    <w:p>
      <w:pPr>
        <w:widowControl w:val="on"/>
        <w:pBdr/>
        <w:spacing w:before="240" w:after="240" w:line="240" w:lineRule="auto"/>
        <w:ind w:left="0" w:right="0"/>
        <w:jc w:val="left"/>
      </w:pPr>
      <w:r>
        <w:rPr>
          <w:color w:val="000000"/>
          <w:sz w:val="24"/>
          <w:szCs w:val="24"/>
        </w:rPr>
        <w:t xml:space="preserve">Men of parts, children of nature looking freely about them, had therefore two objects on which they could exercise themselves, against which they could labor, and, as the matter was of no great importance, give a vent to their petulance:  these were,—­a language disfigured by foreign words, forms, and turns of speech on the one hand, and the worthlessness of such writings as had been careful to keep themselves free from those faults on the other; though it occurred to nobody, that, while they were battling against one evil, the other was called on for assistance.</w:t>
      </w:r>
    </w:p>
    <w:p>
      <w:pPr>
        <w:widowControl w:val="on"/>
        <w:pBdr/>
        <w:spacing w:before="240" w:after="240" w:line="240" w:lineRule="auto"/>
        <w:ind w:left="0" w:right="0"/>
        <w:jc w:val="left"/>
      </w:pPr>
      <w:r>
        <w:rPr>
          <w:color w:val="000000"/>
          <w:sz w:val="24"/>
          <w:szCs w:val="24"/>
        </w:rPr>
        <w:t xml:space="preserve">Liskow, a daring young man, first ventured to attack by name a shallow, silly writer, whose awkward demeanor soon gave him an opportunity to proceed still more severely.  He then went farther, and constantly aimed his scorn at particular persons and objects, whom he despised and sought to render despicable,—­nay, even persecuted them with passionate hatred.  But his career was short; for he soon died, and was gradually forgotten as a restless, irregular youth.  The talent and character shown in what he did, although he had accomplished little, may have seemed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 his countrymen; for the Germans have always shown a peculiar pious kindliness to talents of good promise, when prematurely cut off.  Suffice it to say, that Liskow was very soon praised and recommended to us as an excellent satirist, who could have attained a rank even above the universally beloved Rabener.  Here, indeed, we saw ourselves no better off than before; for we could discover nothing in his writings, except that he had found the silly, silly, which seemed to us quite a matter of course.
</w:t>
      </w:r>
    </w:p>
    <w:p>
      <w:pPr>
        <w:widowControl w:val="on"/>
        <w:pBdr/>
        <w:spacing w:before="240" w:after="240" w:line="240" w:lineRule="auto"/>
        <w:ind w:left="0" w:right="0"/>
        <w:jc w:val="left"/>
      </w:pPr>
      <w:r>
        <w:rPr>
          <w:color w:val="000000"/>
          <w:sz w:val="24"/>
          <w:szCs w:val="24"/>
        </w:rPr>
        <w:t xml:space="preserve">Rabener, well educated, grown up under good scholastic instruction, of a cheerful, and by no means passionate or malicious, disposition, took up general satire.  His censure of the so-called vices and follies springs from the clear views of a quiet common sense, and from a fixed moral conception of what the world ought to be.  His denunciation of faults and failings is harmless and cheerful; and, in order to excuse even the slight boldness of his writings, it is supposed that the improving of fools by ridicule is no fruitless undertaking.</w:t>
      </w:r>
    </w:p>
    <w:p>
      <w:pPr>
        <w:widowControl w:val="on"/>
        <w:pBdr/>
        <w:spacing w:before="240" w:after="240" w:line="240" w:lineRule="auto"/>
        <w:ind w:left="0" w:right="0"/>
        <w:jc w:val="left"/>
      </w:pPr>
      <w:r>
        <w:rPr>
          <w:color w:val="000000"/>
          <w:sz w:val="24"/>
          <w:szCs w:val="24"/>
        </w:rPr>
        <w:t xml:space="preserve">Rabener’s personal character will not easily appear again.  As an able, punctual man of business, he does his duty, and thus gains the good opinion of his fellow-townsmen and the confidence of his superiors; along with which, he gives himself up to the enjoyment of a pleasant contempt for all that immediately surrounds him.  Pedantic </w:t>
      </w:r>
      <w:r>
        <w:rPr>
          <w:i/>
          <w:color w:val="000000"/>
          <w:sz w:val="24"/>
          <w:szCs w:val="24"/>
        </w:rPr>
        <w:t xml:space="preserve">literati</w:t>
      </w:r>
      <w:r>
        <w:rPr>
          <w:color w:val="000000"/>
          <w:sz w:val="24"/>
          <w:szCs w:val="24"/>
        </w:rPr>
        <w:t xml:space="preserve">, vain youngsters, every sort of narrowness and conceit, he banters rather than satirizes; and even his banter expresses no contempt.  Just in the same way does he jest about his own condition, his misfortune, his life, and his death.</w:t>
      </w:r>
    </w:p>
    <w:p>
      <w:pPr>
        <w:widowControl w:val="on"/>
        <w:pBdr/>
        <w:spacing w:before="240" w:after="240" w:line="240" w:lineRule="auto"/>
        <w:ind w:left="0" w:right="0"/>
        <w:jc w:val="left"/>
      </w:pPr>
      <w:r>
        <w:rPr>
          <w:color w:val="000000"/>
          <w:sz w:val="24"/>
          <w:szCs w:val="24"/>
        </w:rPr>
        <w:t xml:space="preserve">There is little of the aesthetic in the manner in which this writer treats his subjects.  In external forms he is indeed varied enough, but throughout he makes too much use of direct irony; namely, in praising the blameworthy and blaming the praiseworthy, whereas this figure of speech should be used but extremely seldom; for, in the long run, it becomes annoying to clear-sighted men, perplexes the weak, while indeed it pleases the great middle class, who, without any special expense of mind, can fancy themselves more knowing than others.  But whatever he brings before us, and however he does it, alike bears witness to his rectitude, cheerfulness, and equanimity; so that we always feel prepossessed in his favor.  The unbounded applause of his own times was a consequence of such moral excellencies.</w:t>
      </w:r>
    </w:p>
    <w:p>
      <w:pPr>
        <w:widowControl w:val="on"/>
        <w:pBdr/>
        <w:spacing w:before="240" w:after="240" w:line="240" w:lineRule="auto"/>
        <w:ind w:left="0" w:right="0"/>
        <w:jc w:val="left"/>
      </w:pPr>
      <w:r>
        <w:rPr>
          <w:color w:val="000000"/>
          <w:sz w:val="24"/>
          <w:szCs w:val="24"/>
        </w:rPr>
        <w:t xml:space="preserve">That people looked for originals to his general descriptions and found them, was natural; that individuals complained of him, followed from the above; his lengthy apologies that his satire is not personal, prove the spite it provoked.  Some of his letters crown him at once as a man and an author.  The confidential epistle in which he describes the siege of Dresden, and how he loses his house, his effects, his writings, and his wigs, without having his equanimity in the least shaken or his cheerfulness clouded, is highly valuable; although his contemporaries and fellow-citizens could not forgive him his happy turn of mind.  The letter where he speaks of the decay of his strength and of his approaching death is in the highest degree worthy of respect; and Rabener deserves to be honored as a saint by all cheerful, intelligent men, who cheerfully resign themselves to earthly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tear myself away from him reluctantly, yet I would make this remark:  his satire refers throughout to the middle class; he lets us see here and there that he is also well acquainted with the higher ranks, but does not hold it advisable to come in contact with them.  It may be said, that he has had no successor, that no one has been found who could consider himself equal or even similar to him.</w:t>
      </w:r>
    </w:p>
    <w:p>
      <w:pPr>
        <w:widowControl w:val="on"/>
        <w:pBdr/>
        <w:spacing w:before="240" w:after="240" w:line="240" w:lineRule="auto"/>
        <w:ind w:left="0" w:right="0"/>
        <w:jc w:val="left"/>
      </w:pPr>
      <w:r>
        <w:rPr>
          <w:color w:val="000000"/>
          <w:sz w:val="24"/>
          <w:szCs w:val="24"/>
        </w:rPr>
        <w:t xml:space="preserve">Now for criticism! and first of all for the theoretic attempts.  It is not going too far when we say that the ideal had, at that time, escaped out of the world into religion; it scarcely even made its appearance in moral philosophy; of a highest principle of art no one had a notion.  They put Gottsched’s “Critical Art of Poetry” into our hands; it was useful and instructive enough, for it gave us a historical information of all the kinds of poetry, as well as of rhythm and its different movements:  the poetic genius was presupposed!  But, besides that, the poet was to have acquirements and even learning:  he should possess taste, and every thing else of that kind.  They directed us at last to Horace’s “Art of Poetry:”  we gazed at single golden maxims of this invaluable work, but did not know in the least what to do with it as a whole, or how we should use it.</w:t>
      </w:r>
    </w:p>
    <w:p>
      <w:pPr>
        <w:widowControl w:val="on"/>
        <w:pBdr/>
        <w:spacing w:before="240" w:after="240" w:line="240" w:lineRule="auto"/>
        <w:ind w:left="0" w:right="0"/>
        <w:jc w:val="left"/>
      </w:pPr>
      <w:r>
        <w:rPr>
          <w:color w:val="000000"/>
          <w:sz w:val="24"/>
          <w:szCs w:val="24"/>
        </w:rPr>
        <w:t xml:space="preserve">The Swiss stepped forth as Gottsched’s antagonists:  they must take it into their heads to do something different, to accomplish something better; accordingly we heard that they were, in fact, superior.  Breitinger’s “Critical Art of Poetry” was taken in hand.  Here we reached a wider field, but, properly speaking, only a greater labyrinth, which was so much the more tiresome, as an able man, in whom we had confidence, was driving us about in it.  Let a brief review justify these words.</w:t>
      </w:r>
    </w:p>
    <w:p>
      <w:pPr>
        <w:widowControl w:val="on"/>
        <w:pBdr/>
        <w:spacing w:before="240" w:after="240" w:line="240" w:lineRule="auto"/>
        <w:ind w:left="0" w:right="0"/>
        <w:jc w:val="left"/>
      </w:pPr>
      <w:r>
        <w:rPr>
          <w:color w:val="000000"/>
          <w:sz w:val="24"/>
          <w:szCs w:val="24"/>
        </w:rPr>
        <w:t xml:space="preserve">For poetry in itself they had been able to find no fundamental axiom:  it was too spiritual and too volatile.  Painting, an art which one could hold fast with one’s eyes, and follow step by step with the external senses, seemed more favorable for such an end:  the English and French had already theorized about plastic art; and, by a comparison drawn from this, it was thought that poetry might be grounded.  The former presented images to the eye, the latter to the imagination:  poetical images, therefore, were the first thing which was taken into consideration.  People began with comparisons, descriptions followed, and only that was expressed which had always been apparent to the external senses.</w:t>
      </w:r>
    </w:p>
    <w:p>
      <w:pPr>
        <w:widowControl w:val="on"/>
        <w:pBdr/>
        <w:spacing w:before="240" w:after="240" w:line="240" w:lineRule="auto"/>
        <w:ind w:left="0" w:right="0"/>
        <w:jc w:val="left"/>
      </w:pPr>
      <w:r>
        <w:rPr>
          <w:color w:val="000000"/>
          <w:sz w:val="24"/>
          <w:szCs w:val="24"/>
        </w:rPr>
        <w:t xml:space="preserve">Images, then!  But where should these images be got except from nature?  The painter professedly imitated nature:  why not the poet also?  But nature, as she lies before us, cannot be imitated:  she contains so much that is insignificant and worthless, that one must make a selection; but what determines the choice? one must select that which is important:  but what is important?</w:t>
      </w:r>
    </w:p>
    <w:p>
      <w:pPr>
        <w:widowControl w:val="on"/>
        <w:pBdr/>
        <w:spacing w:before="240" w:after="240" w:line="240" w:lineRule="auto"/>
        <w:ind w:left="0" w:right="0"/>
        <w:jc w:val="left"/>
      </w:pPr>
      <w:r>
        <w:rPr>
          <w:color w:val="000000"/>
          <w:sz w:val="24"/>
          <w:szCs w:val="24"/>
        </w:rPr>
        <w:t xml:space="preserve">To answer this question, the Swiss may have taken a long time to consider; for they came to a notion, which is indeed singular, but clever, and even comical, inasmuch as they say, the new is always the most important:  and after they have considered this for a while, they discover that the marvellous is always newer than every 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had now pretty well collected their poetical requisitions; but they had still to consider that the marvellous might also be empty, and without relation to man.  But this relation, demanded as necessary, must be a moral one, from which the improvement of mankind should manifestly follow; and thus a poem had reached its utmost aim when, with every thing else accomplished, it was useful besides.  They now wished to test the different kinds of poetry according to all these requisites:  those which imitated nature, besides being marvellous, and at the same time of a moral aim and use, were to rank as the first and highest.  And, after much deliberation, this great pre-eminence was at last ascribed, with the highest degree of conviction, to Aesop’s fables!</w:t>
      </w:r>
    </w:p>
    <w:p>
      <w:pPr>
        <w:widowControl w:val="on"/>
        <w:pBdr/>
        <w:spacing w:before="240" w:after="240" w:line="240" w:lineRule="auto"/>
        <w:ind w:left="0" w:right="0"/>
        <w:jc w:val="left"/>
      </w:pPr>
      <w:r>
        <w:rPr>
          <w:color w:val="000000"/>
          <w:sz w:val="24"/>
          <w:szCs w:val="24"/>
        </w:rPr>
        <w:t xml:space="preserve">Strange as such a deduction may now appear, it had the most decided influence on the best minds.  That Gellert and subsequently Lichtwer devoted themselves to this department, that even Lessing attempted to labor in it, that so many others turned their talents towards it, speaks for the confidence which this species of poetry had gained.  Theory and practice always act upon each other:  one can see from their works what is the men’s opinion, and, from their opinions, predict what they will do.</w:t>
      </w:r>
    </w:p>
    <w:p>
      <w:pPr>
        <w:widowControl w:val="on"/>
        <w:pBdr/>
        <w:spacing w:before="240" w:after="240" w:line="240" w:lineRule="auto"/>
        <w:ind w:left="0" w:right="0"/>
        <w:jc w:val="left"/>
      </w:pPr>
      <w:r>
        <w:rPr>
          <w:color w:val="000000"/>
          <w:sz w:val="24"/>
          <w:szCs w:val="24"/>
        </w:rPr>
        <w:t xml:space="preserve">Yet we must not dismiss our Swiss theory without doing it justice.  Bodmer, with all the pains he took, remained theoretically and practically a child all his life.  Breitinger was an able, learned, sagacious man, whom, when he looked rightly about him, the essentials of a poem did not all escape,—­nay, it can be shown that he may have dimly felt the deficiencies of his system.  Remarkable, for instance, is his query, “Whether a certain descriptive poem by Koenig, on the ’Review-camp of Augustus the Second,’ is properly a poem?” and the answer to it displays good sense.  But it may serve for his complete justification that he, starting from a false point, on a circle almost run out already, still struck upon the main principle, and at the end of his book finds himself compelled to recommend as additions, so to speak, the representation of manners, character, passions,—­in short, the whole inner man; to which, indeed, poetry pre-eminently belongs.</w:t>
      </w:r>
    </w:p>
    <w:p>
      <w:pPr>
        <w:widowControl w:val="on"/>
        <w:pBdr/>
        <w:spacing w:before="240" w:after="240" w:line="240" w:lineRule="auto"/>
        <w:ind w:left="0" w:right="0"/>
        <w:jc w:val="left"/>
      </w:pPr>
      <w:r>
        <w:rPr>
          <w:color w:val="000000"/>
          <w:sz w:val="24"/>
          <w:szCs w:val="24"/>
        </w:rPr>
        <w:t xml:space="preserve">It may well be imagined into what perplexity young minds felt themselves thrown by such dislocated maxims, half-understood laws, and shivered-up dogmas.  We adhere to examples, and there, too, were no better off; foreigners as well as the ancients stood too far from us; and from the best native poets always peeped out a decided individuality, to the good points of which we could not lay claim, and into the faults of which we could not but be afraid of falling.  For him who felt any thing productive in himself it was a desperate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one considers closely what was wanting in the German poetry, it was a material, and that, too, a national one:  there was never a lack of talent.  Here we make mention only of Guenther, who may be called a poet in the full sense of the word.  A decided talent, endowed with sensuousness, imagination, memory, the gifts of conception and representation, productive in the highest degree, ready at rhythm, ingenious, witty, and of varied information besides,—­he possessed, in short, all the requisites for creating, by means of poetry, a second life within life, even within common real life.  We admire the great facility with which, in his occasional poems, he elevates all circumstances by the feelings, and embellishes them with suitable sentiments, images, and historical and fabulous traditions.  Their roughness and wildness belong to his time, his mode of life, and especially to his character, or, if one would have it so, his want of fixed character.  He did not know how to curb himself; and so his life, like his poetry, melted away from him.</w:t>
      </w:r>
    </w:p>
    <w:p>
      <w:pPr>
        <w:widowControl w:val="on"/>
        <w:pBdr/>
        <w:spacing w:before="240" w:after="240" w:line="240" w:lineRule="auto"/>
        <w:ind w:left="0" w:right="0"/>
        <w:jc w:val="left"/>
      </w:pPr>
      <w:r>
        <w:rPr>
          <w:color w:val="000000"/>
          <w:sz w:val="24"/>
          <w:szCs w:val="24"/>
        </w:rPr>
        <w:t xml:space="preserve">By his vacillating conduct, Guenther had trifled away the good fortune of being appointed at the court of Augustus the Second, where, in addition to every other species of ostentation, they were also looking about for a court-poet, who could give elevation and grace to their festivities, and immortalize a transitory pomp.  Von Koenig was more mannerly and more fortunate:  he filled this post with dignity and applause.</w:t>
      </w:r>
    </w:p>
    <w:p>
      <w:pPr>
        <w:widowControl w:val="on"/>
        <w:pBdr/>
        <w:spacing w:before="240" w:after="240" w:line="240" w:lineRule="auto"/>
        <w:ind w:left="0" w:right="0"/>
        <w:jc w:val="left"/>
      </w:pPr>
      <w:r>
        <w:rPr>
          <w:color w:val="000000"/>
          <w:sz w:val="24"/>
          <w:szCs w:val="24"/>
        </w:rPr>
        <w:t xml:space="preserve">In all sovereign states the material for poetry comes downwards from above; and “The Review-camp at Muehlberg” ("Das Lustlager bei Muehlberg”) was, perhaps, the first worthy object, provincial, if not national, which presented itself to a poet.  Two kings saluting one another in the presence of a great host, their whole courts and military state around them, well-appointed troops, a mock-fight, </w:t>
      </w:r>
      <w:r>
        <w:rPr>
          <w:i/>
          <w:color w:val="000000"/>
          <w:sz w:val="24"/>
          <w:szCs w:val="24"/>
        </w:rPr>
        <w:t xml:space="preserve">fetes</w:t>
      </w:r>
      <w:r>
        <w:rPr>
          <w:color w:val="000000"/>
          <w:sz w:val="24"/>
          <w:szCs w:val="24"/>
        </w:rPr>
        <w:t xml:space="preserve"> of all kinds,—­ this is business enough for the outward sense, and overflowing material for delineating and descriptive poetry.</w:t>
      </w:r>
    </w:p>
    <w:p>
      <w:pPr>
        <w:widowControl w:val="on"/>
        <w:pBdr/>
        <w:spacing w:before="240" w:after="240" w:line="240" w:lineRule="auto"/>
        <w:ind w:left="0" w:right="0"/>
        <w:jc w:val="left"/>
      </w:pPr>
      <w:r>
        <w:rPr>
          <w:color w:val="000000"/>
          <w:sz w:val="24"/>
          <w:szCs w:val="24"/>
        </w:rPr>
        <w:t xml:space="preserve">This subject had, indeed, the internal defect, that it was only pomp and show, from which no real action could result.  None except the very first distinguished themselves; and, even if they had done so, the poet could not render any one conspicuous lest he should offend the others.  He had to consult the “Court and State Calendar;” and the delineation of the persons therefore went off pretty dryly,—­nay, even his contemporaries very strongly reproached him with having described the horses better than the men.  But should not this redound to his credit, that he showed his art just where an object for it presented itself?  The main difficulty, too, seems soon to have manifested itself to him,—­since the poem never advanced beyond the first canto.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Amidst such studies and reflections, an unexpected event surprised me, and frustrated my laudable design of becoming acquainted with our new literature from the beginning.  My countryman, John George Schlosser, after spending his academical years with industry and exertion, had repaired to Frankfort-on-the-Main, in the customary profession of an advocate; but his mind, aspiring and seeking after the universal, could not reconcile itself to this situation for many reasons.  He accepted, without hesitation, an office as private secretary to the Duke Ludwig of Wurtemberg, who resided in Treptow; for the prince was named among those great men who, in a noble and independent manner, purposed to enlighten themselves, their families, and the world, and to unite for higher aims.  It was this Prince Ludwig who, to ask advice about the education of his children, had written to Rousseau, whose well-known answer began with the suspicious-looking phrase, “</w:t>
      </w:r>
      <w:r>
        <w:rPr>
          <w:i/>
          <w:color w:val="000000"/>
          <w:sz w:val="24"/>
          <w:szCs w:val="24"/>
        </w:rPr>
        <w:t xml:space="preserve">Si j’avais le malheur d’etre ne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in the affairs of the prince, but also in the education of his children, Schlosser was now willingly to assist in word and deed, if not to superintend them.  This noble young man, who harbored the best intentions and strove to attain a perfect purity of morals, would have easily kept men from him by a certain dry austerity, if his fine and rare literary cultivation, his knowledge of languages, and his facility at expressing himself by writing, both in verse and prose, had not attracted every one, and made living with him more agreeable.  It had been announced to me that he would pass through Leipzig, and I expected him with longing.  He came and put up at a little inn or wine-house that stood in the </w:t>
      </w:r>
      <w:r>
        <w:rPr>
          <w:i/>
          <w:color w:val="000000"/>
          <w:sz w:val="24"/>
          <w:szCs w:val="24"/>
        </w:rPr>
        <w:t xml:space="preserve">Bruehl</w:t>
      </w:r>
      <w:r>
        <w:rPr>
          <w:color w:val="000000"/>
          <w:sz w:val="24"/>
          <w:szCs w:val="24"/>
        </w:rPr>
        <w:t xml:space="preserve"> (Marsh), and the host of which was named Schoenkopf.  This man had a Frankfort woman for his wife; and although he entertained few persons during the rest of the year, and could lodge no guests in his little house, yet at fair-time he was visited by many Frankforters, who used to eat, and, in case of need, even take quarters, there also.  Thither I hastened to find Schlosser, when he had sent to inform me of his arrival.  I scarcely remembered having seen him before, and found a young, well-formed man, with a round, compressed face, without the features losing their sharpness on that account.  The form of his rounded forehead, between black eyebrows and locks, indicated earnestness, sternness, and perhaps obstinacy.  He was, in a certain measure, the opposite of myself; and this very thing doubtless laid the foundation of our lasting friendship.  I had the greatest respect for his talents, the more so as I very well saw, that, in the certainty with which he acted and produced, he was completely my superior.  The respect and the confidence which I showed him confirmed his affection, and increased the indulgence he was compelled to have for my lively, impetuous, and ever-excitable disposition, in such contrast with his own.  He studied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writers diligently:  Pope, if not his model, was his aim; and, in opposition to that author’s “Essay on Man,” he had written a poem in like form and measure, which was to give the Christian religion the triumph over the deism of the other work.  From the great store of papers which he carried with him, he showed me poetical and prose compositions in all languages, which, as they challenged me to imitation, once more gave me infinite disquietude.  Yet I contrived to get over it immediately by activity.  I wrote German, French, English, and Italian poems, addressed to him, the subject-matter of which I took from our conversations, which were always important and instructive.
</w:t>
      </w:r>
    </w:p>
    <w:p>
      <w:pPr>
        <w:widowControl w:val="on"/>
        <w:pBdr/>
        <w:spacing w:before="240" w:after="240" w:line="240" w:lineRule="auto"/>
        <w:ind w:left="0" w:right="0"/>
        <w:jc w:val="left"/>
      </w:pPr>
      <w:r>
        <w:rPr>
          <w:color w:val="000000"/>
          <w:sz w:val="24"/>
          <w:szCs w:val="24"/>
        </w:rPr>
        <w:t xml:space="preserve">Schlosser did not wish to leave Leipzig without having seen face to face the men who had a name.  I willingly took him to those I knew:  with those whom I had not yet visited, I in this way became honorably acquainted; since he was received with distinction as a well-informed man of education, of already established character, and well knew how to pay for the outlay of conversation.  I cannot pass over our visit we paid to Gottsched, as it exemplifies the character and manners of that man.  He lived very respectably in the first story of the Golden Bear, where the elder Breitkopf, on account of the great advantage which Gottsched’s writings, translations, and other aids had brought to the trade, had promised him a lodging for life.</w:t>
      </w:r>
    </w:p>
    <w:p>
      <w:pPr>
        <w:widowControl w:val="on"/>
        <w:pBdr/>
        <w:spacing w:before="240" w:after="240" w:line="240" w:lineRule="auto"/>
        <w:ind w:left="0" w:right="0"/>
        <w:jc w:val="left"/>
      </w:pPr>
      <w:r>
        <w:rPr>
          <w:color w:val="000000"/>
          <w:sz w:val="24"/>
          <w:szCs w:val="24"/>
        </w:rPr>
        <w:t xml:space="preserve">We were announced.  The servant led us into a large chamber, saying his master would come immediately.  Now, whether we misunderstood a gesture which he made, I cannot say:  it is enough, we thought he directed us into an adjoining room.  We entered, to witness a singular scene:  for, on the instant, Gottsched, that tall, broad, gigantic man, came in at the opposite door in a morning-gown of green damask lined with red taffeta; but his monstrous head was bald and uncovered.  This, however, was to be immediately provided for:  the servant rushed in at a side-door with a great full-bottomed wig in his hand (the curls came down to the elbows), and handed the head-ornament to his master with gestures of terror.  Gottsched, without manifesting the least vexation, raised the wig from the servant’s arm with his left hand, and, while he very dexterously swung it up on his head, gave the poor fellow such a box on the ear with his right paw, that the latter, as often happens in a comedy, went spinning out at the door; whereupon the respectable old grandfather invited us quite gravely to be seated, and kept up a pretty long discourse with good grace.</w:t>
      </w:r>
    </w:p>
    <w:p>
      <w:pPr>
        <w:widowControl w:val="on"/>
        <w:pBdr/>
        <w:spacing w:before="240" w:after="240" w:line="240" w:lineRule="auto"/>
        <w:ind w:left="0" w:right="0"/>
        <w:jc w:val="left"/>
      </w:pPr>
      <w:r>
        <w:rPr>
          <w:color w:val="000000"/>
          <w:sz w:val="24"/>
          <w:szCs w:val="24"/>
        </w:rPr>
        <w:t xml:space="preserve">As long as Schlosser remained in Leipzig, I dined daily with him, and became acquainted with a very pleasant set of boarders.  Some Livonians, and the son of Hermann (chief court-preacher in Dresden), afterwards burgomaster in Leipzig, and their tutor, Hofrath Pfeil, author of the “Count von P.,” a continuation of Gellert’s “Swedish Countess;” Zachariae, a brother of the poet; and Krebel,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geographical and genealogical manuals,—­all these were polite, cheerful, and friendly men.  Zachariae was the most quiet; Pfeil, an elegant man, who had something almost diplomatic about him, yet without affectation, and with great good humor; Krebel, a genuine Falstaff, tall, corpulent, fair, with prominent, merry eyes, as bright as the sky, always happy and in good spirits.  These persons all treated me in the most handsome manner, partly on Schlosser’s account—­partly, too, on account of my own frank good humor and obliging disposition; and it needed no great persuasion to make me partake of their table in future.  In fact, I remained with them after Schlosser’s departure, deserted Ludwig’s table, and found myself so much the better off in this society, which was limited to a certain number, as I was very well pleased with the daughter of the family, a very neat, pretty girl, and had opportunities to exchange friendly glances with her,—­a comfort which I had neither sought nor found by accident since the mischance with Gretchen.  I spent the dinner-hours with my friends cheerfully and profitably.  Krebel, indeed, loved me, and continued to tease me and stimulate me in moderation:  Pfeil, on the contrary, showed his earnest affection for me by trying to guide and settle my judgment upon many points.
</w:t>
      </w:r>
    </w:p>
    <w:p>
      <w:pPr>
        <w:widowControl w:val="on"/>
        <w:pBdr/>
        <w:spacing w:before="240" w:after="240" w:line="240" w:lineRule="auto"/>
        <w:ind w:left="0" w:right="0"/>
        <w:jc w:val="left"/>
      </w:pPr>
      <w:r>
        <w:rPr>
          <w:color w:val="000000"/>
          <w:sz w:val="24"/>
          <w:szCs w:val="24"/>
        </w:rPr>
        <w:t xml:space="preserve">During this intercourse, I perceived through conversation, through examples, and through my own reflections, that the first step in delivering ourselves from the wishy-washy, long-winded, empty epoch, could be taken only by definiteness, precision, and brevity.  In the style which had hitherto prevailed, one could not distinguish the commonplace from what was better; since all were brought down to a level with each other.  Authors had already tried to escape from this wide-spread disease, with more or less success.  Haller and Ramler were inclined to compression by nature:  Lessing and Wieland were led to it by reflection.  The former became by degrees quite epigrammatical in his poems, terse in “Minna,” laconic in “Emilia Galotti,”—­it was not till afterwards that he returned to that serene </w:t>
      </w:r>
      <w:r>
        <w:rPr>
          <w:i/>
          <w:color w:val="000000"/>
          <w:sz w:val="24"/>
          <w:szCs w:val="24"/>
        </w:rPr>
        <w:t xml:space="preserve">naivete</w:t>
      </w:r>
      <w:r>
        <w:rPr>
          <w:color w:val="000000"/>
          <w:sz w:val="24"/>
          <w:szCs w:val="24"/>
        </w:rPr>
        <w:t xml:space="preserve"> which becomes him so well in “Nathan.”  “Wieland, who had been occasionally prolix in “Agathon,” “Don Sylvio,” and the “Comic Tales,” becomes condensed and precise to a wonderful degree, as well as exceedingly graceful in “Musarion” and “Idris.”  Klopstock, in the first cantos of “The Messiah,” is not without diffuseness:  in his “Odes” and other minor poems he appears compressed, as also in his tragedies.  By his emulation of the ancients, especially Tacitus, he sees himself constantly forced into narrower limits, by which he at last becomes obscure and unpalatable.  Gerstenberg, a fine but eccentric talent, also distinguishes himself:  his merit is appreciated, but on the whole he gives little pleasure.  Gleim, diffuse and easy by nature, is scarcely once concise in his war-songs.  Ramler is properly more a critic than a poet.  He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collect what the Germans have accomplished in lyric poetry.  He now finds, that scarcely one poem fully satisfies him:  he must leave out, arrange, and alter, that the things may have some shape or other.  By this means he makes himself almost as many enemies as there are poets and amateurs; since every one, properly speaking, recognizes himself only in his defects:  and the public interests itself sooner for a faulty individuality than for that which is produced or amended according to a universal law of taste.  Rhythm lay yet in the cradle, and no one knew of a method to shorten its childhood.  Poetical prose came into the ascendant.  Gessner and Klopstock excited many imitators:  others, again, still demanded an intelligible metre, and translated this prose into rhythm.  But even these gave nobody satisfaction, for they were obliged to omit and add; and the prose original always passed for the better of the two.  But the more, with all this, conciseness is aimed at, the more does a judgment become possible; since that which is important, being more closely compressed, allows a certain comparison at last.  It happened, also, at the same time, that many kinds of truly poetical forms arose; for, as they tried to represent only what was necessary in the objects they wished to imitate, they were forced to do justice to every one of these:  and in this manner, though no one did it consciously, the modes of representation multiplied themselves, among which, indeed, were some which were really caricatures, while many an attempt proved unsuccessful.
</w:t>
      </w:r>
    </w:p>
    <w:p>
      <w:pPr>
        <w:widowControl w:val="on"/>
        <w:pBdr/>
        <w:spacing w:before="240" w:after="240" w:line="240" w:lineRule="auto"/>
        <w:ind w:left="0" w:right="0"/>
        <w:jc w:val="left"/>
      </w:pPr>
      <w:r>
        <w:rPr>
          <w:color w:val="000000"/>
          <w:sz w:val="24"/>
          <w:szCs w:val="24"/>
        </w:rPr>
        <w:t xml:space="preserve">Without question, Wieland possessed the finest natural gifts of all.  He had early cultivated himself thoroughly in those ideal regions where youth so readily lingers; but when, by what is called experience, by the events of the world, and women, these were rendered distasteful to him, he threw himself on the side of the actual, and pleased himself and others with the contest of the two worlds, where, in light skirmishing between jest and earnest, his talent displayed itself most beautifully.  How many of his brilliant productions fall into the time of my academic years!  “Musarion” had the most effect upon me; and I can yet remember the place and the very spot where I got sight of the first proof-sheet, which Oeser gave me.  Here it was that I believed I saw antiquity again living and fresh.  Every thing that is plastic in Wieland’s genius here showed itself in its highest perfection; and when that Phanias-Timon, condemned to an unhappy insipidity, finally reconciles himself to his mistress and to the world, one can well, with him, live through the misanthropical epoch.  For the rest, we readily conceded to these works a cheerful aversion from those exalted sentiments, which, by reason of their easy misapplication to life, are often open to the suspicion of dreaminess.  We pardoned the author for prosecuting with ridicule what we held as true and reverend, the more readily as he thereby gave us to understand that it caused him continual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 miserably criticism then received such labors may be seen from the first volumes of “The Universal German Library.”  Of “The Comic Tales” there is honorable mention, but there is no trace of any insight into the character of the kind of poetry.  The reviewer, like every one at that time, had formed his taste by examples.  He never takes it into consideration, that, in a judgment of such parodistical works, one must first of all have before one’s eyes the original noble, beautiful object, in order to see whether the parodist has really gotten from it a weak and comical side, whether he has borrowed any thing from it, or, under the appearance of such an imitation, has perhaps given us an excellent invention of his own.  Of all this there is not a notion, but the poems are praised and blamed by passages.  The reviewer, as he himself confesses, has marked so much that pleased him, that he cannot quote it all in print.  When they even meet the highly meritorious translation of Shakespeare with the exclamation, “By rights, a man like Shakespeare should not have been translated at all!” it will be understood, without further remark, how infinitely “The Universal German Library” was behind-hand in matters of taste, and that young people, animated by true feeling, had to look about them for other guiding stars.</w:t>
      </w:r>
    </w:p>
    <w:p>
      <w:pPr>
        <w:widowControl w:val="on"/>
        <w:pBdr/>
        <w:spacing w:before="240" w:after="240" w:line="240" w:lineRule="auto"/>
        <w:ind w:left="0" w:right="0"/>
        <w:jc w:val="left"/>
      </w:pPr>
      <w:r>
        <w:rPr>
          <w:color w:val="000000"/>
          <w:sz w:val="24"/>
          <w:szCs w:val="24"/>
        </w:rPr>
        <w:t xml:space="preserve">The material which, in this manner, more or less determined the form, the Germans sought everywhere.  They had handled few national subjects, or none at all.  Schlegel’s “Hermann” only showed the way.  The idyllic tendency extended itself without end.  The want of distinctive character with Gessner, with all his great gracefulness and child-like heartiness, made every one think that he could do something of the same kind.  Just in the same manner, out of the more generally human, some snatch those poems which should have portrayed a foreign nationality, as, for instance, the Jewish pastoral poems, those on the patriarchs altogether, and whatever else related to the Old Testament.  Bodmer’s “Noachide” was a perfect symbol of the watery deluge that swelled high around the German Parnassus, and which abated but slowly.  The leading-strings of Anacreon likewise allowed innumerable mediocre geniuses to reel about at large.  The precision of Horace compelled the Germans, though but slowly, to conform to him.  Comic heroic poems, mostly after the model of Pope’s “Rape of the Lock,” did not serve to bring in a better time.</w:t>
      </w:r>
    </w:p>
    <w:p>
      <w:pPr>
        <w:widowControl w:val="on"/>
        <w:pBdr/>
        <w:spacing w:before="240" w:after="240" w:line="240" w:lineRule="auto"/>
        <w:ind w:left="0" w:right="0"/>
        <w:jc w:val="left"/>
      </w:pPr>
      <w:r>
        <w:rPr>
          <w:color w:val="000000"/>
          <w:sz w:val="24"/>
          <w:szCs w:val="24"/>
        </w:rPr>
        <w:t xml:space="preserve">I must here mention a delusion, which operated as seriously as it must be ridiculous when one examines it more closely.  The Germans had now sufficient historical knowledge of all the kinds of poetry in which the different nations had distinguished themselves.  This pigeon-hole work, which, properly speaking, totally destroys the inner conception of poetry, had been already pretty completely hammered together by Gottsched in his “Critical Art of Poetry;” and it had been shown at the same time that German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too, had already known how to fill up all the rubrics with excellent works.  And thus it ever went on.  Each year the collection was more considerable, but every year one work pushed another out of the place in which it had hitherto shone.  We now possessed, if not Homers, yet Virgils and Miltons; if not a Pindar, yet a Horace; of Theocrituses there was no lack:  and thus they weighed themselves by comparisons from without; whilst the mass of poetical works always increased, so that at last there could be a comparison from within.
</w:t>
      </w:r>
    </w:p>
    <w:p>
      <w:pPr>
        <w:widowControl w:val="on"/>
        <w:pBdr/>
        <w:spacing w:before="240" w:after="240" w:line="240" w:lineRule="auto"/>
        <w:ind w:left="0" w:right="0"/>
        <w:jc w:val="left"/>
      </w:pPr>
      <w:r>
        <w:rPr>
          <w:color w:val="000000"/>
          <w:sz w:val="24"/>
          <w:szCs w:val="24"/>
        </w:rPr>
        <w:t xml:space="preserve">Now though matters of taste stood on a very uncertain footing, there could be no dispute but that, within the Protestant part of Germany and of Switzerland, what is generally called common sense began to stir briskly at that epoch.  The scholastic philosophy—­which always has the merit of propounding according to received axioms, in a favorite order, and under fixed rubrics, every thing about which man can at all inquire--had, by the frequent darkness and apparent uselessness of its subject-matter, by its unseasonable application of a method in itself respectable, and by its too great extension over so many subjects, made itself foreign to the mass, unpalatable, and at last superfluous.  Many a one became convinced that nature had endowed him with as great a portion of good and straightforward sense as, perchance, he required to form such a clear notion of objects that he could manage them and turn them to his own profit, and that of others, without laboriously troubling himself about the most universal problems, and inquiring how the most remote things which do not particularly affect us may hang together.  Men made the trial, opened their eyes, looked straight before them, observant, industrious, active, and believed, that, when one judges and acts correctly in one’s own circle, one may well presume to speak of other things also, which lie at a greater distance.</w:t>
      </w:r>
    </w:p>
    <w:p>
      <w:pPr>
        <w:widowControl w:val="on"/>
        <w:pBdr/>
        <w:spacing w:before="240" w:after="240" w:line="240" w:lineRule="auto"/>
        <w:ind w:left="0" w:right="0"/>
        <w:jc w:val="left"/>
      </w:pPr>
      <w:r>
        <w:rPr>
          <w:color w:val="000000"/>
          <w:sz w:val="24"/>
          <w:szCs w:val="24"/>
        </w:rPr>
        <w:t xml:space="preserve">In accordance with such a notion, every one was now entitled, not only to philosophize, but also by degrees to consider himself a philosopher.  Philosophy, therefore, was more or less sound, and practised common sense, which ventured to enter upon the universal, and to decide upon inner and outer experiences.  A clear-sighted acuteness and an especial moderation, while the middle path and fairness to all opinions was held to be right, procured respect and confidence for writings and oral statements of the sort; and thus at last philosophers were found in all the faculties,—­nay, in all classes and trades.</w:t>
      </w:r>
    </w:p>
    <w:p>
      <w:pPr>
        <w:widowControl w:val="on"/>
        <w:pBdr/>
        <w:spacing w:before="240" w:after="240" w:line="240" w:lineRule="auto"/>
        <w:ind w:left="0" w:right="0"/>
        <w:jc w:val="left"/>
      </w:pPr>
      <w:r>
        <w:rPr>
          <w:color w:val="000000"/>
          <w:sz w:val="24"/>
          <w:szCs w:val="24"/>
        </w:rPr>
        <w:t xml:space="preserve">In this way the theologians could not help inclining to what is called natural religion; and, when the discussion was how far the light of nature may suffice to advance us in the knowledge of God and the improving and ennobling of ourselves, they commonly ventured to decide in its favor without much scruple.  According to the same principle of moderation, they then granted equal rights to all positive religions, by which they all became alike indifferent and uncertain.  For the rest, they let every thing stand; and since the Bible is so full of matter, that, more than any other book, it offers material for reflection and opportunity for meditation on human affairs, it could still, as before, be always laid as the foundation of all sermons and other religious treatises.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over this work, as well as over the whole body of profane writers, was impending a singular fate, which, in the lapse of time, was not to be averted.  Hitherto it had been received as a matter of implicit faith, that this book of books was composed in one spirit; that it was even inspired, and, as it were, dictated by the Divine Spirit.  Yet for a long time already the discrepancies of the different parts of it had been now cavilled at, now apologized for, by believers and unbelievers.  English, French, and Germans had attacked the Bible with more or less violence, acuteness, audacity, and wantonness; and just as often had it been taken under the protection of earnest, sound-thinking men of each nation.  As for myself, I loved and valued it; for almost to it alone did I owe my moral culture:  and the events, the doctrines, the symbols, the similes, had all impressed themselves deeply upon me, and had influenced me in one way or another.  These unjust, scoffing, and perverting attacks, therefore, disgusted me; but people had already gone so far as very willingly to admit, partly as a main ground for the defense of many passages, that God had accommodated himself to the modes of thought and power of comprehension in men; that even those moved by the Spirit had not on that account been able to renounce their character, their individuality, and that Amos, a cow-herd, did not use the language of Isaiah, who is said to have been a prince.</w:t>
      </w:r>
    </w:p>
    <w:p>
      <w:pPr>
        <w:widowControl w:val="on"/>
        <w:pBdr/>
        <w:spacing w:before="240" w:after="240" w:line="240" w:lineRule="auto"/>
        <w:ind w:left="0" w:right="0"/>
        <w:jc w:val="left"/>
      </w:pPr>
      <w:r>
        <w:rPr>
          <w:color w:val="000000"/>
          <w:sz w:val="24"/>
          <w:szCs w:val="24"/>
        </w:rPr>
        <w:t xml:space="preserve">Out of such views and convictions, especially with a constantly increasing knowledge of languages, was very naturally developed that kind of study by which it was attempted to examine more accurately the Oriental localities, nationalities, natural products, and phenomena, and in this manner to make present to one’s self that ancient time.  Michaelis employed the whole strength of his talents and his knowledge on this side.  Descriptions of travels became a powerful help in explaining the Holy Scriptures; and later travellers, furnished with numerous questions, were made, by the answers to them, to bear witness for the prophets and apostles.</w:t>
      </w:r>
    </w:p>
    <w:p>
      <w:pPr>
        <w:widowControl w:val="on"/>
        <w:pBdr/>
        <w:spacing w:before="240" w:after="240" w:line="240" w:lineRule="auto"/>
        <w:ind w:left="0" w:right="0"/>
        <w:jc w:val="left"/>
      </w:pPr>
      <w:r>
        <w:rPr>
          <w:color w:val="000000"/>
          <w:sz w:val="24"/>
          <w:szCs w:val="24"/>
        </w:rPr>
        <w:t xml:space="preserve">But whilst they were on all sides busied to bring the Holy Scriptures to a natural intuition, and to render peculiar modes of thought and representation in them more universally comprehensible, that by this historico-critical aspect many an objection might be removed, many offensive things effaced, and many a shallow scoffing be made ineffective, there appeared in some men just the opposite disposition, since these chose the darkest, most mysterious, writings as the subject of their meditations, and wished, if not to elucidate them, yet to confirm them through internal evidence, by means of conjectures, calculations, and other ingenious and strange combinations, and, so far as they contained prophecies, to prove them by the results, and thus to justify a faith in what was next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venerable Bengel had procured a decided reception for his labors on the Revelation of St. John, from the fact that he was known as an intelligent, upright, God-fearing, blameless man.  Deep minds are compelled to live in the past as well as in the future.  The ordinary movements of the world can be of no importance to them, if they do not, in the course of ages up to the present, revere prophecies which have been revealed, and in the immediate, as well as in the most remote futurity, predictions still veiled.  Hence arises a connection that is wanting in history, which seems to give us only an accidental wavering backwards and forwards in a necessarily limited circle.  Doctor Crusius was one of those whom the prophetic part of Scripture suited more than any other, since it brings into action the two most opposite qualities of human nature, the affections, and the acuteness of the intellect.  Many young men had devoted themselves to this doctrine, and already formed a respectable body, which attracted the more attention, as Ernesti with his friends threatened, not to illuminate, but completely to disperse, the obscurity in which these delighted.  Hence arose controversies, hatred, persecution, and much that was unpleasant.  I attached myself to the lucid party, and sought to appropriate to myself their principles and advantages; although I ventured to forebode, that by this extremely praiseworthy, intelligent method of interpretation, the poetic contents of the writings must at last be lost along with the prophetical.</w:t>
      </w:r>
    </w:p>
    <w:p>
      <w:pPr>
        <w:widowControl w:val="on"/>
        <w:pBdr/>
        <w:spacing w:before="240" w:after="240" w:line="240" w:lineRule="auto"/>
        <w:ind w:left="0" w:right="0"/>
        <w:jc w:val="left"/>
      </w:pPr>
      <w:r>
        <w:rPr>
          <w:color w:val="000000"/>
          <w:sz w:val="24"/>
          <w:szCs w:val="24"/>
        </w:rPr>
        <w:t xml:space="preserve">But those who devoted themselves to German literature and the </w:t>
      </w:r>
      <w:r>
        <w:rPr>
          <w:i/>
          <w:color w:val="000000"/>
          <w:sz w:val="24"/>
          <w:szCs w:val="24"/>
        </w:rPr>
        <w:t xml:space="preserve">belles-lettres</w:t>
      </w:r>
      <w:r>
        <w:rPr>
          <w:color w:val="000000"/>
          <w:sz w:val="24"/>
          <w:szCs w:val="24"/>
        </w:rPr>
        <w:t xml:space="preserve"> were more nearly concerned with the efforts of such men, who, as Jerusalem, Zollikofer, and Spalding, tried, by means of a good and pure style in their sermons and treatises, to gain, even among persons of a certain degree of sense and taste, applause and attachment for religion, and for the moral philosophy which is so closely related to it.  A pleasing manner of writing began to be necessary everywhere; and since such a manner must, above all, be comprehensible, so did writers arise, on many sides, who undertook to write about their studies and their professions clearly, perspicuously, and impressively, and as well for the adepts as for the multitude.</w:t>
      </w:r>
    </w:p>
    <w:p>
      <w:pPr>
        <w:widowControl w:val="on"/>
        <w:pBdr/>
        <w:spacing w:before="240" w:after="240" w:line="240" w:lineRule="auto"/>
        <w:ind w:left="0" w:right="0"/>
        <w:jc w:val="left"/>
      </w:pPr>
      <w:r>
        <w:rPr>
          <w:color w:val="000000"/>
          <w:sz w:val="24"/>
          <w:szCs w:val="24"/>
        </w:rPr>
        <w:t xml:space="preserve">After the example of Tissot, a foreigner, the physicians also now began to labor zealously for the general cultivation.  Haller, Unzer, Zimmerman, had a very great influence; and whatever may be said against them in detail, especially the last, they produced a very great effect in their time.  And mention should be made of this in history, but particularly in biography; for a man remains of consequence, not so far as he leaves something behind him, but so far as he acts and enjoys, and rouses others to action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jurists, accustomed from their youth upward to an abstruse style, which, in all legal papers, from the petty court of the Immediate Knight up to the Imperial Diet at Ratisbon, was still maintained in all its quaintness, could not easily elevate themselves to a certain freedom, the less so as the subjects of which they had to treat were most intimately connected with the external form, and consequently also with the style.  But the younger Von Moser had already shown himself an independent and original writer; and Putter, by the clearness of his delivery, had also brought clearness into his subject, and the style in which he was to treat it.  All that proceeded from his school was distinguished by this.  And even the philosophers, in order to be popular, now found themselves compelled to write clearly and intelligibly.  Mendelssohn and Garve appeared, and excited universal interest and admiration.</w:t>
      </w:r>
    </w:p>
    <w:p>
      <w:pPr>
        <w:widowControl w:val="on"/>
        <w:pBdr/>
        <w:spacing w:before="240" w:after="240" w:line="240" w:lineRule="auto"/>
        <w:ind w:left="0" w:right="0"/>
        <w:jc w:val="left"/>
      </w:pPr>
      <w:r>
        <w:rPr>
          <w:color w:val="000000"/>
          <w:sz w:val="24"/>
          <w:szCs w:val="24"/>
        </w:rPr>
        <w:t xml:space="preserve">With the cultivation of the German language and style in every department, the capacity for forming a judgment also increased, and we admire the reviews then published of works upon religious and moral, as well as medical, subjects; while, on the contrary, we remark that the judgments of poems, and of whatever else may relate to the </w:t>
      </w:r>
      <w:r>
        <w:rPr>
          <w:i/>
          <w:color w:val="000000"/>
          <w:sz w:val="24"/>
          <w:szCs w:val="24"/>
        </w:rPr>
        <w:t xml:space="preserve">belles-lettres</w:t>
      </w:r>
      <w:r>
        <w:rPr>
          <w:color w:val="000000"/>
          <w:sz w:val="24"/>
          <w:szCs w:val="24"/>
        </w:rPr>
        <w:t xml:space="preserve">, will be found, if not pitiful, at least very feeble.  This holds good of the “Literary Epistles” ("Literaturbriefen"), and of “The Universal German Library,” as well as of “The Library of the Belles-Lettres,” notable instances of which could easily be produced.</w:t>
      </w:r>
    </w:p>
    <w:p>
      <w:pPr>
        <w:widowControl w:val="on"/>
        <w:pBdr/>
        <w:spacing w:before="240" w:after="240" w:line="240" w:lineRule="auto"/>
        <w:ind w:left="0" w:right="0"/>
        <w:jc w:val="left"/>
      </w:pPr>
      <w:r>
        <w:rPr>
          <w:color w:val="000000"/>
          <w:sz w:val="24"/>
          <w:szCs w:val="24"/>
        </w:rPr>
        <w:t xml:space="preserve">No matter in how motley a manner all this might be confused, still, for every one who contemplated producing any thing from himself,—­who would not merely take the words and phrases out of the mouths of his predecessors,—­there was nothing further left but, early and late, to look about him for some subject-matter which he might determine to use.  Here, too, we were much led astray.  People were constantly repeating a saying of Kleist, which we had to hear often enough.  He had sportively, ingeniously, and truly replied to those who took him to task on account of his frequent, lonely walks, “that he was not idle at such times,—­he was going to the image-hunt.”  This simile was very suitable for a nobleman and soldier, who by it placed himself in contrast with the men of his rank, who did not neglect going out, with their guns on their shoulders, hare-hunting and partridge-shooting, as often as an opportunity presented itself.  Hence we find in Kleist’s poems many such individual images, happily seized, although not always happily elaborated, which, in a kindly manner, remind us of nature.  But now they also recommended us, quite seriously, to go out on the image-hunt, which did not at last leave us wholly without fruit; although Apel’s garden, the kitchen-gardens, the Rosenthal, Golis, Raschwitz, and Konnewitz, would be the oddest ground to beat up poetical game in.  And yet I was often induced by that motive to contrive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my walk should be solitary; and because many objects neither beautiful nor sublime met the eye of the beholder, and, in the truly splendid Rosenthal, the gnats, in the best season of the year, allowed no tender thoughts to arise, so did I, by unwearied, persevering endeavor, become extremely attentive to the small life of nature (I would use this word after the analogy of “still life"); and, since the pretty events which one perceives within this circle represent but little in themselves, so I accustomed myself to see in them a significance, which inclined now towards the symbolical, now towards the allegorical, side, accordingly as intuition, feeling, or reflection had the preponderance.  I will relate one incident in place of many.
</w:t>
      </w:r>
    </w:p>
    <w:p>
      <w:pPr>
        <w:widowControl w:val="on"/>
        <w:pBdr/>
        <w:spacing w:before="240" w:after="240" w:line="240" w:lineRule="auto"/>
        <w:ind w:left="0" w:right="0"/>
        <w:jc w:val="left"/>
      </w:pPr>
      <w:r>
        <w:rPr>
          <w:color w:val="000000"/>
          <w:sz w:val="24"/>
          <w:szCs w:val="24"/>
        </w:rPr>
        <w:t xml:space="preserve">I was, after the fashion of humanity, in love with my name, and, as young, uneducated people commonly do, wrote it down everywhere.  Once I had carved it very handsomely and accurately on the smooth bark of a linden-tree of moderate age.  The following autumn, when my affection for Annette was in its fullest bloom, I took the trouble to cut hers above it.  Towards the end of the winter, in the mean time, like a capricious lover, I had wantonly sought many opportunities to tease her and cause her vexation:  in the spring I chanced to visit the spot; and the sap, which was rising strongly in the trees, had welled out through the incisions which formed her name, and which were not yet crusted over, and moistened with innocent vegetable tears the already hardened traces of my own.  Thus to see her here weeping over me,—­me, who had so often called up her tears by my ill conduct, filled me with confusion.  At the remembrance of my injustice and of her love, even the tears came into my eyes; I hastened to implore pardon of her, doubly and trebly:  and I turned this incident into an idyl, [Footnote:  Die Laune des Verliebten, translated as The Lover’s Caprice, see p. 241.] which I never could read to myself without affection, or to others without emotion.</w:t>
      </w:r>
    </w:p>
    <w:p>
      <w:pPr>
        <w:widowControl w:val="on"/>
        <w:pBdr/>
        <w:spacing w:before="240" w:after="240" w:line="240" w:lineRule="auto"/>
        <w:ind w:left="0" w:right="0"/>
        <w:jc w:val="left"/>
      </w:pPr>
      <w:r>
        <w:rPr>
          <w:color w:val="000000"/>
          <w:sz w:val="24"/>
          <w:szCs w:val="24"/>
        </w:rPr>
        <w:t xml:space="preserve">While I now, like a shepherd on the Pleisse, was absorbed childishly enough in such tender subjects, and always chose only such as I could easily recall into my bosom, provision from a greater and more important side had long been made for German poets.</w:t>
      </w:r>
    </w:p>
    <w:p>
      <w:pPr>
        <w:widowControl w:val="on"/>
        <w:pBdr/>
        <w:spacing w:before="240" w:after="240" w:line="240" w:lineRule="auto"/>
        <w:ind w:left="0" w:right="0"/>
        <w:jc w:val="left"/>
      </w:pPr>
      <w:r>
        <w:rPr>
          <w:color w:val="000000"/>
          <w:sz w:val="24"/>
          <w:szCs w:val="24"/>
        </w:rPr>
        <w:t xml:space="preserve">The first true and really vital material of the higher order came into German poetry through Frederick the Great and the deeds of the Seven Years’ War.  All national poetry must be shallow or become shallow which does not rest on that which is most universally human,—­upon the events of nations and their shepherds, when both stand for one man.  Kings are to be represented in war and danger, where, by that very means, they appear as the first, because they determine and share the fate of the very least, and thus become much more interesting than the gods themselves, who, when they have once determined the fates, withdraw from all participation in them.  In this view of the subject, every nation, if it would be worth any thing at all, must possess an epopee, to which the precise form of the epic poem is not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war-songs started by Gleim maintain so high a rank among German poems, because they arose with and in the achievements which are their subject; and because, moreover, their felicitous form, just as if a fellow-combatant had produced them in the loftiest moments, makes us feel the most complete effectiveness.</w:t>
      </w:r>
    </w:p>
    <w:p>
      <w:pPr>
        <w:widowControl w:val="on"/>
        <w:pBdr/>
        <w:spacing w:before="240" w:after="240" w:line="240" w:lineRule="auto"/>
        <w:ind w:left="0" w:right="0"/>
        <w:jc w:val="left"/>
      </w:pPr>
      <w:r>
        <w:rPr>
          <w:color w:val="000000"/>
          <w:sz w:val="24"/>
          <w:szCs w:val="24"/>
        </w:rPr>
        <w:t xml:space="preserve">Ramler sings the deeds of his king in a different and most noble manner.  All his poems are full of matter, and occupy us with great, heart-elevating objects, and thus already maintain an indestructible value.</w:t>
      </w:r>
    </w:p>
    <w:p>
      <w:pPr>
        <w:widowControl w:val="on"/>
        <w:pBdr/>
        <w:spacing w:before="240" w:after="240" w:line="240" w:lineRule="auto"/>
        <w:ind w:left="0" w:right="0"/>
        <w:jc w:val="left"/>
      </w:pPr>
      <w:r>
        <w:rPr>
          <w:color w:val="000000"/>
          <w:sz w:val="24"/>
          <w:szCs w:val="24"/>
        </w:rPr>
        <w:t xml:space="preserve">For the internal matter of the subject treated is the beginning and end of art.  It will not, indeed, be denied that genius, that thoroughly cultivated artistical talent, can make every thing out of every thing by its method of treatment, and can subdue the most refractory material.  But, when closely examined, the result is rather a trick of art than a work of art, which should rest upon a worthy object, that the treatment of it, by skill, pains, and industry, may present to us the dignity of the subject-matter only the more happily and splendidly.</w:t>
      </w:r>
    </w:p>
    <w:p>
      <w:pPr>
        <w:widowControl w:val="on"/>
        <w:pBdr/>
        <w:spacing w:before="240" w:after="240" w:line="240" w:lineRule="auto"/>
        <w:ind w:left="0" w:right="0"/>
        <w:jc w:val="left"/>
      </w:pPr>
      <w:r>
        <w:rPr>
          <w:color w:val="000000"/>
          <w:sz w:val="24"/>
          <w:szCs w:val="24"/>
        </w:rPr>
        <w:t xml:space="preserve">The Prussians, and with them Protestant Germany, acquired thus for their literature a treasure which the opposite party lacked, and the want of which they have been able to supply by no subsequent endeavors.  Upon the great idea which the Prussian writers might well entertain of their king, they first established themselves, and the more zealously as he, in whose name they did it all, wished once for all to know nothing about them.  Already before this, through the French colony, afterwards through the king’s predilection for the literature of that nation and for their financial institutions, had a mass of French civilization come into Prussia, which was highly advantageous to the Germans, since by it they were challenged to contradiction and resistance; thus the very aversion of Frederick from German was a fortunate thing for the formation of its literary character.  They did every thing to attract the king’s attention, not indeed to be honored, but only noticed, by him; yet they did it in German fashion, from an internal conviction; they did what they held to be right, and desired and wished that the king should recognize and prize this German uprightness.  That did not and could not happen; for how can it be required of a king, who wishes to live and enjoy himself intellectually, that he shall lose his years in order to see what he thinks barbarous developed and rendered palatable too late?  In matters of trade and manufacture, he might indeed force upon himself, but especially upon his people, very moderate substitutes instead of excellent foreign wares; but here every thing comes to perfection more rapidly, and it needs not a man’s life-time to bring such things to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I must here, first of all, make honorable mention of one work, the most genuine production of the Seven Years’ War, and of perfect North-German nationality:  it is the first theatrical production caught from the important events of life, one of specific, temporary value, and one which therefore produced an incalculable effect,—­“Minna von Barnhelm.”  Lessing, who, in opposition to Klopstock and Gleim, was fond of casting off his personal dignity, because he was confident that he could at any moment grasp and take it up again, delighted in a dissipated life in taverns and the world, as he always needed a strong counterpoise to his powerfully laboring interior; and for this reason, also, he had joined the suite of Gen. Tauentzien.  One easily discovers how the above-mentioned piece was generated betwixt war and peace, hatred and affection.  It was this production which happily opened the view into a higher, more significant, world, from the literary and citizen world in which poetic art had hitherto moved.</w:t>
      </w:r>
    </w:p>
    <w:p>
      <w:pPr>
        <w:widowControl w:val="on"/>
        <w:pBdr/>
        <w:spacing w:before="240" w:after="240" w:line="240" w:lineRule="auto"/>
        <w:ind w:left="0" w:right="0"/>
        <w:jc w:val="left"/>
      </w:pPr>
      <w:r>
        <w:rPr>
          <w:color w:val="000000"/>
          <w:sz w:val="24"/>
          <w:szCs w:val="24"/>
        </w:rPr>
        <w:t xml:space="preserve">The intense hatred in which the Prussians and Saxons stood towards each other during this war could not be removed by its termination.  The Saxon now first felt, with true bitterness, the wounds which the upstart Prussian had inflicted upon him.  Political peace could not immediately re-establish a peace between their dispositions.  But this was to be brought about symbolically by the above-mentioned drama.  The grace and amiability of the Saxon ladies conquer the worth, the dignity, and the stubbornness of the Prussians; and, in the principal as well as in the subordinate characters, a happy union of bizarre and contradictory elements is artistically represented.</w:t>
      </w:r>
    </w:p>
    <w:p>
      <w:pPr>
        <w:widowControl w:val="on"/>
        <w:pBdr/>
        <w:spacing w:before="240" w:after="240" w:line="240" w:lineRule="auto"/>
        <w:ind w:left="0" w:right="0"/>
        <w:jc w:val="left"/>
      </w:pPr>
      <w:r>
        <w:rPr>
          <w:color w:val="000000"/>
          <w:sz w:val="24"/>
          <w:szCs w:val="24"/>
        </w:rPr>
        <w:t xml:space="preserve">If I have put my reader in some perplexity by these cursory and desultory remarks on German literature, I have succeeded in giving them a conception of that chaotic condition in which my poor brain found itself, when, in the conflict of two epochs so important for the literary fatherland, so much that was new crowded in upon me before I could come to terms with the old, so much that was old yet made me feel its right over me, when I believed I had already cause to venture on renouncing it altogether.  I will at present try to impart, as well as possible, the way I entered on to extricate myself from this difficulty, if only step by step.</w:t>
      </w:r>
    </w:p>
    <w:p>
      <w:pPr>
        <w:widowControl w:val="on"/>
        <w:pBdr/>
        <w:spacing w:before="240" w:after="240" w:line="240" w:lineRule="auto"/>
        <w:ind w:left="0" w:right="0"/>
        <w:jc w:val="left"/>
      </w:pPr>
      <w:r>
        <w:rPr>
          <w:color w:val="000000"/>
          <w:sz w:val="24"/>
          <w:szCs w:val="24"/>
        </w:rPr>
        <w:t xml:space="preserve">The period of prolixity into which my youth had fallen, I had labored through with genuine industry, in company with so many worthy men.  The numerous quarto volumes of manuscript which I left behind with my father might serve for sufficient witnesses of this; and what a mass of essays, rough draughts, and half-executed designs, had, more from despondency than conviction, gone up in smoke!  Now, through conversation, through instruction in general, through so many conflicting opinions, but especially through my fellow-boarder Hofrath Pfeil, I learned to value more and more the importance of the subject-matter and the conciseness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of the treatment; without, however, being able to make it clear to myself where the former was to be sought, or how the latter was to be attained.  For, what with the great narrowness of my situation; what with the indifference of my companions, the reserve of the professors, the exclusiveness of the educated inhabitants; and what with the perfect insignificance of the natural objects,—­I was compelled to seek for every thing within myself.  Whenever I desired a true basis in feeling or reflection for my poems, I was forced to grasp into my own bosom; whenever I required for my poetic representation an immediate intuition of an object or an event, I could not step outside the circle which was fitted to teach me, and inspire me with an interest.  In this view I wrote at first certain little poems, in the form of songs or in a freer measure:  they are founded on reflection, treat of the past, and for the most part take an epigrammatic turn.
</w:t>
      </w:r>
    </w:p>
    <w:p>
      <w:pPr>
        <w:widowControl w:val="on"/>
        <w:pBdr/>
        <w:spacing w:before="240" w:after="240" w:line="240" w:lineRule="auto"/>
        <w:ind w:left="0" w:right="0"/>
        <w:jc w:val="left"/>
      </w:pPr>
      <w:r>
        <w:rPr>
          <w:color w:val="000000"/>
          <w:sz w:val="24"/>
          <w:szCs w:val="24"/>
        </w:rPr>
        <w:t xml:space="preserve">And thus began that tendency from which I could not deviate my whole life through; namely, the tendency to turn into an image, into a poem, every thing that delighted or troubled me, or otherwise occupied me, and to come to some certain understanding with myself upon it, that I might both rectify my conceptions of external things, and set my mind at rest about them.  The faculty of doing this was necessary to no one more than to me, for my natural disposition whirled me constantly from one extreme to the other.  All, therefore, that has been confessed by me, consists of fragments of a great confession; and this little book is an attempt which I have ventured on to render it complete.</w:t>
      </w:r>
    </w:p>
    <w:p>
      <w:pPr>
        <w:widowControl w:val="on"/>
        <w:pBdr/>
        <w:spacing w:before="240" w:after="240" w:line="240" w:lineRule="auto"/>
        <w:ind w:left="0" w:right="0"/>
        <w:jc w:val="left"/>
      </w:pPr>
      <w:r>
        <w:rPr>
          <w:color w:val="000000"/>
          <w:sz w:val="24"/>
          <w:szCs w:val="24"/>
        </w:rPr>
        <w:t xml:space="preserve">My early affection for Gretchen I had now transferred to one Annette (</w:t>
      </w:r>
      <w:r>
        <w:rPr>
          <w:i/>
          <w:color w:val="000000"/>
          <w:sz w:val="24"/>
          <w:szCs w:val="24"/>
        </w:rPr>
        <w:t xml:space="preserve">Aennchen</w:t>
      </w:r>
      <w:r>
        <w:rPr>
          <w:color w:val="000000"/>
          <w:sz w:val="24"/>
          <w:szCs w:val="24"/>
        </w:rPr>
        <w:t xml:space="preserve">), of whom I can say nothing more than that she was young, handsome, sprightly, loving, and so agreeable that she well deserved to be set up for a time in the shrine of the heart as a little saint, that she might receive all that reverence which it often causes more pleasure to bestow than to receive.  I saw her daily without hinderance; she helped to prepare the meals I enjoyed; she brought, in the evening at least, the wine I drank; and indeed our select club of noon-day boarders was a warranty that the little house, which was visited by few guests except during the fair, well merited its good reputation.  Opportunity and inclination were found for various kinds of amusement.  But, as she neither could nor dared go much out of the house, the pastime was somewhat limited.  We sang the songs of Zachariae; played the “Duke Michael” of Krueger, in which a knotted handkerchief had to take the place of the nightingale; and so, for a while, it went on quite tolerably.  But since such connections, the more innocent they are, afford the less variety in the long run, I was seized with that wicked distemper which seduces us to derive amusement from the torment of a beloved one, and to domineer over a girl’s devotedness with wanton and tyrannical caprice.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My ill humor at the failure of my poetical attempts, at the apparent impossibility of coming to a clear understanding about them, and at every thing else that might pinch me here and there, I thought I might vent on her, because she truly loved me with all her heart, and did whatever she could to please me.  By unfounded and absurd fits of jealousy, I destroyed our most delightful days, both for myself and her.  She endured it for a time with incredible patience, which I was cruel enough to try to the uttermost.  But, to my shame and despair, I was at last forced to remark that her heart was alienated from me, and that I might now have good ground for the madness in which I had indulged without necessity and without cause.  There were also terrible scenes between us, in which I gained nothing; and I then first felt that I had truly loved her, and could not bear to lose her.  My passion grew, and assumed all the forms of which it is capable under such circumstances; nay, at last I even took up the </w:t>
      </w:r>
      <w:r>
        <w:rPr>
          <w:i/>
          <w:color w:val="000000"/>
          <w:sz w:val="24"/>
          <w:szCs w:val="24"/>
        </w:rPr>
        <w:t xml:space="preserve">role</w:t>
      </w:r>
      <w:r>
        <w:rPr>
          <w:color w:val="000000"/>
          <w:sz w:val="24"/>
          <w:szCs w:val="24"/>
        </w:rPr>
        <w:t xml:space="preserve"> which the girl had hitherto played.  I sought every thing possible in order to be agreeable to her, even to procure her pleasure by means of others; for I could not renounce the hope of winning her again.  But it was too late!  I had lost her really; and the frenzy with which I revenged my fault upon myself, by assaulting in various frantic ways my physical nature, in order to inflict some hurt on my moral nature, contributed very much to the bodily maladies under which I lost some of the best years of my life:  indeed, I should perchance have been completely ruined by this loss, had not my poetic talent here shown itself particularly helpful with its healing power.
</w:t>
      </w:r>
    </w:p>
    <w:p>
      <w:pPr>
        <w:widowControl w:val="on"/>
        <w:pBdr/>
        <w:spacing w:before="240" w:after="240" w:line="240" w:lineRule="auto"/>
        <w:ind w:left="0" w:right="0"/>
        <w:jc w:val="left"/>
      </w:pPr>
      <w:r>
        <w:rPr>
          <w:color w:val="000000"/>
          <w:sz w:val="24"/>
          <w:szCs w:val="24"/>
        </w:rPr>
        <w:t xml:space="preserve">Already, at many intervals before, I had clearly enough perceived my ill conduct.  I really pitied the poor child, when I saw her so thoroughly wounded by me, without necessity.  I pictured to myself so often and so circumstantially her condition and my own, and, as a contrast, the contented state of another couple in our company, that at last I could not forbear treating this situation dramatically, as a painful and instructive penance.  Hence arose the oldest of my extant dramatic labors, the little piece entitled, “Die Laune des Verliebten” ("The Lover’s Caprice"), in the simple nature of which one may at the same time perceive the impetus of a boiling passion.</w:t>
      </w:r>
    </w:p>
    <w:p>
      <w:pPr>
        <w:widowControl w:val="on"/>
        <w:pBdr/>
        <w:spacing w:before="240" w:after="240" w:line="240" w:lineRule="auto"/>
        <w:ind w:left="0" w:right="0"/>
        <w:jc w:val="left"/>
      </w:pPr>
      <w:r>
        <w:rPr>
          <w:color w:val="000000"/>
          <w:sz w:val="24"/>
          <w:szCs w:val="24"/>
        </w:rPr>
        <w:t xml:space="preserve">But, before this, a deep, significant, impulsive world had already interested me.  Through my adventure with Gretchen and its consequences, I had early looked into the strange labyrinths by which civil society is undermined.  Religion, morals, law, rank, connections, custom, all rule only the surface of city existence.  The streets, bordered by splendid houses, are kept neat; and every one behaves himself there properly enough:  but, indoors, it often seems only so much the more disordered; and a smooth exterior, like a thin coat of mortar, plasters over many a rotten wall that tumbles together overnight, and produces 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more frightful, as it comes into the midst of a condition of repose.  A great many families, far and near, I had seen already, either overwhelmed in ruin or kept miserably hanging on the brink of it, by means of bankruptcies, divorces, seduced daughters, murders, house-robberies, poisonings; and, young as I was, I had often, in such cases, lent a hand for help and preservation.  For as my frankness awakened confidence; as my secrecy was proved; as my activity feared no sacrifice, and loved best to exert itself in the most dangerous affairs,—­I had often enough found opportunity to mediate, to hush up, to divert the lightning-flash, with every other assistance of the kind; in the course of which, as well in my own person as through others, I could not fail to come to the knowledge of many afflicting and humiliating facts.  To relieve myself I designed several plays, and wrote the arguments [Footnote:  “</w:t>
      </w:r>
      <w:r>
        <w:rPr>
          <w:i/>
          <w:color w:val="000000"/>
          <w:sz w:val="24"/>
          <w:szCs w:val="24"/>
        </w:rPr>
        <w:t xml:space="preserve">Exposition</w:t>
      </w:r>
      <w:r>
        <w:rPr>
          <w:color w:val="000000"/>
          <w:sz w:val="24"/>
          <w:szCs w:val="24"/>
        </w:rPr>
        <w:t xml:space="preserve">,” in a dramatic sense, properly means a statement of the events which take place before the action of the play commences.—­TRANS.] of most of them.  But since the intrigues were always obliged to be painful, and almost all these pieces threatened a tragical conclusion, I let them drop one after another.  “Die Mitschuldigen” ("The Accomplices”) is the only one that was finished, the cheerful and burlesque tone of which upon the gloomy family-ground appears as if accompanied by something causing anxiety; so that, on the whole, it is painful in representation, although it pleases in detached passages.  The illegal deeds, harshly expressed, wound the aesthetic and moral feeling, and the piece could therefore find no favor on the German stage; although the imitations of it, which steered clear of those rocks, were received with applause.
</w:t>
      </w:r>
    </w:p>
    <w:p>
      <w:pPr>
        <w:widowControl w:val="on"/>
        <w:pBdr/>
        <w:spacing w:before="240" w:after="240" w:line="240" w:lineRule="auto"/>
        <w:ind w:left="0" w:right="0"/>
        <w:jc w:val="left"/>
      </w:pPr>
      <w:r>
        <w:rPr>
          <w:color w:val="000000"/>
          <w:sz w:val="24"/>
          <w:szCs w:val="24"/>
        </w:rPr>
        <w:t xml:space="preserve">Both the above-mentioned pieces were, however, written from a more elevated point of view, without my having been aware of it.  They direct us to a considerate forbearance in casting moral imputations, and in somewhat harsh and coarse touches sportively express that most Christian maxim, </w:t>
      </w:r>
      <w:r>
        <w:rPr>
          <w:i/>
          <w:color w:val="000000"/>
          <w:sz w:val="24"/>
          <w:szCs w:val="24"/>
        </w:rPr>
        <w:t xml:space="preserve">Let him who is without sin among you cast the first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this earnestness, which cast a gloom over my first pieces, I committed the mistake of neglecting very favorable materials which lay quite decidedly in my natural disposition.  In the midst of these serious, and, for a young man, fearful, experiences, was developed in me a reckless humor, which feels itself superior to the moment, and not only fears no danger, but rather wantonly courts it.  The reason of this lay in the exuberance of spirits in which the vigorous time of life so much delights, and which, if it manifests itself in a frolicsome way, causes much pleasure, both at the moment and in remembrance.  These things are so usual, that, in the vocabulary of our young university friends, they are called </w:t>
      </w:r>
      <w:r>
        <w:rPr>
          <w:i/>
          <w:color w:val="000000"/>
          <w:sz w:val="24"/>
          <w:szCs w:val="24"/>
        </w:rPr>
        <w:t xml:space="preserve">Suites</w:t>
      </w:r>
      <w:r>
        <w:rPr>
          <w:color w:val="000000"/>
          <w:sz w:val="24"/>
          <w:szCs w:val="24"/>
        </w:rPr>
        <w:t xml:space="preserve">; and, on account of the close similarity of signification, to say “play </w:t>
      </w:r>
      <w:r>
        <w:rPr>
          <w:i/>
          <w:color w:val="000000"/>
          <w:sz w:val="24"/>
          <w:szCs w:val="24"/>
        </w:rPr>
        <w:t xml:space="preserve">suites</w:t>
      </w:r>
      <w:r>
        <w:rPr>
          <w:color w:val="000000"/>
          <w:sz w:val="24"/>
          <w:szCs w:val="24"/>
        </w:rPr>
        <w:t xml:space="preserve">,” means just the same as to “play pranks.” [Footnote:  The real meaning of the passage is, that the idiom “Possen reissen” is used also with the university word “Suite,” so that one can say “Suiten reissen.”—­TRANS.]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Such humorous acts of daring, brought on the theatre with wit and sense, are of the greatest effect.  They are distinguished from intrigue, inasmuch as they are momentary, and that their aim, whenever they are to have one, must not be remote.  Beaumarchais has seized their full value, and the effects of his “Figaro” spring pre-eminently from this.  Whereas such good-humored roguish and half-knavish pranks are practised with personal risk for noble ends, the situations which arise from them are aesthetically and morally considered of the greatest value for the theatre; as, for instance, the opera of “The Water-Carrier” treats perhaps the happiest subject which we have ever yet seen upon the stage.</w:t>
      </w:r>
    </w:p>
    <w:p>
      <w:pPr>
        <w:widowControl w:val="on"/>
        <w:pBdr/>
        <w:spacing w:before="240" w:after="240" w:line="240" w:lineRule="auto"/>
        <w:ind w:left="0" w:right="0"/>
        <w:jc w:val="left"/>
      </w:pPr>
      <w:r>
        <w:rPr>
          <w:color w:val="000000"/>
          <w:sz w:val="24"/>
          <w:szCs w:val="24"/>
        </w:rPr>
        <w:t xml:space="preserve">To enliven the extreme tedium of daily life, I played off numberless tricks of the sort, partly without any aim at all, partly in the service of my friends, whom I liked to please.  For myself, I could not say that I had once acted in this designedly, nor did I ever happen to consider a feat of the kind as a subject for art.  Had I, however, seized upon and elaborated such materials, which were so close at hand, my earliest labors would have been more cheerful and available.  Some incidents of this kind occur indeed later, but isolated and without design.  For since the heart always lies nearer to us than the head, and gives us trouble, whereas the latter knows how to set matters to rights, the affairs of the heart had always appeared to me as the most important.  I was never weary of reflecting upon the transient nature of attachments, the mutability of human character, moral sensuality, and all the heights and depths, the combination of which in our nature may be considered as the riddle of human life.  Here, too, I sought to get rid of that which troubled me, in a song, an epigram, in some kind of rhyme; which, since they referred to the most private feelings and the most peculiar circumstances, could scarcely interest any one but myself.</w:t>
      </w:r>
    </w:p>
    <w:p>
      <w:pPr>
        <w:widowControl w:val="on"/>
        <w:pBdr/>
        <w:spacing w:before="240" w:after="240" w:line="240" w:lineRule="auto"/>
        <w:ind w:left="0" w:right="0"/>
        <w:jc w:val="left"/>
      </w:pPr>
      <w:r>
        <w:rPr>
          <w:color w:val="000000"/>
          <w:sz w:val="24"/>
          <w:szCs w:val="24"/>
        </w:rPr>
        <w:t xml:space="preserve">In the mean time, my external position had very much changed after the lapse of a short time.  Madame Boehme, after a long and melancholy illness, had at last died:  she had latterly ceased to admit me to her presence.  Her husband could not be very much satisfied with me:  I seemed to him not sufficiently industrious, and too frivolous.  He especially took it very ill of me, when it was told him, that at the lectures on German Public Law, instead of taking proper notes, I had been drawing on the margin of my note-book the personages presented to our notice in them, such as the President of the Chamber, the Moderators and Assessors, in strange wigs; and by this drollery had disturbed my attentive neighbors and set them laughing.  After the loss of his wife he lived still more retired than before, and at last I shunned him in order to avoid his reproaches.  But it was peculiarly unfortunate that Gellert would not use the power which he might have exercised over us.  Indeed, he had not time to play the father-confessor,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to inquire after the character and faults of everybody:  he therefore took the matter very much in the lump, and thought to curb us by means of the church forms.  For this reason he commonly, when he admitted us to his presence, used to lower his little head, and, in his weeping, winning voice, to ask us whether we went regularly to church, who was our confessor, and whether we took the holy communion?  If we came off badly at this examination, we were dismissed with lamentations:  we were more vexed than edified, yet could not help loving the man heartily.
</w:t>
      </w:r>
    </w:p>
    <w:p>
      <w:pPr>
        <w:widowControl w:val="on"/>
        <w:pBdr/>
        <w:spacing w:before="240" w:after="240" w:line="240" w:lineRule="auto"/>
        <w:ind w:left="0" w:right="0"/>
        <w:jc w:val="left"/>
      </w:pPr>
      <w:r>
        <w:rPr>
          <w:color w:val="000000"/>
          <w:sz w:val="24"/>
          <w:szCs w:val="24"/>
        </w:rPr>
        <w:t xml:space="preserve">On this occasion I cannot forbear recalling somewhat of my earlier youth, in order to make it obvious that the great affairs of the ecclesiastical religion must be carried on with order and coherence, if they are to prove as fruitful as is expected.  The Protestant service has too little fulness and consistency to be able to hold the congregation together; hence it easily happens that members secede from it, and either form little congregations of their own, or, without ecclesiastical connection, quietly carry on their citizen-life side by side.  Thus for a considerable time complaints were made that church-goers were diminishing from year to year, and, just in the same ratio, the persons who partook of the Lord’s Supper.  With respect to both, but especially the latter, the cause lies close at hand; but who dares to speak it out?  We will make the attempt.</w:t>
      </w:r>
    </w:p>
    <w:p>
      <w:pPr>
        <w:widowControl w:val="on"/>
        <w:pBdr/>
        <w:spacing w:before="240" w:after="240" w:line="240" w:lineRule="auto"/>
        <w:ind w:left="0" w:right="0"/>
        <w:jc w:val="left"/>
      </w:pPr>
      <w:r>
        <w:rPr>
          <w:color w:val="000000"/>
          <w:sz w:val="24"/>
          <w:szCs w:val="24"/>
        </w:rPr>
        <w:t xml:space="preserve">In moral and religious, as well as in physical and civil, matters, man does not like to do any thing on the spur of the moment; he needs a sequence from which results habit; what he is to love and to perform, he cannot represent to himself as single or isolated; and, if he is to repeat any thing willingly, it must not have become strange to him.  If the Protestant worship lacks fulness in general, so let it be investigated in detail, and it will be found that the Protestant has too few sacraments,—­nay, indeed, he has only one in which he is himself an actor,—­the Lord’s Supper; for baptism he sees only when it is performed on others, and is not greatly edified by it.  The sacraments are the highest part of religion, the symbols to our senses of an extraordinary divine favor and grace.  In the Lord’s Supper earthly lips are to receive a divine Being embodied, and partake of a heavenly under the form of an earthly nourishment.  This import is the same in all kinds of Christian churches:  whether the sacrament is taken with more or less submission to the mystery, with more or less accommodation as to that which is intelligible, it always remains a great, holy thing, which in reality takes the place of the possible or the impossible, the place of that which man can neither attain nor do without.  But such a sacrament should not stand alone:  no Christian can partake of it with the true joy for which it is given, if the symbolical or sacramental sense is not fostered within him.  He must be accustomed to regard the inner religion of the heart and that of the external church as perfectly one, as the great universal sacrament, which again divides itself into so many others, and communicates to these parts its holiness, indestructibleness,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Here a youthful pair join hands, not for a passing salutation or for the dance:  the priest pronounces his blessing upon them, and the bond is indissoluble.  It is not long before this wedded pair bring a likeness to the threshold of the altar:  it is purified with holy water, and so incorporated into the church, that it cannot forfeit this benefit but through the most monstrous apostasy.  The child in the course of life goes on progressing in earthly things of his own accord, in heavenly things he must be instructed.  Does it prove on examination that this has been fully done, he is now received into the bosom of the church as an actual citizen, as a true and voluntary professor, not without outward tokens of the weightiness of this act.  Now, only, he is decidedly a Christian, now for the first time he knows his advantages and also his duties.  But, in the mean time, a great deal that is strange has happened to him as a man:  through instruction and affliction he has come to know how critical appears the state of his inner self, and there will constantly be a question of doctrines and of transgressions; but punishment shall no longer take place.  For here, in the infinite confusion in which he must entangle himself, amid the conflict of natural and religious claims, an admirable expedient is given him, in confiding his deeds and misdeeds, his infirmities and doubts, to a worthy man, appointed expressly for that purpose, who knows how to calm, to warn, to strengthen him, to chasten him likewise by symbolical punishments, and at last, by a complete washing away of his guilt, to render him happy, and to give him back, pure and cleansed, the tablet of his manhood.  Thus prepared, and purely set at rest by several sacramental acts, which on closer examination branch forth again into minuter sacramental traits, he kneels down to receive the host; and, that the mystery of this high act may be still enhanced, he sees the chalice only in the distance:  it is no common eating and drinking that satisfies, it is a heavenly feast, which makes him thirst after heavenly drink.</w:t>
      </w:r>
    </w:p>
    <w:p>
      <w:pPr>
        <w:widowControl w:val="on"/>
        <w:pBdr/>
        <w:spacing w:before="240" w:after="240" w:line="240" w:lineRule="auto"/>
        <w:ind w:left="0" w:right="0"/>
        <w:jc w:val="left"/>
      </w:pPr>
      <w:r>
        <w:rPr>
          <w:color w:val="000000"/>
          <w:sz w:val="24"/>
          <w:szCs w:val="24"/>
        </w:rPr>
        <w:t xml:space="preserve">Yet let not the youth believe that this is all he has to do; let not even the man believe it.  In earthly relations we are at last accustomed to depend on ourselves; and, even there, knowledge, understanding, and character will not always suffice:  in heavenly things, on the contrary, we have never finished learning.  The higher feeling within us, which often finds itself not even truly at home, is, besides, oppressed by so much from without, that our own power hardly administers all that is necessary for counsel, consolation, and help.  But, to this end, that remedy is instituted for our whole life; and an intelligent, pious man is continually waiting to show the right way to the wanderers, and to relieve the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what has been so well tried through the whole life, is now to show forth all its healing power with tenfold activity at the gate of Death.  According to a trustful custom, inculcated from youth upwards, the dying man receives with fervor those symbolical, significant assurances; and there, where every earthly warranty fails, he is assured, by a heavenly one, of a blessed existence for all eternity.  He feels perfectly convinced that neither a hostile element nor a malignant spirit can hinder him from clothing himself with a glorified body, so that, in immediate relation with the Godhead, he may partake of the boundless happiness which flows forth from him.</w:t>
      </w:r>
    </w:p>
    <w:p>
      <w:pPr>
        <w:widowControl w:val="on"/>
        <w:pBdr/>
        <w:spacing w:before="240" w:after="240" w:line="240" w:lineRule="auto"/>
        <w:ind w:left="0" w:right="0"/>
        <w:jc w:val="left"/>
      </w:pPr>
      <w:r>
        <w:rPr>
          <w:color w:val="000000"/>
          <w:sz w:val="24"/>
          <w:szCs w:val="24"/>
        </w:rPr>
        <w:t xml:space="preserve">Then, in conclusion, that the whole may be made holy, the feet also are anointed and blessed.  They are to feel, even in the event of possible recovery, a repugnance to touching this earthly, hard, impenetrable soil.  A wonderful elasticity is to be imparted to them, by which they spurn from under them the clod of earth which hitherto attracted them.  And so, through a brilliant cycle of equally holy acts, the beauty of which we have only briefly hinted at, the cradle and the grave, however far asunder they may chance to be, are joined in one continuous circle.</w:t>
      </w:r>
    </w:p>
    <w:p>
      <w:pPr>
        <w:widowControl w:val="on"/>
        <w:pBdr/>
        <w:spacing w:before="240" w:after="240" w:line="240" w:lineRule="auto"/>
        <w:ind w:left="0" w:right="0"/>
        <w:jc w:val="left"/>
      </w:pPr>
      <w:r>
        <w:rPr>
          <w:color w:val="000000"/>
          <w:sz w:val="24"/>
          <w:szCs w:val="24"/>
        </w:rPr>
        <w:t xml:space="preserve">But all these spiritual wonders spring not, like other fruits, from the natural soil, where they can neither be sown nor planted nor cherished.  We must supplicate for them from another region,—­a thing which cannot be done by all persons nor at all times.  Here we meet the highest of these symbols, derived from pious tradition.  We are told that one man may be more favored, blessed, and sanctified from above than another.  But, that this may not appear as a natural gift, this great boon, bound up with a heavy duty, must be communicated to others by one authorized person to another; and the greatest good that a man can attain, without his having to obtain it by his own wrestling or grasping, must be preserved and perpetuated on earth by spiritual inheritance.  In the very ordination of the priest is comprehended all that is necessary for the effectual solemnizing of those holy acts by which the multitude receive grace, without any other activity being needful on their part than that of faith and implicit confidence.  And thus the priest joins the line of his predecessors and successors, in the circle of those anointed with him, representing the highest source of blessings, so much the more gloriously, as it is not he, the priest, whom we reverence, but his office:  it is not his nod to which we bow the knee, but the blessing which he imparts, and which seems the more holy, and to come the more immediately from heaven, because the earthly instrument cannot at all weaken or invalidate it by its own sinful, nay, wicked, nature.</w:t>
      </w:r>
    </w:p>
    <w:p>
      <w:pPr>
        <w:widowControl w:val="on"/>
        <w:pBdr/>
        <w:spacing w:before="240" w:after="240" w:line="240" w:lineRule="auto"/>
        <w:ind w:left="0" w:right="0"/>
        <w:jc w:val="left"/>
      </w:pPr>
      <w:r>
        <w:rPr>
          <w:color w:val="000000"/>
          <w:sz w:val="24"/>
          <w:szCs w:val="24"/>
        </w:rPr>
        <w:t xml:space="preserve">How is this truly spiritual connection shattered to pieces in Protestantism, by part of the above-mentioned symbols being declared apocryphal, and only a few canonical!—­and how, by their indifference to one of these, will they prepare us for the high dignity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my time I had been confided to the religious instruction of a good old infirm clergyman, who had been confessor of the family for many years.  The “Catechism,” a “Paraphrase” of it, and the “Scheme of Salvation,” I had at my finger’s ends:  I lacked not one of the strongly proving biblical texts, but from all this I reaped no fruit; for, as they assured me that the honest old man arranged his chief examimation according to an old set form, I lost all pleasure and inclination for the business, spent the last week in all sorts of diversions, laid in my hat the loose leaves borrowed from an older friend, who had gotten them from the clergyman, and unfeelingly and senselessly read aloud all that I should have known how to utter with feeling and conviction.</w:t>
      </w:r>
    </w:p>
    <w:p>
      <w:pPr>
        <w:widowControl w:val="on"/>
        <w:pBdr/>
        <w:spacing w:before="240" w:after="240" w:line="240" w:lineRule="auto"/>
        <w:ind w:left="0" w:right="0"/>
        <w:jc w:val="left"/>
      </w:pPr>
      <w:r>
        <w:rPr>
          <w:color w:val="000000"/>
          <w:sz w:val="24"/>
          <w:szCs w:val="24"/>
        </w:rPr>
        <w:t xml:space="preserve">But I found my good intention and my aspirations in this important matter still more paralyzed by a dry, spiritless routine, when I was now to approach the confessional.  I was indeed conscious of having many failings, but no great faults; and that very consciousness diminished them, since it directed me to the moral strength which lay within me, and which, with resolution and perseverance, was at last to become master over the old Adam.  We were taught that we were much better than the Catholics for the very reason, that we were not obliged to confess any thing in particular in the confessional,—­nay, that this would not be at all proper, even if we wished to do it.  I did not like this at all; for I had the strangest religious doubts, which I would readily have had cleared up on such an occasion.  Now, as this was not to be done, I composed a confession for myself, which, while it well expressed my state of mind, was to confess to an intelligent man, in general terms, that which I was forbidden to tell him in detail.  But when I entered the old choir of the Barefoot Friars, when I approached the strange latticed closets in which the reverend gentlemen used to be found for that purpose, when the sexton opened the door for me, when I now saw myself shut up in the narrow place face to face with my spiritual grandsire, and he bade me welcome with his weak, nasal voice, all the light of my mind and heart was extinguished at once, the well-conned confession-speech would not cross my lips:  in my embarrassment I opened the book I had in my hand, and read from it the first short form I saw, which was so general, that anybody might have spoken it with quite a safe conscience.  I received absolution, and withdrew neither warm nor cold; went the next day with my parents to the Table of the Lord, and, for a few days, behaved myself as was becoming after so holy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sequel, however, there came over me that evil, which, from the fact of our religion being complicated by various dogmas, and founded on texts of scripture which admit of several interpretations, attacks scrupulous men in such a manner, that it brings on a hypochondriacal condition, and raises this to its highest point, to fixed ideas.  I have known several men, who, though their manner of thinking and living was perfectly rational, could not free themselves from thinking about the sin against the Holy Ghost, and from the fear that they had committed it.  A similar trouble threatened me on the subject of the communion; for the text, that one who unworthily partakes of the sacrament </w:t>
      </w:r>
      <w:r>
        <w:rPr>
          <w:i/>
          <w:color w:val="000000"/>
          <w:sz w:val="24"/>
          <w:szCs w:val="24"/>
        </w:rPr>
        <w:t xml:space="preserve">eateth and drinketh damnation to himself</w:t>
      </w:r>
      <w:r>
        <w:rPr>
          <w:color w:val="000000"/>
          <w:sz w:val="24"/>
          <w:szCs w:val="24"/>
        </w:rPr>
        <w:t xml:space="preserve">, had, very early, already made a monstrous impression upon me.  Every fearful thing that I had read in the histories of the Middle Ages, of the judgments of God, of those most strange ordeals, by red-hot iron, flaming fire, swelling water, and even what the Bible tells us of the draught which agrees well with the innocent, but puffs up and bursts the guilty,—­all this pictured itself to my imagination, and formed itself into the most frightful combinations; since false vows, hypocrisy, perjury, blasphemy, all seemed to weigh down the unworthy person at this most holy act, which was so much the more horrible, as no one could dare to pronounce himself worthy:  and the forgiveness of sins, by which every thing was to be at last; done away, was found limited by so many conditions, that one could not with certainty dare appropriate it to one’s self.</w:t>
      </w:r>
    </w:p>
    <w:p>
      <w:pPr>
        <w:widowControl w:val="on"/>
        <w:pBdr/>
        <w:spacing w:before="240" w:after="240" w:line="240" w:lineRule="auto"/>
        <w:ind w:left="0" w:right="0"/>
        <w:jc w:val="left"/>
      </w:pPr>
      <w:r>
        <w:rPr>
          <w:color w:val="000000"/>
          <w:sz w:val="24"/>
          <w:szCs w:val="24"/>
        </w:rPr>
        <w:t xml:space="preserve">This gloomy scruple troubled me to such a degree, and the expedient which they would represent to me as sufficient seemed so bald and feeble, that it gave the bugbear only a more fearful aspect; and, as soon as I had reached Leipzig, I tried to free myself altogether from my connection with the church.  How oppressive, then, must have been to me the exhortations of Gellert, whom, considering the generally laconic style with which he was obliged to repel our obtrusiveness, I was unwilling to trouble with such singular questions, and the less so as in my more cheerful hours I way myself ashamed of them, and at last left completely behind me this strange anguish of conscience, together with church and altar.</w:t>
      </w:r>
    </w:p>
    <w:p>
      <w:pPr>
        <w:widowControl w:val="on"/>
        <w:pBdr/>
        <w:spacing w:before="240" w:after="240" w:line="240" w:lineRule="auto"/>
        <w:ind w:left="0" w:right="0"/>
        <w:jc w:val="left"/>
      </w:pPr>
      <w:r>
        <w:rPr>
          <w:color w:val="000000"/>
          <w:sz w:val="24"/>
          <w:szCs w:val="24"/>
        </w:rPr>
        <w:t xml:space="preserve">Gellert, in accordance with his pious feelings, had composed for himself a course of ethics, which from time to time he publicly read, and thus in an honorable manner acquitted himself of his duty to the public.  Gellert’s writings had already, for a long time, been the foundation of German moral culture, and every one anxiously wished to see that work printed; but, as this was not to be done till after the good man’s death, people thought themselves very fortunate to hear him deliver it himself in his lifetime.  The philosophical auditorium [Footnote:  The lecture-room.  The word is also used in university language to denote a professor’s audience.] was at such times crowded: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the beautiful soul, the pure will, and the interest of the noble man in our welfare, his exhortations, warnings, and entreaties, uttered in a somewhat hollow and sorrowful tone, made indeed an impression for the moment; but this did not last long, the less so as there were many scoffers, who contrived to make us suspicious of this tender, and, as they thought, enervating, manner.  I remember a Frenchman travelling through the town, who asked what were the maxims and opinions of the man who attracted such an immense concourse.  “When we had given him the necessary information, he shook his head, and said, smiling, “</w:t>
      </w:r>
      <w:r>
        <w:rPr>
          <w:i/>
          <w:color w:val="000000"/>
          <w:sz w:val="24"/>
          <w:szCs w:val="24"/>
        </w:rPr>
        <w:t xml:space="preserve">Laissez le faire, il nous forme des dupes.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thus also did good society, which cannot easily endure any thing worthy near it, know how to spoil, on occasion, the moral influence which Gellert might have had upon us.  Now it was taken ill of him that he instructed the Danes of distinction and wealth, who were particularly recommended to him, better than the other students, and had a marked solicitude for them; now he was charged with selfishness and nepotism for causing a </w:t>
      </w:r>
      <w:r>
        <w:rPr>
          <w:i/>
          <w:color w:val="000000"/>
          <w:sz w:val="24"/>
          <w:szCs w:val="24"/>
        </w:rPr>
        <w:t xml:space="preserve">table d’hote</w:t>
      </w:r>
      <w:r>
        <w:rPr>
          <w:color w:val="000000"/>
          <w:sz w:val="24"/>
          <w:szCs w:val="24"/>
        </w:rPr>
        <w:t xml:space="preserve"> to be established for these young men at his brother’s house.  This brother, a tall, good-looking, blunt, unceremonious, and somewhat coarse, man, had, it was said, been a fencing-master; and, notwithstanding the too great lenity of his brother, the noble boarders were often treated harshly and roughly:  hence the people thought they must again take the part of these young folks, and pulled about the good reputation of the excellent Gellert to such a degree, that, in order not to be mistaken about him, we became indifferent towards him, and visited him no more; yet we always saluted him in our best manner when he came riding along on his tame gray horse.  This horse the elector had sent him, to oblige him to take an exercise so necessary for his health,—­a distinction for which he was not easily to be forgiven.</w:t>
      </w:r>
    </w:p>
    <w:p>
      <w:pPr>
        <w:widowControl w:val="on"/>
        <w:pBdr/>
        <w:spacing w:before="240" w:after="240" w:line="240" w:lineRule="auto"/>
        <w:ind w:left="0" w:right="0"/>
        <w:jc w:val="left"/>
      </w:pPr>
      <w:r>
        <w:rPr>
          <w:color w:val="000000"/>
          <w:sz w:val="24"/>
          <w:szCs w:val="24"/>
        </w:rPr>
        <w:t xml:space="preserve">And thus, by degrees, the epoch approached when all authority was to vanish from before me, and I was to become suspicious—­nay, to despair, even—­of the greatest and best individuals whom I had known or imagined.</w:t>
      </w:r>
    </w:p>
    <w:p>
      <w:pPr>
        <w:widowControl w:val="on"/>
        <w:pBdr/>
        <w:spacing w:before="240" w:after="240" w:line="240" w:lineRule="auto"/>
        <w:ind w:left="0" w:right="0"/>
        <w:jc w:val="left"/>
      </w:pPr>
      <w:r>
        <w:rPr>
          <w:color w:val="000000"/>
          <w:sz w:val="24"/>
          <w:szCs w:val="24"/>
        </w:rPr>
        <w:t xml:space="preserve">Frederick the Second still stood at the head of all the distinguished men of the century in my thoughts; and it must therefore have appeared very surprising to me, that I could praise him as little before the inhabitants of Leipzig as formerly in my grandfather’s house.  They had felt the hand of war heavily, it is true; and therefore they were not to blame for not thinking the best of him who had begun and continued it.  They, therefore, were willing to let him pass as a distinguished, but by no means as a great, man.  “There was no art,” they said, “in performing something with great means; and, if one spares neither lands nor money nor blood, one may well accomplish one’s purpose at last.  Frederick had shown himself great in none of his plans, and in nothing that he had, properly speaking, undertaken.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So long as it depended on himself, he had only gone on making blunders, and what was extraordinary in him had only come to light when he was compelled to make these blunders good again.  It was purely from this that he had obtained his great reputation; since every man wishes for himself that same talent of making good, in a clever way, the blunders which he frequently commits.  If one goes through the Seven Years’ War, step by step, it will be found that the king quite uselessly sacrificed his fine army, and that it was his own fault that this ruinous feud had been protracted to so great a length.  A truly great man and general would have got the better of his enemies much sooner.”  In support of these opinions they could cite infinite details, which I did not know how to deny; and I felt the unbounded reverence which I had devoted to this remarkable prince, from my youth upwards, gradually cooling away.
</w:t>
      </w:r>
    </w:p>
    <w:p>
      <w:pPr>
        <w:widowControl w:val="on"/>
        <w:pBdr/>
        <w:spacing w:before="240" w:after="240" w:line="240" w:lineRule="auto"/>
        <w:ind w:left="0" w:right="0"/>
        <w:jc w:val="left"/>
      </w:pPr>
      <w:r>
        <w:rPr>
          <w:color w:val="000000"/>
          <w:sz w:val="24"/>
          <w:szCs w:val="24"/>
        </w:rPr>
        <w:t xml:space="preserve">As the inhabitants of Leipzig had now destroyed for me the pleasant feeling of revering a great man; so did a new friend, whom I gained at the time, very much diminish the respect which I entertained for my present fellow-citizens.  This friend was one of the strangest fellows in the world.  He was named Behrisch, and was tutor to the young Count Lindenau.  Even his exterior was singular enough.  Lean and well-built, far advanced in the thirties, a very large nose, and altogether marked features:  he wore from morning till night a scratch which might well have been called a peruke, but dressed himself very neatly, and never went out but with his sword by his side, and his hat under his arm.  He was one of those men who have quite a peculiar gift of killing time, or, rather, who know how to make something out of nothing, in order to pass time away.  Every thing he did had to be done with slowness, and with a certain deportment which might have been called affected if Behrisch had not even by nature had something affected in his manner.  He resembled an old Frenchman, and also spoke and wrote French very well and easily.  His greatest delight was to busy himself seriously about drolleries, and to follow up without end any silly notion.  Thus he was constantly dressed in gray; and as the different parts of his attire were of different material, and also of different shades, he could reflect for whole days as to how he should procure one gray more for his body, and was happy when he had succeeded in this, and could put to shame us who had doubted it, or had pronounced it impossible.  He then gave us long, severe lectures about our lack of inventive power, and our want of faith in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For the rest, he had studied well, was particularly versed in the modern languages and their literature, and wrote an excellent hand.  He was very well disposed towards me; and I, having been always accustomed and inclined to the society of older persons, soon attached myself to him.  My intercourse served him, too, for a special amusement; since he took pleasure in taming my restlessness and impatience, with which, on the other hand, I gave him enough to do.  In the art of poetry he had what is called taste,—­a certain general opinion about the good and bad, the mediocre and tolerable:  but his judgment was rather censorious; and he destroyed even the little faith in contemporary writers which I cherished within me, by unfeeling remarks, which he knew how to advance with wit and humor, about the writings and poems of this man and that.  He received my productions with indulgence, and let me have my own way, but only on the condition that I should have nothing printed.  He promised me, on the other hand, that he himself would copy those pieces which he thought good, and would present me with them in a handsome volume.  This undertaking now afforded an opportunity for the greatest possible waste of time.  For before he could find the right paper, before he could make up his mind as to the size, before he had settled the breadth of the margin and the form of handwriting, before the crow-quills were provided and cut into pens, and Indian ink was rubbed, whole weeks passed, without the least bit having been done.  With just as much ado he always set about his writing, and really, by degrees, put together a most charming manuscript.  The title of the poems was in German text; the verses themselves in a perpendicular Saxon hand; and at the end of every poem was an analogous vignette, which he had either selected somewhere or other, or had invented himself, and in which he contrived to imitate very neatly the hatching of the wood-cuts and tail-pieces which are used for such purposes.  To show me these things as he went on, to celebrate beforehand in a comico-pathetical manner my good fortune in seeing myself immortalized in such exquisite handwriting, and that in a style which no printing-press could attain, gave another occasion for passing the most agreeable hours.  In the mean time, his intercourse was always secretly instructive, by reason of his liberal acquirements, and, as he knew how to subdue my restless, impetuous disposition, was also quite wholesome for me in a moral sense.  He had, too, quite a peculiar abhorrence of roughness; and his jests were always quaint without ever falling into the coarse or the trivial.  He indulged himself in a distorted aversion from his countrymen, and described with ludicrous touches even what they were able to undertake.  He was particularly inexhaustible in a comical representation of individual persons, as he found something to find fault with in the exterior of every one.  Thus, when we lay together at the window, he could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himself for hours criticising the passers-by, and, when he had censured them long enough, in showing exactly and circumstantially how they ought to have dressed themselves, ought to have walked, and ought to have behaved, to look like orderly people.  Such attempts, for the most part, ended in something improper and absurd; so that we did not so much laugh at how the man looked, but at how, perchance, he might have looked had he been mad enough to caricature himself.  In all such matters.  Behrisch went quite unmercifully to work, without being in the slightest degree malicious On the other hand, we knew how to tease him, on our side, by assuring him, that, to judge from his exterior, he must be taken, if not for a French dancing-master, at least for the academical teacher of the language.  This reproval was usually the signal for dissertations an hour long, in which he used to set forth the difference, wide as the heavens, which there was between him and an old Frenchman.  At the same time he commonly imputed to us all sorts of awkward attempts, that we might possibly have made for the alteration and modification of his wardrobe.
</w:t>
      </w:r>
    </w:p>
    <w:p>
      <w:pPr>
        <w:widowControl w:val="on"/>
        <w:pBdr/>
        <w:spacing w:before="240" w:after="240" w:line="240" w:lineRule="auto"/>
        <w:ind w:left="0" w:right="0"/>
        <w:jc w:val="left"/>
      </w:pPr>
      <w:r>
        <w:rPr>
          <w:color w:val="000000"/>
          <w:sz w:val="24"/>
          <w:szCs w:val="24"/>
        </w:rPr>
        <w:t xml:space="preserve">My poetical compositions, which I only carried on the more zealously as the transcript went on becoming more beautiful and more careful, now inclined altogether to the natural and the true:  and if the subjects could not always be important, I nevertheless always endeavored to express them clearly and pointedly, the more so as my friend often gave me to understand what a great thing it was to write down a verse on Dutch paper, with the crow-quill and Indian ink; what time, talent, and exertion it required, which ought not to be squandered on any thing empty and superfluous.  He would, at the same time, open a finished parcel, and circumstantially to explain what ought not to stand in this or that place, or congratulate us that it actually did not stand there.  He then spoke with great contempt of the art of printing, mimicked the compositor, ridiculed his gestures and his hurried picking out of letters here and there, and derived from this manoeuvre all the calamities of literature.  On the other hand, he extolled the grace and noble posture of a writer, and immediately sat down himself to exhibit it to us; while he rated us at the same time for not demeaning ourselves at the writing-table precisely after his example and model.  He now reverted to the contrast with the compositor, turned a begun letter upside down, and showed how unseemly it would be to write any thing from the bottom to the top, or from the right to the left, with other things of like kind with which whole volumes might have been filled.</w:t>
      </w:r>
    </w:p>
    <w:p>
      <w:pPr>
        <w:widowControl w:val="on"/>
        <w:pBdr/>
        <w:spacing w:before="240" w:after="240" w:line="240" w:lineRule="auto"/>
        <w:ind w:left="0" w:right="0"/>
        <w:jc w:val="left"/>
      </w:pPr>
      <w:r>
        <w:rPr>
          <w:color w:val="000000"/>
          <w:sz w:val="24"/>
          <w:szCs w:val="24"/>
        </w:rPr>
        <w:t xml:space="preserve">With such harmless fooleries we squandered our precious time; while it could have occurred to none of us, that any thing would chance to proceed out of our circle which would awaken a general sensation and bring us into not the best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Gellert may have taken little pleasure in his “Practicum;” and if, perhaps, he took pleasure in giving some directions as to prose and poetical style, he did it most privately only to a few, among whom we could not number ourselves.  Professor Clodius thought to fill the gap which thus arose in the public instruction.  He had gained some renown in literature, criticism, and poetry, and, as a young, lively, obliging man, found many friends, both in the university and in the city.  Gellert himself referred us to the lectures now commenced by him; and, as far as the principal matter was concerned, we remarked little difference.  He, too, only criticised details, corrected likewise with red ink; and one found one’s self in company with mere blunders, without a prospect as to where the right was to be sought.  I had brought to him some of my little labors, which he did not treat harshly.  But just at this time they wrote to me from home, that I must without fail furnish a poem for my uncle’s wedding.  I felt far removed from that light and frivolous period in which a similar thing would have given me pleasure; and, since I could get nothing out of the actual circumstance itself, I determined to trick out my work in the best manner with extraneous ornament.  I therefore convened all Olympus to consult about the marriage of a Frankfort lawyer, and seriously enough, to be sure, as well became the festival of such an honorable man.  Venus and Themis had quarrelled for his sake; but a roguish prank, which Amor played the latter, gained the suit for the former:  and the gods decided in favor of the marriage.</w:t>
      </w:r>
    </w:p>
    <w:p>
      <w:pPr>
        <w:widowControl w:val="on"/>
        <w:pBdr/>
        <w:spacing w:before="240" w:after="240" w:line="240" w:lineRule="auto"/>
        <w:ind w:left="0" w:right="0"/>
        <w:jc w:val="left"/>
      </w:pPr>
      <w:r>
        <w:rPr>
          <w:color w:val="000000"/>
          <w:sz w:val="24"/>
          <w:szCs w:val="24"/>
        </w:rPr>
        <w:t xml:space="preserve">My work by no means displeased me.  I received from home a handsome letter in its praise, took the trouble to have another fair copy, and hoped to extort some applause from my professor also.  But here I had missed my aim.  He took the matter severely; and as he did not notice the tone of parody, which nevertheless lay in the notion, he declared the great expenditure of divine means for such an insignificant human end in the highest degree reprehensible; inveighed against the use and abuse of such mythological figures, as a false habit originating in pedantic times; found the expression now too high, now too low; and, in divers particulars, had indeed not spared the red ink, though he asserted that he had yet done too little.</w:t>
      </w:r>
    </w:p>
    <w:p>
      <w:pPr>
        <w:widowControl w:val="on"/>
        <w:pBdr/>
        <w:spacing w:before="240" w:after="240" w:line="240" w:lineRule="auto"/>
        <w:ind w:left="0" w:right="0"/>
        <w:jc w:val="left"/>
      </w:pPr>
      <w:r>
        <w:rPr>
          <w:color w:val="000000"/>
          <w:sz w:val="24"/>
          <w:szCs w:val="24"/>
        </w:rPr>
        <w:t xml:space="preserve">Such pieces were read out and criticised anonymously, it is true; but we used to watch each other, and it remained no secret that this unfortunate assembly of the gods was my work:  yet since his critique, when I took his point of view, seemed to be perfectly just, and those divinities more nearly inspected were in fact only hollow shadow-forms, I cursed all Olympus, flung the whole mythic Pantheon away; and from that time Amor and Luna have been the only divinities which at all appear in my little poems.</w:t>
      </w:r>
    </w:p>
    <w:p>
      <w:pPr>
        <w:widowControl w:val="on"/>
        <w:pBdr/>
        <w:spacing w:before="240" w:after="240" w:line="240" w:lineRule="auto"/>
        <w:ind w:left="0" w:right="0"/>
        <w:jc w:val="left"/>
      </w:pPr>
      <w:r>
        <w:rPr>
          <w:color w:val="000000"/>
          <w:sz w:val="24"/>
          <w:szCs w:val="24"/>
        </w:rPr>
        <w:t xml:space="preserve">Among the persons whom Behrisch had chosen as the butts of his wit, Clodius stood just at the head; nor was it hard to find a comical side in him.  Being of small stature, rather stout and thick-set, he was violent in his motions, somewhat impetuous in his utterances, and restless in his demeanor.  In all this he differed from his fellow-citizens, who, nevertheless, willingly put up with him on account of his good qualities, and the fine promise which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was usually commissioned with the poems which had become necessary on festive occasions.  In the so-called “Ode,” he followed the manner employed by Ramler, whom, however, it alone suited.  But Clodius, as an imitator, had especially marked the foreign words by means of which the poems of Ramler come forth with a majestic pomp, which, because it is conformable to the greatness of his subject and the rest of his poetic treatment, produces a very good effect on the ear, feelings, and imagination.  In Clodius, on the contrary, these expressions had a heterogeneous air; since his poetry was in other respects not calculated to elevate the mind in any manner.</w:t>
      </w:r>
    </w:p>
    <w:p>
      <w:pPr>
        <w:widowControl w:val="on"/>
        <w:pBdr/>
        <w:spacing w:before="240" w:after="240" w:line="240" w:lineRule="auto"/>
        <w:ind w:left="0" w:right="0"/>
        <w:jc w:val="left"/>
      </w:pPr>
      <w:r>
        <w:rPr>
          <w:color w:val="000000"/>
          <w:sz w:val="24"/>
          <w:szCs w:val="24"/>
        </w:rPr>
        <w:t xml:space="preserve">Now, we had often been obliged to see such poems printed and highly lauded in our presence; and we found it highly offensive, that he who had sequestered the heathen gods from us, now wished to hammer together another ladder to Parnassus out of Greek and Roman word-rungs.  These oft-recurring expressions stamped themselves firmly on our memory; and in a merry hour, when we were eating some most excellent cakes in the kitchen-gardens (</w:t>
      </w:r>
      <w:r>
        <w:rPr>
          <w:i/>
          <w:color w:val="000000"/>
          <w:sz w:val="24"/>
          <w:szCs w:val="24"/>
        </w:rPr>
        <w:t xml:space="preserve">Kohlgaerten</w:t>
      </w:r>
      <w:r>
        <w:rPr>
          <w:color w:val="000000"/>
          <w:sz w:val="24"/>
          <w:szCs w:val="24"/>
        </w:rPr>
        <w:t xml:space="preserve">), it all at once struck me to put together these words of might and power, in a poem on the cake-baker Hendel.  No sooner thought than done!  And let it stand here too, as it was written on the wall of the house with a lead-pencil.</w:t>
      </w:r>
    </w:p>
    <w:p>
      <w:pPr>
        <w:widowControl w:val="on"/>
        <w:pBdr/>
        <w:spacing w:before="240" w:after="240" w:line="240" w:lineRule="auto"/>
        <w:ind w:left="0" w:right="0"/>
        <w:jc w:val="left"/>
      </w:pPr>
      <w:r>
        <w:rPr>
          <w:color w:val="000000"/>
          <w:sz w:val="24"/>
          <w:szCs w:val="24"/>
        </w:rPr>
        <w:t xml:space="preserve">  “O Hendel, dessen Ruhm vom </w:t>
      </w:r>
      <w:r>
        <w:rPr>
          <w:i/>
          <w:color w:val="000000"/>
          <w:sz w:val="24"/>
          <w:szCs w:val="24"/>
        </w:rPr>
        <w:t xml:space="preserve">Sued</w:t>
      </w:r>
      <w:r>
        <w:rPr>
          <w:color w:val="000000"/>
          <w:sz w:val="24"/>
          <w:szCs w:val="24"/>
        </w:rPr>
        <w:t xml:space="preserve"> zum </w:t>
      </w:r>
      <w:r>
        <w:rPr>
          <w:i/>
          <w:color w:val="000000"/>
          <w:sz w:val="24"/>
          <w:szCs w:val="24"/>
        </w:rPr>
        <w:t xml:space="preserve">Norden</w:t>
      </w:r>
      <w:r>
        <w:rPr>
          <w:color w:val="000000"/>
          <w:sz w:val="24"/>
          <w:szCs w:val="24"/>
        </w:rPr>
        <w:t xml:space="preserve"> reicht,</w:t>
      </w:r>
      <w:r>
        <w:rPr>
          <w:color w:val="000000"/>
          <w:sz w:val="24"/>
          <w:szCs w:val="24"/>
        </w:rPr>
        <w:br/>
        <w:t xml:space="preserve">   Vernimm den </w:t>
      </w:r>
      <w:r>
        <w:rPr>
          <w:i/>
          <w:color w:val="000000"/>
          <w:sz w:val="24"/>
          <w:szCs w:val="24"/>
        </w:rPr>
        <w:t xml:space="preserve">Paean</w:t>
      </w:r>
      <w:r>
        <w:rPr>
          <w:color w:val="000000"/>
          <w:sz w:val="24"/>
          <w:szCs w:val="24"/>
        </w:rPr>
        <w:t xml:space="preserve"> der zu deinen Ohren steigt. </w:t>
      </w:r>
      <w:r>
        <w:rPr>
          <w:color w:val="000000"/>
          <w:sz w:val="24"/>
          <w:szCs w:val="24"/>
        </w:rPr>
        <w:br/>
        <w:t xml:space="preserve">   Du baeckst was </w:t>
      </w:r>
      <w:r>
        <w:rPr>
          <w:i/>
          <w:color w:val="000000"/>
          <w:sz w:val="24"/>
          <w:szCs w:val="24"/>
        </w:rPr>
        <w:t xml:space="preserve">Gallien</w:t>
      </w:r>
      <w:r>
        <w:rPr>
          <w:color w:val="000000"/>
          <w:sz w:val="24"/>
          <w:szCs w:val="24"/>
        </w:rPr>
        <w:t xml:space="preserve"> und </w:t>
      </w:r>
      <w:r>
        <w:rPr>
          <w:i/>
          <w:color w:val="000000"/>
          <w:sz w:val="24"/>
          <w:szCs w:val="24"/>
        </w:rPr>
        <w:t xml:space="preserve">Britten</w:t>
      </w:r>
      <w:r>
        <w:rPr>
          <w:color w:val="000000"/>
          <w:sz w:val="24"/>
          <w:szCs w:val="24"/>
        </w:rPr>
        <w:t xml:space="preserve"> emsig suchen,</w:t>
      </w:r>
      <w:r>
        <w:rPr>
          <w:color w:val="000000"/>
          <w:sz w:val="24"/>
          <w:szCs w:val="24"/>
        </w:rPr>
        <w:br/>
        <w:t xml:space="preserve">   Mit </w:t>
      </w:r>
      <w:r>
        <w:rPr>
          <w:i/>
          <w:color w:val="000000"/>
          <w:sz w:val="24"/>
          <w:szCs w:val="24"/>
        </w:rPr>
        <w:t xml:space="preserve">schoepfrischen Genie, originelle</w:t>
      </w:r>
      <w:r>
        <w:rPr>
          <w:color w:val="000000"/>
          <w:sz w:val="24"/>
          <w:szCs w:val="24"/>
        </w:rPr>
        <w:t xml:space="preserve"> Kuchen. </w:t>
      </w:r>
      <w:r>
        <w:rPr>
          <w:color w:val="000000"/>
          <w:sz w:val="24"/>
          <w:szCs w:val="24"/>
        </w:rPr>
        <w:br/>
        <w:t xml:space="preserve">   Des Kaffee’s </w:t>
      </w:r>
      <w:r>
        <w:rPr>
          <w:i/>
          <w:color w:val="000000"/>
          <w:sz w:val="24"/>
          <w:szCs w:val="24"/>
        </w:rPr>
        <w:t xml:space="preserve">Ocean</w:t>
      </w:r>
      <w:r>
        <w:rPr>
          <w:color w:val="000000"/>
          <w:sz w:val="24"/>
          <w:szCs w:val="24"/>
        </w:rPr>
        <w:t xml:space="preserve">, der sich vor dir ergiesst,</w:t>
      </w:r>
      <w:r>
        <w:rPr>
          <w:color w:val="000000"/>
          <w:sz w:val="24"/>
          <w:szCs w:val="24"/>
        </w:rPr>
        <w:br/>
        <w:t xml:space="preserve">   Ist suessev als der Saft der vom </w:t>
      </w:r>
      <w:r>
        <w:rPr>
          <w:i/>
          <w:color w:val="000000"/>
          <w:sz w:val="24"/>
          <w:szCs w:val="24"/>
        </w:rPr>
        <w:t xml:space="preserve">Hymettus</w:t>
      </w:r>
      <w:r>
        <w:rPr>
          <w:color w:val="000000"/>
          <w:sz w:val="24"/>
          <w:szCs w:val="24"/>
        </w:rPr>
        <w:t xml:space="preserve"> fliesst. </w:t>
      </w:r>
      <w:r>
        <w:rPr>
          <w:color w:val="000000"/>
          <w:sz w:val="24"/>
          <w:szCs w:val="24"/>
        </w:rPr>
        <w:br/>
        <w:t xml:space="preserve">   Dein Haus ein </w:t>
      </w:r>
      <w:r>
        <w:rPr>
          <w:i/>
          <w:color w:val="000000"/>
          <w:sz w:val="24"/>
          <w:szCs w:val="24"/>
        </w:rPr>
        <w:t xml:space="preserve">Monument</w:t>
      </w:r>
      <w:r>
        <w:rPr>
          <w:color w:val="000000"/>
          <w:sz w:val="24"/>
          <w:szCs w:val="24"/>
        </w:rPr>
        <w:t xml:space="preserve">, wie wir den Kuensten lohnen</w:t>
      </w:r>
      <w:r>
        <w:rPr>
          <w:color w:val="000000"/>
          <w:sz w:val="24"/>
          <w:szCs w:val="24"/>
        </w:rPr>
        <w:br/>
        <w:t xml:space="preserve">   Umhangen mit </w:t>
      </w:r>
      <w:r>
        <w:rPr>
          <w:i/>
          <w:color w:val="000000"/>
          <w:sz w:val="24"/>
          <w:szCs w:val="24"/>
        </w:rPr>
        <w:t xml:space="preserve">Trophaen</w:t>
      </w:r>
      <w:r>
        <w:rPr>
          <w:color w:val="000000"/>
          <w:sz w:val="24"/>
          <w:szCs w:val="24"/>
        </w:rPr>
        <w:t xml:space="preserve">, erzaehlt den </w:t>
      </w:r>
      <w:r>
        <w:rPr>
          <w:i/>
          <w:color w:val="000000"/>
          <w:sz w:val="24"/>
          <w:szCs w:val="24"/>
        </w:rPr>
        <w:t xml:space="preserve">Nationen</w:t>
      </w:r>
      <w:r>
        <w:rPr>
          <w:color w:val="000000"/>
          <w:sz w:val="24"/>
          <w:szCs w:val="24"/>
        </w:rPr>
        <w:t xml:space="preserve">: </w:t>
      </w:r>
      <w:r>
        <w:rPr>
          <w:color w:val="000000"/>
          <w:sz w:val="24"/>
          <w:szCs w:val="24"/>
        </w:rPr>
        <w:br/>
        <w:t xml:space="preserve">   Auch ohne </w:t>
      </w:r>
      <w:r>
        <w:rPr>
          <w:i/>
          <w:color w:val="000000"/>
          <w:sz w:val="24"/>
          <w:szCs w:val="24"/>
        </w:rPr>
        <w:t xml:space="preserve">Diadem</w:t>
      </w:r>
      <w:r>
        <w:rPr>
          <w:color w:val="000000"/>
          <w:sz w:val="24"/>
          <w:szCs w:val="24"/>
        </w:rPr>
        <w:t xml:space="preserve"> fand Hendel hier sein Glueck</w:t>
      </w:r>
      <w:r>
        <w:rPr>
          <w:color w:val="000000"/>
          <w:sz w:val="24"/>
          <w:szCs w:val="24"/>
        </w:rPr>
        <w:br/>
        <w:t xml:space="preserve">   Und raubte dem </w:t>
      </w:r>
      <w:r>
        <w:rPr>
          <w:i/>
          <w:color w:val="000000"/>
          <w:sz w:val="24"/>
          <w:szCs w:val="24"/>
        </w:rPr>
        <w:t xml:space="preserve">Cothurn</w:t>
      </w:r>
      <w:r>
        <w:rPr>
          <w:color w:val="000000"/>
          <w:sz w:val="24"/>
          <w:szCs w:val="24"/>
        </w:rPr>
        <w:t xml:space="preserve"> gar manch Achtgroschenstueck. </w:t>
      </w:r>
      <w:r>
        <w:rPr>
          <w:color w:val="000000"/>
          <w:sz w:val="24"/>
          <w:szCs w:val="24"/>
        </w:rPr>
        <w:br/>
        <w:t xml:space="preserve">   Glaenzt deine </w:t>
      </w:r>
      <w:r>
        <w:rPr>
          <w:i/>
          <w:color w:val="000000"/>
          <w:sz w:val="24"/>
          <w:szCs w:val="24"/>
        </w:rPr>
        <w:t xml:space="preserve">Urn</w:t>
      </w:r>
      <w:r>
        <w:rPr>
          <w:color w:val="000000"/>
          <w:sz w:val="24"/>
          <w:szCs w:val="24"/>
        </w:rPr>
        <w:t xml:space="preserve"> dereinst in majestaets’chen </w:t>
      </w:r>
      <w:r>
        <w:rPr>
          <w:i/>
          <w:color w:val="000000"/>
          <w:sz w:val="24"/>
          <w:szCs w:val="24"/>
        </w:rPr>
        <w:t xml:space="preserve">Pompe</w:t>
      </w:r>
      <w:r>
        <w:rPr>
          <w:color w:val="000000"/>
          <w:sz w:val="24"/>
          <w:szCs w:val="24"/>
        </w:rPr>
        <w:t xml:space="preserve">,</w:t>
      </w:r>
      <w:r>
        <w:rPr>
          <w:color w:val="000000"/>
          <w:sz w:val="24"/>
          <w:szCs w:val="24"/>
        </w:rPr>
        <w:br/>
        <w:t xml:space="preserve">   Dann weint der </w:t>
      </w:r>
      <w:r>
        <w:rPr>
          <w:i/>
          <w:color w:val="000000"/>
          <w:sz w:val="24"/>
          <w:szCs w:val="24"/>
        </w:rPr>
        <w:t xml:space="preserve">Patriot</w:t>
      </w:r>
      <w:r>
        <w:rPr>
          <w:color w:val="000000"/>
          <w:sz w:val="24"/>
          <w:szCs w:val="24"/>
        </w:rPr>
        <w:t xml:space="preserve"> an deinem </w:t>
      </w:r>
      <w:r>
        <w:rPr>
          <w:i/>
          <w:color w:val="000000"/>
          <w:sz w:val="24"/>
          <w:szCs w:val="24"/>
        </w:rPr>
        <w:t xml:space="preserve">Katacombe</w:t>
      </w:r>
      <w:r>
        <w:rPr>
          <w:color w:val="000000"/>
          <w:sz w:val="24"/>
          <w:szCs w:val="24"/>
        </w:rPr>
        <w:t xml:space="preserve">. </w:t>
      </w:r>
      <w:r>
        <w:rPr>
          <w:color w:val="000000"/>
          <w:sz w:val="24"/>
          <w:szCs w:val="24"/>
        </w:rPr>
        <w:br/>
        <w:t xml:space="preserve">   Doch leb! dein </w:t>
      </w:r>
      <w:r>
        <w:rPr>
          <w:i/>
          <w:color w:val="000000"/>
          <w:sz w:val="24"/>
          <w:szCs w:val="24"/>
        </w:rPr>
        <w:t xml:space="preserve">Torus</w:t>
      </w:r>
      <w:r>
        <w:rPr>
          <w:color w:val="000000"/>
          <w:sz w:val="24"/>
          <w:szCs w:val="24"/>
        </w:rPr>
        <w:t xml:space="preserve"> sey von edler Brut ein </w:t>
      </w:r>
      <w:r>
        <w:rPr>
          <w:i/>
          <w:color w:val="000000"/>
          <w:sz w:val="24"/>
          <w:szCs w:val="24"/>
        </w:rPr>
        <w:t xml:space="preserve">Nest</w:t>
      </w:r>
      <w:r>
        <w:rPr>
          <w:color w:val="000000"/>
          <w:sz w:val="24"/>
          <w:szCs w:val="24"/>
        </w:rPr>
        <w:t xml:space="preserve">,</w:t>
      </w:r>
      <w:r>
        <w:rPr>
          <w:color w:val="000000"/>
          <w:sz w:val="24"/>
          <w:szCs w:val="24"/>
        </w:rPr>
        <w:br/>
        <w:t xml:space="preserve">   Steh’ hoch wie der </w:t>
      </w:r>
      <w:r>
        <w:rPr>
          <w:i/>
          <w:color w:val="000000"/>
          <w:sz w:val="24"/>
          <w:szCs w:val="24"/>
        </w:rPr>
        <w:t xml:space="preserve">Olymp</w:t>
      </w:r>
      <w:r>
        <w:rPr>
          <w:color w:val="000000"/>
          <w:sz w:val="24"/>
          <w:szCs w:val="24"/>
        </w:rPr>
        <w:t xml:space="preserve">, wie der </w:t>
      </w:r>
      <w:r>
        <w:rPr>
          <w:i/>
          <w:color w:val="000000"/>
          <w:sz w:val="24"/>
          <w:szCs w:val="24"/>
        </w:rPr>
        <w:t xml:space="preserve">Parnassus</w:t>
      </w:r>
      <w:r>
        <w:rPr>
          <w:color w:val="000000"/>
          <w:sz w:val="24"/>
          <w:szCs w:val="24"/>
        </w:rPr>
        <w:t xml:space="preserve"> fest! </w:t>
      </w:r>
      <w:r>
        <w:rPr>
          <w:color w:val="000000"/>
          <w:sz w:val="24"/>
          <w:szCs w:val="24"/>
        </w:rPr>
        <w:br/>
        <w:t xml:space="preserve">   Kein </w:t>
      </w:r>
      <w:r>
        <w:rPr>
          <w:i/>
          <w:color w:val="000000"/>
          <w:sz w:val="24"/>
          <w:szCs w:val="24"/>
        </w:rPr>
        <w:t xml:space="preserve">Phalanx</w:t>
      </w:r>
      <w:r>
        <w:rPr>
          <w:color w:val="000000"/>
          <w:sz w:val="24"/>
          <w:szCs w:val="24"/>
        </w:rPr>
        <w:t xml:space="preserve"> Griechenland mit roemischen </w:t>
      </w:r>
      <w:r>
        <w:rPr>
          <w:i/>
          <w:color w:val="000000"/>
          <w:sz w:val="24"/>
          <w:szCs w:val="24"/>
        </w:rPr>
        <w:t xml:space="preserve">Ballisten</w:t>
      </w:r>
      <w:r>
        <w:rPr>
          <w:color w:val="000000"/>
          <w:sz w:val="24"/>
          <w:szCs w:val="24"/>
        </w:rPr>
        <w:br/>
        <w:t xml:space="preserve">   Vermoeg </w:t>
      </w:r>
      <w:r>
        <w:rPr>
          <w:i/>
          <w:color w:val="000000"/>
          <w:sz w:val="24"/>
          <w:szCs w:val="24"/>
        </w:rPr>
        <w:t xml:space="preserve">Germanien</w:t>
      </w:r>
      <w:r>
        <w:rPr>
          <w:color w:val="000000"/>
          <w:sz w:val="24"/>
          <w:szCs w:val="24"/>
        </w:rPr>
        <w:t xml:space="preserve"> und Hendel zu verwuesten. </w:t>
      </w:r>
      <w:r>
        <w:rPr>
          <w:color w:val="000000"/>
          <w:sz w:val="24"/>
          <w:szCs w:val="24"/>
        </w:rPr>
        <w:br/>
        <w:t xml:space="preserve">   Dein </w:t>
      </w:r>
      <w:r>
        <w:rPr>
          <w:i/>
          <w:color w:val="000000"/>
          <w:sz w:val="24"/>
          <w:szCs w:val="24"/>
        </w:rPr>
        <w:t xml:space="preserve">Wohl</w:t>
      </w:r>
      <w:r>
        <w:rPr>
          <w:color w:val="000000"/>
          <w:sz w:val="24"/>
          <w:szCs w:val="24"/>
        </w:rPr>
        <w:t xml:space="preserve"> is unser </w:t>
      </w:r>
      <w:r>
        <w:rPr>
          <w:i/>
          <w:color w:val="000000"/>
          <w:sz w:val="24"/>
          <w:szCs w:val="24"/>
        </w:rPr>
        <w:t xml:space="preserve">Stolz</w:t>
      </w:r>
      <w:r>
        <w:rPr>
          <w:color w:val="000000"/>
          <w:sz w:val="24"/>
          <w:szCs w:val="24"/>
        </w:rPr>
        <w:t xml:space="preserve">, dein </w:t>
      </w:r>
      <w:r>
        <w:rPr>
          <w:i/>
          <w:color w:val="000000"/>
          <w:sz w:val="24"/>
          <w:szCs w:val="24"/>
        </w:rPr>
        <w:t xml:space="preserve">Leiden</w:t>
      </w:r>
      <w:r>
        <w:rPr>
          <w:color w:val="000000"/>
          <w:sz w:val="24"/>
          <w:szCs w:val="24"/>
        </w:rPr>
        <w:t xml:space="preserve">, unser</w:t>
      </w:r>
      <w:r>
        <w:rPr>
          <w:color w:val="000000"/>
          <w:sz w:val="24"/>
          <w:szCs w:val="24"/>
        </w:rPr>
        <w:br/>
        <w:t xml:space="preserve">        </w:t>
      </w:r>
      <w:r>
        <w:rPr>
          <w:i/>
          <w:color w:val="000000"/>
          <w:sz w:val="24"/>
          <w:szCs w:val="24"/>
        </w:rPr>
        <w:t xml:space="preserve">Schmerz</w:t>
      </w:r>
      <w:r>
        <w:rPr>
          <w:color w:val="000000"/>
          <w:sz w:val="24"/>
          <w:szCs w:val="24"/>
        </w:rPr>
        <w:t xml:space="preserve">,</w:t>
      </w:r>
      <w:r>
        <w:rPr>
          <w:i/>
          <w:color w:val="000000"/>
          <w:sz w:val="24"/>
          <w:szCs w:val="24"/>
        </w:rPr>
        <w:br/>
        <w:t xml:space="preserve">Und</w:t>
      </w:r>
      <w:r>
        <w:rPr>
          <w:color w:val="000000"/>
          <w:sz w:val="24"/>
          <w:szCs w:val="24"/>
        </w:rPr>
        <w:t xml:space="preserve"> Hendel’s </w:t>
      </w:r>
      <w:r>
        <w:rPr>
          <w:i/>
          <w:color w:val="000000"/>
          <w:sz w:val="24"/>
          <w:szCs w:val="24"/>
        </w:rPr>
        <w:t xml:space="preserve">Tempel ist der Musensoehne Herz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humor of the above consists, not in the thoughts, but in the particular words employed.  These have no remarkable effect in English, as to us the words of Latin origin are often as familiar as those which have Teutonic roots; and these form the chief peculiarity of the style.  We have therefore given the poem in the original language, with the peculiar words (as indicated by Goethe) in Italics, and subjoin a literal translation.  It will be observed that we have said that the peculiarity consists </w:t>
      </w:r>
      <w:r>
        <w:rPr>
          <w:i/>
          <w:color w:val="000000"/>
          <w:sz w:val="24"/>
          <w:szCs w:val="24"/>
        </w:rPr>
        <w:t xml:space="preserve">chiefly</w:t>
      </w:r>
      <w:r>
        <w:rPr>
          <w:color w:val="000000"/>
          <w:sz w:val="24"/>
          <w:szCs w:val="24"/>
        </w:rPr>
        <w:t xml:space="preserve">, not </w:t>
      </w:r>
      <w:r>
        <w:rPr>
          <w:i/>
          <w:color w:val="000000"/>
          <w:sz w:val="24"/>
          <w:szCs w:val="24"/>
        </w:rPr>
        <w:t xml:space="preserve">solely</w:t>
      </w:r>
      <w:r>
        <w:rPr>
          <w:color w:val="000000"/>
          <w:sz w:val="24"/>
          <w:szCs w:val="24"/>
        </w:rPr>
        <w:t xml:space="preserve">, in the use of the foreign words; for there are two or three instances of unquestionably German words, which are Italicized on account of their high-sounding pomp.</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 Hendel, whose fame extends from </w:t>
      </w:r>
      <w:r>
        <w:rPr>
          <w:i/>
          <w:color w:val="000000"/>
          <w:sz w:val="24"/>
          <w:szCs w:val="24"/>
        </w:rPr>
        <w:t xml:space="preserve">south</w:t>
      </w:r>
      <w:r>
        <w:rPr>
          <w:color w:val="000000"/>
          <w:sz w:val="24"/>
          <w:szCs w:val="24"/>
        </w:rPr>
        <w:t xml:space="preserve"> to </w:t>
      </w:r>
      <w:r>
        <w:rPr>
          <w:i/>
          <w:color w:val="000000"/>
          <w:sz w:val="24"/>
          <w:szCs w:val="24"/>
        </w:rPr>
        <w:t xml:space="preserve">north</w:t>
      </w:r>
      <w:r>
        <w:rPr>
          <w:color w:val="000000"/>
          <w:sz w:val="24"/>
          <w:szCs w:val="24"/>
        </w:rPr>
        <w:t xml:space="preserve">, hear the </w:t>
      </w:r>
      <w:r>
        <w:rPr>
          <w:i/>
          <w:color w:val="000000"/>
          <w:sz w:val="24"/>
          <w:szCs w:val="24"/>
        </w:rPr>
        <w:t xml:space="preserve">paean</w:t>
      </w:r>
      <w:r>
        <w:rPr>
          <w:color w:val="000000"/>
          <w:sz w:val="24"/>
          <w:szCs w:val="24"/>
        </w:rPr>
        <w:t xml:space="preserve">i&gt; which ascends to thine ears!  Thou bakest that which </w:t>
      </w:r>
      <w:r>
        <w:rPr>
          <w:i/>
          <w:color w:val="000000"/>
          <w:sz w:val="24"/>
          <w:szCs w:val="24"/>
        </w:rPr>
        <w:t xml:space="preserve">Gauls</w:t>
      </w:r>
      <w:r>
        <w:rPr>
          <w:color w:val="000000"/>
          <w:sz w:val="24"/>
          <w:szCs w:val="24"/>
        </w:rPr>
        <w:t xml:space="preserve"> and </w:t>
      </w:r>
      <w:r>
        <w:rPr>
          <w:i/>
          <w:color w:val="000000"/>
          <w:sz w:val="24"/>
          <w:szCs w:val="24"/>
        </w:rPr>
        <w:t xml:space="preserve">Britons</w:t>
      </w:r>
      <w:r>
        <w:rPr>
          <w:color w:val="000000"/>
          <w:sz w:val="24"/>
          <w:szCs w:val="24"/>
        </w:rPr>
        <w:t xml:space="preserve"> industriously seek, (thou bakest) with </w:t>
      </w:r>
      <w:r>
        <w:rPr>
          <w:i/>
          <w:color w:val="000000"/>
          <w:sz w:val="24"/>
          <w:szCs w:val="24"/>
        </w:rPr>
        <w:t xml:space="preserve">creative genius original</w:t>
      </w:r>
      <w:r>
        <w:rPr>
          <w:color w:val="000000"/>
          <w:sz w:val="24"/>
          <w:szCs w:val="24"/>
        </w:rPr>
        <w:t xml:space="preserve"> cakes.  The </w:t>
      </w:r>
      <w:r>
        <w:rPr>
          <w:i/>
          <w:color w:val="000000"/>
          <w:sz w:val="24"/>
          <w:szCs w:val="24"/>
        </w:rPr>
        <w:t xml:space="preserve">ocean</w:t>
      </w:r>
      <w:r>
        <w:rPr>
          <w:color w:val="000000"/>
          <w:sz w:val="24"/>
          <w:szCs w:val="24"/>
        </w:rPr>
        <w:t xml:space="preserve"> of coffee which pours itself out before thee is sweeter than the juice which flows from </w:t>
      </w:r>
      <w:r>
        <w:rPr>
          <w:i/>
          <w:color w:val="000000"/>
          <w:sz w:val="24"/>
          <w:szCs w:val="24"/>
        </w:rPr>
        <w:t xml:space="preserve">Hymettus</w:t>
      </w:r>
      <w:r>
        <w:rPr>
          <w:color w:val="000000"/>
          <w:sz w:val="24"/>
          <w:szCs w:val="24"/>
        </w:rPr>
        <w:t xml:space="preserve">.  Thy house, a </w:t>
      </w:r>
      <w:r>
        <w:rPr>
          <w:i/>
          <w:color w:val="000000"/>
          <w:sz w:val="24"/>
          <w:szCs w:val="24"/>
        </w:rPr>
        <w:t xml:space="preserve">monument</w:t>
      </w:r>
      <w:r>
        <w:rPr>
          <w:color w:val="000000"/>
          <w:sz w:val="24"/>
          <w:szCs w:val="24"/>
        </w:rPr>
        <w:t xml:space="preserve">, how we reward the arts, hung round with </w:t>
      </w:r>
      <w:r>
        <w:rPr>
          <w:i/>
          <w:color w:val="000000"/>
          <w:sz w:val="24"/>
          <w:szCs w:val="24"/>
        </w:rPr>
        <w:t xml:space="preserve">trophies</w:t>
      </w:r>
      <w:r>
        <w:rPr>
          <w:color w:val="000000"/>
          <w:sz w:val="24"/>
          <w:szCs w:val="24"/>
        </w:rPr>
        <w:t xml:space="preserve">, tells the nations:  ’Even without a </w:t>
      </w:r>
      <w:r>
        <w:rPr>
          <w:i/>
          <w:color w:val="000000"/>
          <w:sz w:val="24"/>
          <w:szCs w:val="24"/>
        </w:rPr>
        <w:t xml:space="preserve">diadem</w:t>
      </w:r>
      <w:r>
        <w:rPr>
          <w:color w:val="000000"/>
          <w:sz w:val="24"/>
          <w:szCs w:val="24"/>
        </w:rPr>
        <w:t xml:space="preserve">, Hendel formed his fortune here, and robbed the </w:t>
      </w:r>
      <w:r>
        <w:rPr>
          <w:i/>
          <w:color w:val="000000"/>
          <w:sz w:val="24"/>
          <w:szCs w:val="24"/>
        </w:rPr>
        <w:t xml:space="preserve">Cothurnus</w:t>
      </w:r>
      <w:r>
        <w:rPr>
          <w:color w:val="000000"/>
          <w:sz w:val="24"/>
          <w:szCs w:val="24"/>
        </w:rPr>
        <w:t xml:space="preserve"> of many an eight-groschen-piece.’  When thy </w:t>
      </w:r>
      <w:r>
        <w:rPr>
          <w:i/>
          <w:color w:val="000000"/>
          <w:sz w:val="24"/>
          <w:szCs w:val="24"/>
        </w:rPr>
        <w:t xml:space="preserve">urn</w:t>
      </w:r>
      <w:r>
        <w:rPr>
          <w:color w:val="000000"/>
          <w:sz w:val="24"/>
          <w:szCs w:val="24"/>
        </w:rPr>
        <w:t xml:space="preserve"> shines hereafter in majestic </w:t>
      </w:r>
      <w:r>
        <w:rPr>
          <w:i/>
          <w:color w:val="000000"/>
          <w:sz w:val="24"/>
          <w:szCs w:val="24"/>
        </w:rPr>
        <w:t xml:space="preserve">pomp</w:t>
      </w:r>
      <w:r>
        <w:rPr>
          <w:color w:val="000000"/>
          <w:sz w:val="24"/>
          <w:szCs w:val="24"/>
        </w:rPr>
        <w:t xml:space="preserve">, then will the </w:t>
      </w:r>
      <w:r>
        <w:rPr>
          <w:i/>
          <w:color w:val="000000"/>
          <w:sz w:val="24"/>
          <w:szCs w:val="24"/>
        </w:rPr>
        <w:t xml:space="preserve">patriot</w:t>
      </w:r>
      <w:r>
        <w:rPr>
          <w:color w:val="000000"/>
          <w:sz w:val="24"/>
          <w:szCs w:val="24"/>
        </w:rPr>
        <w:t xml:space="preserve"> weep at thy </w:t>
      </w:r>
      <w:r>
        <w:rPr>
          <w:i/>
          <w:color w:val="000000"/>
          <w:sz w:val="24"/>
          <w:szCs w:val="24"/>
        </w:rPr>
        <w:t xml:space="preserve">catacomb</w:t>
      </w:r>
      <w:r>
        <w:rPr>
          <w:color w:val="000000"/>
          <w:sz w:val="24"/>
          <w:szCs w:val="24"/>
        </w:rPr>
        <w:t xml:space="preserve">.  But live! let </w:t>
      </w:r>
      <w:r>
        <w:rPr>
          <w:i/>
          <w:color w:val="000000"/>
          <w:sz w:val="24"/>
          <w:szCs w:val="24"/>
        </w:rPr>
        <w:t xml:space="preserve">thy</w:t>
      </w:r>
      <w:r>
        <w:rPr>
          <w:color w:val="000000"/>
          <w:sz w:val="24"/>
          <w:szCs w:val="24"/>
        </w:rPr>
        <w:t xml:space="preserve"> bed (</w:t>
      </w:r>
      <w:r>
        <w:rPr>
          <w:i/>
          <w:color w:val="000000"/>
          <w:sz w:val="24"/>
          <w:szCs w:val="24"/>
        </w:rPr>
        <w:t xml:space="preserve">torus</w:t>
      </w:r>
      <w:r>
        <w:rPr>
          <w:color w:val="000000"/>
          <w:sz w:val="24"/>
          <w:szCs w:val="24"/>
        </w:rPr>
        <w:t xml:space="preserve">) be the </w:t>
      </w:r>
      <w:r>
        <w:rPr>
          <w:i/>
          <w:color w:val="000000"/>
          <w:sz w:val="24"/>
          <w:szCs w:val="24"/>
        </w:rPr>
        <w:t xml:space="preserve">nest</w:t>
      </w:r>
      <w:r>
        <w:rPr>
          <w:color w:val="000000"/>
          <w:sz w:val="24"/>
          <w:szCs w:val="24"/>
        </w:rPr>
        <w:t xml:space="preserve"> of a noble brood, stand high as </w:t>
      </w:r>
      <w:r>
        <w:rPr>
          <w:i/>
          <w:color w:val="000000"/>
          <w:sz w:val="24"/>
          <w:szCs w:val="24"/>
        </w:rPr>
        <w:t xml:space="preserve">Olympus</w:t>
      </w:r>
      <w:r>
        <w:rPr>
          <w:color w:val="000000"/>
          <w:sz w:val="24"/>
          <w:szCs w:val="24"/>
        </w:rPr>
        <w:t xml:space="preserve">, and firm as </w:t>
      </w:r>
      <w:r>
        <w:rPr>
          <w:i/>
          <w:color w:val="000000"/>
          <w:sz w:val="24"/>
          <w:szCs w:val="24"/>
        </w:rPr>
        <w:t xml:space="preserve">Parnassus</w:t>
      </w:r>
      <w:r>
        <w:rPr>
          <w:color w:val="000000"/>
          <w:sz w:val="24"/>
          <w:szCs w:val="24"/>
        </w:rPr>
        <w:t xml:space="preserve">.  May no </w:t>
      </w:r>
      <w:r>
        <w:rPr>
          <w:i/>
          <w:color w:val="000000"/>
          <w:sz w:val="24"/>
          <w:szCs w:val="24"/>
        </w:rPr>
        <w:t xml:space="preserve">phalanx</w:t>
      </w:r>
      <w:r>
        <w:rPr>
          <w:color w:val="000000"/>
          <w:sz w:val="24"/>
          <w:szCs w:val="24"/>
        </w:rPr>
        <w:t xml:space="preserve"> of Greece with Roman </w:t>
      </w:r>
      <w:r>
        <w:rPr>
          <w:i/>
          <w:color w:val="000000"/>
          <w:sz w:val="24"/>
          <w:szCs w:val="24"/>
        </w:rPr>
        <w:t xml:space="preserve">ballistoe</w:t>
      </w:r>
      <w:r>
        <w:rPr>
          <w:color w:val="000000"/>
          <w:sz w:val="24"/>
          <w:szCs w:val="24"/>
        </w:rPr>
        <w:t xml:space="preserve"> be able to destroy </w:t>
      </w:r>
      <w:r>
        <w:rPr>
          <w:i/>
          <w:color w:val="000000"/>
          <w:sz w:val="24"/>
          <w:szCs w:val="24"/>
        </w:rPr>
        <w:t xml:space="preserve">Germania</w:t>
      </w:r>
      <w:r>
        <w:rPr>
          <w:color w:val="000000"/>
          <w:sz w:val="24"/>
          <w:szCs w:val="24"/>
        </w:rPr>
        <w:t xml:space="preserve"> and Hendel.  Thy </w:t>
      </w:r>
      <w:r>
        <w:rPr>
          <w:i/>
          <w:color w:val="000000"/>
          <w:sz w:val="24"/>
          <w:szCs w:val="24"/>
        </w:rPr>
        <w:t xml:space="preserve">weal</w:t>
      </w:r>
      <w:r>
        <w:rPr>
          <w:color w:val="000000"/>
          <w:sz w:val="24"/>
          <w:szCs w:val="24"/>
        </w:rPr>
        <w:t xml:space="preserve"> is our </w:t>
      </w:r>
      <w:r>
        <w:rPr>
          <w:i/>
          <w:color w:val="000000"/>
          <w:sz w:val="24"/>
          <w:szCs w:val="24"/>
        </w:rPr>
        <w:t xml:space="preserve">pride</w:t>
      </w:r>
      <w:r>
        <w:rPr>
          <w:color w:val="000000"/>
          <w:sz w:val="24"/>
          <w:szCs w:val="24"/>
        </w:rPr>
        <w:t xml:space="preserve">, thy </w:t>
      </w:r>
      <w:r>
        <w:rPr>
          <w:i/>
          <w:color w:val="000000"/>
          <w:sz w:val="24"/>
          <w:szCs w:val="24"/>
        </w:rPr>
        <w:t xml:space="preserve">woe</w:t>
      </w:r>
      <w:r>
        <w:rPr>
          <w:color w:val="000000"/>
          <w:sz w:val="24"/>
          <w:szCs w:val="24"/>
        </w:rPr>
        <w:t xml:space="preserve"> our </w:t>
      </w:r>
      <w:r>
        <w:rPr>
          <w:i/>
          <w:color w:val="000000"/>
          <w:sz w:val="24"/>
          <w:szCs w:val="24"/>
        </w:rPr>
        <w:t xml:space="preserve">pain</w:t>
      </w:r>
      <w:r>
        <w:rPr>
          <w:color w:val="000000"/>
          <w:sz w:val="24"/>
          <w:szCs w:val="24"/>
        </w:rPr>
        <w:t xml:space="preserve">, and Hendel’s </w:t>
      </w:r>
      <w:r>
        <w:rPr>
          <w:i/>
          <w:color w:val="000000"/>
          <w:sz w:val="24"/>
          <w:szCs w:val="24"/>
        </w:rPr>
        <w:t xml:space="preserve">temple</w:t>
      </w:r>
      <w:r>
        <w:rPr>
          <w:color w:val="000000"/>
          <w:sz w:val="24"/>
          <w:szCs w:val="24"/>
        </w:rPr>
        <w:t xml:space="preserve"> is the </w:t>
      </w:r>
      <w:r>
        <w:rPr>
          <w:i/>
          <w:color w:val="000000"/>
          <w:sz w:val="24"/>
          <w:szCs w:val="24"/>
        </w:rPr>
        <w:t xml:space="preserve">heart</w:t>
      </w:r>
      <w:r>
        <w:rPr>
          <w:color w:val="000000"/>
          <w:sz w:val="24"/>
          <w:szCs w:val="24"/>
        </w:rPr>
        <w:t xml:space="preserve"> of the </w:t>
      </w:r>
      <w:r>
        <w:rPr>
          <w:i/>
          <w:color w:val="000000"/>
          <w:sz w:val="24"/>
          <w:szCs w:val="24"/>
        </w:rPr>
        <w:t xml:space="preserve">sons of the Muses</w:t>
      </w:r>
      <w:r>
        <w:rPr>
          <w:color w:val="000000"/>
          <w:sz w:val="24"/>
          <w:szCs w:val="24"/>
        </w:rPr>
        <w:t xml:space="preserve">."-TRANS.]</w:t>
      </w:r>
    </w:p>
    <w:p>
      <w:pPr>
        <w:widowControl w:val="on"/>
        <w:pBdr/>
        <w:spacing w:before="240" w:after="240" w:line="240" w:lineRule="auto"/>
        <w:ind w:left="0" w:right="0"/>
        <w:jc w:val="left"/>
      </w:pPr>
      <w:r>
        <w:rPr>
          <w:color w:val="000000"/>
          <w:sz w:val="24"/>
          <w:szCs w:val="24"/>
        </w:rPr>
        <w:t xml:space="preserve">This poem had its place for a long time among many others which disfigured the walls of that room, without being noticed; and we, who had sufficiently amused ourselves with it, forgot it altogether amongst other things.  A long time afterwards, Clodius came out with his “Medon,” whose wisdom, magnanimity, and virtue we found infinitely ridiculous, much as the first representation of the piece was applauded.  That evening, when we met together in the wine-house, I made a prologue in doggerel verse, in which Harlequin steps out with two great sacks, places them on each side of the </w:t>
      </w:r>
      <w:r>
        <w:rPr>
          <w:i/>
          <w:color w:val="000000"/>
          <w:sz w:val="24"/>
          <w:szCs w:val="24"/>
        </w:rPr>
        <w:t xml:space="preserve">proscenium</w:t>
      </w:r>
      <w:r>
        <w:rPr>
          <w:color w:val="000000"/>
          <w:sz w:val="24"/>
          <w:szCs w:val="24"/>
        </w:rPr>
        <w:t xml:space="preserve">, and, after various preliminary jokes, tells the spectators in confidence, that in the two sacks moral aesthetic dust is to be found, which the actors will very frequently throw into their eyes.  One, to wit, was filled with good deeds, that cost nothing; and the other with splendidly expressed opinions, that had no meaning behind them.  He reluctantly withdrew, and sometimes came back, earnestly exhorted the spectators to attend to his warning and shut their eyes, reminded them that he had always been their friend, and meant well with them, with many more things of the kind.  This prologue was acted in the room, on the spot, by friend Horn:  but the jest remained quite among ourselves, not even a copy had been taken; and the paper was soon lost.  However, Horn, who had performed the Harlequin very prettily, took it into his head to enlarge my poem to Hendel by several verses, and then to make it refer to “Medon.”  He read it to us; but we could not take any pleasure in it, for we did not find the additions even ingenious:  while the first poem, being written for quite a different purpose, seemed to us disfigured.  Our friend, displeased with our indifference, or rather censure, may have shown it to others, who found it new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amusing.  Copies were now made of it, to which the reputation of Clodius’s “Medon” gave at once a rapid publicity.  Universal disapproval was the consequence, and the originators (it was soon found out that the poem had proceeded from our clique) were severely censured; for nothing of the sort had been seen since Cronegk’s and Rost’s attacks upon Gottsched.  We had besides already secluded ourselves, and now found ourselves quite in the case of the owl with respect to the other birds.  In Dresden, too, they did not like the affair; and it had for us serious, if not unpleasant, consequences.  For some time, already, Count Lindenau had not been quite satisfied with his son’s tutor.  For although the young man was by no means neglected, and Behrisch kept himself either in the chamber of the young count, or at least close to it, when the instructors gave their daily lessons, regularly frequented the lectures with him, never went out in the daytime without him, and accompanied him in all his walks, yet the rest of us were always to be found in Apel’s house, and joined them whenever they went on a pleasure ramble:  this already excited some attention.  Behrisch, too, accustomed himself to our society, and at last, towards nine o’clock in the evenings, generally transferred his pupil into the hands of the </w:t>
      </w:r>
      <w:r>
        <w:rPr>
          <w:i/>
          <w:color w:val="000000"/>
          <w:sz w:val="24"/>
          <w:szCs w:val="24"/>
        </w:rPr>
        <w:t xml:space="preserve">valet de chambre</w:t>
      </w:r>
      <w:r>
        <w:rPr>
          <w:color w:val="000000"/>
          <w:sz w:val="24"/>
          <w:szCs w:val="24"/>
        </w:rPr>
        <w:t xml:space="preserve">, and went in quest of us to the wine-house, whither, however, he never used to come but in shoes and stockings, with his sword by his side, and commonly his hat under his arm.  The jokes and fooleries, which he generally started, went on </w:t>
      </w:r>
      <w:r>
        <w:rPr>
          <w:i/>
          <w:color w:val="000000"/>
          <w:sz w:val="24"/>
          <w:szCs w:val="24"/>
        </w:rPr>
        <w:t xml:space="preserve">ad infinitum</w:t>
      </w:r>
      <w:r>
        <w:rPr>
          <w:color w:val="000000"/>
          <w:sz w:val="24"/>
          <w:szCs w:val="24"/>
        </w:rPr>
        <w:t xml:space="preserve">.  Thus, for instance, one of our friends had a habit of going away precisely at ten, because he had a connection with a pretty girl, with whom he could converse only at that hour.  We did not like to lose him; and one evening, when we sat very happily together, Behrisch secretly determined that he would not let him off this time.  At the stroke of ten, the other arose and took leave.  Behrisch called after him, and begged him to wait a moment, as he was just going with him.  He now began, in the most amusing manner, first to look after his sword, which stood just before his eyes, and in buckling it on behaved awkwardly, so that he could never accomplish it.  He did this, too, so naturally, that no one took offence at it.  But when, to vary the theme, he at last went farther, so that the sword came now on the right side, now between his legs, an universal laughter arose, in which the man in a hurry, who was like-wise a merry fellow, chimed in, and let Behrisch have his own way till the happy hour was past, when, for the first time, there followed general pleasure and agreeable conversation till deep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Unfortunately Behrisch, and we through him, had a certain other propensity for some girls who were better than their reputation,—­by which our own reputation could not be improved.  We had often been seen in their garden; and we directed our walks thither, even when the young count was with us.  All this may have been treasured up, and at last communicated to his father:  enough, he sought, in a gentlemanly manner, to get rid of the tutor, to whom the event proved fortunate.  His good exterior, his knowledge and talents, his integrity, which no one could call in question, had won him the affection and esteem of distinguished persons, on whose recommendation he was appointed tutor to the hereditary prince of Dessau, and at the court of a prince, excellent in every respect, found a solid happiness.</w:t>
      </w:r>
    </w:p>
    <w:p>
      <w:pPr>
        <w:widowControl w:val="on"/>
        <w:pBdr/>
        <w:spacing w:before="240" w:after="240" w:line="240" w:lineRule="auto"/>
        <w:ind w:left="0" w:right="0"/>
        <w:jc w:val="left"/>
      </w:pPr>
      <w:r>
        <w:rPr>
          <w:color w:val="000000"/>
          <w:sz w:val="24"/>
          <w:szCs w:val="24"/>
        </w:rPr>
        <w:t xml:space="preserve">The loss of a friend like Behrisch was of the greatest consequence to me.  He had spoiled while he cultivated me; and his presence was necessary, if the pains he had thought good to spend upon me were in any degree to bring forth fruit for society.  He knew how to engage me in all kinds of pretty and agreeable things, in whatever was just appropriate, and to bring out my social talents.  But as I had gained no self-dependence in such things, so when I was alone again I immediately relapsed into my confused and crabbed disposition, which always increased, the more discontented I was with those about me, since I fancied that they were not contented with me.  With the most arbitrary caprice, I took offence at what I might have considered an advantage; thus alienated many with whom I had hitherto been on a tolerable footing; and on account of the many disagreeable consequences which I had drawn on myself and others, whether by doing or leaving undone, by doing too much or too little, was obliged to hear the remark from my well-wishers, that I lacked experience.  The same thing was told me by every person of sound sense who saw my productions, especially when these referred to the external world.  I observed this as well as I could, but found in it little that was edifying, and was still forced to add enough of my own to make it only tolerable.  I had often pressed my friend Behrisch, too, that he would make plain to me what was meant by experience?  But, because he was full of nonsense, he put me off with fair words from one day to another, and at last, after great preparations, disclosed to me, that true experience was properly when one experiences how an experienced nvan must experience in experiencing his experience.  Now, when we scolded him outrageously, and called him to account for this, he assured us that a great mystery lay hidden behind these words, which we could not comprehend until we had experienced ...and so on without end,—­for it cost him nothing to talk on in that way by the quarter of an hour,—­since the experience would always become more experienced and at last come to true experience.  When we were about to despair at such fooleries, he protested that he had learned this way of making himself intelligible and impressive from the latest and greatest authors, who had made us observe how one can rest a restful rest, and how silence, in being silent, can constantly become more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By chance an officer, who came among us on furlough, was praised in good company as a remarkable, sound-minded, and experienced man, who had fought through the Seven Years’ War, and had gained universal confidence.  It was not difficult for me to approach him, and we often went walking with each other.  The idea of experience had almost become fixed in my brain, and the craving to make it clear to me passionate.  Being of a frank disposition, I disclosed to him the uneasiness in which I found myself.  He smiled, and was kind enough to tell me, as an answer to my question, something of his own life, and generally of the world immediately about us; from which, indeed, little better was to be gathered than that experience convinces us that our best thoughts, wishes, and designs are unattainable, and that he who fosters such vagaries, and advances them with eagerness, is especially held to be an inexperienced man.</w:t>
      </w:r>
    </w:p>
    <w:p>
      <w:pPr>
        <w:widowControl w:val="on"/>
        <w:pBdr/>
        <w:spacing w:before="240" w:after="240" w:line="240" w:lineRule="auto"/>
        <w:ind w:left="0" w:right="0"/>
        <w:jc w:val="left"/>
      </w:pPr>
      <w:r>
        <w:rPr>
          <w:color w:val="000000"/>
          <w:sz w:val="24"/>
          <w:szCs w:val="24"/>
        </w:rPr>
        <w:t xml:space="preserve">Yet, as he was a gallant, good fellow, he assured me that he had himself not quite given up these vagaries, and felt himself tolerably well off with the little faith, love, and hope which remained.  He then felt obliged to tell me a great deal about war, about the sort of life in the field, about skirmishes and battles, especially so far as he had taken part in them; when these vast events, by being considered in relation to a single individual, gained a very marvellous aspect.  I then led him on to an open narration of the late situation of the court, which seemed to me quite like a tale.  I heard of the bodily strength of Augustus the Second, of his many children and his vast expenses, then of his successor’s love of art and of making collections; of Count Bruehl and his boundless love of magnificence, which in detail appeared almost absurd, of his numerous banquets and gorgeous amusements, which were all cut off by Frederick’s invasion of Saxony.  The royal castles now lay in ruins, Bruehl’s splendors were annihilated, and, of the whole, a glorious land, much injured, alone remained.</w:t>
      </w:r>
    </w:p>
    <w:p>
      <w:pPr>
        <w:widowControl w:val="on"/>
        <w:pBdr/>
        <w:spacing w:before="240" w:after="240" w:line="240" w:lineRule="auto"/>
        <w:ind w:left="0" w:right="0"/>
        <w:jc w:val="left"/>
      </w:pPr>
      <w:r>
        <w:rPr>
          <w:color w:val="000000"/>
          <w:sz w:val="24"/>
          <w:szCs w:val="24"/>
        </w:rPr>
        <w:t xml:space="preserve">When he saw me astonished at that mad enjoyment of fortune, and then grieved by the calamity that followed, and informed me that one expects from an experienced man exactly this, that he shall be astonished at neither the one nor the other, nor take too lively an interest in them, I felt a great desire still to remain a while in the same inexperience as hitherto; in which desire he strengthened me, and very urgently entreated me, for the present at least, always to cling to agreeable experiences, and to try to avoid those that were disagreeable as much as possible, if they should intrude themselves upon me.  But once, when the discussion was again about experience in general, and I related to him those ludicrous phrases of my friend Behrisch, he shook his head, smiling, and said, “There, one sees how it is with words which are only once uttered!  These sound so comical, nay, so silly, that it would seem almost impossible to put a rational meaning into them; and yet, perhaps, the attempt might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when I pressed him, he replied in his intelligent, cheerful manner, “If you will allow me, while commenting on and completing your friend’s observations, to go on after his fashion, I think he meant to say, that experience is nothing else than that one experiences what one does not wish to experience; which is what it amounts to for the most part, at least in this world.”</w:t>
      </w:r>
    </w:p>
    <w:p>
      <w:pPr>
        <w:keepNext w:val="on"/>
        <w:widowControl w:val="on"/>
        <w:pBdr/>
        <w:spacing w:before="299" w:after="299" w:line="240" w:lineRule="auto"/>
        <w:ind w:left="0" w:right="0"/>
        <w:jc w:val="left"/>
        <w:outlineLvl w:val="1"/>
      </w:pPr>
      <w:r>
        <w:rPr>
          <w:b/>
          <w:color w:val="000000"/>
          <w:sz w:val="36"/>
          <w:szCs w:val="36"/>
        </w:rPr>
        <w:t xml:space="preserve">EIGHTH BOOK.</w:t>
      </w:r>
    </w:p>
    <w:p>
      <w:pPr>
        <w:widowControl w:val="on"/>
        <w:pBdr/>
        <w:spacing w:before="240" w:after="240" w:line="240" w:lineRule="auto"/>
        <w:ind w:left="0" w:right="0"/>
        <w:jc w:val="left"/>
      </w:pPr>
      <w:r>
        <w:rPr>
          <w:color w:val="000000"/>
          <w:sz w:val="24"/>
          <w:szCs w:val="24"/>
        </w:rPr>
        <w:t xml:space="preserve">Another man, although infinitely different from Behrisch in every respect, might yet be compared with him in a certain sense:  I mean Oeser, who was also one of those men who dream away their lives in a comfortable state of being busy.  His friends themselves secretly acknowledged, that, with very fine natural powers, he had not spent his younger years in sufficient activity; for which reason he never went so far as to practise his art with perfect technicality.  Yet a certain diligence appeared to be reserved for his old age; and, during the many years which I knew him, he never lacked invention or laboriousness.  From the very first moment he had attracted me very much:  even his residence, strange and portentous, was highly charming to me.  In the old castle Pleissenburg, at the right-hand corner, one ascended a repaired, cheerful, winding staircase.  The saloons of the Academy of Design, of which he was director, were found to the left, and were light and roomy; but he himself could only be reached through a narrow, dark passage, at the end of which one first sought the entrance into his apartments, having just passed between the whole suite of them and an extensive granary.  The first apartment was adorned with pictures from the later Italian school, by masters whose grace he used highly to commend.  As I, with some noblemen, had taken private lessons of him, we were permitted to draw here; and we often penetrated into his adjoining private cabinet, which contained at the same time his few books, collections of art and natural curiosities, and whatever else might have most interested him.  Every thing was arranged with taste, simply, and in such a manner that the little space held a great deal.  The furniture, presses, and portfolios were elegant, without affection or superfluity.  Thus also the first thing which he recommended to us, and to which he always recurred, was simplicity in every thing that art and manual labor united are called upon to produce.  Being a sworn foe to the scroll-and-shell style, and of the whole taste for quaintness, he showed us in copper-plates and drawings old patterns of the sort contrasted with better decorations and simpler forms of furniture, as well as with other appurtenances of a room; and, because every thing about him corresponded with these maxims, his words and instructions made a good and lasting impression on us.  Besides this, he had an opportunity to let us see his opinions in practice; since he stood in good consideration, both with private and with official persons,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asked for advice when there were new buildings and alterations.  He seemed in general to be more fond of preparing things on occasion, for a certain end and use, than of undertaking and completing such as exist for themselves and require a greater perfection; he was therefore always ready and at hand when the publishers needed larger and smaller copper-plates for any work:  thus the vignettes to Winckelmann’s first writings were etched by him.  But he often made only very sketchy drawings, to which Geyser knew very well how to adapt himself.  His figures had throughout something general, not to say ideal.  His women were pleasing and agreeable, his children </w:t>
      </w:r>
      <w:r>
        <w:rPr>
          <w:i/>
          <w:color w:val="000000"/>
          <w:sz w:val="24"/>
          <w:szCs w:val="24"/>
        </w:rPr>
        <w:t xml:space="preserve">naive</w:t>
      </w:r>
      <w:r>
        <w:rPr>
          <w:color w:val="000000"/>
          <w:sz w:val="24"/>
          <w:szCs w:val="24"/>
        </w:rPr>
        <w:t xml:space="preserve"> enough; only he could not succeed with the men, who, in his spirited but always cloudy, and at the same time foreshortening, manner, had for the most part the look of Lazzaroni.  Since he designed his composition less with regard to form than to light, shade, and masses, the general effect was good; as indeed all that he did and produced was attended by a peculiar grace.  As he at the same time neither could nor would control a deep-rooted propensity to the significant and the allegorical—­to that which excites a secondary thought, so his works always furnished something to reflect upon, and were complete through a conception, even where they could not be so from art and execution.  This bias, which is always dangerous, frequently led him to the very bounds of good taste, if not beyond them.  He often sought to attain his views by the oddest notions and by whimsical jests; nay, his best works always have a touch of humor.  If the public were not always satisfied with such things, he revenged himself by a new and even stranger drollery.  Thus he afterwards exhibited, in the ante-room of the great concert-hall, an ideal female figure, in his own style, who was raising a pair of snuffers to a taper; and he was extraordinarily delighted when he was able to cause a dispute on the question, whether this singular muse meant to snuff the light or to extinguish it? when he roguishly allowed all sorts of bantering by-thoughts to peep forth.
</w:t>
      </w:r>
    </w:p>
    <w:p>
      <w:pPr>
        <w:widowControl w:val="on"/>
        <w:pBdr/>
        <w:spacing w:before="240" w:after="240" w:line="240" w:lineRule="auto"/>
        <w:ind w:left="0" w:right="0"/>
        <w:jc w:val="left"/>
      </w:pPr>
      <w:r>
        <w:rPr>
          <w:color w:val="000000"/>
          <w:sz w:val="24"/>
          <w:szCs w:val="24"/>
        </w:rPr>
        <w:t xml:space="preserve">But the building of the new theatre, in my time, made the greatest noise; in which his curtain, when it was still quite new, had certainly an uncommonly charming effect.  Oeser had taken the Muses out of the clouds, upon which they usually hover on such occasions, and set them upon the earth.  The statues of Sophocles and Aristophanes, around whom all the modern dramatic writers were assembled, adorned a vestibule to the Temple of Fame.  Here, too, the goddesses of the arts were likewise present; and all was dignified and beautiful.  But now comes the oddity!  Through the open centre was seen the portal of the distant temple:  and a man in a light jerkin was passing between the two above-mentioned groups, and, without troubling himself about them, directly up to the temple; he was seen from behind, and was not particularly distinguished.  Now, this man was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Shakespeare, who without predecessors or followers, without concerning himself about models, went to meet immortality in his own way.  This work was executed on the great floor over the new theatre.  “We often assembled round him there, and in that place I read aloud to him the proof-sheets of “Musarion.”  As to myself, I by no means advanced in the practice of the art.  His instructions worked upon our mind and our taste; but his own drawing was too undefined to guide me, who had only glimmered along by the objects of art and of nature, to a severe and decided practice.  Of the faces and bodies he gave us rather the aspect than the forms, rather the postures than the proportions.  He gave us the conceptions of the figures, and desired that we should impress them vividly upon our minds.  That might have been beautifully and properly done, if he had not had mere beginners before him.  If, on this account, a pre-eminent talent for instruction may be well denied him, it must, on the other hand, be acknowledged that he was very discreet and politic, and that a happy adroitness of mind qualified him very peculiarly for a teacher in a higher sense.  The deficiencies under which each one labored he clearly saw; but he disdained to reprove them directly, and rather hinted his praise and censure indirectly and very laconically.  One was now compelled to think over the matter, and soon came to a far deeper insight.  Tims, for instance, I had very carefully executed, after a pattern, a nosegay on blue paper, with white and black crayon, and partly with the stump, partly by hatching it up, had tried to give effect to the little picture.  After I had been long laboring in this way, he once came behind me, and said, “More paper!” upon which he immediately withdrew.  My neighbor and I puzzled our heads as to what this could mean; for my bouquet, on a large half-sheet, had plenty of space around it.  After we had reflected a long while, we thought, at last, that we had hit his meaning, when we remarked, that, by working together the black and the white, I had quite covered up the blue ground, had destroyed the middle tint, and, in fact, with great industry, had produced a disagreeable drawing.  As to the rest, he did not fail to instruct us in perspective, and in light and shade, sufficiently indeed, but always so that we had to exert and torment ourselves to find the application of the principles communicated.  Probably his view with regard to us who did not intend to become artists, was only to form the judgment and taste, and to make us acquainted with the requisites of a work of art, without precisely requiring that we should produce one.  Since, moreover, patient industry was not my talent, for nothing gave me pleasure except what came to me at once, so by degrees I became discouraged, if not lazy; and, as knowledge is more comfortable than doing, I was quite content to follow wherever he chose, after his own fashion, to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this time the “Lives of the Painters,” by D’Argenville, was translated into German:  I obtained it quite fresh, and studied it assiduously enough.  This seemed to please Oeser; and he procured us an opportunity of seeing many a portfolio out of the great Leipzig collections, and thus introduced us to the history of the art.  But even these exercises produced in me an effect different from that which he probably had in mind.  The manifold subjects which I saw treated by artists awakened the poetic talent in me:  and, as one easily makes an engraving for a poem; so did I now make poems to the engravings and drawings, by contriving to present to myself the personages introduced in them, in their previous and subsequent condition, and sometimes to compose a little song which might have suited them; and thus accustomed myself to consider the arts in connection with each other.  Even the mistakes which I made, so that my poems were often descriptive, were useful to me in the sequel, when I came to more reflection, by making me attentive to the differences between the arts.  Of such little things many were in the collection which Behrisch had arranged, but there is nothing left of them now.</w:t>
      </w:r>
    </w:p>
    <w:p>
      <w:pPr>
        <w:widowControl w:val="on"/>
        <w:pBdr/>
        <w:spacing w:before="240" w:after="240" w:line="240" w:lineRule="auto"/>
        <w:ind w:left="0" w:right="0"/>
        <w:jc w:val="left"/>
      </w:pPr>
      <w:r>
        <w:rPr>
          <w:color w:val="000000"/>
          <w:sz w:val="24"/>
          <w:szCs w:val="24"/>
        </w:rPr>
        <w:t xml:space="preserve">The atmosphere of art and taste in which Oeser lived, and into which one was drawn, provided one visited him frequently, was the more and more worthy and delightful, because he was fond of remembering departed or absent persons, with whom he had been, or still continued to be, on good terms; for, if he had once given any one his esteem, he remained unalterable in his conduct towards him, and always showed himself equally friendly.</w:t>
      </w:r>
    </w:p>
    <w:p>
      <w:pPr>
        <w:widowControl w:val="on"/>
        <w:pBdr/>
        <w:spacing w:before="240" w:after="240" w:line="240" w:lineRule="auto"/>
        <w:ind w:left="0" w:right="0"/>
        <w:jc w:val="left"/>
      </w:pPr>
      <w:r>
        <w:rPr>
          <w:color w:val="000000"/>
          <w:sz w:val="24"/>
          <w:szCs w:val="24"/>
        </w:rPr>
        <w:t xml:space="preserve">After we had heard Caylus pre-eminently extolled among the French, he made us also acquainted with Germans of activity in this department.  Thus we learned that Professor Christ, as an amateur, a collector, a connoisseur, a fellow-laborer, had done good service for art, and had applied his learning to its true improvement.  Heinecken, on the contrary, could not be honorably mentioned, partly because he devoted himself too assiduously to the ever-childish beginnings of German art; which Oeser little valued, partly because he had once treated Winckelmann shabbily, which could never be forgiven him.  Our attention, however, was strongly drawn to the labors of Lippert, since our instructor knew how to set forth his merits sufficiently.  “For,” he said, “although single statues and larger groups of sculpture remain the foundation and the summit of all knowledge of art, yet, either as originals or as casts, they are seldom to be seen; on the contrary, by Lippert, a little world of gems is made known, in which the more comprehensible merit of the ancients, their happy invention, judicious composition, tasteful treatment, are made more striking and intelligible, while, from the great number of them, comparison is much more possible.”  While now we were busying ourselves with these as much as was allowed, Winckelmann’s lofty life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in Italy was pointed out, and we took his first writings in hand with devotion; for Oeser had a passionate reverence for him, which he was able easily to instil into us.  The problematical part of those little treatises, which are, besides, confused even from their irony, and from their referring to opinions and events altogether peculiar, we were, indeed, unable to decipher; but as Oeser had great influence over us, and incessantly gave them out to us as the gospel of the beautiful, and still more of the tasteful and the pleasing, we found out the general sense, and fancied, that, with such interpretations, we should go on the more securely, as we regarded it no small happiness to draw from the same fountain from which Winckelmann had allayed his earliest thirst.
</w:t>
      </w:r>
    </w:p>
    <w:p>
      <w:pPr>
        <w:widowControl w:val="on"/>
        <w:pBdr/>
        <w:spacing w:before="240" w:after="240" w:line="240" w:lineRule="auto"/>
        <w:ind w:left="0" w:right="0"/>
        <w:jc w:val="left"/>
      </w:pPr>
      <w:r>
        <w:rPr>
          <w:color w:val="000000"/>
          <w:sz w:val="24"/>
          <w:szCs w:val="24"/>
        </w:rPr>
        <w:t xml:space="preserve">No greater good fortune can befall a city, than when several educated men, like-minded in what is good and right, live together in it.  Leipzig had this advantage, and enjoyed it the more peacefully, as so many differences of judgment had not yet manifested themselves.  Huber, a print collector and well-experienced connoisseur, had furthermore the gratefully acknowledged merit of having determined to make the worth of German literature known to the French; Kreuchauf, an amateur with a practised eye, who, as the friend of the whole society of art, might regard all collections as his own; Winkler, who much loved to share with others the intelligent delight he cherished for his treasures; many more who were added to the list,—­all lived and labored with one feeling; and, often as I was permitted to be present when they examined works of art, I do not remember that a dispute ever arose.  The school from which the artist had proceeded, the time in which he lived, the peculiar talent which nature had bestowed on him, and the degree of excellence to which he had brought it in his performances, were always fairly considered.  There was no predilection for spiritual or temporal subjects, for landscape or for city views, for animate or inanimate:  the question was always about the accordance with art.</w:t>
      </w:r>
    </w:p>
    <w:p>
      <w:pPr>
        <w:widowControl w:val="on"/>
        <w:pBdr/>
        <w:spacing w:before="240" w:after="240" w:line="240" w:lineRule="auto"/>
        <w:ind w:left="0" w:right="0"/>
        <w:jc w:val="left"/>
      </w:pPr>
      <w:r>
        <w:rPr>
          <w:color w:val="000000"/>
          <w:sz w:val="24"/>
          <w:szCs w:val="24"/>
        </w:rPr>
        <w:t xml:space="preserve">Now, although from their situation, mode of thought, abilities, and opportunities, these amateurs and collectors inclined more to the Dutch school, yet, while the eye was practised on the endless merits of the north-western artist, a look of reverential longing was always turned towards the south-east.</w:t>
      </w:r>
    </w:p>
    <w:p>
      <w:pPr>
        <w:widowControl w:val="on"/>
        <w:pBdr/>
        <w:spacing w:before="240" w:after="240" w:line="240" w:lineRule="auto"/>
        <w:ind w:left="0" w:right="0"/>
        <w:jc w:val="left"/>
      </w:pPr>
      <w:r>
        <w:rPr>
          <w:color w:val="000000"/>
          <w:sz w:val="24"/>
          <w:szCs w:val="24"/>
        </w:rPr>
        <w:t xml:space="preserve">And so the university, where I neglected the ends of both my family and myself, was to ground me in that in which I afterwards found the greatest satisfaction of my life:  the impression of those localities, too, in which I received such important incitements, has always remained to me most dear and precious.  The old Pleissenburg; the rooms of the Academy; but, above all, the abode of Oeser; and no less the collections of Winkler and Richter,—­I have always vividly present before me.</w:t>
      </w:r>
    </w:p>
    <w:p>
      <w:pPr>
        <w:widowControl w:val="on"/>
        <w:pBdr/>
        <w:spacing w:before="240" w:after="240" w:line="240" w:lineRule="auto"/>
        <w:ind w:left="0" w:right="0"/>
        <w:jc w:val="left"/>
      </w:pPr>
      <w:r>
        <w:rPr>
          <w:color w:val="000000"/>
          <w:sz w:val="24"/>
          <w:szCs w:val="24"/>
        </w:rPr>
        <w:t xml:space="preserve">But a young man, who, while older persons are conversing with each other on subjects already familiar to them, is instructed only incidentally, and for whom the most difficult part of the business—­that of rightly arranging all—­yet remains, must find himself in a very painful situation.  I therefore, as well as others, looked about with longing for some new light, which was indeed to come to us from a man to whom we owed so much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mind can be highly delighted in two ways,—­by perception and conception.  But the former demands a worthy object, which is not always at hand, and a proportionate culture, which one does not immediately attain.  Conception, on the other hand, requires only susceptibility:  it brings its subject-matter with it, and is itself the instrument of culture.  Hence that beam of light was most welcome to us which that most excellent thinker brought down to us through dark clouds.  One must be a young man to render present to one’s self the effect which Lessing’s “Laocooen” produced upon us, by transporting us out of the region of scanty perceptions into the open fields of thought.  The </w:t>
      </w:r>
      <w:r>
        <w:rPr>
          <w:i/>
          <w:color w:val="000000"/>
          <w:sz w:val="24"/>
          <w:szCs w:val="24"/>
        </w:rPr>
        <w:t xml:space="preserve">ut pictura poesis</w:t>
      </w:r>
      <w:r>
        <w:rPr>
          <w:color w:val="000000"/>
          <w:sz w:val="24"/>
          <w:szCs w:val="24"/>
        </w:rPr>
        <w:t xml:space="preserve">, so long misunderstood, was at once laid aside:  the difference between plastic and speaking art [Footnote:  Bildende und Redende Kunst.”  The expression “speaking art” is used to produce a corresponding antithesis, though “</w:t>
      </w:r>
      <w:r>
        <w:rPr>
          <w:i/>
          <w:color w:val="000000"/>
          <w:sz w:val="24"/>
          <w:szCs w:val="24"/>
        </w:rPr>
        <w:t xml:space="preserve">belles-lettres</w:t>
      </w:r>
      <w:r>
        <w:rPr>
          <w:color w:val="000000"/>
          <w:sz w:val="24"/>
          <w:szCs w:val="24"/>
        </w:rPr>
        <w:t xml:space="preserve"> would be the ordinary rendering.—­TRANS.] was made clear; the summits of the two now appeared sundered, however near their bases might border on each other.  The plastic artist was to keep himself within the bounds of the beautiful, if the artist of language, who cannot dispense with the significant in any kind, is permitted to ramble abroad beyond them.  The former labors for the outer sense, which is satisfied only by the beautiful; the latter for the imagination, which may even reconcile itself to the ugly.  All the consequences of this splendid thought were illumined to us as by a lightning-flash:  all the criticism which had hitherto guided and judged was thrown away like a worn-out coat.  We considered ourselves freed from all evil, and fancied we might venture to look down with some compassion upon the otherwise so splendid sixteenth century, when, in German sculptures and poems, they knew how to represent life only under the form of a fool hung with bells, death under the misformed shape of a rattling skeleton, and the necessary and accidental evils of the world under the image of the caricatured Devil.</w:t>
      </w:r>
    </w:p>
    <w:p>
      <w:pPr>
        <w:widowControl w:val="on"/>
        <w:pBdr/>
        <w:spacing w:before="240" w:after="240" w:line="240" w:lineRule="auto"/>
        <w:ind w:left="0" w:right="0"/>
        <w:jc w:val="left"/>
      </w:pPr>
      <w:r>
        <w:rPr>
          <w:color w:val="000000"/>
          <w:sz w:val="24"/>
          <w:szCs w:val="24"/>
        </w:rPr>
        <w:t xml:space="preserve">What enchanted us most was the beauty of that thought, that the ancients had recognized death as the brother of sleep, and had represented them similar, even to confusion, as becomes Menaechmi.  Here we could first do high honor to the triumph of the beautiful, and banish the ugly of every kind into the low sphere of the ridiculous within the realm of art, since it could not be utterly driven out of the world.</w:t>
      </w:r>
    </w:p>
    <w:p>
      <w:pPr>
        <w:widowControl w:val="on"/>
        <w:pBdr/>
        <w:spacing w:before="240" w:after="240" w:line="240" w:lineRule="auto"/>
        <w:ind w:left="0" w:right="0"/>
        <w:jc w:val="left"/>
      </w:pPr>
      <w:r>
        <w:rPr>
          <w:color w:val="000000"/>
          <w:sz w:val="24"/>
          <w:szCs w:val="24"/>
        </w:rPr>
        <w:t xml:space="preserve">The splendor of such leading and fundamental conceptions appears only to the mind upon which they exercise their infinite activity,—­appears only to the age in which, after being longed for, they come forth at the right moment.  Then do those at whose disposal such nourishment is placed fondly occupy whole periods of their lives with it, and rejoice in a superabundant growth; while men are not wanting, meanwhile, who resist such an effect on the spot, nor others who afterwards haggle and cavil at its high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as conception and perception mutually require each other, I could not long work up these new thoughts without an infinite desire arising within me to see important works of art, once and away, in great number.  I therefore determined to visit Dresden without delay.  I was not in want of the necessary cash:  but there were other difficulties to overcome, which I needlessly increased still further, through my whimsical disposition; for I kept my purpose a secret from every one, because I wished to contemplate the treasures of art there quite after my own way, and, as I thought, to allow no one to perplex me.  Besides this, so simple a matter became more complicated by still another eccentricity.</w:t>
      </w:r>
    </w:p>
    <w:p>
      <w:pPr>
        <w:widowControl w:val="on"/>
        <w:pBdr/>
        <w:spacing w:before="240" w:after="240" w:line="240" w:lineRule="auto"/>
        <w:ind w:left="0" w:right="0"/>
        <w:jc w:val="left"/>
      </w:pPr>
      <w:r>
        <w:rPr>
          <w:color w:val="000000"/>
          <w:sz w:val="24"/>
          <w:szCs w:val="24"/>
        </w:rPr>
        <w:t xml:space="preserve">We have weaknesses, both by birth and by education; and it may be questioned which of the two gives us the most trouble.  Willingly as I made myself familiar with all sorts of conditions, and many as had been my inducements to do so, an excessive aversion from all inns had nevertheless been instilled into me by my father.  This feeling had taken firm root in him on his travels through Italy, France, and Germany.  Although he seldom spoke in images, and only called them to his aid when he was very cheerful, yet he used often to repeat that he always fancied he saw a great cobweb spun across the gate of an inn, so ingeniously that the insects could indeed fly in, but that even the privileged wasps could not fly out again unplucked.  It seemed to him something horrible that one should be obliged to pay immoderately for renouncing one’s habits and all that was dear to one in life, and living after the manner of publicans and waiters.  He praised the hospitality of the olden time; and, reluctantly as he otherwise endured even any thing unusual in the house, he yet practised hospitality, especially towards artists and virtuosi.  Thus gossip Seekatz always had his quarters with us; and Abel, the last musician who handled the </w:t>
      </w:r>
      <w:r>
        <w:rPr>
          <w:i/>
          <w:color w:val="000000"/>
          <w:sz w:val="24"/>
          <w:szCs w:val="24"/>
        </w:rPr>
        <w:t xml:space="preserve">viol di gamba</w:t>
      </w:r>
      <w:r>
        <w:rPr>
          <w:color w:val="000000"/>
          <w:sz w:val="24"/>
          <w:szCs w:val="24"/>
        </w:rPr>
        <w:t xml:space="preserve"> with success and applause, was well received and entertained.  With such youthful impressions, which nothing had as yet rubbed off, how could I have resolved to set foot in an inn in a strange city?  Nothing would have been easier than to find quarters with good friends.  Hofrath Krebel, Assessor Hermann, and others, had often spoken to me about it already; but even to these my trip was to remain a secret, and I hit upon a most singular notion.  My next-room neighbor, the industrious theologian, whose eyes unfortunately constantly grew weaker and weaker, had a relation in Dresden, a shoemaker, with whom from time to time he corresponded.  For a long while already this man had been highly remarkable to me on account of his expressions, and the arrival of one of his letters was always celebrated by us as a holiday.  The mode in which he replied to the complaints of his cousin, who feared blindness, was quite peculiar:  for he did not trouble himself about grounds of consolation, which are always hard to find; but the cheerful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in which he looked upon his own narrow, poor, toilsome life, the merriment which he drew, even from evils and inconveniences, the indestructible conviction that life is in itself and on its own account a blessing, communicated itself to him who read the letter, and, for the moment at least, transposed him into a like mood.  Enthusiastic as I was, I had often sent my compliments to this man, extolled his happy natural gift, and expressed the wish to become acquainted with him.  All this being premised, nothing seemed to me more natural than to seek him out, to converse with him,—­nay, to lodge with him, and to learn to know him intimately.  My good candidate, after some opposition, gave me a letter, written with difficulty, to carry with me; and, full of longing, I went to Dresden in the yellow coach, with my matriculation in my pocket.
</w:t>
      </w:r>
    </w:p>
    <w:p>
      <w:pPr>
        <w:widowControl w:val="on"/>
        <w:pBdr/>
        <w:spacing w:before="240" w:after="240" w:line="240" w:lineRule="auto"/>
        <w:ind w:left="0" w:right="0"/>
        <w:jc w:val="left"/>
      </w:pPr>
      <w:r>
        <w:rPr>
          <w:color w:val="000000"/>
          <w:sz w:val="24"/>
          <w:szCs w:val="24"/>
        </w:rPr>
        <w:t xml:space="preserve">I went in search of my shoemaker, and soon found him in the suburb (</w:t>
      </w:r>
      <w:r>
        <w:rPr>
          <w:i/>
          <w:color w:val="000000"/>
          <w:sz w:val="24"/>
          <w:szCs w:val="24"/>
        </w:rPr>
        <w:t xml:space="preserve">Vorstadt</w:t>
      </w:r>
      <w:r>
        <w:rPr>
          <w:color w:val="000000"/>
          <w:sz w:val="24"/>
          <w:szCs w:val="24"/>
        </w:rPr>
        <w:t xml:space="preserve">).  He received me in a friendly manner, sitting upon his stool, and said, smiling, after he had read the letter, “I see from this, young sir, that you are a whimsical Christian.”—­“How so, master?” I replied.  “No offence meant by ‘</w:t>
      </w:r>
      <w:r>
        <w:rPr>
          <w:i/>
          <w:color w:val="000000"/>
          <w:sz w:val="24"/>
          <w:szCs w:val="24"/>
        </w:rPr>
        <w:t xml:space="preserve">whimsical</w:t>
      </w:r>
      <w:r>
        <w:rPr>
          <w:color w:val="000000"/>
          <w:sz w:val="24"/>
          <w:szCs w:val="24"/>
        </w:rPr>
        <w:t xml:space="preserve">,’” he continued:  “one calls every one so who is not consistent with himself; and I call you a whimsical Christian because you acknowledge yourself a follower of our Lord in one thing, but not in another.”  On my requesting him to enlighten me, he said further, “It seems that your view is, to announce glad tidings to the poor and lowly; that is good, and this imitation of the Lord is praiseworthy:  but you should reflect, besides, that he rather sat down to table with prosperous rich folks, where there was good fare, and that he himself did not despise the sweet scent of the ointment, of which you will find the opposite in my house.”</w:t>
      </w:r>
    </w:p>
    <w:p>
      <w:pPr>
        <w:widowControl w:val="on"/>
        <w:pBdr/>
        <w:spacing w:before="240" w:after="240" w:line="240" w:lineRule="auto"/>
        <w:ind w:left="0" w:right="0"/>
        <w:jc w:val="left"/>
      </w:pPr>
      <w:r>
        <w:rPr>
          <w:color w:val="000000"/>
          <w:sz w:val="24"/>
          <w:szCs w:val="24"/>
        </w:rPr>
        <w:t xml:space="preserve">This pleasant beginning put me at once in good humor, and we rallied each other for some time.  His wife stood doubting how she should board and lodge such a guest.  On this point, too, he had notions which referred, not only to the Bible, but also to “Gottfried’s Chronicle;” and when we were agreed that I was to stay, I gave my purse, such as it was, into the charge of my hostess, and requested her to furnish herself from it, if any thing should be necessary.  When he would have declined it, and somewhat waggishly gave me to understand that he was not so burned out as he might appear, I disarmed him by saying, “Even if it were only to change water into wine, such a well-tried domestic resource would not be out of place, since there are no more miracles nowadays.”  The hostess seemed to find my conduct less and less strange:  we had soon accommodated ourselves to each other, and spent a very merry evening.  He remained always the same, because all flowed from one source.  His peculiarity was an apt common sense, which rested upon a cheerful disposition, and took delight in uniform habitual activity.  That he should labor incessantly was his first and most necessary care; that he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every thing else as secondary,—­this kept up his comfortable state of mind; and I must reckon him before many others in the class of those who are called practical unconscious philosophers. [Footnote:  “Pratische Philosophen, bewusstlose Weltweisen.”  It is impossible to give two substantives, as in the original, since this is effected by using first the word of Greek, then the word of German origin, whereas we have but one.—­TRANS.]
</w:t>
      </w:r>
    </w:p>
    <w:p>
      <w:pPr>
        <w:widowControl w:val="on"/>
        <w:pBdr/>
        <w:spacing w:before="240" w:after="240" w:line="240" w:lineRule="auto"/>
        <w:ind w:left="0" w:right="0"/>
        <w:jc w:val="left"/>
      </w:pPr>
      <w:r>
        <w:rPr>
          <w:color w:val="000000"/>
          <w:sz w:val="24"/>
          <w:szCs w:val="24"/>
        </w:rPr>
        <w:t xml:space="preserve">The hour when the gallery was to be opened appeared, after having been expected with impatience.  I entered into this sanctuary, and my astonishment surpassed every conception which I had formed.  This room, returning into itself, in which splendor and neatness reigned together with the deepest stillness; the dazzling frames, all nearer to the time in which they had been gilded; the floor polished with bees’-wax; the spaces more trodden by spectators than used by copyists,—­imparted a feeling of solemnity, unique of its kind, which so much the more resembled the sensation with which one treads a church, as the adornments of so many a temple, the objects of so much adoration, seemed here again set up only for the sacred purposes of art.  I readily put up with the cursory description of my guide, only I requested that I might be allowed to remain in the outer gallery.  Here, to my comfort, I felt really at home.  I had already seen the works of several artists, others I knew from engravings, others by name.  I did not conceal this, and I thus inspired my conductor with some confidence:  nay, the rapture which I expressed at pieces where the pencil had gained the victory over nature delighted him; for such were the things which principally attracted me, where the comparison with known nature must necessarily enhance the value of art.</w:t>
      </w:r>
    </w:p>
    <w:p>
      <w:pPr>
        <w:widowControl w:val="on"/>
        <w:pBdr/>
        <w:spacing w:before="240" w:after="240" w:line="240" w:lineRule="auto"/>
        <w:ind w:left="0" w:right="0"/>
        <w:jc w:val="left"/>
      </w:pPr>
      <w:r>
        <w:rPr>
          <w:color w:val="000000"/>
          <w:sz w:val="24"/>
          <w:szCs w:val="24"/>
        </w:rPr>
        <w:t xml:space="preserve">When I again entered my shoemaker’s house for dinner, I scarcely believed my eyes; for I fancied I saw before me a picture by Ostade, so perfect that all it needed was to be hung up in the gallery.  The position of the objects, the light, the shadow, the brownish tint of the whole, the magical harmony,—­every thing that one admires in those pictures, I here saw in reality.  It was the first time that I perceived, in so high a degree, the faculty which I afterwards exercised with more consciousness; namely, that of seeing nature with the eyes of this or that artist, to whose works I had devoted a particular attention.  This faculty has afforded me much enjoyment, but has also increased the desire zealously to abandon myself, from time to time, to the exercise of a talent which nature seemed to have denied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visited the gallery at all permitted hours, and continued to express too loudly the ecstasy with which I beheld many precious works.  I thus frustrated my laudable purpose of remaining unknown and unnoticed; and whereas only one of the unclerkeepers had hitherto had intercourse with me, the gallery-inspector, Counsellor Riedel, now also took notice of me, and called my attention to many things which seemed chiefly to lie within my sphere.  I found this excellent man just as active and obliging then, as when I afterwards saw him during many years, and as he shows himself to this day.  His image has, for me, interwoven itself so closely with those treasures of art, that I can never regard the two apart:  the remembrance of him has even accompanied me to Italy, where, in many large and rich collections, his presence would have been very desirable.</w:t>
      </w:r>
    </w:p>
    <w:p>
      <w:pPr>
        <w:widowControl w:val="on"/>
        <w:pBdr/>
        <w:spacing w:before="240" w:after="240" w:line="240" w:lineRule="auto"/>
        <w:ind w:left="0" w:right="0"/>
        <w:jc w:val="left"/>
      </w:pPr>
      <w:r>
        <w:rPr>
          <w:color w:val="000000"/>
          <w:sz w:val="24"/>
          <w:szCs w:val="24"/>
        </w:rPr>
        <w:t xml:space="preserve">Since, even with strangers and unknown persons, one cannot gaze on such works silently and without mutual sympathy,—­nay, since the first sight of them is rather adapted, in the highest degree, to open hearts towards each other, I there got into conversation with a young man who seemed to be residing at Dresden, and to belong to some embassy.  He invited me to come in the evening to an inn where a lively company met, and where, by each one’s paying a moderate reckoning, one could pass some very pleasant hours.</w:t>
      </w:r>
    </w:p>
    <w:p>
      <w:pPr>
        <w:widowControl w:val="on"/>
        <w:pBdr/>
        <w:spacing w:before="240" w:after="240" w:line="240" w:lineRule="auto"/>
        <w:ind w:left="0" w:right="0"/>
        <w:jc w:val="left"/>
      </w:pPr>
      <w:r>
        <w:rPr>
          <w:color w:val="000000"/>
          <w:sz w:val="24"/>
          <w:szCs w:val="24"/>
        </w:rPr>
        <w:t xml:space="preserve">I repaired thither, but did not find the company; and the waiter somewhat surprised me when he delivered the compliments of the gentleman who made the appointment with me, by which the latter sent an excuse for coming somewhat later, with the addition that I must not take offence at any thing that might occur; also, that I should have nothing to pay beyond my own score.  I knew not what to make of these words:  my father’s cobwebs came into my head, and I composed myself to await whatever might befall.  The company assembled; my acquaintance introduced me; and I could not be attentive long, without discovering that they were aiming at the mystification of a young man, who showed himself a novice by an obstreperous, assuming deportment:  I therefore kept very much on my guard, so that they might not find delight in selecting me as his fellow.  At table this intention became more apparent to everybody, except to himself.  They drank more and more deeply:  and, when a vivat in honor of sweethearts was started, every one solemnly swore that there should never be another out of those glasses; they flung them behind them, and this was the signal for far greater follies.  At last I withdrew very quietly; and the waiter, while demanding quite a moderate amount, requested me to come again, as they did not go on so wildly every evening.  I was far from my lodgings, and it was near midnight when I reached them.  I found the doors unlocked; everybody was in bed; and one lamp illuminated the narrow domestic household, where my eye, more and more practised, immediately perceived the finest picture by Schalken, from which I could not tear myself away, so that it banished from me all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few days of my residence in Dresden were solely devoted to the picture-gallery.  The antiquities still stood in the pavilion of the great garden; but I declined seeing them, as well as all the other precious things which Dresden contained, being but too full of the conviction, that, even in and about the collection of paintings, much must yet remain hidden from me.  Thus I took the excellence of the Italian masters more on trust and in faith, than by pretending to any insight into them.  What I could not look upon as nature, put in the place of nature, and compare with a known object, was without effect upon me.  It is the material impression which makes the beginning even to every more elevated taste.</w:t>
      </w:r>
    </w:p>
    <w:p>
      <w:pPr>
        <w:widowControl w:val="on"/>
        <w:pBdr/>
        <w:spacing w:before="240" w:after="240" w:line="240" w:lineRule="auto"/>
        <w:ind w:left="0" w:right="0"/>
        <w:jc w:val="left"/>
      </w:pPr>
      <w:r>
        <w:rPr>
          <w:color w:val="000000"/>
          <w:sz w:val="24"/>
          <w:szCs w:val="24"/>
        </w:rPr>
        <w:t xml:space="preserve">With my shoemaker I lived on very good terms.  He was witty and varied enough, and we often outvied each other in merry conceits:  nevertheless, a man who thinks himself happy, and desires others to do the same, makes us discontented; indeed, the repetition of such sentiments produces weariness.  I found myself well occupied, entertained, excited, but by no means happy; and the shoes from his last would not fit me.  We parted, however, as the best friends; and even my hostess, on my departure, was not dissatisfied with me.</w:t>
      </w:r>
    </w:p>
    <w:p>
      <w:pPr>
        <w:widowControl w:val="on"/>
        <w:pBdr/>
        <w:spacing w:before="240" w:after="240" w:line="240" w:lineRule="auto"/>
        <w:ind w:left="0" w:right="0"/>
        <w:jc w:val="left"/>
      </w:pPr>
      <w:r>
        <w:rPr>
          <w:color w:val="000000"/>
          <w:sz w:val="24"/>
          <w:szCs w:val="24"/>
        </w:rPr>
        <w:t xml:space="preserve">Shortly before my departure, something else very pleasant was to happen.  By the mediation of that young man, who wished to somewhat regain his credit with me, I was introduced to the Director Von Hagedorn, who, with great kindness, showed me his collection, and was highly delighted with the enthusiasm of the young lover of art.  He himself, as becomes a connoisseur, was quite peculiarly in love with the pictures which he possessed, and therefore seldom found in others an interest such as he wished.  It gave him particular satisfaction that I was so excessively pleased with a picture by Schwanefeld, and that I was not tired of praising and extolling it in every single part; for landscapes, which again reminded me of the beautiful clear sky under which I had grown up, of the vegetable luxuriance of those spots, and of whatever other favors a warmer climate offers to man, were just the things that most affected me in the imitation, while they awakened in me a longing remembrance.</w:t>
      </w:r>
    </w:p>
    <w:p>
      <w:pPr>
        <w:widowControl w:val="on"/>
        <w:pBdr/>
        <w:spacing w:before="240" w:after="240" w:line="240" w:lineRule="auto"/>
        <w:ind w:left="0" w:right="0"/>
        <w:jc w:val="left"/>
      </w:pPr>
      <w:r>
        <w:rPr>
          <w:color w:val="000000"/>
          <w:sz w:val="24"/>
          <w:szCs w:val="24"/>
        </w:rPr>
        <w:t xml:space="preserve">These delightful experiences, preparing both mind and sense for true art, were nevertheless interrupted and damped by one of the most melancholy sights,—­by the destroyed and desolate condition of so many of the streets of Dresden through which I took my way.  The Mohrenstrasse in ruins, and the Church (</w:t>
      </w:r>
      <w:r>
        <w:rPr>
          <w:i/>
          <w:color w:val="000000"/>
          <w:sz w:val="24"/>
          <w:szCs w:val="24"/>
        </w:rPr>
        <w:t xml:space="preserve">Kreuzkirche</w:t>
      </w:r>
      <w:r>
        <w:rPr>
          <w:color w:val="000000"/>
          <w:sz w:val="24"/>
          <w:szCs w:val="24"/>
        </w:rPr>
        <w:t xml:space="preserve">) of the Cross, with its shattered tower, impressed themselves deeply upon me, and still stand like a gloomy spot in my imagination.  From the cupola of the Lady Church (</w:t>
      </w:r>
      <w:r>
        <w:rPr>
          <w:i/>
          <w:color w:val="000000"/>
          <w:sz w:val="24"/>
          <w:szCs w:val="24"/>
        </w:rPr>
        <w:t xml:space="preserve">Frauenkirche</w:t>
      </w:r>
      <w:r>
        <w:rPr>
          <w:color w:val="000000"/>
          <w:sz w:val="24"/>
          <w:szCs w:val="24"/>
        </w:rPr>
        <w:t xml:space="preserve">) I saw these pitiable ruins scattered about amid the beautiful order of the city.  Here the clerk commended to me the art of the architect, who had already fitted up church and cupola for so undesirable an event, and had built them bomb-proof.  The good sacristan then pointed out to me the ruins on all sides, and said doubtfully and laconically, “</w:t>
      </w:r>
      <w:r>
        <w:rPr>
          <w:i/>
          <w:color w:val="000000"/>
          <w:sz w:val="24"/>
          <w:szCs w:val="24"/>
        </w:rPr>
        <w:t xml:space="preserve">The enemy hath done 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last, though very loath, I returned to Leipzig, and found my friends, who were not used to such digressions in me, in great astonishment, busied with all sorts of conjectures as to what might be the import of my mysterious journey.  When, upon this, I told them my story quite in order, they declared it was only a made-up tale, and sagaciously tried to get at the bottom of the riddle which I had been waggish enough to conceal under my shoemaker-lodgings.</w:t>
      </w:r>
    </w:p>
    <w:p>
      <w:pPr>
        <w:widowControl w:val="on"/>
        <w:pBdr/>
        <w:spacing w:before="240" w:after="240" w:line="240" w:lineRule="auto"/>
        <w:ind w:left="0" w:right="0"/>
        <w:jc w:val="left"/>
      </w:pPr>
      <w:r>
        <w:rPr>
          <w:color w:val="000000"/>
          <w:sz w:val="24"/>
          <w:szCs w:val="24"/>
        </w:rPr>
        <w:t xml:space="preserve">But, could they have looked into my heart, they would have discovered no waggery there; for the truth of that old proverb, “He that increaseth knowledge increaseth sorrow,” had struck me with all its force:  and the more I struggled to arrange and appropriate to myself what I had seen, the less I succeeded.  I had at last to content myself with a silent after-operation.  Ordinary life carried me away again; and I at last felt myself quite comfortable when a friendly intercourse, improvement in branches of knowledge which were suitable for me, and a certain practice of the hand, engaged me in a manner less important, but more in accordance with my strength.</w:t>
      </w:r>
    </w:p>
    <w:p>
      <w:pPr>
        <w:widowControl w:val="on"/>
        <w:pBdr/>
        <w:spacing w:before="240" w:after="240" w:line="240" w:lineRule="auto"/>
        <w:ind w:left="0" w:right="0"/>
        <w:jc w:val="left"/>
      </w:pPr>
      <w:r>
        <w:rPr>
          <w:color w:val="000000"/>
          <w:sz w:val="24"/>
          <w:szCs w:val="24"/>
        </w:rPr>
        <w:t xml:space="preserve">Very pleasant and wholesome for me was the connection I formed with the Breitkopf family.  Bernhard Christoph Breitkopf, the proper founder of the family, who had come to Leipzig as a poor journeyman printer, was yet living, and occupied the Golden Bear, a respectable house in the new Newmarket, with Gottsched as an inmate.  The son, Johann Gottlob Immanuel, had already been long married, and was the father of many children.  They thought they could not spend a part of their considerable wealth better than in putting up, opposite the first house, a large new one, the Silver Bear, which they built higher and more extensive than the original house itself.  Just at the time of the building I became acquainted with the family.  The eldest son, who might have been some years older than I, was a well-formed young man, devoted to music, and practised to play skilfully on both the piano and the violin.  The second, a true, good soul, likewise musical, enlivened the concerts which were often got up, no less than his elder brother.  They were both kindly disposed towards me, as well as their parents and sisters.  I lent them a helping hand during the building up and the finishing, the furnishing and the moving in, and thus formed a conception of much that belongs to such an affair:  I also had an opportunity of seeing Oeser’s instructions put in practice.  In the new house, which I had thus seen erected, I was often a visitor.  We had many pursuits in common; and the eldest son set some of my songs to music, which, when printed, bore his name, but not mine, and have been little known.  I have selected the best, and inserted them among my other little poems.  The father had invented or perfected musical type.  He granted me the use of a fine library, which related principally to the origin and progress of printing; and thus I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some knowledge in that department.  I found there, moreover, good copper-plates, which exhibited antiquity, and advanced on this side also my studies, which were still further promoted by the circumstance that a considerable collection of casts had fallen into disorder in moving.  I set them right again as well as I could, and in doing so was compelled to search Lippert and other authorities.  A physician, Doctor Reichel, likewise an inmate of the house, I consulted from time to time when I felt, if not sick, yet unwell; and thus we led together a quiet, pleasant life.
</w:t>
      </w:r>
    </w:p>
    <w:p>
      <w:pPr>
        <w:widowControl w:val="on"/>
        <w:pBdr/>
        <w:spacing w:before="240" w:after="240" w:line="240" w:lineRule="auto"/>
        <w:ind w:left="0" w:right="0"/>
        <w:jc w:val="left"/>
      </w:pPr>
      <w:r>
        <w:rPr>
          <w:color w:val="000000"/>
          <w:sz w:val="24"/>
          <w:szCs w:val="24"/>
        </w:rPr>
        <w:t xml:space="preserve">I was now to enter into another sort of connection in this house; for the copper-plate engraver, Stock, had moved into the attic.  He was a native of Nuremberg, a very industrious man, and, in his labors, precise and methodical.  He also, like Geyser, engraved, after Oeser’s designs, larger and smaller plates, which came more and more into vogue for novels and poems.  He etched very neatly, so that his work came out of the aquafortis almost finished; and but little touching-up remained to be done with the graver, which he handled very well.  He made an exact calculation how long a plate would occupy him, and nothing could call him off from his work if he had not completed the daily task he had set himself.  Thus he sat working by a broad table, by the great gable-window, in a very neat and orderly chamber, where his wife and two daughters afforded him a domestic society.  Of these last, one is happily married, and the other is an excellent artist:  they have continued my friends all my life long.  I now divided my time between the upper and lower stories, and attached myself much to the man, who, together with his persevering industry, possessed an excellent humor, and was good nature itself.</w:t>
      </w:r>
    </w:p>
    <w:p>
      <w:pPr>
        <w:widowControl w:val="on"/>
        <w:pBdr/>
        <w:spacing w:before="240" w:after="240" w:line="240" w:lineRule="auto"/>
        <w:ind w:left="0" w:right="0"/>
        <w:jc w:val="left"/>
      </w:pPr>
      <w:r>
        <w:rPr>
          <w:color w:val="000000"/>
          <w:sz w:val="24"/>
          <w:szCs w:val="24"/>
        </w:rPr>
        <w:t xml:space="preserve">The technical neatness of this branch of art charmed me, and I associated myself with him to execute something of the kind.  My predilection was again directed towards landscape, which, while it amused me in my solitary walks, seemed in itself more attainable and more comprehensible for works of art than the human figure, which discouraged me.  Under his directions, therefore, I etched, after Thiele and others, various landscapes, which, although executed by an unpractised hand, produced some effect, and were well received.  The grounding (varnishing) of the plates, the putting in the high lights, the etching, and at last the biting with aquafortis, gave me variety of occupation; and I soon got so far that I could assist my master in many things.  I did not lack the attention necessary for the biting, and I seldom failed in any thing; but I had not care enough in guarding against the deleterious vapors which are generated on such occasions, and these may have contributed to the maladies which afterwards troubled me for a long time.  Amidst such labors, lest any thing should be left untried, I often made wood-cuts also.  I prepared various little printing-blocks after French patterns, and many of them were found fit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Let me here make mention of some other men who resided in Leipzig, or tarried there for a short time.  Weisse, the custom-house collector of the district, in his best years, cheerful, friendly, and obliging, was loved and esteemed by us.  We would not, indeed, allow his theatrical pieces to be models throughout, but we suffered ourselves to be carried away by them; and his operas, set to music by Hiller in an easy style, gave us much pleasure.  Schiebler, of Hamburgh, pursued the same track; and his “Lisuard and Dariolette” was likewise favored by us.  Eschenburg, a handsome young man, but little older than we were, distinguished himself advantageously among the students.  Zachariae was pleased to spend some weeks with us, and, being introduced by his brother, dined every day with us at the same table.  We rightly deemed it an honor to gratify our guest in return, by a, few extra dishes, a richer dessert, and choicer wine; for, as a tall, well-formed, comfortable man, he did not conceal his love of good eating.  Lessing came at a time when we had I know not what in our heads:  it was our good pleasure to go nowhere on his account,—­nay, even to avoid the places to which he came, probably because we thought ourselves too good to stand at a distance, and could make no pretension to obtain a closer intimacy with him.  This momentary absurdity, which, however, is nothing rare in presuming and freakish youth, proved, indeed, its own punishment in the sequel; for I have never set eyes on that eminent man, who was most highly esteemed by me.</w:t>
      </w:r>
    </w:p>
    <w:p>
      <w:pPr>
        <w:widowControl w:val="on"/>
        <w:pBdr/>
        <w:spacing w:before="240" w:after="240" w:line="240" w:lineRule="auto"/>
        <w:ind w:left="0" w:right="0"/>
        <w:jc w:val="left"/>
      </w:pPr>
      <w:r>
        <w:rPr>
          <w:color w:val="000000"/>
          <w:sz w:val="24"/>
          <w:szCs w:val="24"/>
        </w:rPr>
        <w:t xml:space="preserve">Notwithstanding all our efforts relative to art and antiquity, we each of us always had Winckelmann before our eyes, whose ability was acknowledged in his country with enthusiasm.  We read his writings diligently, and tried to make ourselves acquainted with the circumstances under which he had written the first of them.  We found in them many views which seemed to have originated with Oeser, even jests and whims after his fashion:  and we did not rest until we had formed some general conception of the occasion on which these remarkable and sometimes so enigmatical writings had arisen, though we were not very accurate; for youth likes better to be excited than instructed, and it was not the last time that I was to be indebted to Sibylline leaves for an important step in cultivation.</w:t>
      </w:r>
    </w:p>
    <w:p>
      <w:pPr>
        <w:widowControl w:val="on"/>
        <w:pBdr/>
        <w:spacing w:before="240" w:after="240" w:line="240" w:lineRule="auto"/>
        <w:ind w:left="0" w:right="0"/>
        <w:jc w:val="left"/>
      </w:pPr>
      <w:r>
        <w:rPr>
          <w:color w:val="000000"/>
          <w:sz w:val="24"/>
          <w:szCs w:val="24"/>
        </w:rPr>
        <w:t xml:space="preserve">It was then a fine period in literature, when eminent men were yet treated with respect; although the disputes of Klotz and Lessing’s controversies already indicated that this epoch would soon close.  Winckelmann enjoyed an universal, unassailed reverence; and it is known how sensitive he was with regard to any thing public which did not seem commensurate with his deeply felt dignity.  All the periodical publications joined in his praise, the better class of tourists came back from him instructed and enraptured, and the new views which he gave extended themselves over science and life.  The Prince of Dessau had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himself up to a similar degree of respect.  Young, well and nobly minded, he had on his travels and at other times shown himself truly desirable.  Winckelmann was in the highest degree delighted with him, and, whenever he mentioned him, loaded him with the handsomest epithets.  The laying out of a park, then unique, the taste for architecture, which Von Erdmannsdorf supported by his activity, every thing spoke in favor of a prince, who, while he was a shining example for the rest, gave promise of a golden age for his servants and subjects.  We young people now learned with rejoicings that Winckelmann would return back from Italy, visit his princely friend, call on Oeser by the way, and so come within our sphere of vision.  We made no pretensions to speaking with him, but we hoped to see him; and, as at that time of life one willingly changes every occasion into a party of pleasure, we had already agreed upon a journey to Dessau, where in a beautiful spot, made glorious by art, in a land well governed and at the same time externally adorned, we thought to lie in wait, now here, now there, in order to see with our own eyes these men so highly exalted above us walking about.  Oeser himself was quite elated if he only thought of it, and the news of Winckelmann’s death fell down into the midst of us like a thunderbolt from a clear sky.  I still remember the place where I first heard it:  it was in the court of the Pleissenburg, not far from the little gate through which one used to go up to Oeser’s residence.  One of my fellow-pupils met me, and told me that Oeser was not to be seen, with the reason why.  This monstrous event [Footnote:  Winckelmann was assassinated.—­TRANS.] produced a monstrous effect:  there was an universal mourning and lamentation, and Winckelmann’s untimely death sharpened the attention paid to the value of his life.  Perhaps, indeed, the effect of his activity, if he had </w:t>
      </w:r>
      <w:r>
        <w:rPr>
          <w:i/>
          <w:color w:val="000000"/>
          <w:sz w:val="24"/>
          <w:szCs w:val="24"/>
        </w:rPr>
        <w:t xml:space="preserve">continued</w:t>
      </w:r>
      <w:r>
        <w:rPr>
          <w:color w:val="000000"/>
          <w:sz w:val="24"/>
          <w:szCs w:val="24"/>
        </w:rPr>
        <w:t xml:space="preserve"> it to a more advanced age, would probably not have been so great as it now necessarily became, when, like many other extraordinary men, he was distinguished by fate through a strange and calamitous end.
</w:t>
      </w:r>
    </w:p>
    <w:p>
      <w:pPr>
        <w:widowControl w:val="on"/>
        <w:pBdr/>
        <w:spacing w:before="240" w:after="240" w:line="240" w:lineRule="auto"/>
        <w:ind w:left="0" w:right="0"/>
        <w:jc w:val="left"/>
      </w:pPr>
      <w:r>
        <w:rPr>
          <w:color w:val="000000"/>
          <w:sz w:val="24"/>
          <w:szCs w:val="24"/>
        </w:rPr>
        <w:t xml:space="preserve">Now, while I was infinitely lamenting the death of Winckelmann, I did not think that I should soon find myself in the case of being apprehensive about my own life; since, during all these events, my bodily condition had not taken the most favorable turn.  I had already brought with me from home a certain touch of hypochondria, which, in this new sedentary and lounging life, was rather increased than diminished.  The pain in my chest, which I had felt from time to time ever since the accident at Auerstaedt, and which after a fall from horseback had perceptibly increased, made me dejected.  By an unfortunate diet I destroyed my powers of digestion; the heavy Merseburg beer clouded my brain; coffee, which gave me a peculiarly melancholy tone, especially when taken with milk after dinner, paralyzed my bowels, and seemed completely to suspend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their functions, so that I experienced great uneasiness on this account, yet without being able to embrace a resolution for a more rational mode of life.  My natural disposition, supported by the sufficient strength of youth, fluctuated between the extremes of unrestrained gayety and melancholy discomfort.  Moreover, the epoch of cold-water bathing, which was unconditionally recommended, had then begun.  One was to sleep on a hard bed, only slightly covered, by which all the usual perspiration was suppressed.  These and other follies, in consequence of some misunderstood suggestions of Rousseau, would, it was promised, bring us nearer to nature, and deliver us from the corruption of morals.  Now, all the above, without discrimination, applied with injudicious alternation, were felt by many most injuriously; and I irritated my happy organization to such a degree, that the particular systems contained within it necessarily broke out at last into a conspiracy and revolution, in order to save the whole.
</w:t>
      </w:r>
    </w:p>
    <w:p>
      <w:pPr>
        <w:widowControl w:val="on"/>
        <w:pBdr/>
        <w:spacing w:before="240" w:after="240" w:line="240" w:lineRule="auto"/>
        <w:ind w:left="0" w:right="0"/>
        <w:jc w:val="left"/>
      </w:pPr>
      <w:r>
        <w:rPr>
          <w:color w:val="000000"/>
          <w:sz w:val="24"/>
          <w:szCs w:val="24"/>
        </w:rPr>
        <w:t xml:space="preserve">One night I awoke with a violent hemorrhage, and had just strength and presence of mind enough to waken my next-room neighbor.  Dr. Reichel was called in, who assisted me in the most friendly manner; and thus for many days I wavered betwixt life and death:  and even the joy of a subsequent improvement was embittered by the circumstance that, during that eruption, a tumor had formed on the left side of the neck, which, after the danger was past, they now first found time to notice.  Recovery is, however, always pleasing and delightful, even though it takes place slowly and painfully:  and, since nature had helped herself with me, I appeared now to have become another man; for I had gained a greater cheerfulness of mind than I had known for a long time, and I was rejoiced to feel my inner self at liberty, although externally a wearisome affliction threatened me.</w:t>
      </w:r>
    </w:p>
    <w:p>
      <w:pPr>
        <w:widowControl w:val="on"/>
        <w:pBdr/>
        <w:spacing w:before="240" w:after="240" w:line="240" w:lineRule="auto"/>
        <w:ind w:left="0" w:right="0"/>
        <w:jc w:val="left"/>
      </w:pPr>
      <w:r>
        <w:rPr>
          <w:color w:val="000000"/>
          <w:sz w:val="24"/>
          <w:szCs w:val="24"/>
        </w:rPr>
        <w:t xml:space="preserve">But what particularly set me up at this time was, to see how many eminent men had, undeservedly, given me their affection.  Undeservedly, I say; for there was not one among them to whom I had not been troublesome through contradictory humors, not one whom I had not more than once wounded by morbid absurdity,—­nay, whom I had not stubbornly avoided for a long time, from a feeling of my own injustice.  All this was forgotten:  they treated me in the most affectionate manner, and sought, partly in my chamber, partly as soon as I could leave it, to amuse and divert me.  They drove out with me, entertained me at their country houses, and I seemed soon to recover.</w:t>
      </w:r>
    </w:p>
    <w:p>
      <w:pPr>
        <w:widowControl w:val="on"/>
        <w:pBdr/>
        <w:spacing w:before="240" w:after="240" w:line="240" w:lineRule="auto"/>
        <w:ind w:left="0" w:right="0"/>
        <w:jc w:val="left"/>
      </w:pPr>
      <w:r>
        <w:rPr>
          <w:color w:val="000000"/>
          <w:sz w:val="24"/>
          <w:szCs w:val="24"/>
        </w:rPr>
        <w:t xml:space="preserve">Among these friends I name first of all Docter Hermann, then senator, afterwards burgomaster at Leipzig.  He was among those boarders with whom I had become acquainted through Schlosser, the one with whom an always equable and enduring connection was maintained.  One might well reckon him the most industrious of his academical fellow-citizens.  He attended his lectures with the greatest regularity, and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industry remained always the same.  Step by step, without the slightest deviation, I saw him attain his doctor’s degree, and then raise himself to the assessorship, without any thing of all this appearing arduous to him, or his having in the least hurried or been too late with any thing.  The gentleness of his character attracted me, his instructive conversation held me fast; indeed, I really believe that I took delight in his methodical industry especially for this reason, because I thought, by acknowledgments and high esteem, to appropriate to myself at least a part of a merit of which I could by no means boast.
</w:t>
      </w:r>
    </w:p>
    <w:p>
      <w:pPr>
        <w:widowControl w:val="on"/>
        <w:pBdr/>
        <w:spacing w:before="240" w:after="240" w:line="240" w:lineRule="auto"/>
        <w:ind w:left="0" w:right="0"/>
        <w:jc w:val="left"/>
      </w:pPr>
      <w:r>
        <w:rPr>
          <w:color w:val="000000"/>
          <w:sz w:val="24"/>
          <w:szCs w:val="24"/>
        </w:rPr>
        <w:t xml:space="preserve">He was just as regular in the exercise of his talents and the enjoyment of his pleasures as in his business.  He played the harpsichord with great skill, drew from nature with feeling, and stimulated me to do the same; when, in his manner, on gray paper and with black and white chalk, I used to copy many a willow-plot on the Pleisse, and many a lovely nook of those still waters, and at the same time longingly to indulge in my fancies.  He knew how to meet my sometimes comical disposition with merry jests; and I remember many pleasant hours which we spent together when he invited me, with mock solemnity, to a </w:t>
      </w:r>
      <w:r>
        <w:rPr>
          <w:i/>
          <w:color w:val="000000"/>
          <w:sz w:val="24"/>
          <w:szCs w:val="24"/>
        </w:rPr>
        <w:t xml:space="preserve">tete-a-tete</w:t>
      </w:r>
      <w:r>
        <w:rPr>
          <w:color w:val="000000"/>
          <w:sz w:val="24"/>
          <w:szCs w:val="24"/>
        </w:rPr>
        <w:t xml:space="preserve"> supper, where, with some dignity, by the light of waxen candles, we ate what they call a council-hare, which had run into his kitchen as a perquisite of his place, and, with many jokes in the manner of Behrisch, were pleased to season the meat and heighten the spirit of the wine.  That this excellent man, who is still constantly laboring in his respectable office, rendered me the most faithful assistance during a disease, of which there was indeed a foreboding, but which had not been foreseen in its full extent; that he bestowed every leisure hour upon me, and, by remembrances of former happy times, contrived to brighten the gloomy moment,—–­I still acknowledge with the sincerest thanks, and rejoice that after so long a time I can give them publicly.</w:t>
      </w:r>
    </w:p>
    <w:p>
      <w:pPr>
        <w:widowControl w:val="on"/>
        <w:pBdr/>
        <w:spacing w:before="240" w:after="240" w:line="240" w:lineRule="auto"/>
        <w:ind w:left="0" w:right="0"/>
        <w:jc w:val="left"/>
      </w:pPr>
      <w:r>
        <w:rPr>
          <w:color w:val="000000"/>
          <w:sz w:val="24"/>
          <w:szCs w:val="24"/>
        </w:rPr>
        <w:t xml:space="preserve">Besides this worthy friend, Groening of Bremen particularly interested himself in me.  I had made his acquaintance only a short time before, and first discovered his good feeling towards me during my misfortune:  I felt the value of this favor the more warmly, as no one is apt to seek a closer connection with invalids.  He spared nothing to give me pleasure, to draw me away from musing on my situation, to hold up to my view and promise me recovery and a wholesome activity in the nearest future.  How often have I been delighted, in the progress of life, to hear how this excellent man has in the weightiest affairs shown himself useful, and indeed a blessing to his native city.</w:t>
      </w:r>
    </w:p>
    <w:p>
      <w:pPr>
        <w:widowControl w:val="on"/>
        <w:pBdr/>
        <w:spacing w:before="240" w:after="240" w:line="240" w:lineRule="auto"/>
        <w:ind w:left="0" w:right="0"/>
        <w:jc w:val="left"/>
      </w:pPr>
      <w:r>
        <w:rPr>
          <w:color w:val="000000"/>
          <w:sz w:val="24"/>
          <w:szCs w:val="24"/>
        </w:rPr>
        <w:t xml:space="preserve">Here, too, it was that friend Horn uninterruptedly brought into action his love and attention.  The whole Breitkopf household, the Stock family, and many others, treated me like a near relative; and thus, through the good will of so many friendly persons, the feeling of my situation was soothed in the tenderest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must here, however, make particular mention of a man with whom I first became acquainted at this time, and whose instructive conversation so far blinded me to the miserable state in which I was, that I actually forgot it.  This was Langer, afterwards librarian at Wolfenbuettel.  Eminently learned and instructed, he was delighted at my voracious hunger after knowledge, which, with the irritability of sickness, now broke out into a perfect fever.  He tried to calm me by perspicuous summaries; and I have been very much indebted to his acquaintance, short as it was, since he understood how to guide me in various ways, and made me attentive whither I had to direct myself at the present moment.  I felt all the more obliged to this important man, as my intercourse exposed him to some danger; for when, after Behrisch, he got the situation of tutor to the young Count Lindenau, the father made it an express condition with the new Mentor that he should have no intercourse with me.  Curious to become acquainted with such a dangerous subject, he frequently found means of meeting me indirectly.  I soon gained his affection; and he, more prudent than Behrisch, called for me by night:  we went walking together, conversed on interesting things, and at last I accompanied him to the very door of his mistress; for even this externally severe, earnest, scientific man had not kept free from the toils of a very amiable lady.</w:t>
      </w:r>
    </w:p>
    <w:p>
      <w:pPr>
        <w:widowControl w:val="on"/>
        <w:pBdr/>
        <w:spacing w:before="240" w:after="240" w:line="240" w:lineRule="auto"/>
        <w:ind w:left="0" w:right="0"/>
        <w:jc w:val="left"/>
      </w:pPr>
      <w:r>
        <w:rPr>
          <w:color w:val="000000"/>
          <w:sz w:val="24"/>
          <w:szCs w:val="24"/>
        </w:rPr>
        <w:t xml:space="preserve">German literature, and with it my own poetical undertakings, had already for some time become strange to me; and, as is usually the result in such an auto-didactic circular course, I turned back towards the beloved ancients who still constantly, like distant blue mountains, distinct in their outlines and masses, but indiscernible in their parts and internal relations, bounded the horizon of my intellectual wishes.  I made an exchange with Langer, in which I at last played the part of Glaucus and Diomedes:  I gave up to him whole baskets of German poets and critics, and received in return a number of Greek authors, the reading of whom was to give me recreation, even during the most tedious convalescence.</w:t>
      </w:r>
    </w:p>
    <w:p>
      <w:pPr>
        <w:widowControl w:val="on"/>
        <w:pBdr/>
        <w:spacing w:before="240" w:after="240" w:line="240" w:lineRule="auto"/>
        <w:ind w:left="0" w:right="0"/>
        <w:jc w:val="left"/>
      </w:pPr>
      <w:r>
        <w:rPr>
          <w:color w:val="000000"/>
          <w:sz w:val="24"/>
          <w:szCs w:val="24"/>
        </w:rPr>
        <w:t xml:space="preserve">The confidence which new friends repose in each other usually develops itself by degrees.  Common occupation and tastes are the first things in which a mutual harmony shows itself; then the mutual communication generally extends over past and present passions, especially over love-affairs:  but it is a lower depth which opens itself, if the connection is to be perfected; the religious sentiments, the affairs of the heart which relate to the imperishable, are the things which both establish the foundation and adorn the summit of a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Christian religion was fluctuating between its own historically positive base and a pure deism, which, grounded on morality, was in its turn to lay the foundation of ethics.  The diversity of characters and modes of thought here showed itself in infinite gradations, especially when a leading difference was brought into play by the question arising as to how great a share reason, and how great a share the feelings, could and should have in such convictions.  The most lively and ingenious men showed themselves, in this instance, like butterflies, who, quite regardless of their caterpillar state, throw away the chrysalis veil in which they have grown up to their organic perfection.  Others, more honestly and modestly minded, might be compared to the flowers, which, although they unfold themselves to the most beautiful bloom, yet do not tear themselves from the root, from the mother stalk, nay,—­rather through this family connection first bring the desired fruit to maturity.  Of this latter class was Langer; for although a learned man, and eminently versed in books, he would yet give the Bible a peculiar pre-eminence over the other writings which have come down to us, and regard it as a document from which alone we could prove our moral and spiritual pedigree.  He belonged to those who cannot conceive an immediate connection with the great God of the universe:  a mediation, therefore, was necessary for him, an analogy to which he thought he could find everywhere in earthly and heavenly things.  His discourse, which was pleasing and consistent, easily found a hearing with a young man, who, separated from worldly things by an annoying illness, found it highly desirable to turn the activity of his mind towards the heavenly.  Grounded as I was in the Bible, all that was wanted was merely the faith to explain as divine that which I had hitherto esteemed in human fashion,—–­a belief the easier for me, since I had made my first acquaintance with that book as a divine one.  To a sufferer, to one who felt himself delicate, nay, weak, the gospel was therefore welcome; and even though Langer, with all his faith, was at the same time a very sensible man, and firmly maintained that one should not let the feelings prevail, should not let one’s self be led astray into mysticism, I could not have managed to occupy myself with the New Testament without feeling and enthusiasm.</w:t>
      </w:r>
    </w:p>
    <w:p>
      <w:pPr>
        <w:widowControl w:val="on"/>
        <w:pBdr/>
        <w:spacing w:before="240" w:after="240" w:line="240" w:lineRule="auto"/>
        <w:ind w:left="0" w:right="0"/>
        <w:jc w:val="left"/>
      </w:pPr>
      <w:r>
        <w:rPr>
          <w:color w:val="000000"/>
          <w:sz w:val="24"/>
          <w:szCs w:val="24"/>
        </w:rPr>
        <w:t xml:space="preserve">In such conversations we spent much time; and he grew so fond of me as an honest and well-prepared proselyte, that he did not scruple to sacrifice to me many of the hours destined for his fair one, and even to run the risk of being betrayed and looked upon unfavorably by his patron, like Behrisch.  I returned his affection in the most grateful manner; and, if what he did for me would have been of value at any time, I could not but regard it, in my present condition, as worthy of the highest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as when the concert of our souls is most spiritually attuned, the rude, shrieking tones of the world usually break in most violently and boisterously, and the contrast which has gone on exercising a secret control affects us so much the more sensibly when it comes forward all at once:  thus was I not to be dismissed from the peripatetic school of my Langer without having first witnessed an event, strange at least for Leipzig; namely, a tumult which the students excited, and that on the following pretence.  Some young people had quarrelled with the city soldiers, and the affair had not gone off without violence.  Many of the students combined to revenge the injuries inflicted.  The soldiers resisted stubbornly, and the advantage was not on the side of the very discontented academical citizens.  It was now said that respectable persons had commended and rewarded the conquerors for their valiant resistance; and, by this, the youthful feeling of honor and revenge was mightily excited.  It was publicly said, that, on the next evening, windows would be broken in:  and some friends who brought me word that this was actually taking place, were obliged to carry me there; for youth and the multitude are always attracted by danger and tumult.  There really began a strange spectacle.  The otherwise open street was lined on one side with men who, quite quiet, without noise or movement, were waiting to see what would happen.  About a dozen young fellows were walking singly up and down the empty sidewalk, with the greatest apparent composure; but, as soon as they came opposite the marked house, they threw stones at the windows as they passed by, and this repeatedly as they returned backwards and forwards, as long as the panes would rattle.  Just as quietly as this was done, all at last dispersed; and the affair had no further consequences.</w:t>
      </w:r>
    </w:p>
    <w:p>
      <w:pPr>
        <w:widowControl w:val="on"/>
        <w:pBdr/>
        <w:spacing w:before="240" w:after="240" w:line="240" w:lineRule="auto"/>
        <w:ind w:left="0" w:right="0"/>
        <w:jc w:val="left"/>
      </w:pPr>
      <w:r>
        <w:rPr>
          <w:color w:val="000000"/>
          <w:sz w:val="24"/>
          <w:szCs w:val="24"/>
        </w:rPr>
        <w:t xml:space="preserve">With such a ringing echo of university exploits, I left Leipzig in the September of 1768, in a comfortable hired coach, and in the company of some respectable persons of my acquaintance.  In the neighborhood of Auerstaedt I thought of that previous accident; but I could not forebode that which many years afterwards would threaten me from thence with still greater danger, just as little as in Gotha, where we had the castle shown to us, I could think in the great hall adorned with stucco figures, that so much favor and affection would befall me on that very spot.</w:t>
      </w:r>
    </w:p>
    <w:p>
      <w:pPr>
        <w:widowControl w:val="on"/>
        <w:pBdr/>
        <w:spacing w:before="240" w:after="240" w:line="240" w:lineRule="auto"/>
        <w:ind w:left="0" w:right="0"/>
        <w:jc w:val="left"/>
      </w:pPr>
      <w:r>
        <w:rPr>
          <w:color w:val="000000"/>
          <w:sz w:val="24"/>
          <w:szCs w:val="24"/>
        </w:rPr>
        <w:t xml:space="preserve">The nearer I approached my native city, the more I recalled to myself doubtingly the circumstances, prospects, and hopes with which I had left home; and it was with a very disheartening feeling that I now returned, as it were, like one shipwrecked.  Yet, since I had not very much with which to reproach myself, I contrived to compose myself tolerably well:  however, the welcome was not without emotion.  The great vivacity of my nature, excited and heightened by sickness, caused an impassioned scene.  I might have looked worse than I myself knew, since for a long time I had not consulted a looking-glass; and who does not become used to himself?  Suffice it to say, they silently resolved to communicate many things to me only by degrees, and before all things to let me have some repose, both bodily and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 sister immediately associated herself with me, and as previously, from her letters, so I could now more in detail and accurately understand the circumstances and situation of the family.  My father had, after my departure, applied all his didactic taste to my sister; and in a house completely shut up, rendered secure by peace, and even cleared of lodgers, he had cut off from her almost every means of looking about and finding some recreation abroad.  She had by turns to pursue and work at French, Italian, and English; besides which he compelled her to practise a great part of the day on the harpsichord.  Nor was her writing to be neglected; and I had already remarked that he had directed her correspondence with me, and had let his doctrines come to me through her pen.  My sister was and still continued to be an undefinable being, the most singular mixture of strength and weakness, of stubbornness and pliability, which qualities operated now united, now isolated by will and inclination.  Thus she had, in a manner which seemed to me fearful, turned the hardness of her character against her father, whom she did not forgive for having, in these three years, hindered, or embittered to her, so many innocent joys; and of his good and excellent qualities she would not acknowledge even one.  She did all he commanded and arranged, but in the most unamiable manner in the world.  She did it in the established routine, but nothing more and nothing less.  Not from love or a desire to please did she accommodate herself to any thing, so that this was one of the first things about which my mother complained to me in private.  But, since love was as essential to my sister as to any human being, she turned her affection wholly on me.  Her care in nursing and entertaining me absorbed all her time:  her female companions, who were swayed by her without her intending it, had likewise to contrive all sorts of things to be pleasing and consolatory to me.  She was inventive in cheering me up, and even developed some germs of comical humor which I had never known in her, and which became her very well.  There soon arose between us a coterie-language, by which we could converse before all people without their understanding us; and she often used this gibberish with great pertness in the presence of our parents.</w:t>
      </w:r>
    </w:p>
    <w:p>
      <w:pPr>
        <w:widowControl w:val="on"/>
        <w:pBdr/>
        <w:spacing w:before="240" w:after="240" w:line="240" w:lineRule="auto"/>
        <w:ind w:left="0" w:right="0"/>
        <w:jc w:val="left"/>
      </w:pPr>
      <w:r>
        <w:rPr>
          <w:color w:val="000000"/>
          <w:sz w:val="24"/>
          <w:szCs w:val="24"/>
        </w:rPr>
        <w:t xml:space="preserve">My father was personally tolerably comfortable.  He was in good health, spent a great part of the day in the instruction of my sister, went on with the description of his travels, and was longer in tuning his lute than in playing on it.  He concealed at the same time, as well as he could, his vexation at finding, instead of a vigorous, active son, who ought now to take his degree and run through the prescribed course of life, an invalid who seemed to suffer still more in soul than in body.  He did not conceal his wish that they would be expeditious with my cure; but one was forced to be specially on one’s guard in his presence against hypochondriacal expressions, because he could then become passionate and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My mother, by nature very lively and cheerful, spent under these circumstances very tedious days.  Her little housekeeping was soon provided for.  The good woman’s mind, inwardly never unoccupied, wished to find an interest in something; and that which was nearest at hand was religion, which she embraced the more fondly as her most eminent female friends were cultivated and hearty worshippers of God.  At the head of these stood Fraeulein von Klettenberg.  She is the same person from whose conversations and letters arose the “Confessions of a Beautiful Soul,” which are found inserted in “Wilhelm Meister.”  She was slenderly formed, of the middle size:  a hearty natural demeanor had been made still more pleasing by the manners of the world and the court.  Her very neat attire reminded of the dress of the Hernhutt women.  Her serenity and peace of mind never left her; she looked upon her sickness as a necessary element of her transient earthly existence; she suffered with the greatest patience, and, in painless intervals, was lively and talkative.  Her favorite, nay, indeed, perhaps her only, conversation, was on the moral experiences which a man who observes himself can form in himself; to which was added the religious views which, in a very graceful manner, nay, with genius, came under her consideration as natural and supernatural.  It scarcely needs more to recall back to the friends of such representations, that complete delineation composed from the very depths of her soul.  Owing to the very peculiar course she had taken from her youth upwards, the distinguished rank in which she had been born and educated, and the liveliness and originality of her mind, she did not agree very well with the other ladies who had set out on the same road to salvation.  Frau Griesbach, the chief of them, seemed too severe, too dry, too learned:  she knew, thought, comprehended, more than the others, who contented themselves with the development of their feelings; and she was therefore burdensome to them, because every one neither could nor would carry with her so great an apparatus on the road to bliss.  But for this reason most of them were indeed somewhat monotonous, since they confined themselves to a certain terminology which might well have been compared to that of the later sentimentalists.  Fraeulein von Klettenberg guided her way between both extremes, and seemed, with some self-complacency, to see her own reflections in the image of Count Zindendorf, whose opinions and actions bore witness to a higher birth and more distinguished rank.  Now she found in me what she needed, a lively young creature, striving after an unknown happiness, who, although he could not think himself an extraordinary sinner, yet found himself in no comfortable condition, and was perfectly healthy neither in body nor soul.  She was delighted with what nature had given me, as well as with much which I had gained for myself.  And, if she conceded to me many advantages, this was by no means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 her:  for, in the first place, she never thought of emulating one of the male sex; and, secondly, she believed, that, in regard to religious culture, she was very much in advance of me.  My disquiet, my impatience, my striving, my seeking, investigating, musing, and wavering, she interpreted in her own way, and did not conceal from me her conviction, but assured me in plain terms that all this proceeded from my having no reconciled God.  Now, I had believed from my youth upwards that I stood on very good terms with my God,—­nay, I even fancied to myself, according to various experiences, that he might even be in arrears to me; and I was daring enough to think that I had something to forgive him.  This presumption was grounded on my infinite good will, to which, as it seemed to me, he should have given better assistance.  It may be imagined how often I got into disputes on this subject with my friend, which, however, always terminated in the friendliest way, and often, like my conversations with the old rector, with the remark, “that I was a foolish fellow, for whom many allowances must be made.”
</w:t>
      </w:r>
    </w:p>
    <w:p>
      <w:pPr>
        <w:widowControl w:val="on"/>
        <w:pBdr/>
        <w:spacing w:before="240" w:after="240" w:line="240" w:lineRule="auto"/>
        <w:ind w:left="0" w:right="0"/>
        <w:jc w:val="left"/>
      </w:pPr>
      <w:r>
        <w:rPr>
          <w:color w:val="000000"/>
          <w:sz w:val="24"/>
          <w:szCs w:val="24"/>
        </w:rPr>
        <w:t xml:space="preserve">I was much troubled with the tumor in my neck, as the physician and surgeon wished first to disperse this excrescence, afterwards, as they said, to draw it to a head, and at last thought it best to open it; so for a long time I had to suffer more from inconvenience than pain, although towards the end of the cure the continual touching with lunar caustic and other corrosive substances could not but give me very disagreeable prospects for every fresh day.  The physician and surgeon both belonged to the Pious Separatists, although both were of highly different natural characters.  The surgeon, a slender, well-built man, of easy and skilful hand, was unfortunately somewhat hectic, but endured his condition with truly Christian patience, and did not suffer his disease to perplex him in his profession.  The physician was an inexplicable, sly-looking, fair-spoken, and, besides, an abstruse, man, who had quite won the confidence of the pious circle.  Being active and attentive, he was consoling to the sick; but, more than by all this, he extended his practice by the gift of showing in the background some mysterious medicines prepared by himself, of which no one could speak, since with us the physicians were strictly prohibited from making up their own prescriptions.  With certain powders, which may have been some kind of digestive, he was not so reserved, but that powerful salt, which could only be applied in the greatest danger, was only mentioned among believers; although no one had yet seen it or traced its effects.  To excite and strengthen our faith in the possibility of such an universal remedy, the physician, wherever he found any susceptibility, had recommended certain chemico-alchemical books to his patients, and given them to understand, that, by one’s own study of them, one could well attain this treasure for one’s self, which was the more necessary, as the mode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its preparation, both for physical, and especially for moral, reasons, could not be well communicated; nay, that in order to comprehend, produce, and use this great work, one must know the secrets of nature in connection, since it was not a particular, but an universal remedy, and could indeed be produced under different forms and shapes.  My friend had listened to these enticing words.  The health of the body was too nearly allied to the health of the soul; and could a greater benefit, a greater mercy, be shown towards others than by appropriating to one’s self a remedy by which so many sufferings could be assuaged, so many a danger averted?  She had already secretly studied Welling’s “Opus Mago-cabalisticum,” for which, however, as the author himself immediately darkens and removes the light he imparts, she was looking about for a friend, who, in this alternation of glare and gloom, might bear her company.  It needed small incitement to inoculate me also with this disease.  I procured the work, which, like all writings of this kind, could trace its pedigree in a direct line up to the Neo-Platonic school.  My chief labor in this book was most accurately to notice the obscure hints by which the author refers from one passage to another, and thus promises to reveal what he conceals, and to mark down on the terminology which might well have been compared to that of the later sentimentalists.  Fraeulein von Klettenberg guided her way between both extremes, and seemed, with some self-complacency, to see her own reflections in the image of Count Zindendorf, whose opinions and actions bore witness to a higher birth and more distinguished rank.  Now she found in me what she needed, a lively young creature, striving after an unknown happiness, who, although he could not think himself an extraordinary sinner, yet found himself in no comfortable condition, and was perfectly healthy neither in body nor soul.  She was delighted with what nature had given me, as well as with much which I had gained for myself.  And, if she conceded to me many advantages, this was by no means humiliating to her:  for, in the first place, she never thought of emulating one of the male sex; and, secondly, she believed, that, in regard to religious culture, she was very much in advance of me.  My disquiet, my impatience, my striving, my seeking, investigating, musing, and wavering, she interpreted in her own way, and did not conceal from me her conviction, but assured me in plain terms that all this proceeded from my having no reconciled God.  Now, I had believed from my youth upwards that I stood on very good terms with my God,—­nay, I even fancied to myself, according to various experiences, that he might even be in arrears to me; and I was daring enough to think that I had something to forgive him.  This presumption was grounded on my infinite good will, to which, as it seemed to me, he should have given better assistance.  It may be imagined how often I got into disputes on this subject with my friend, which, however, always terminated in the friendliest way, and often, like my conversations with the old rector, with the remark, “that I was a foolish fellow, for whom many allowances must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was much troubled with the tumor in my neck, as the physician and surgeon wished first to disperse this excrescence, afterwards, as they said, to draw it to a head, and at last thought it best to open it; so for a long time I had to suffer more from inconvenience than pain, although towards the end of the cure the continual touching with lunar caustic and other corrosive substances could not but give me very disagreeable prospects for every fresh day.  The physician and surgeon both belonged to the Pious Separatists, although both were of highly different natural characters.  The surgeon, a slender, well-built man, of easy and skilful hand, was unfortunately somewhat hectic, but endured his condition with truly Christian patience, and did not suffer his disease to perplex him in his profession.  The physician was an inexplicable, sly-looking, fair-spoken, and, besides, an abstruse, man, who had quite won the confidence of the pious circle.  Being active and attentive, he was consoling to the sick; but, more than by all this, he extended his practice by the gift of showing in the background some mysterious medicines prepared by himself, of which no one could speak, since with us the physicians were strictly prohibited from making up their own prescriptions.  With certain powders, which may have been some kind of digestive, he was not so reserved, but that powerful salt, which could only be applied in the greatest danger, was only mentioned among believers; although no one had yet seen it or traced its effects.  To excite and strengthen our faith in the possibility of such an universal remedy, the physician, wherever he found any susceptibility, had recommended certain chemico-alchemical books to his patients, and given them to understand, that, by one’s own study of them, one could well attain this treasure for one’s self, which was the more necessary, as the mode of its preparation, both for physical, and especially for moral, reasons, could not be well communicated; nay, that in order to comprehend, produce, and use this great work, one must know the secrets of nature in connection, since it was not a particular, but an universal remedy, and could indeed be produced under different forms and shapes.  My friend had listened to these enticing words.  The health of the body was too nearly allied to the health of the soul; and could a greater benefit, a greater mercy, be shown towards others than by appropriating to one’s self a remedy by which so many sufferings could be assuaged, so many a danger averted?  She had already secretly studied Welling’s “Opus Mago-cabalisticum,” for which, however, as the author himself immediately darkens and removes the light he imparts, she was looking about for a friend, who, in this alternation of glare and gloom, might bear her company.  It needed small incitement to inoculate me also with this disease.  I procured the work, which, like all writings of this kind, could trace its pedigree in a direct line up</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the Neo-Platonic school.  My chief labor in this book was most accurately to notice the obscure hints by which the author refers from one passage to another, and thus promises to reveal what he conceals, and to mark down on the margin the number of the page where such passages as should explain each other were to be found.  But even thus the book still remained dark and unintelligible enough, except that one at last studied one’s self into a certain terminology, and, by using it according to one’s own fancy, believed that one was, at any rate, saying, if not understanding, something.  The work mentioned before makes very honorable mention of its predecessors, and we were incited to investigate those original sources themselves.  We turned to the works of Theophrastus, Paracelsus, and Basilius Valentinus, as well as to those of Helmont, Starkey, and others, whose doctrines and directions, resting more or less on nature and imagination, we endeavored to see into and follow out.  I was particularly pleased with the “Aurea Catena Homeri,” in which nature, though perhaps in fantastical fashion, is represented in a beautiful combination; and thus sometimes by ourselves, sometimes together, we employed much time on these singularities, and spent the evenings of a long winter—­during which I was compelled to keep my chamber—­very agreeably, since we three (my mother being included) were more delighted with these secrets than we could have been at their elucidation.
</w:t>
      </w:r>
    </w:p>
    <w:p>
      <w:pPr>
        <w:widowControl w:val="on"/>
        <w:pBdr/>
        <w:spacing w:before="240" w:after="240" w:line="240" w:lineRule="auto"/>
        <w:ind w:left="0" w:right="0"/>
        <w:jc w:val="left"/>
      </w:pPr>
      <w:r>
        <w:rPr>
          <w:color w:val="000000"/>
          <w:sz w:val="24"/>
          <w:szCs w:val="24"/>
        </w:rPr>
        <w:t xml:space="preserve">In the mean time, a very severe trial was preparing for me:  for a disturbed, and, one might even say, for certain moments, destroyed digestion, excited such symptoms, that, in great tribulation, I thought I should lose my life; and none of the remedies applied would produce any further effect.  In this last extremity my distressed mother constrained the embarrassed physician with the greatest vehemence to come out with his universal medicine.  After a long refusal, he hastened home at the dead of night, and returned with a little glass of crystallized dry salt, which was dissolved in water, and swallowed by the patient.  It had a decidedly alkaline taste.  The salt was scarcely taken than my situation appeared relieved; and from that moment the disease took a turn which, by degrees, led to my recovery.  I need not say how much this strengthened and heightened our faith in our physician, and our industry to share in such a treasure.</w:t>
      </w:r>
    </w:p>
    <w:p>
      <w:pPr>
        <w:widowControl w:val="on"/>
        <w:pBdr/>
        <w:spacing w:before="240" w:after="240" w:line="240" w:lineRule="auto"/>
        <w:ind w:left="0" w:right="0"/>
        <w:jc w:val="left"/>
      </w:pPr>
      <w:r>
        <w:rPr>
          <w:color w:val="000000"/>
          <w:sz w:val="24"/>
          <w:szCs w:val="24"/>
        </w:rPr>
        <w:t xml:space="preserve">My friend, who, without parents or brothers and sisters, lived in a large, well-situated house, had already before this begun to purchase herself a little air-furnace, alembics, and retorts of moderate size, and, in accordance with the hints of Welling, and the significant signs of our physician and master, operated principally on iron, in which the most healing powers were said to be concealed, if one only knew how to open it.  And as the volatile salt which must be produced made a great figure in all the writings with which we were acquainted; so, for these operations, alkalies also were required, which, while they flowed away into the air, were to unite with these superterrestrial things, and at last produce, </w:t>
      </w:r>
      <w:r>
        <w:rPr>
          <w:i/>
          <w:color w:val="000000"/>
          <w:sz w:val="24"/>
          <w:szCs w:val="24"/>
        </w:rPr>
        <w:t xml:space="preserve">per se</w:t>
      </w:r>
      <w:r>
        <w:rPr>
          <w:color w:val="000000"/>
          <w:sz w:val="24"/>
          <w:szCs w:val="24"/>
        </w:rPr>
        <w:t xml:space="preserve">, a mysterious and excellent neutral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No sooner was I in some measure restored, and, favored by the change in the season, once more able to occupy my old gable-chamber, than I also began to provide myself with a little apparatus.  A small air-furnace with a sand-bath was prepared; and I very soon learned to change the glass alembics, with a piece of burning match-cord, into vessels in which the different mixtures were to be evaporated.  Now were the strange ingredients of the macrocosm and microcosm handled in an odd, mysterious manner; and, before all, I attempted to produce neutral salts in an unheard-of way.  But what, for a long time, kept me busy most, was the so-called </w:t>
      </w:r>
      <w:r>
        <w:rPr>
          <w:i/>
          <w:color w:val="000000"/>
          <w:sz w:val="24"/>
          <w:szCs w:val="24"/>
        </w:rPr>
        <w:t xml:space="preserve">Liquor Silicum</w:t>
      </w:r>
      <w:r>
        <w:rPr>
          <w:color w:val="000000"/>
          <w:sz w:val="24"/>
          <w:szCs w:val="24"/>
        </w:rPr>
        <w:t xml:space="preserve"> (flint-juice), which is made by melting down pure quartz-flint with a proper proportion of alkali, whence results a transparent glass, which melts away on exposure to the air, and exhibits a beautiful clear fluidity.  Whoever has once prepared this himself, and seen it with his own eyes, will not blame those who believe in a maiden earth, and in the possibility of producing further effects upon it by means of it.  I had become quite skilful in preparing this </w:t>
      </w:r>
      <w:r>
        <w:rPr>
          <w:i/>
          <w:color w:val="000000"/>
          <w:sz w:val="24"/>
          <w:szCs w:val="24"/>
        </w:rPr>
        <w:t xml:space="preserve">Liquor Silicum</w:t>
      </w:r>
      <w:r>
        <w:rPr>
          <w:color w:val="000000"/>
          <w:sz w:val="24"/>
          <w:szCs w:val="24"/>
        </w:rPr>
        <w:t xml:space="preserve">; the fine white flints which are found in the Main furnished a perfect material for it:  and I was not wanting in the other requisites, nor in diligence.  But I wearied at last, because I could not but remark that the flinty substance was by no means so closely combined with the salt as I had philosophically imagined, for it very easily separated itself again; and this most beautiful mineral fluidity, which, to my greatest astonishment, had sometimes appeared in the form of an animal jelly, always deposited a powder, which I was forced to pronounce the finest flint dust, but which gave not the least sign of any thing productive in its nature from which one could have hoped to see this maiden earth pass into the maternal state.</w:t>
      </w:r>
    </w:p>
    <w:p>
      <w:pPr>
        <w:widowControl w:val="on"/>
        <w:pBdr/>
        <w:spacing w:before="240" w:after="240" w:line="240" w:lineRule="auto"/>
        <w:ind w:left="0" w:right="0"/>
        <w:jc w:val="left"/>
      </w:pPr>
      <w:r>
        <w:rPr>
          <w:color w:val="000000"/>
          <w:sz w:val="24"/>
          <w:szCs w:val="24"/>
        </w:rPr>
        <w:t xml:space="preserve">Strange and unconnected as these operations were, I yet learned many things from them.  I paid strict attention to all the crystallizations that might occur, and became acquainted with the external forms of many natural things:  and, inasmuch as I well knew that in modern times chemical subjects were treated more methodically, I wished to get a general conception of them; although, as a half-adept, I had very little respect for the apothecaries and all those who operated with common fire.  However, the chemical “Compendium” of Boerhaave attracted me powerfully, and led me on to read several of his writings, in which (since, moreover, my tedious illness had inclined me towards medical subjects) I found an inducement to study also the “Aphorisms” of this excellent man, which I was glad to stamp upon my mind and in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Another employment, somewhat more human, and by far more useful for my cultivation at the moment, was reading through the letters which I had written home from Leipzig.  Nothing reveals more with respect to ourselves, than when we again see before us that which has proceeded from us years before, so that we can now consider ourselves as an object of contemplation.  But, of course, I was as yet too young, and the epoch which was represented by those papers was still too near.  As in our younger years we do not in general easily cast off a certain self-complacent conceit, this especially shows itself in despising what we have been but a little time before; for while, indeed, we perceive, as we advance from step to step, that those things which we regard as good and excellent in ourselves and others do not stand their ground, we think we can best extricate ourselves from this dilemma by ourselves throwing away what we cannot preserve.  So it was with me also.  For as in Leipzig I had gradually learned to set little value on my childish labors, so now my academical course seemed to me likewise of small account; and I did not understand, that, for this very reason, it must be of great value to me, as it elevated me to a higher degree of observation and insight.  My father had carefully collected and sewed together the letters I had written to him, as well as those to my sister; nay, he had even corrected them with attention, and improved the mistakes, both in writing and in grammar.</w:t>
      </w:r>
    </w:p>
    <w:p>
      <w:pPr>
        <w:widowControl w:val="on"/>
        <w:pBdr/>
        <w:spacing w:before="240" w:after="240" w:line="240" w:lineRule="auto"/>
        <w:ind w:left="0" w:right="0"/>
        <w:jc w:val="left"/>
      </w:pPr>
      <w:r>
        <w:rPr>
          <w:color w:val="000000"/>
          <w:sz w:val="24"/>
          <w:szCs w:val="24"/>
        </w:rPr>
        <w:t xml:space="preserve">What first struck me in these letters was their exterior:  I was shocked at an incredible carelessness in the handwriting, which extended from October, 1765, to the middle of the following January.  But, in the middle of March, there appeared all at once a quite compressed, orderly hand, such as I used formerly to employ in writing for a prize.  My astonishment resolved itself into gratitude towards good Gellert, who, as I now well remembered, whenever we handed in our essays to him, represented to us, in his hearty tone of voice, that it was our sacred duty to practise our hand as much, nay, more, than our style.  He repeated this as often as he caught sight of any scrawled, careless writing, on which occasion he often said that he would much like to make a good hand of his pupils the principal end in his instructions; the more so as he had often remarked that a good hand led the way to a good style.</w:t>
      </w:r>
    </w:p>
    <w:p>
      <w:pPr>
        <w:widowControl w:val="on"/>
        <w:pBdr/>
        <w:spacing w:before="240" w:after="240" w:line="240" w:lineRule="auto"/>
        <w:ind w:left="0" w:right="0"/>
        <w:jc w:val="left"/>
      </w:pPr>
      <w:r>
        <w:rPr>
          <w:color w:val="000000"/>
          <w:sz w:val="24"/>
          <w:szCs w:val="24"/>
        </w:rPr>
        <w:t xml:space="preserve">I could further notice that the French and English passages in my letters, although not free from blunders, were nevertheless written with facility and freedom.  These languages I had likewise continued to practise in my correspondence with George Schlosser, who was still at Treptow; and I had remained in constant communication with him, by which I was instructed in many secular affairs (for things did not always turn out with him quite as he had hoped), and acquired an ever increasing confidence in his earnest, noble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Another consideration which could not escape me in going over these letters, was that my good father, with the best intentions, had done me a special mischief, and had led me into that odd way of life into which I had fallen at last.  He had repeatedly warned me against card-playing; but Frau Hofrath Boehme, as long as she lived, contrived to persuade me, after her own fashion, by declaring that my father’s warnings were only against the abuse.  Now, as I likewise saw the advantages of it in society, I readily submitted to being led by her.  I had indeed the sense of play, but not the spirit of play:  I learned all games easily and rapidly, but I could never keep up the proper attention for a whole evening.  Therefore, however good a beginning I would make, I invariably failed at the end, and made myself and others lose; through which I went off, always out of humor, either to the supper-table or out of the company.  Scarcely had Madame Boehme died, who, moreover, had no longer kept me in practice during her tedious illness, when my father’s doctrine gained force:  I at first begged to be excused from joining the card-tables; and, as they now did not know what else to do with me, I became even more of a burden to myself than to others, and declined the invitations, which then became more rare, and at last ceased altogether.  Play, which is much to be recommended to young people, especially to those who incline to be practical, and wish to look about in the world for themselves, could never, indeed, become a passion with me; for I never got any farther, no matter how long I might have been playing.  Had any one given me a general view of the subject, and made me observe how here certain signs and more or less of chance form a kind of material, at which judgment and activity can exercise themselves; had any one made me see several games at once,—­I might sooner have become reconciled.  With all this, at the time of which I am now speaking, I had, from the above considerations, come to the conviction, that one should not avoid social games, but should rather strive after a certain skill in them.  Time is infinitely long; and each day is a vessel into which a great deal may be poured, if one would actually fill it up.</w:t>
      </w:r>
    </w:p>
    <w:p>
      <w:pPr>
        <w:widowControl w:val="on"/>
        <w:pBdr/>
        <w:spacing w:before="240" w:after="240" w:line="240" w:lineRule="auto"/>
        <w:ind w:left="0" w:right="0"/>
        <w:jc w:val="left"/>
      </w:pPr>
      <w:r>
        <w:rPr>
          <w:color w:val="000000"/>
          <w:sz w:val="24"/>
          <w:szCs w:val="24"/>
        </w:rPr>
        <w:t xml:space="preserve">Thus variously was I occupied in my solitude; the more so, as the departed spirits of the different tastes to which I had from time to time devoted myself had an opportunity to re-appear.  I then again took up drawing:  and as I always wished to labor directly from nature, or rather from reality, I made a picture of my chamber, with its furniture, and the persons who were in it; and, when this no more amused me, I represented all sorts of town-tales, which were told at the time, and in which interest was taken.  All this was not without character and a certain taste; but unfortunately the figures lacked proportion and the proper vigor, besides which the execution was extremely misty.  My father, who continued to take pleasure in these things, wished to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more distinct, wanting every thing to be finished and properly completed.  He therefore had them mounted and surrounded with ruled lines; nay, the painter Morgenstern, his domestic artist,—­the same who afterwards made himself known, and indeed famous, by his church-views,—­ had to insert the perspective lines of the rooms and chambers, which then, indeed, stood in pretty harsh contrast with those cloudy looking figures.  In this manner he thought he would make me gain greater accuracy; and, to please him, I drew various objects of still life, in which, since the originals stood as patterns before me, I could work with more distinctness and precision.  At last I took it into my head to etch once more.  I had composed a tolerably interesting landscape, and felt myself very happy when I could look out for the old receipts given me by Stock, and could, at my work, call to mind those pleasant times.  I soon bit the plate and had a proof taken.  Unluckily the composition was without light and shade, and I now tormented myself to bring in both; but, as it was not quite clear to me what was really the essential point, I could not finish.  Up to this time I had been quite well, after my own fashion; but now a disease attacked me which had never troubled me before.  My throat, namely, had become completely sore, and particularly what is called the “uvula” very much inflamed:  I could only swallow with great pain, and the physicians did not know what to make of it.  They tormented me with gargles and hair-pencils, but could not free me from my misery.  At last it struck me that I had not been careful enough in the biting of my plates, and that, by often and passionately repeating it, I had contracted this disease, and always revived and increased it.  To the physicians this cause was plausible, and very soon certain on my leaving my etching and biting, and that so much the more readily as the attempt had by no means turned out well, and I had more reason to conceal than to exhibit my labors; for which I consoled myself the more easily, as I very soon saw myself free from the troublesome disease.  Upon this I could not refrain from the reflection, that my similar occupations at Leipzig might have greatly contributed to those diseases from which I had suffered so much.  It is, indeed, a tedious, and withal a melancholy, business to take too much care of ourselves, and of what injures and benefits us; but there is no question but that, with the wonderful idiosyncrasy of human nature on the one side, and the infinite variety in the mode of life and pleasure on the other, it is a wonder that the human race has not worn itself out long ago.  Human nature appears to possess a peculiar kind of toughness and many-sidedness, since it subdues every thing which approaches it, or which it takes into itself, and, if it cannot assimilate, at least makes it indifferent.  In case of any great excess, indeed, it must yield to the elements in spite of all resistance, as the many endemic diseases and the effects of brandy convince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us.  Could we, without being morbidly anxious, keep watch over ourselves as to what operates favorably or unfavorably upon us in our complicated civil and social life, and would we leave off what is actually pleasant to us as an enjoyment, for the sake of the evil consequences, we should thus know how to remove with ease many an inconvenience which, with a constitution otherwise sound, often troubles us more than even a disease.  Unfortunately, it is in dietetics as in morals,—­we cannot see into a fault till we have got rid of it; by which nothing is gained, for the next fault is not like the preceding one, and therefore cannot be recognized under the same form.
</w:t>
      </w:r>
    </w:p>
    <w:p>
      <w:pPr>
        <w:widowControl w:val="on"/>
        <w:pBdr/>
        <w:spacing w:before="240" w:after="240" w:line="240" w:lineRule="auto"/>
        <w:ind w:left="0" w:right="0"/>
        <w:jc w:val="left"/>
      </w:pPr>
      <w:r>
        <w:rPr>
          <w:color w:val="000000"/>
          <w:sz w:val="24"/>
          <w:szCs w:val="24"/>
        </w:rPr>
        <w:t xml:space="preserve">While I was reading over the letters which had been written to my sister from Leipzig, this remark, among others, could not escape me,—­that, from the very beginning of my academical course, I had esteemed myself very clever and wise, since, as soon as I had learned any thing, I put myself in the place of the professor, and so became didactic on the spot.  I was amused to see how I had immediately applied to my sister whatever Gellert had imparted or advised in his lectures, without seeing, that, both in life and in books, a thing may be proper for a young man without being suitable for a young lady; and we both together made merry over these mimicries.  The poems also which I had composed in Leipzig were already too poor for me; and they seemed to me cold, dry, and, in respect of all that was meant to express the state of the human heart or mind, too superficial.  This induced me, now that I was to leave my father’s house once more, and go to a second university, again to decree a great high </w:t>
      </w:r>
      <w:r>
        <w:rPr>
          <w:i/>
          <w:color w:val="000000"/>
          <w:sz w:val="24"/>
          <w:szCs w:val="24"/>
        </w:rPr>
        <w:t xml:space="preserve">auto-da-fe</w:t>
      </w:r>
      <w:r>
        <w:rPr>
          <w:color w:val="000000"/>
          <w:sz w:val="24"/>
          <w:szCs w:val="24"/>
        </w:rPr>
        <w:t xml:space="preserve"> against my labors.  Several commenced plays, some of which had reached the third or the fourth act, while others had only the plot fully made out, together with many other poems, letters, and papers, were given over to the fire:  and scarcely any thing was spared except the manuscript by Behrisch, “Die Laune des Verliebten” and “Die Mitschuldigen,” which latter play I constantly went on improving with peculiar affection; and, as the piece was already complete, I again worked over the plot, to make it more bustling and intelligible.  Lessing, in the first two acts of his “Minna,” had set up an unattainable model of the way in which a drama should be developed; and nothing was to me of greater importance than to thoroughly enter into his meaning and views.</w:t>
      </w:r>
    </w:p>
    <w:p>
      <w:pPr>
        <w:widowControl w:val="on"/>
        <w:pBdr/>
        <w:spacing w:before="240" w:after="240" w:line="240" w:lineRule="auto"/>
        <w:ind w:left="0" w:right="0"/>
        <w:jc w:val="left"/>
      </w:pPr>
      <w:r>
        <w:rPr>
          <w:color w:val="000000"/>
          <w:sz w:val="24"/>
          <w:szCs w:val="24"/>
        </w:rPr>
        <w:t xml:space="preserve">The recital of whatever moved, excited, and occupied me at this time, is already circumstantial enough; but I must nevertheless recur to that interest with which supersensuous things had inspired me, of which I, once for all, so far as might be possible, undertook to form some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experienced a great influence from an important work that fell into my hands:  it was Arnold’s “History of the Church and of Heretics.”  This man is not merely a reflective historian, but at the same time pious and feeling.  His sentiments chimed in very well with mine; and what particularly delighted me in his work was, that I received a more favorable notion of many heretics, who had been hitherto represented to me as mad or impious.  The spirit of contradiction and the love of paradoxes are inherent in us all.  I diligently studied the different opinions:  and as I had often enough heard it said that every man has his own religion at last, so nothing seemed more natural to me than that I should form mine too; and this I did with much satisfaction.  The Neo-Platonism lay at the foundation; the hermetical, the mystical, the cabalistic, also contributed their share; and thus I built for myself a world that looked strange enough.</w:t>
      </w:r>
    </w:p>
    <w:p>
      <w:pPr>
        <w:widowControl w:val="on"/>
        <w:pBdr/>
        <w:spacing w:before="240" w:after="240" w:line="240" w:lineRule="auto"/>
        <w:ind w:left="0" w:right="0"/>
        <w:jc w:val="left"/>
      </w:pPr>
      <w:r>
        <w:rPr>
          <w:color w:val="000000"/>
          <w:sz w:val="24"/>
          <w:szCs w:val="24"/>
        </w:rPr>
        <w:t xml:space="preserve">I could well represent to myself a Godhead which has gone on producing itself from all eternity; but, as production cannot be conceived without multiplicity, so it must of necessity have immediately appeared to itself as a Second, which we recognize under the name of the Son:  now, these two must continue the act of producing, and again appear to themselves in a Third, which was just as substantial, living, and eternal as the Whole.  With these, however, the circle of the Godhead was complete; and it would not have been possible for them to produce another perfectly equal to them.  But, since the work of production always proceeded, they created a fourth, which already fostered in himself a contradiction, inasmuch as it was, like them, unlimited, and yet at the same time was to be contained in them and bounded by them.  Now, this was Lucifer, to whom the whole power of creation was committed from this time, and from whom all other beings were to proceed.  He immediately displayed his infinite activity by creating the whole body of angels,—­all, again, after his own likeness, unlimited, but contained in him and bounded by him.  Surrounded by such a glory, he forgot his higher origin, and believed that he could find himself in himself; and from this first ingratitude sprang all that does not seem to us in accordance with the will and purposes of the Godhead.  Now, the more he concentrated himself within himself, the more painful must it have become to him, as well as to all the spirits whose sweet uprising to their origin he had embittered.  And so that happened which is intimated to us under the form of the Fall of the Angels.  One part of them concentrated itself with Lucifer, the other turned itself again to its origin.  From this concentration of the whole creation—­for it had proceeded out of Lucifer, and was forced to follow him—­sprang all that we perceive under the form of matter, which we figure to ourselves as heavy, solid, and dark, but which, since it is descended, if not even immediately, yet by filiation, from the Divine Being, is just 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unlimited, powerful, and eternal as its sire and grandsire.  Now, the whole mischief, if we may call it so, having arisen merely through the one-sided direction of Lucifer, the better half was indeed wanting to this creation; for it possessed all that is gained by concentration, while it lacked all that can be effected by expansion alone:  and so the entire creation might have been destroyed by everlasting concentration, become annihilated with its father Lucifer, and have lost all its claims to an equal eternity with the Godhead.  This condition the Elohim contemplated for a time:  and they had their choice, to wait for those eons, in which the field would again have become clear, and space would be left them for a new creation; or, if they would, to seize upon that which existed already, and supply the want, according to their own eternity.  Now, they chose the latter, and by their mere will supplied in an instant the whole want which the consequence of Lucifer’s undertaking drew after it.  They gave to the Eternal Being the faculty of expansion, of moving towards them:  the peculiar pulse of life was again restored, and Lucifer himself could not avoid its effects.  This is the epoch when that appeared which we know as light, and when that began which we are accustomed to designate by the word creation.  However much this multiplied itself by progressive degrees, through the continually working vital power of the Elohim, still a being was wanting who might be able to restore the original connection with the Godhead:  and thus man was produced, who in all things was to be similar, yea, equal to the Godhead, but thereby, in effect, found himself once more in the situation of Lucifer, that of being at once unlimited and limited; and since this contradiction was to manifest itself in him through all the categories of existence, and a perfect consciousness, as well as a decided will, was to accompany his various conditions, it was to be foreseen that he must be at the same time the most perfect and the most imperfect, the most happy and the most unhappy, creature.  It was not long before he, too, completely acted the part of Lucifer.  True ingratitude is the separation from the benefactor; and thus that fall was manifest for the second time, although the whole creation is nothing and was nothing but a falling from and returning to the original.
</w:t>
      </w:r>
    </w:p>
    <w:p>
      <w:pPr>
        <w:widowControl w:val="on"/>
        <w:pBdr/>
        <w:spacing w:before="240" w:after="240" w:line="240" w:lineRule="auto"/>
        <w:ind w:left="0" w:right="0"/>
        <w:jc w:val="left"/>
      </w:pPr>
      <w:r>
        <w:rPr>
          <w:color w:val="000000"/>
          <w:sz w:val="24"/>
          <w:szCs w:val="24"/>
        </w:rPr>
        <w:t xml:space="preserve">One easily sees how the Redemption is not only decreed from eternity, but is considered as eternally necessary,—­nay, that it must ever renew itself through the whole time of generation [Footnote:  “Das Werden,” the state of becoming, as distinguished from that of being.  The word, which is most useful to the Germans, can never be rendered properly in English.—­TRANS.] and existence.  In this view of the subject, nothing is more natural than for the Divinity himself to take the form of man, which had already prepared itself as a veil, and to share his fate for a short time, in order, by this assimilation, to enhance his joys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alleviate his sorrows.  The history of all religions and philosophies teaches us, that this great truth, indispensable to man, has been handed down by different nations, in different times, in various ways, and even in strange fables and images, in accordance with their limited knowledge:  enough, if it only be acknowledged that we find ourselves in a condition which, even if it seems to drag us down and oppress us, yet gives us opportunity, nay, even makes it our duty, to raise ourselves up, and to fulfil the purposes of the Godhead in this manner, that, while we are compelled on the one hand to concentrate ourselves (</w:t>
      </w:r>
      <w:r>
        <w:rPr>
          <w:i/>
          <w:color w:val="000000"/>
          <w:sz w:val="24"/>
          <w:szCs w:val="24"/>
        </w:rPr>
        <w:t xml:space="preserve">uns zu verselbsten</w:t>
      </w:r>
      <w:r>
        <w:rPr>
          <w:color w:val="000000"/>
          <w:sz w:val="24"/>
          <w:szCs w:val="24"/>
        </w:rPr>
        <w:t xml:space="preserve">), we, on the other hand, do not omit to expand ourselves (</w:t>
      </w:r>
      <w:r>
        <w:rPr>
          <w:i/>
          <w:color w:val="000000"/>
          <w:sz w:val="24"/>
          <w:szCs w:val="24"/>
        </w:rPr>
        <w:t xml:space="preserve">uns zu entselbstigen</w:t>
      </w:r>
      <w:r>
        <w:rPr>
          <w:color w:val="000000"/>
          <w:sz w:val="24"/>
          <w:szCs w:val="24"/>
        </w:rPr>
        <w:t xml:space="preserve">) in regular pulsation. [Footnote:  If we could make use of some such verbs as “inself” and “unself,” we should more accurately render this passage.—­TRANS.]
</w:t>
      </w:r>
    </w:p>
    <w:p>
      <w:pPr>
        <w:keepNext w:val="on"/>
        <w:widowControl w:val="on"/>
        <w:pBdr/>
        <w:spacing w:before="299" w:after="299" w:line="240" w:lineRule="auto"/>
        <w:ind w:left="0" w:right="0"/>
        <w:jc w:val="left"/>
        <w:outlineLvl w:val="1"/>
      </w:pPr>
      <w:r>
        <w:rPr>
          <w:b/>
          <w:color w:val="000000"/>
          <w:sz w:val="36"/>
          <w:szCs w:val="36"/>
        </w:rPr>
        <w:t xml:space="preserve">NINTH BOOK.</w:t>
      </w:r>
    </w:p>
    <w:p>
      <w:pPr>
        <w:widowControl w:val="on"/>
        <w:pBdr/>
        <w:spacing w:before="240" w:after="240" w:line="240" w:lineRule="auto"/>
        <w:ind w:left="0" w:right="0"/>
        <w:jc w:val="left"/>
      </w:pPr>
      <w:r>
        <w:rPr>
          <w:color w:val="000000"/>
          <w:sz w:val="24"/>
          <w:szCs w:val="24"/>
        </w:rPr>
        <w:t xml:space="preserve">“The heart is often affected, moreover, to the advantage of different, but especially of social and refined, virtues; and the more tender sentiments are excited and unfolded in it.  Many touches, in particular, will impress themselves, which give the young reader an insight into the more hidden corner of the human heart and its passions,—­a knowledge which is more worth than all Latin and Greek, and of which Ovid was a very excellent master.  But yet it is not on this account that the classic poets, and therefore Ovid, are placed in the hands of youth.  We have received from a kind Creator a variety of mental powers, to which we must not neglect giving their proper culture in our earliest years, and which cannot be cultivated, either by logic or metaphysics, Latin or Greek.  We have an imagination, before which, since it should not seize upon the very first conceptions that chance to present themselves, we ought to place the fittest and most beautiful images, and thus accustom and practise the mind to recognize and love the beautiful everywhere, and in nature itself, under its determined, true, and also in its finer, features.  A multitude of conceptions and general knowledge is necessary to us, as well for the sciences as for daily life, which can be learned out of no compendium.  Our feelings, affections, and passions should be advantageously developed and purified.”</w:t>
      </w:r>
    </w:p>
    <w:p>
      <w:pPr>
        <w:widowControl w:val="on"/>
        <w:pBdr/>
        <w:spacing w:before="240" w:after="240" w:line="240" w:lineRule="auto"/>
        <w:ind w:left="0" w:right="0"/>
        <w:jc w:val="left"/>
      </w:pPr>
      <w:r>
        <w:rPr>
          <w:color w:val="000000"/>
          <w:sz w:val="24"/>
          <w:szCs w:val="24"/>
        </w:rPr>
        <w:t xml:space="preserve">This significant passage, which is found in “The Universal German Library,” was not the only one of its kind.  Similar principles and similar views manifested themselves in many directions.  They made upon us lively youths a very great impression, which had the more decided effect, as it was strengthened besides by Wieland’s example; for the works of his second brilliant period clearly showed that he had formed himself according to such maxims.  And what more could we desire?  Philosophy, with its abstruse questions, was set aside; the classic languages, the acquisition of which is accompanied by so much drudgery, one saw thrust into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compendiums, about the sufficiency of which Hamlet had already whispered a word of caution into our ears, came more and more into suspicion.  We were directed to the contemplation of an active life, which we were so fond of leading; and to the knowledge of the passions, which we partly felt, partly anticipated, in our own bosoms, and which, if though they had been rebuked formerly, now appeared to us as something important and dignified, because they were to be the chief object of our studies; and the knowledge of them was extolled as the most excellent means of cultivating our mental powers.  Besides, such a mode of thought was quite in accordance with my own conviction,—­nay, with my poetical mode of treatment.  I therefore, without opposition, after I had thwarted so many good designs, and seen so many fair hopes vanish, reconciled myself to my father’s intention of sending me to Strasburg, where I was promised a cheerful, gay life, while I should prosecute my studies, and at last take my degree.
</w:t>
      </w:r>
    </w:p>
    <w:p>
      <w:pPr>
        <w:widowControl w:val="on"/>
        <w:pBdr/>
        <w:spacing w:before="240" w:after="240" w:line="240" w:lineRule="auto"/>
        <w:ind w:left="0" w:right="0"/>
        <w:jc w:val="left"/>
      </w:pPr>
      <w:r>
        <w:rPr>
          <w:color w:val="000000"/>
          <w:sz w:val="24"/>
          <w:szCs w:val="24"/>
        </w:rPr>
        <w:t xml:space="preserve">In spring I felt my health, but still more my youthful spirits, restored, and once more longed to be out of my father’s house, though with reasons far different from those on the first time.  The pretty chambers and spots where I had suffered so much had become disagreeable to me, and with my father himself there could be no pleasant relation.  I could not quite pardon him for having manifested more impatience than was reasonable at the relapse of my disease, and at my tedious recovery; nay, for having, instead of comforting me by forbearance, frequently expressed himself in a cruel manner, about that which lay in no man’s hand, as if it depended only on the will.  And he, too, was in various ways hurt and offended by me.</w:t>
      </w:r>
    </w:p>
    <w:p>
      <w:pPr>
        <w:widowControl w:val="on"/>
        <w:pBdr/>
        <w:spacing w:before="240" w:after="240" w:line="240" w:lineRule="auto"/>
        <w:ind w:left="0" w:right="0"/>
        <w:jc w:val="left"/>
      </w:pPr>
      <w:r>
        <w:rPr>
          <w:color w:val="000000"/>
          <w:sz w:val="24"/>
          <w:szCs w:val="24"/>
        </w:rPr>
        <w:t xml:space="preserve">For young people bring back from the university general ideas, which, indeed, is quite right and good; but, because they fancy themselves very wise in this, they apply them as a standard to the objects that occur, which must then, for the most part, lose by the comparison.  Thus I had gained a general notion of architecture, and of the arrangement and decoration of houses, and imprudently, in conversation, had applied this to our own house.  My father had designed the whole arrangement of it, and carried out its construction with great perseverance; and, considering that it was to be exclusively a residence for himself and his family, nothing could be objected to it:  in this taste, also, very many of the houses in Frankfort were built.  An open staircase ran up through the house, and touched upon large ante-rooms, which might very well have been chambers themselves, as, indeed, we always passed the fine season in them.  But this pleasant, cheerful existence for a single family—­this communication from above to below—­became the greatest inconvenience as soon as several parties occupied the house, as we had but too well experienced on the occasion of the French quartering.  For that painful scene with the king’s lieutenant would not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nay, my father would even have felt all those disagreeable matters less, if, after the Leipzig fashion, our staircase had run close along the side of the house, and a separate door had been given to each story.  This style of building I once praised highly for its advantages, and showed my father the possibility of altering his staircase also; whereat he got into an incredible passion, which was the more violent as, a short time before, I had found fault with some scrolled looking-glass frames, and rejected certain Chinese hangings.  A scene ensued, which, indeed, was again hushed up and smothered; but it hastened my journey to the beautiful Alsace, which I accomplished in a newly contrived comfortable diligence, without delay, and in a short time.
</w:t>
      </w:r>
    </w:p>
    <w:p>
      <w:pPr>
        <w:widowControl w:val="on"/>
        <w:pBdr/>
        <w:spacing w:before="240" w:after="240" w:line="240" w:lineRule="auto"/>
        <w:ind w:left="0" w:right="0"/>
        <w:jc w:val="left"/>
      </w:pPr>
      <w:r>
        <w:rPr>
          <w:color w:val="000000"/>
          <w:sz w:val="24"/>
          <w:szCs w:val="24"/>
        </w:rPr>
        <w:t xml:space="preserve">I had alighted at the Ghost (</w:t>
      </w:r>
      <w:r>
        <w:rPr>
          <w:i/>
          <w:color w:val="000000"/>
          <w:sz w:val="24"/>
          <w:szCs w:val="24"/>
        </w:rPr>
        <w:t xml:space="preserve">Geist</w:t>
      </w:r>
      <w:r>
        <w:rPr>
          <w:color w:val="000000"/>
          <w:sz w:val="24"/>
          <w:szCs w:val="24"/>
        </w:rPr>
        <w:t xml:space="preserve">) tavern, and hastened at once to satisfy my most earnest desire and to approach the minster, which had long since been pointed out to me by fellow-travellers, and had been before my eyes for a great distance.  When I first perceived this Colossus through the narrow lanes, and then stood too near before it, in the truly confined little square, it made upon me an impression quite of its own kind, which I, being unable to analyze on the spot, carried with me only indistinctly for this time, as I hastily ascended the building, so as not to neglect the beautiful moment of a high and cheerful sun, which was to disclose to me at once the broad, rich land.</w:t>
      </w:r>
    </w:p>
    <w:p>
      <w:pPr>
        <w:widowControl w:val="on"/>
        <w:pBdr/>
        <w:spacing w:before="240" w:after="240" w:line="240" w:lineRule="auto"/>
        <w:ind w:left="0" w:right="0"/>
        <w:jc w:val="left"/>
      </w:pPr>
      <w:r>
        <w:rPr>
          <w:color w:val="000000"/>
          <w:sz w:val="24"/>
          <w:szCs w:val="24"/>
        </w:rPr>
        <w:t xml:space="preserve">And now, from the platform, I saw before me the beautiful country in which I should for a long time live and reside:  the handsome city; the wide-spreading meadows around it, thickly set and interwoven with magnificent trees; that striking richness of vegetation which follows in the windings of the Rhine, marks its banks, islands, and aits.  Nor is the level ground, stretching down from the south, and watered by the Iller, less adorned with varied green.  Even westward, towards the mountains, there are many low grounds, which afford quite as charming a view of wood and meadow-growth, just as the northern and more hilly part is intersected by innumerable little brooks, which promote a rapid vegetation everywhere.  If one imagines, between these luxuriantly outstretched meads, between these joyously scattered groves, all land adapted for tillage, excellently prepared, verdant, and ripening, and the best and richest spots marked by hamlets and farmhouses, and this great and immeasurable plain, prepared for man, like a new paradise, bounded far and near by mountains partly cultivated, partly overgrown with woods, he will then conceive the rapture with which I blessed my fate, that it had destined me, for some time, so beautiful a dwelling-place.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Such a fresh glance into a new land in which we are to abide for a time, has still the peculiarity, both pleasant and foreboding, that the whole lies before us like an unwritten tablet.  As yet no sorrows and joys which relate to ourselves are recorded upon it; this cheerful, varied, animated plain is still mute for us; the eye is only fixed on the objects so far as they are intrinsically important, and neither affection nor passion has especially to render prominent this or that spot.  But a presentiment of the future already disquiets the young heart; and an unsatisfied craving secretly demands that which is to come and may come, and which at all events, whether for good or ill, will imperceptibly assume the character of the spot in which we find ourselves.</w:t>
      </w:r>
    </w:p>
    <w:p>
      <w:pPr>
        <w:widowControl w:val="on"/>
        <w:pBdr/>
        <w:spacing w:before="240" w:after="240" w:line="240" w:lineRule="auto"/>
        <w:ind w:left="0" w:right="0"/>
        <w:jc w:val="left"/>
      </w:pPr>
      <w:r>
        <w:rPr>
          <w:color w:val="000000"/>
          <w:sz w:val="24"/>
          <w:szCs w:val="24"/>
        </w:rPr>
        <w:t xml:space="preserve">Having descended the height, I still tarried a while before the face of the venerable pile; but what I could not quite clearly make out, either the first or the following time, was, that I regarded this miracle as a monster, which must have terrified me, if it had not, at the same time, appeared to me comprehensible by its regularity, and even pleasing in its finish.  Yet I by no means busied myself with meditating on this contradiction, but suffered a monument so astonishing quietly to work upon me by its presence.</w:t>
      </w:r>
    </w:p>
    <w:p>
      <w:pPr>
        <w:widowControl w:val="on"/>
        <w:pBdr/>
        <w:spacing w:before="240" w:after="240" w:line="240" w:lineRule="auto"/>
        <w:ind w:left="0" w:right="0"/>
        <w:jc w:val="left"/>
      </w:pPr>
      <w:r>
        <w:rPr>
          <w:color w:val="000000"/>
          <w:sz w:val="24"/>
          <w:szCs w:val="24"/>
        </w:rPr>
        <w:t xml:space="preserve">I took small, but well-situated and pleasant, lodgings, on the north side of the Fish-market, a fine, long street, where the everlasting motion came to the assistance of every unoccupied moment.  I then delivered my letters of introduction, and found among my patrons a merchant, who, with his family, was devoted to those pious opinions sufficiently known to me, although, as far as regarded external worship, he had not separated from the Church.  He was a man of intelligence withal, and by no means hypocritical in his conduct.  The company of boarders which was recommended to me, and, indeed, I to it, was very agreeable and entertaining.  A couple of old maids had long kept up this boarding-house with regularity and good success:  there might have been about ten persons, older and younger.  Of these latter, one named Meyer, a native of Lindau, is most vividly present to my mind.  From his form and face he might have been considered one of the handsomest of men, if, at the same time, he had not had something of the sloven in his whole appearance.  In like manner his splendid natural talents were marred by an incredible levity, and his excellent temper by an unbounded dissoluteness.  He had an open, jovial face, rather more round than oval:  the organs of the senses, the eyes, nose, mouth, and ears, could be called rich; they showed a decided fulness, without being too large.  His mouth was particularly charming, owing to his curling lips; and his whole physiognomy had the peculiar expression of a rake, from the circumstance that his eyebrows met across his nose, which, in a handsome face, always produces a pleasant expression of sensuality.  By his jovialness,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and good nature, he made himself beloved by all.  His memory was incredible; attention at the lectures was no effort for him; he retained all he heard, and was intellectual enough to take an interest in every thing, and this the more easily, as he was studying medicine.  All his impressions remained vivid; and his waggery in repeating the lectures and mimicking the professors often went so far, that, when he had heard three different lectures in one morning, he would, at the dinner-table, interchange the professors with each other, paragraphwise, and often even more abruptly, which motley lecture frequently entertained us, but often, too, became troublesome.
</w:t>
      </w:r>
    </w:p>
    <w:p>
      <w:pPr>
        <w:widowControl w:val="on"/>
        <w:pBdr/>
        <w:spacing w:before="240" w:after="240" w:line="240" w:lineRule="auto"/>
        <w:ind w:left="0" w:right="0"/>
        <w:jc w:val="left"/>
      </w:pPr>
      <w:r>
        <w:rPr>
          <w:color w:val="000000"/>
          <w:sz w:val="24"/>
          <w:szCs w:val="24"/>
        </w:rPr>
        <w:t xml:space="preserve">The rest were more or less polite, steady, serious people.  A pensioned knight of the order of St. Louis was one of these:  but the majority were students, all really good and well-disposed; only they were not allowed to go beyond their usual allowance of wine.  That this should not be easily done was the care of our president, one Doctor Salzmann.  Already in the sixties and unmarried, he had attended this dinner-table for many years, and maintained its good order and respectability.  He possessed a handsome property, kept himself close and neat in his exterior, even belonging to those who always go in shoes and stockings, and with their hat under their arm.  To put on the hat was with him an extraordinary action.  He commonly carried an umbrella, wisely reflecting that the finest summer-days often bring thunder-storms and passing showers over the country.</w:t>
      </w:r>
    </w:p>
    <w:p>
      <w:pPr>
        <w:widowControl w:val="on"/>
        <w:pBdr/>
        <w:spacing w:before="240" w:after="240" w:line="240" w:lineRule="auto"/>
        <w:ind w:left="0" w:right="0"/>
        <w:jc w:val="left"/>
      </w:pPr>
      <w:r>
        <w:rPr>
          <w:color w:val="000000"/>
          <w:sz w:val="24"/>
          <w:szCs w:val="24"/>
        </w:rPr>
        <w:t xml:space="preserve">With this man I talked over my design of continuing to study jurisprudence at Strasburg, so as to be able to take my degree as soon as possible.  Since he was exactly informed of every thing, I asked him about the lectures I should have to hear, and what he generally thought of the matter.  To this he replied, that it was not in Strasburg as in the German universities, where they try to educate jurists in the large and learned sense of the term.  Here, in conformity with the relation towards France, all was really directed to the practical, and managed in accordance with the opinions of the French, who readily stop at what is given.  They tried to impart to every one certain general principles and preliminary knowledge, they compressed as much as possible, and communicated only what was most necessary.  Hereupon he made me acquainted with a man, in whom, as a </w:t>
      </w:r>
      <w:r>
        <w:rPr>
          <w:i/>
          <w:color w:val="000000"/>
          <w:sz w:val="24"/>
          <w:szCs w:val="24"/>
        </w:rPr>
        <w:t xml:space="preserve">repetent</w:t>
      </w:r>
      <w:r>
        <w:rPr>
          <w:color w:val="000000"/>
          <w:sz w:val="24"/>
          <w:szCs w:val="24"/>
        </w:rPr>
        <w:t xml:space="preserve">, [Footnote:  A repetent is one of a class of persons to be found in the German universities, and who assist students in their studies.  They are somewhat analogous to the English tutors, but not precisely:  for the latter render their aid </w:t>
      </w:r>
      <w:r>
        <w:rPr>
          <w:i/>
          <w:color w:val="000000"/>
          <w:sz w:val="24"/>
          <w:szCs w:val="24"/>
        </w:rPr>
        <w:t xml:space="preserve">before</w:t>
      </w:r>
      <w:r>
        <w:rPr>
          <w:color w:val="000000"/>
          <w:sz w:val="24"/>
          <w:szCs w:val="24"/>
        </w:rPr>
        <w:t xml:space="preserve"> the recitation; while the repetent </w:t>
      </w:r>
      <w:r>
        <w:rPr>
          <w:i/>
          <w:color w:val="000000"/>
          <w:sz w:val="24"/>
          <w:szCs w:val="24"/>
        </w:rPr>
        <w:t xml:space="preserve">repeats</w:t>
      </w:r>
      <w:r>
        <w:rPr>
          <w:color w:val="000000"/>
          <w:sz w:val="24"/>
          <w:szCs w:val="24"/>
        </w:rPr>
        <w:t xml:space="preserve"> with the student, in private, the lectures he has previously heard from the professor.  Hence his name, which might be rendered </w:t>
      </w:r>
      <w:r>
        <w:rPr>
          <w:i/>
          <w:color w:val="000000"/>
          <w:sz w:val="24"/>
          <w:szCs w:val="24"/>
        </w:rPr>
        <w:t xml:space="preserve">repeater</w:t>
      </w:r>
      <w:r>
        <w:rPr>
          <w:color w:val="000000"/>
          <w:sz w:val="24"/>
          <w:szCs w:val="24"/>
        </w:rPr>
        <w:t xml:space="preserve">, had we any corresponding class of men in England or America, which would justify an English word.—­</w:t>
      </w:r>
      <w:r>
        <w:rPr>
          <w:i/>
          <w:color w:val="000000"/>
          <w:sz w:val="24"/>
          <w:szCs w:val="24"/>
        </w:rPr>
        <w:t xml:space="preserve">American 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great confidence was entertained; which he very soon managed to gain from me also.  By way of introduction, I began to speak with him on subjects of jurisprudence; and he wondered not a little at my swaggering:  for, during my residence at Leipzig, I had gained more of an insight into the requisites for the law than I have hitherto taken occasion to state in my narrative, though all I had acquired could only be reckoned as a general encyclopedical survey, and not as proper definite knowledge.  University life, even if in the course of it we may not exactly have to boast of industry, nevertheless affords endless advantages in every kind of cultivation, because we are always surrounded by men who either possess or are seeking science, so that, even if unconsciously, we are constantly drawing some nourishment from such an atmosphere.
</w:t>
      </w:r>
    </w:p>
    <w:p>
      <w:pPr>
        <w:widowControl w:val="on"/>
        <w:pBdr/>
        <w:spacing w:before="240" w:after="240" w:line="240" w:lineRule="auto"/>
        <w:ind w:left="0" w:right="0"/>
        <w:jc w:val="left"/>
      </w:pPr>
      <w:r>
        <w:rPr>
          <w:color w:val="000000"/>
          <w:sz w:val="24"/>
          <w:szCs w:val="24"/>
        </w:rPr>
        <w:t xml:space="preserve">My repetent, after he had had patience with my rambling discourse for some time, gave me at last to understand that I must first of all keep my immediate object in view, which was, to be examined, to take my degree, and then, perchance, to commence practice.  “Regarding the former,” said he, “the subject is by no means investigated at large.  It is inquired how and when a law arose, and what gave the internal or external occasion for it:  there is no inquiry as to how it has been altered by time and custom, or how far it has perhaps been perverted by false interpretation or the perverted usage of the courts.  It is in such investigations that learned men quite peculiarly spend their lives, whereas we inquire into that which exists at present:  this we stamp firmly on our memory, that it may always be ready when we wish to employ it for the use and defence of our clients.  Thus we qualify our young people for their future life, and the rest follows in proportion to their talents and activity.”  Hereupon he handed me his pamphlets, which were written in question and answer, and in which I could have stood a pretty good examination at once; for Hopp’s smaller law-catechism was yet perfectly in my memory:  the rest I supplied with some diligence, and, against my will, qualified myself in the easiest manner as a candidate.</w:t>
      </w:r>
    </w:p>
    <w:p>
      <w:pPr>
        <w:widowControl w:val="on"/>
        <w:pBdr/>
        <w:spacing w:before="240" w:after="240" w:line="240" w:lineRule="auto"/>
        <w:ind w:left="0" w:right="0"/>
        <w:jc w:val="left"/>
      </w:pPr>
      <w:r>
        <w:rPr>
          <w:color w:val="000000"/>
          <w:sz w:val="24"/>
          <w:szCs w:val="24"/>
        </w:rPr>
        <w:t xml:space="preserve">But since in this way all my own activity in the study was cut off,—­for I had no sense for any thing positive, but wished to have every thing explained historically, if not intelligibly,—­I found for my powers a wider field, which I employed in the most singular manner by devoting myself to a matter of interest which was accidentally presented to me from without.</w:t>
      </w:r>
    </w:p>
    <w:p>
      <w:pPr>
        <w:widowControl w:val="on"/>
        <w:pBdr/>
        <w:spacing w:before="240" w:after="240" w:line="240" w:lineRule="auto"/>
        <w:ind w:left="0" w:right="0"/>
        <w:jc w:val="left"/>
      </w:pPr>
      <w:r>
        <w:rPr>
          <w:color w:val="000000"/>
          <w:sz w:val="24"/>
          <w:szCs w:val="24"/>
        </w:rPr>
        <w:t xml:space="preserve">Most of my fellow-boarders were medical students.  These, as is well known, are the only students who zealously converse about their science and profession, even out of the hours of study.  This lies in the nature of the case.  The objects of their endeavors are those most obvious to the senses, and at the same time the highest, the most simple, and the most complicated.  Medicine employs the whole man, for it occupies itself with man as a whole.  All that the young man learns refers directly to an important, dangerous indeed, but yet in many respects lucrative, practice.  He therefore devotes himself passionately to whatever is to be known and to be done, partly because it is interesting in itself, partly because it opens to him the joyous prospect of independence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At table, then, I heard nothing but medical conversations, just as formerly in the boarding-house of Hofrath Ludwig.  In our walks and in our pleasure-parties likewise not much else was talked about:  for my fellow-boarders, like good fellows, had also become my companions at other times; and they were always joined on all sides by persons of like minds and like studies.  The medical faculty in general shone above the others, with respect both to the celebrity of the professors and the number of the students; and I was the more easily borne along by the stream, as I had just so much knowledge of all these things that my desire for science could soon be increased and inflamed.  At the commencement of the second half-year, therefore, I attended Spielmann’s course on chemistry, another on anatomy by Lobstein, and proposed to be right industrious, because, by my singular preliminary or rather extra knowledge, I had already gained some respect and confidence in our society.</w:t>
      </w:r>
    </w:p>
    <w:p>
      <w:pPr>
        <w:widowControl w:val="on"/>
        <w:pBdr/>
        <w:spacing w:before="240" w:after="240" w:line="240" w:lineRule="auto"/>
        <w:ind w:left="0" w:right="0"/>
        <w:jc w:val="left"/>
      </w:pPr>
      <w:r>
        <w:rPr>
          <w:color w:val="000000"/>
          <w:sz w:val="24"/>
          <w:szCs w:val="24"/>
        </w:rPr>
        <w:t xml:space="preserve">Yet this trifling and piecemeal way of study was even to be once more seriously disturbed; for a remarkable political event set every thing in motion, and procured us a tolerable succession of holidays.  Marie Antoinette, Archduchess of Austria and Queen of France, was to pass through Strasburg on her road to Paris.  The solemnities by which the people are made to take notice that there is greatness in the world were busily and abundantly prepared; and especially remarkable to me was the building which stood on an island in the Rhine between the two bridges, erected for her reception and for surrendering her into the hands of her husband’s ambassadors.  It was but slightly raised above the ground; had in the centre a grand saloon, on each side smaller ones; then followed other chambers, which extended somewhat backward.  In short, had it been more durably built, it might have answered very well as a pleasure-house for persons of rank.  But that which particularly interested me, and for which I did not grudge many a </w:t>
      </w:r>
      <w:r>
        <w:rPr>
          <w:i/>
          <w:color w:val="000000"/>
          <w:sz w:val="24"/>
          <w:szCs w:val="24"/>
        </w:rPr>
        <w:t xml:space="preserve">buesel</w:t>
      </w:r>
      <w:r>
        <w:rPr>
          <w:color w:val="000000"/>
          <w:sz w:val="24"/>
          <w:szCs w:val="24"/>
        </w:rPr>
        <w:t xml:space="preserve"> (a little silver coin then current) in order to procure a repeated entrance from the porter, was the embroidered tapestry with which they had lined the whole interior.  Here, for the first time, I saw a specimen of those tapestries worked after Raffaelle’s cartoons; and this sight was for me of very decided influence, as I became acquainted with the true and the perfect on a large scale, though only in copies.  I went and came, and came and went, and could not satiate myself with looking; nay, a vain endeavor troubled me, because I would willingly have comprehended what interested me in so extraordinary a manner.  I found these side-chambers highly delightful and refreshing, but the chief saloon so much the more shocking.  This had been hung with many larger, more brilliant and richer, hangings, which were surrounded with crowded ornaments, worked after pictures by the modern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Now, I might perhaps have become reconciled to this style also, as my feelings, like my judgment, did not readily reject any thing entirely; but the subject was excessively revolting to me.  These pictures contained the history of Jason, Medea, and Creusa, and therefore an example of the most unhappy marriage.  To the left of the throne was seen the bride struggling with the most horrible death, surrounded by persons full of sympathizing woe; to the right was the father, horrified at the murdered babes before his feet; whilst the Fury, in her dragon-car, drove along into the air.  And, that the horrible and atrocious should not lack something absurd, the white tail of that magic bull flourished out on the right hand from behind the red velvet of the gold-embroidered back of the throne; while the fire-spitting beast himself, and the Jason who was fighting with him, were completely covered by the sumptuous drapery.</w:t>
      </w:r>
    </w:p>
    <w:p>
      <w:pPr>
        <w:widowControl w:val="on"/>
        <w:pBdr/>
        <w:spacing w:before="240" w:after="240" w:line="240" w:lineRule="auto"/>
        <w:ind w:left="0" w:right="0"/>
        <w:jc w:val="left"/>
      </w:pPr>
      <w:r>
        <w:rPr>
          <w:color w:val="000000"/>
          <w:sz w:val="24"/>
          <w:szCs w:val="24"/>
        </w:rPr>
        <w:t xml:space="preserve">Here all the maxims which I had made my own in Oeser’s school were stirring within my bosom.  It was without proper selection and judgment, to begin with, that Christ and the apostles were brought into the side-halls of a nuptial building; and doubtless the size of the chambers had guided the royal tapestry-keeper.  This, however, I willingly forgave, because it had turned out so much to my advantage; but a blunder like that in the grand saloon put me altogether out of my self-possession, and with animation and vehemence I called on my comrades to witness such a crime against taste and feeling.  “What!” cried I, without regarding the by-standers, “is it permitted so thoughtlessly to place before the eyes of a young queen, at her first setting foot in her dominions, the representation of the most horrible marriage that perhaps ever was consummated?  Is there among the French architects, decorators, upholsterers, not a single man who understands that pictures represent something, that pictures work upon the mind and feelings, that they make impressions, that they excite forebodings?  It is just the same as if they had sent the most ghastly spectre to meet this beauteous and pleasure-loving lady at the very frontiers!” I know not what I said besides:  enough, my comrades tried to quiet me and to remove me out of the house, that there might be no offence.  They then assured me that it was not everybody’s concern to look for significance in pictures; that to themselves, at least, nothing of the sort would have occurred; while the whole population of Strasburg and the vicinity, which was to throng thither, would no more take such crotchets into their heads than the queen herself and her court.</w:t>
      </w:r>
    </w:p>
    <w:p>
      <w:pPr>
        <w:widowControl w:val="on"/>
        <w:pBdr/>
        <w:spacing w:before="240" w:after="240" w:line="240" w:lineRule="auto"/>
        <w:ind w:left="0" w:right="0"/>
        <w:jc w:val="left"/>
      </w:pPr>
      <w:r>
        <w:rPr>
          <w:color w:val="000000"/>
          <w:sz w:val="24"/>
          <w:szCs w:val="24"/>
        </w:rPr>
        <w:t xml:space="preserve">I yet remember well the beauteous and lofty mien, as cheerful as it was imposing, of this youthful lady.  Perfectly visible to us all in her glass carriage, she seemed to be jesting with her female attendants, in familiar conversation, about the throng that poured forth to meet her train.  In the evening we roamed through the streets to look at the various illuminated buildings, but especially the glowing spire of the minster, with which, both near and in the distance, we could not sufficiently feast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queen pursued her way:  the country people dispersed, and the city was soon quiet as ever.  Before the queen’s arrival, the very reasonable regulation had been made, that no deformed persons, no cripples nor disgusting invalids, should show themselves on her route.  People joked about this; and I made a little French poem in which I compared the advent of Christ, who seemed to wander upon earth particularly on account of the sick and the lame, with the arrival of the queen, who scared these unfortunates away.  My friends let it pass:  a Frenchman, on the contrary, who lived with us, criticised the language and metre very unmercifully, although, as it seemed, with too much foundation; and I do not remember that I ever made a French poem afterwards.</w:t>
      </w:r>
    </w:p>
    <w:p>
      <w:pPr>
        <w:widowControl w:val="on"/>
        <w:pBdr/>
        <w:spacing w:before="240" w:after="240" w:line="240" w:lineRule="auto"/>
        <w:ind w:left="0" w:right="0"/>
        <w:jc w:val="left"/>
      </w:pPr>
      <w:r>
        <w:rPr>
          <w:color w:val="000000"/>
          <w:sz w:val="24"/>
          <w:szCs w:val="24"/>
        </w:rPr>
        <w:t xml:space="preserve">No sooner had the news of the queen’s happy arrival rung from the capital, than it was followed by the horrible intelligence, that, owing to an oversight of the police during the festal fireworks, an infinite number of persons, with horses and carriages, had been destroyed in a street obstructed by building materials, and that the city, in the midst of the nuptial solemnities, had been plunged into mourning and sorrow.  They attempted to conceal the extent of the misfortune, both from the young royal pair and from the world, by burying the dead in secret; so that many families were convinced only by the ceaseless absence of their members that they, too, had been swept off by this awful event.  That, on this occasion, those ghastly figures in the grand saloon again came vividly before my mind, I need scarcely mention; for every one knows how powerful certain moral impressions are when they embody themselves, as it were, in those of the senses.</w:t>
      </w:r>
    </w:p>
    <w:p>
      <w:pPr>
        <w:widowControl w:val="on"/>
        <w:pBdr/>
        <w:spacing w:before="240" w:after="240" w:line="240" w:lineRule="auto"/>
        <w:ind w:left="0" w:right="0"/>
        <w:jc w:val="left"/>
      </w:pPr>
      <w:r>
        <w:rPr>
          <w:color w:val="000000"/>
          <w:sz w:val="24"/>
          <w:szCs w:val="24"/>
        </w:rPr>
        <w:t xml:space="preserve">This occurrence was, however, destined moreover to place my friends in anxiety and trouble by means of a prank in which I indulged.  Among us young people who had been at Leipzig, there had been maintained ever afterwards a certain itch for imposing on and in some way mystifying one another.  With this wanton love of mischief I wrote to a friend in Frankfort (he was the one who had amplified my poem on the cake-baker Hendel, applied it to </w:t>
      </w:r>
      <w:r>
        <w:rPr>
          <w:i/>
          <w:color w:val="000000"/>
          <w:sz w:val="24"/>
          <w:szCs w:val="24"/>
        </w:rPr>
        <w:t xml:space="preserve">Medon</w:t>
      </w:r>
      <w:r>
        <w:rPr>
          <w:color w:val="000000"/>
          <w:sz w:val="24"/>
          <w:szCs w:val="24"/>
        </w:rPr>
        <w:t xml:space="preserve">, and caused its general circulation) a letter dated from Versailles, in which I informed him of my happy arrival there, my participation in the solemnities, and other things of the kind, but at the same time enjoined the strictest secrecy.  I must here remark, that, from the time of that trick which had caused us so much annoyance, our little Leipzig society had accustomed itself to persecute him from time to time with mystifications, and this especially as he was the drollest man in the world, and was never more amiable than when he was discovering the cheat into which he had deliberately been led.  Shortly after I had written this letter, I went on a little journey, and remained absent about a fortnight.  Meanwhile the news of that disaster had reached Frankfort:  my friend believed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Paris, and his affection led him to apprehend that I might have been involved in the calamity.  He inquired of any parents and other persons to whom I was accustomed to write, whether any letters had arrived; and, as it was just at the time when my journey kept me from sending any, they were altogether wanting.  He went about in the greatest uneasiness, and at last told the matter in confidence to our nearest friends, who were now in equal anxiety.  Fortunately this conjecture did not reach my parents until a letter had arrived announcing my return to Strasburg.  My young friends were satisfied to learn that I was alive, but remained firmly convinced that I had been at Paris in the interim.  The affectionate intelligence of the solicitude they had felt on my account affected me so much that I vowed to leave off such tricks forever; but, unfortunately, I have often since allowed myself to be guilty of something similar.  Real life frequently loses its brilliancy to such a degree, that one is many a time forced to polish it up again with the varnish of fiction.
</w:t>
      </w:r>
    </w:p>
    <w:p>
      <w:pPr>
        <w:widowControl w:val="on"/>
        <w:pBdr/>
        <w:spacing w:before="240" w:after="240" w:line="240" w:lineRule="auto"/>
        <w:ind w:left="0" w:right="0"/>
        <w:jc w:val="left"/>
      </w:pPr>
      <w:r>
        <w:rPr>
          <w:color w:val="000000"/>
          <w:sz w:val="24"/>
          <w:szCs w:val="24"/>
        </w:rPr>
        <w:t xml:space="preserve">This mighty stream of courtly magnificence had now flowed by, and had left in me no other longing than after those tapestries of Raffaelle, which I would willingly have gazed at, revered, nay, adored, every day and every hour.  Fortunately, my passionate endeavors succeeded in interesting several persons of consequence in them, so that they were taken down and packed up as late as possible.  We now gave ourselves up again to our quiet, easy routine of the university and society; and in the latter the Actuary Salzmann, president of our table, continued to be the general pedagogue.  His intelligence, complaisance, and dignity, which he always contrived to maintain amid all the jests, and often even in the little extravagances, which he allowed us, made him beloved and respected by the whole company; and I could mention but few instances where he showed his serious displeasure, or interposed with authority in little quarrels and disputes.  Yet among them all I was the one who most attached myself to him; and he was not less inclined to converse with me, as he found me more variously accomplished than the others, and not so one-sided in judgment.  I also followed his directions in external matters; so that he could, without hesitation, publicly acknowledge me as his companion and comrade:  for, although he only filled an office which seems to be of little influence, he administered it in a manner which redounded to his highest honor.  He was actuary to the Court of Wards (</w:t>
      </w:r>
      <w:r>
        <w:rPr>
          <w:i/>
          <w:color w:val="000000"/>
          <w:sz w:val="24"/>
          <w:szCs w:val="24"/>
        </w:rPr>
        <w:t xml:space="preserve">Pupillen-Collegium</w:t>
      </w:r>
      <w:r>
        <w:rPr>
          <w:color w:val="000000"/>
          <w:sz w:val="24"/>
          <w:szCs w:val="24"/>
        </w:rPr>
        <w:t xml:space="preserve">); and there, indeed, like the perpetual secretary of a university, he had, properly speaking, the management of affairs in his own hands.  Now, as he had performed the duties of this office with the greatest exactness for many years, there was no family, from the first to the last, which did not owe him its gratitude; as indeed scarcely any one in the whole administration of government can earn more blessings or more curses than one who takes charge of the orphans, or, on the contrary, squanders or suffers to be squandered their property and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Strasburgers are passionate walkers, and they have a good right to be so.  Let one turn his steps as he will, he will find pleasure-grounds, partly natural, partly adorned by art in ancient and modern times, all of them visited and enjoyed by a cheerful, merry little people.  But what made the sight of a great number of pedestrians still more agreeable here than in other places, was the various costume of the fair sex.  The middle class of city girls yet retained the hair twisted up and secured by a large pin, as well as a certain close style of dress, in which any thing like a train would have been unbecoming:  and the pleasant part of it was, that this costume did not differ violently according to the rank of the wearer; for there were still some families of opulence and distinction who would not permit their daughters to deviate from this costume.  The rest followed the French fashion, and this party made some proselytes every year.  Salzmann had many acquaintances and an entrance everywhere:  a very pleasant circumstance for his companion, especially in summer, for good company and refreshment were found in all the public gardens far and near, and more than one invitation for this or that pleasant day was received.  On one such occasion I found an opportunity to recommend myself very rapidly to a family which I was visiting for only the second time.  We were invited, and arrived at the appointed hour.  The company was not large:  some played and some walked as usual.  Afterwards, when they were to go to supper, I saw our hostess and her sister speaking to each other with animation, and as if in a peculiar embarrassment.  I accosted them, and said, “I have indeed no right, ladies, to force myself into your secrets; but perhaps I may be able to give you good counsel, or even to serve you.”  Upon this they disclosed to me their painful dilemma; namely, that they had invited twelve persons to table, and that just at that moment a relation had returned from a journey, who now, as the thirteenth, would be a fatal </w:t>
      </w:r>
      <w:r>
        <w:rPr>
          <w:i/>
          <w:color w:val="000000"/>
          <w:sz w:val="24"/>
          <w:szCs w:val="24"/>
        </w:rPr>
        <w:t xml:space="preserve">memento mori</w:t>
      </w:r>
      <w:r>
        <w:rPr>
          <w:color w:val="000000"/>
          <w:sz w:val="24"/>
          <w:szCs w:val="24"/>
        </w:rPr>
        <w:t xml:space="preserve">, if not for himself, yet certainly for some of the guests.  “The case is very easily mended,” replied I:  “permit me to take my leave, and stipulate for indemnification.”  As they were persons of consequence and good breeding, they would by no means allow this, but sent about in the neighborhood to find a fourteenth.  I suffered them to do so; yet when I saw the servant coming in at the garden-gate without having effected his errand, I stole away and spent my evening pleasantly under the old linden-trees of the Wanzenau.  That this self-denial was richly repaid me was a very natural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certain kind of general society is not to be thought of without card-playing.  Salzmann renewed the good instructions of Madame Boehme; and I was the more docile as I had really seen, that by this little sacrifice, if it be one, one may procure one’s self much pleasure, and even a greater freedom in society than one would otherwise enjoy.  The old piquet, which had gone to sleep, was again looked out; I learned whist; I made myself, according to the directions of my Mentor, a card-purse, which was to remain untouched under all circumstances; and I now found opportunity to spend most of my evenings with my friend in the best circles, where, for the most part, they wished me well, and pardoned many a little irregularity, to which, nevertheless, my friend, though kindly enough, used to call my attention.</w:t>
      </w:r>
    </w:p>
    <w:p>
      <w:pPr>
        <w:widowControl w:val="on"/>
        <w:pBdr/>
        <w:spacing w:before="240" w:after="240" w:line="240" w:lineRule="auto"/>
        <w:ind w:left="0" w:right="0"/>
        <w:jc w:val="left"/>
      </w:pPr>
      <w:r>
        <w:rPr>
          <w:color w:val="000000"/>
          <w:sz w:val="24"/>
          <w:szCs w:val="24"/>
        </w:rPr>
        <w:t xml:space="preserve">But that I might experience symbolically how much one, even in externals, has to adapt one’s self to society, and direct one’s self according to it, I was compelled to something which seemed to me the most disagreeable thing in the world.  I had really very fine hair; but my Strasburg hair-dresser at once assured me that it was cut much too short behind, and that it would be impossible to make a </w:t>
      </w:r>
      <w:r>
        <w:rPr>
          <w:i/>
          <w:color w:val="000000"/>
          <w:sz w:val="24"/>
          <w:szCs w:val="24"/>
        </w:rPr>
        <w:t xml:space="preserve">frizure</w:t>
      </w:r>
      <w:r>
        <w:rPr>
          <w:color w:val="000000"/>
          <w:sz w:val="24"/>
          <w:szCs w:val="24"/>
        </w:rPr>
        <w:t xml:space="preserve"> of it in which I could show myself, since nothing but a few short curls in front were decreed lawful; and all the rest, from the crown, must be tied up in a cue or a hair-bag.  Nothing was left but to put up with false hair till the natural growth was again restored according to the demands of the time.  He promised me that nobody should ever remark this innocent deception (against which I objected at first very earnestly), if I could resolve upon it immediately.  He kept his word, and I was always looked upon as the young man who had the best and the best-dressed head of hair.  But as I was obliged to remain thus propped up and powdered from early morning, and at the same time to take care not to betray my false ornament by heating myself or by violent motions, this restraint in fact contributed much to my behaving for a time more quietly and politely, and accustomed me to going with my hat under my arm, and consequently in shoes and stockings also; however I did not venture to neglect wearing understockings of fine leather, as a defence against the Rhine gnats, which, on the fine summer evenings, generally spread themselves over the meadows and gardens.  Under these circumstances, violent bodily motion being denied me, our social conversations grew more and more animated and impassioned; indeed, they were the most interesting in which I had hitherto ever borne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With my way of feeling and thinking, it cost me nothing to let every one pass for what he was,—­nay, for that which he wished to pass for; and thus the frankness of a fresh, youthful heart, which manifested itself almost for the first time in its full bloom, made me many friends and adherents.  Our company of boarders increased to about twenty persons; and, as Salzmann kept up his accustomed order, every thing continued in its old routine,—­nay, the conversation was almost more decorous, as every one had to be on his guard before several.  Among the new-comers was a man who particularly interested me:  his name was Jung, the same who afterwards became known under the name of Stilling.  In spite of an antiquated dress, his form had something delicate about it, with a certain sturdiness.  A bag-wig did not disfigure his significant and pleasing countenance.  His voice was mild, without being soft and weak:  it became even melodious and powerful as soon as his ardor was roused, which was very easily done.  On becoming better acquainted with him, one found in him a sound common sense, which rested on feeling, and therefore took its tone from the affections and passions; and from this very feeling sprang an enthusiasm for the good, the true, and the just, in the greatest possible purity.  For the course of this man’s life had been very simple, and yet crowded with events and with manifold activity.  The element of his energy was indestructible faith in God, and in an assistance flowing immediately from him, which evidently manifested itself in an uninterrupted providence, and in an unfailing deliverance out of all troubles and from every evil.  Jung had made many such experiences in his life, and they had often been repeated of late in Strasburg:  so that, with the greatest cheerfulness, he led a life frugal indeed, but free from care, and devoted himself most earnestly to his studies; although he could not reckon upon any certain subsistence from one quarter to another.  In his youth, when on a fair way to become a charcoal-burner, he took up the trade of a tailor; and after he had instructed himself, at the same time, in higher matters, his knowledge-loving mind drove him to the occupation of schoolmaster.  This attempt failed; and he returned to his trade, from which, however, since every one felt for him confidence and affection, he was repeatedly called away, again to take a place as private tutor.  But for his most internal and peculiar training he had to thank that wide-spread class of men who sought out their salvation on their own responsibility, and who, while they strove to edify themselves by reading the Scriptures and good books, and by mutual exhortation and confession, thereby attained a degree of cultivation which must excite surprise.  For while the interest which always accompanied them and which maintained them in fellowship rested on the simplest foundation of morality, well-wishing and well-doing, the deviations which could take place with men of such limited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were of little importance; and hence their consciences, for the most part, remained clear, and their minds commonly cheerful:  so there arose no artificial, but a truly natural, culture, which yet had this advantage over others, that it was suitable to all ages and ranks, and was generally social by its nature.  For this reason, too, these persons were, in their own circle, truly eloquent, and capable of expressing themselves appropriately and pleasingly on all the tenderest and best concerns of the heart.  Now, good Jung was in this very case.  Among a few persons, who, if not exactly like-minded with himself, did not declare themselves averse from his mode of thought, he was found, not only talkative but eloquent:  in particular, he related the history of his life in the most delightful manner, and knew how to make all the circumstances plainly and vividly present to his listeners.  I persuaded him to write them down, and he promised to do so.  But because, in his way of expressing himself, he was like a somnambulist, who must not be called by name lest he should fall from his elevation, or like a gentle stream, to which one dare oppose nothing lest it should foam, he was often constrained to feel uncomfortable in a more numerous company.  His faith tolerated no doubt, and his conviction no jest.  “While in friendly communication he was inexhaustible, every thing came to a standstill with him when he met with contradiction.  I usually helped him through on such occasions, for which he repaid me with honest affection.  Since his mode of thought was nothing strange to me, but on the contrary I had already become accurately acquainted with it in my very best friends of both sexes; and since, moreover, it generally interested me with its naturalness and </w:t>
      </w:r>
      <w:r>
        <w:rPr>
          <w:i/>
          <w:color w:val="000000"/>
          <w:sz w:val="24"/>
          <w:szCs w:val="24"/>
        </w:rPr>
        <w:t xml:space="preserve">na vete</w:t>
      </w:r>
      <w:r>
        <w:rPr>
          <w:color w:val="000000"/>
          <w:sz w:val="24"/>
          <w:szCs w:val="24"/>
        </w:rPr>
        <w:t xml:space="preserve">,—­he found himself on the very best terms with me.  The bent of his intellect was pleasing to me; nor did I meddle with his faith in miracles, which was so useful to him.  Salzmann likewise behaved towards him with forbearance,—­I say with forbearance, for Salzmann, in conformity with his character, his natural disposition, his age arid circumstances, could not but stand and continue on the side of the rational, or rather the common-sense, Christians, whose religion properly rested on the rectitude of their characters, and a manly independence, and who therefore did not like to meddle or have any thing to do with feelings which might easily have led them into gloom, or with mysticism, which might easily have led them into the dark.  This class, too, was respectable and numerous:  all men of honor and capacity understood each other, and were of the like persuasion, as well as of the same mode of life.  Lerse, likewise our fellow-boarder, also belonged to this number:  a perfectly upright young man, and, with limited gifts of fortune, frugal and exact.  His manner of life and housekeeping was the closest I ever knew among students.  He was, of us all, the most neatly dressed, and yet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appeared in the same clothes; but he managed his wardrobe with the greatest care, kept every thing about him clean, and required all things in ordinary life to go according to his example.  He never happened to lean anywhere, or to prop his elbow on the table; he never forgot to mark his table-napkin; and the maid always had a bad time of it when the chairs were not found perfectly clean.  With all this, he had nothing stiff in his exterior.  He spoke cordially, with precise and dry liveliness, in which a light ironical joke was very becoming.  In figure he was well built, slender, and of fair height:  his face was pock-pitted and homely, his little blue eyes cheerful and penetrating.  As he had cause to tutor us in so many respects, we let him be our fencing-master besides, for he drew a very fine rapier; and it seemed to give him sport to play off upon us, on this occasion, all the pedantry of this profession.  Moreover, we really profited by him, and had to thank him for many sociable hours, which he induced us to spend in good exercise and practice.
</w:t>
      </w:r>
    </w:p>
    <w:p>
      <w:pPr>
        <w:widowControl w:val="on"/>
        <w:pBdr/>
        <w:spacing w:before="240" w:after="240" w:line="240" w:lineRule="auto"/>
        <w:ind w:left="0" w:right="0"/>
        <w:jc w:val="left"/>
      </w:pPr>
      <w:r>
        <w:rPr>
          <w:color w:val="000000"/>
          <w:sz w:val="24"/>
          <w:szCs w:val="24"/>
        </w:rPr>
        <w:t xml:space="preserve">By all these peculiarities, Lerse completely qualified himself for the office of arbitrator and umpire in all the small and great quarrels which happened, though but rarely, in our circle, and which Salzmann could not hush up in his fatherly way.  Without the external forms, which do so much mischief in universities, we represented a society bound together by circumstances and good feeling, which others might occasionally touch, but into which they could not intrude.  Now, in his judgment of internal piques, Lerse always showed the greatest impartiality; and, when the affair could no longer be settled by words and explanations, he knew how to conduct the desired satisfaction, in an honorable way, to a harmless issue.  In this no man was more clever than he:  indeed, he often used to say, that since heaven had destined him for a hero neither in war nor in love, he would be content, both in romances and fighting, with the part of second.  Since he remained the same throughout, and might be regarded as a true model of a good and steady disposition, the conception of him stamped itself as deeply as amiably upon me; and, when I wrote “Goetz von Berlichingen,” I felt myself induced to set up a memorial of our friendship, and to give the gallant fellow, who knew how to subordinate himself in so dignified a manner, the name of Franz Lerse.</w:t>
      </w:r>
    </w:p>
    <w:p>
      <w:pPr>
        <w:widowControl w:val="on"/>
        <w:pBdr/>
        <w:spacing w:before="240" w:after="240" w:line="240" w:lineRule="auto"/>
        <w:ind w:left="0" w:right="0"/>
        <w:jc w:val="left"/>
      </w:pPr>
      <w:r>
        <w:rPr>
          <w:color w:val="000000"/>
          <w:sz w:val="24"/>
          <w:szCs w:val="24"/>
        </w:rPr>
        <w:t xml:space="preserve">While, by his constant humorous dryness, he continued ever to remind us of what one owed to one’s self and to others, and how one ought to behave in order to live at peace with men as long as possible, and thus gain a certain position towards them, I had to fight, both inwardly and outwardly, with quite different circumstances and adversaries, being at strife with myself, with the objects around me, and even with the elements.  I was then in a state of health which furthered me sufficiently in all that I would and should undertake; only there was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irritability left behind, which did not always let me be in equilibrium.  A loud sound was disagreeable to me, diseased objects awakened in me loathing and horror.  But I was especially troubled with a giddiness which came over me every time I looked down from a height.  All these infirmities I tried to remedy, and, indeed, as I wished to lose no time, in a somewhat violent way.  In the evening, when they beat the tattoo, I went near the multitude of drums, the powerful rolling and beating of which might have made one’s heart burst in one’s bosom.  All alone I ascended the highest pinnacle of the minster spire, and sat in what is called the neck, under the nob or crown, for a quarter of an hour, before I would venture to step out again into the open air, where, standing upon a platform scarce an ell square, without any particular holding, one sees the boundless prospect before; while the nearest objects and ornaments conceal the church, and every thing upon and above which one stands.  It is exactly as if one saw one’s self carried up into the air in a balloon.  Such troublesome and painful sensations I repeated until the impression became quite indifferent to me; and I have since then derived great advantage from this training, in mountain travels and geological studies, and on great buildings, where I have vied with the carpenters in running over the bare beams and the cornices of the edifice, and even in Rome, where one must run similar risks to obtain a nearer view of important works of art.  Anatomy, also, was of double value to me, as it taught me to endure the most repulsive sights, while I satisfied my thirst for knowledge.  And thus I also attended the clinical course of the elder Dr. Ehrmann, as well as the lectures of his son on obstetrics, with the double view of becoming acquainted with all conditions, and of freeing myself from all apprehension as to repulsive things.  And I have actually succeeded so far, that nothing of this kind could ever put me out of my self-possession.  But I endeavored to harden myself, not only against these impressions on the senses, but also against the infections of the imagination.  The awful and shuddering impressions of the darkness in churchyards, solitary places, churches, and chapels by night, and whatever may be connected with them, I contrived to render likewise indifferent; and in this, also, I went so far that day and night, and every locality, were quite the same to me:  so that even when, in later times, a desire came over me once more to feel in such scenes the pleasing shudder of youth, I could hardly compel this, in any degree, by calling up the strangest and most fearful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my efforts to free myself from the pressure of the too gloomy and powerful, which continued to rule within me, and seemed to me sometimes as strength, sometimes as weakness, I was thoroughly assisted by that open, social, stirring manner of life, which attracted me more and more, to which I accustomed myself, and which I at last learned to enjoy with perfect freedom.  It is not difficult to remark in the world, that man feels himself most freely and most perfectly rid of his own feelings when he represents to himself the faults of others, and expatiates upon them with complacent censoriousness.  It is a tolerably pleasant sensation even to set ourselves above our equals by disapprobation and misrepresentation; for which reason good society, whether it consists of few or many, is most delighted with it.  But nothing equals the comfortable self-complacency, when we erect ourselves into judges of our superiors, and of those who are set over us,—­of princes and statesmen, —­when we find public institutions unfit and injudicious, only consider the possible and actual obstacles, and recognize neither the greatness of the invention, nor the co-operation which is to be expected from time and circumstances in every undertaking.</w:t>
      </w:r>
    </w:p>
    <w:p>
      <w:pPr>
        <w:widowControl w:val="on"/>
        <w:pBdr/>
        <w:spacing w:before="240" w:after="240" w:line="240" w:lineRule="auto"/>
        <w:ind w:left="0" w:right="0"/>
        <w:jc w:val="left"/>
      </w:pPr>
      <w:r>
        <w:rPr>
          <w:color w:val="000000"/>
          <w:sz w:val="24"/>
          <w:szCs w:val="24"/>
        </w:rPr>
        <w:t xml:space="preserve">Whoever remembers the condition of the French kingdom, and is accurately and circumstantially acquainted with it from later writings, will easily figure to himself how, at that time, in the Alsatian semi-France, people used to talk about the king and his ministers, about the court and court-favorites.  These were new subjects for my love of instructing myself, and very welcome ones to my pertness and youthful conceit.  I observed every thing accurately, noted it down industriously; and I now see, from the little that is left, that such accounts, although only put together on the moment, out of fables and uncertain general rumors, always have a certain value in after-times, because they serve to confront and compare the secret made known at last with what was then already discovered and public, and the judgments of contemporaries, true or false, with the convictions of posterity.</w:t>
      </w:r>
    </w:p>
    <w:p>
      <w:pPr>
        <w:widowControl w:val="on"/>
        <w:pBdr/>
        <w:spacing w:before="240" w:after="240" w:line="240" w:lineRule="auto"/>
        <w:ind w:left="0" w:right="0"/>
        <w:jc w:val="left"/>
      </w:pPr>
      <w:r>
        <w:rPr>
          <w:color w:val="000000"/>
          <w:sz w:val="24"/>
          <w:szCs w:val="24"/>
        </w:rPr>
        <w:t xml:space="preserve">Striking, and daily before the eyes of us street-loungers, was the project for beautifying the city; the execution of which according to draughts and plans, began in the strangest fashion to pass from sketches and plans into reality.  Intendant Gayot had undertaken to new-model the angular and uneven lanes of Strasburg, and to lay the foundations of a respectable, handsome city, regulated by line and level.  Upon this, Blondel, a Parisian architect, drew a plan, by which an hundred and forty householders gained in room, eighty lost, and the rest remained in their former condition.  This plan accepted, but not to be put into execution at once, now, should in course of time have been approaching completion; and, meanwhile, the city oddly enough wavered between form and formlessness.  If, for instance, a crooked side of a street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be straightened, the first man who felt disposed to build moved forward to the appointed line, perhaps, too, his next neighbor, but perhaps, also, the third or fourth resident from him; by which projections the most awkward recesses were left, like front court-yards, before the houses in the background.  They would not use force, yet without compulsion they would never have got on:  on which account no man, when his house was once condemned, ventured to improve or replace any thing that related to the street.  All these strange accidental inconveniences gave to us rambling idlers the most welcome opportunity of practising our ridicule; of making proposals, in the manner of Behrisch, for accelerating the completion, and of constantly doubting the possibility of it, although many a newly erected handsome building should have brought us to other thoughts.  How far that project was advanced by the length of time, I cannot say.
</w:t>
      </w:r>
    </w:p>
    <w:p>
      <w:pPr>
        <w:widowControl w:val="on"/>
        <w:pBdr/>
        <w:spacing w:before="240" w:after="240" w:line="240" w:lineRule="auto"/>
        <w:ind w:left="0" w:right="0"/>
        <w:jc w:val="left"/>
      </w:pPr>
      <w:r>
        <w:rPr>
          <w:color w:val="000000"/>
          <w:sz w:val="24"/>
          <w:szCs w:val="24"/>
        </w:rPr>
        <w:t xml:space="preserve">Another subject on which the Protestant Strasburgers liked to converse was the expulsion of the Jesuits.  These fathers, as soon as the city had fallen to the share of the French, had made their appearance and sought a </w:t>
      </w:r>
      <w:r>
        <w:rPr>
          <w:i/>
          <w:color w:val="000000"/>
          <w:sz w:val="24"/>
          <w:szCs w:val="24"/>
        </w:rPr>
        <w:t xml:space="preserve">domicilium</w:t>
      </w:r>
      <w:r>
        <w:rPr>
          <w:color w:val="000000"/>
          <w:sz w:val="24"/>
          <w:szCs w:val="24"/>
        </w:rPr>
        <w:t xml:space="preserve">.  But they soon extended themselves and built a magnificent college, which bordered so closely on the minster that the back of the church covered a third part of its front.  It was to be a complete quadrangle, and have a garden in the middle:  three sides of it were finished.  It is of stone, and solid, like all the buildings of these fathers.  That the Protestants were pushed hard, if not oppressed by them, lay in the plan of the society which made it a duty to restore the old religion in its whole compass.  Their fall, therefore, awakened the greatest satisfaction in the opposite party; and people saw, not without pleasure, how they sold their wines, carried away their books:  and the building was assigned to another, perhaps less active, order.  How glad are men when they get rid of an opponent, or only of a guardian! and the herd does not reflect, that, where there is no dog, it is exposed to wolves.</w:t>
      </w:r>
    </w:p>
    <w:p>
      <w:pPr>
        <w:widowControl w:val="on"/>
        <w:pBdr/>
        <w:spacing w:before="240" w:after="240" w:line="240" w:lineRule="auto"/>
        <w:ind w:left="0" w:right="0"/>
        <w:jc w:val="left"/>
      </w:pPr>
      <w:r>
        <w:rPr>
          <w:color w:val="000000"/>
          <w:sz w:val="24"/>
          <w:szCs w:val="24"/>
        </w:rPr>
        <w:t xml:space="preserve">Now, since every city must have its tragedy, at which children and children’s children shudder; so in Strasburg frequent mention was made of the unfortunate Praetor Klingling, who, after he had mounted the highest step of earthly felicity, ruled city and country with almost absolute power, and enjoyed all that wealth, rank, and influence could afford, had at last lost the favor of the court, and was dragged up to answer for all in which he had been indulged hitherto,—­nay, was even thrown into prison, where, more than seventy years old, he died an ambiguous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This and other tales, that knight of St. Louis, our fellow-boarder, knew how to tell with passion and animation; for which reason I was fond of accompanying him in his walks, unlike the others, who avoided such invitations, and left me alone with him.  As with new acquaintances I generally took my ease for a long time without thinking much about them or the effect which they were exercising upon me, so I only remarked gradually that his stories and opinions rather unsettled and confused than instructed and enlightened me.  I never knew what to make of him, although the riddle might easily have been solved.  He belonged to the many to whom life offers no results, and who, therefore, from first to last, exert themselves on individual objects.  Unfortunately he had with this a decided desire, nay, even passion, for meditating, without having any capacity for thinking; and in such men a particular notion easily fixes itself fast, which may be regarded as a mental disease.  To such a fixed view he always came back again, and was thus in the long run excessively tiresome.  He would bitterly complain of the decline of his memory, especially with regard to the latest events, and maintained, by a logic of his own, that all virtue springs from a good memory, and all vice, on the contrary, from forgetfulness.  This doctrine he contrived to carry out with much acuteness; as, indeed, any thing may be maintained when one has no compunction to use words altogether vaguely, and to employ and apply them in a sense now wider, now narrower, now closer, now more remote.</w:t>
      </w:r>
    </w:p>
    <w:p>
      <w:pPr>
        <w:widowControl w:val="on"/>
        <w:pBdr/>
        <w:spacing w:before="240" w:after="240" w:line="240" w:lineRule="auto"/>
        <w:ind w:left="0" w:right="0"/>
        <w:jc w:val="left"/>
      </w:pPr>
      <w:r>
        <w:rPr>
          <w:color w:val="000000"/>
          <w:sz w:val="24"/>
          <w:szCs w:val="24"/>
        </w:rPr>
        <w:t xml:space="preserve">At first it was amusing to hear him; nay, his persuasiveness even astonished us.  We fancied we were standing before a rhetorical sophist, who for jest and practice knew how to give a fair appearance to the strangest things.  Unfortunately this first impression became blunted but too soon; for at the end of every discourse, manage the thing as I would, the man came back again to the same theme.  He was not to be held fast to older events, although they interested him,—­although he had them present to his mind with their minutest circumstances.  Indeed, he was often, by a small circumstance, snatched out of the middle of a wild historical narrative, and thrust into his detestable favorite thought.</w:t>
      </w:r>
    </w:p>
    <w:p>
      <w:pPr>
        <w:widowControl w:val="on"/>
        <w:pBdr/>
        <w:spacing w:before="240" w:after="240" w:line="240" w:lineRule="auto"/>
        <w:ind w:left="0" w:right="0"/>
        <w:jc w:val="left"/>
      </w:pPr>
      <w:r>
        <w:rPr>
          <w:color w:val="000000"/>
          <w:sz w:val="24"/>
          <w:szCs w:val="24"/>
        </w:rPr>
        <w:t xml:space="preserve">One of our afternoon walks was particularly unfortunate in this respect:  the account of it may stand here instead of similar cases, which might weary if not vex the reader.</w:t>
      </w:r>
    </w:p>
    <w:p>
      <w:pPr>
        <w:widowControl w:val="on"/>
        <w:pBdr/>
        <w:spacing w:before="240" w:after="240" w:line="240" w:lineRule="auto"/>
        <w:ind w:left="0" w:right="0"/>
        <w:jc w:val="left"/>
      </w:pPr>
      <w:r>
        <w:rPr>
          <w:color w:val="000000"/>
          <w:sz w:val="24"/>
          <w:szCs w:val="24"/>
        </w:rPr>
        <w:t xml:space="preserve">On the way through the city we were met by an old female mendicant, who, by her beggings and importunities, disturbed him in his story.  “Pack yourself off, old witch!” said he, and walked by.  She shouted after him the well-known retort,—­only somewhat changed, since she saw well that the unfriendly man was old himself,—­“If you did not wish to be old, you should have had yourself hanged in your youth!” He turned round violently, and I feared a scene.  “Hanged cried he, “have myself hanged!  No:  that could not have been,—­I</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was too honest a fellow for that; but hang myself—­hang up my own self—­that is true—­that I should have done:  I should have turned a charge of powder against myself, that I might not live to see that I am not even worth that any more.”  The woman stood as if petrified; but he continued, “You have said a great truth, witch-mother; and, as they have neither drowned nor burned you yet, you shall be paid for your proverb.”  He handed her a </w:t>
      </w:r>
      <w:r>
        <w:rPr>
          <w:i/>
          <w:color w:val="000000"/>
          <w:sz w:val="24"/>
          <w:szCs w:val="24"/>
        </w:rPr>
        <w:t xml:space="preserve">buesel</w:t>
      </w:r>
      <w:r>
        <w:rPr>
          <w:color w:val="000000"/>
          <w:sz w:val="24"/>
          <w:szCs w:val="24"/>
        </w:rPr>
        <w:t xml:space="preserve">, a coin not usually given to a beggar.
</w:t>
      </w:r>
    </w:p>
    <w:p>
      <w:pPr>
        <w:widowControl w:val="on"/>
        <w:pBdr/>
        <w:spacing w:before="240" w:after="240" w:line="240" w:lineRule="auto"/>
        <w:ind w:left="0" w:right="0"/>
        <w:jc w:val="left"/>
      </w:pPr>
      <w:r>
        <w:rPr>
          <w:color w:val="000000"/>
          <w:sz w:val="24"/>
          <w:szCs w:val="24"/>
        </w:rPr>
        <w:t xml:space="preserve">We had crossed over the first Rhine-bridge, and were going to the inn where we meant to stop; and I was trying to lead him back to our previous conversation, when, unexpectedly, a very pretty girl met us on the pleasant foot-path, remained standing before us, bowed prettily, and cried, “Eh, eh, captain, where are you going?” and, whatever else is usually said on such an occasion.  “Mademoiselle,” replied he, somewhat embarrassed, “I know not”—­“How?” said she, with graceful astonishment, “do you forget your friends so soon?” The word “forget” fretted him:  he shook his head and replied, peevishly enough, “Truly, mademoiselle, I did not know!”—­She now retorted with some humor, yet very temperately, “Take care, captain:  I may mistake you another time!” And so she hurried past, taking huge strides, without looking round.  At once my fellow-traveller struck his forehead with both his fists:  “Oh, what an ass I am!” exclaimed he, “what an old ass I am!  Now, you see whether I am right or not.”  And then, in a very violent manner, he went on with his usual sayings and opinions, in which this case still more confirmed him.  I can not and would not repeat what a philippic discourse he held against himself.  At last he turned to me, and said, “I call you to witness!  You remember that small-ware woman at the corner, who is neither young nor pretty?  I salute her every time we pass, and often exchange a couple of friendly words with her; and yet it is thirty years ago since she was gracious to me.  But now I swear it is not four weeks since this young lady showed herself more complaisant to me than was reasonable; and yet I will not recognize her, but insult her in return for her favors!  Do I not always say, that ingratitude is the greatest of vices, and no man would be ungrateful if he were not forgetful?”</w:t>
      </w:r>
    </w:p>
    <w:p>
      <w:pPr>
        <w:widowControl w:val="on"/>
        <w:pBdr/>
        <w:spacing w:before="240" w:after="240" w:line="240" w:lineRule="auto"/>
        <w:ind w:left="0" w:right="0"/>
        <w:jc w:val="left"/>
      </w:pPr>
      <w:r>
        <w:rPr>
          <w:color w:val="000000"/>
          <w:sz w:val="24"/>
          <w:szCs w:val="24"/>
        </w:rPr>
        <w:t xml:space="preserve">We went into the inn; and nothing but the tippling, swarming crowd in the ante-rooms stopped the invectives which he rattled off against himself and his contemporaries.  He was silent, and I hoped pacified, when we stepped into an upper chamber, where we found a young man pacing up and down alone, whom the captain saluted by name.  I was pleased to become acquainted with him; for the old fellow had said much good of him to me, and had told me that this young man, being employed in the war-bureau, had often disinterestedly done him very good service when the pensions were stopped.  I was glad that the conversation took a general turn; and, while we were carrying it on, we drank a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wine.  But here, unluckily, another infirmity which my knight had in common with obstinate men developed itself.  For as, on the whole, he could not get rid of that fixed notion; so did he stick fast to a disagreeable impression of the moment, and suffer his feelings to run on without moderation.  His last vexation about himself had not yet died away; and now was added something new, although of quite a different kind.  He had not long cast his eyes here and there before he noticed on the table a double portion of coffee, and two cups, and might besides, being a man of gallantry, have traced some other indication that the young man had not been so solitary all the time.  And scarcely had the conjecture arisen in his mind, and ripened into a probability, that the pretty girl had been paying a visit here, than the most outrageous jealousy added itself to that first vexation, so as completely to perplex him.
</w:t>
      </w:r>
    </w:p>
    <w:p>
      <w:pPr>
        <w:widowControl w:val="on"/>
        <w:pBdr/>
        <w:spacing w:before="240" w:after="240" w:line="240" w:lineRule="auto"/>
        <w:ind w:left="0" w:right="0"/>
        <w:jc w:val="left"/>
      </w:pPr>
      <w:r>
        <w:rPr>
          <w:color w:val="000000"/>
          <w:sz w:val="24"/>
          <w:szCs w:val="24"/>
        </w:rPr>
        <w:t xml:space="preserve">Now, before I could suspect any thing,—­for I had hitherto been conversing quite harmlessly with the young man,—­the captain, in an unpleasant tone, which I well knew, began to be satirical about the pair of cups, and about this and that.  The young man, surprised, tried to turn it off pleasantly and sensibly, as is the custom among men of good breeding:  but the old fellow continued to be unmercifully rude; so that there was nothing left for the other to do but to seize his hat and cane, and at his departure to leave behind him a pretty unequivocal challenge.  The fury of the captain now burst out the more vehemently, as he had in the interim drunk another bottle of wine almost by himself.  He struck the table with his fist, and cried more than once, “I will strike him dead!” It was not, however, meant quite so badly as it sounded; for he often used this phrase when any one opposed or otherwise displeased him.  Just as unexpectedly the business grew worse on our return; for I had the want of foresight to represent to him his ingratitude towards the young man, and to remind him how strongly he had praised to me the ready obligingness of this official person.  No! such rage of a man against himself I never saw again:  it was the most passionate conclusion to that beginning to which the pretty girl had given occasion.  Here I saw sorrow and repentance carried into caricature, and, as all passion supplies the place of genius, to a point really genius-like.  He then went over all the incidents of our afternoon ramble again, employed them rhetorically for his own self-reproach, brought up the old witch at last before him once more, and perplexed himself to such a degree, that I could not help fearing he would throw himself into the Rhine.  Could I have been sure of fishing him out again quickly, like Mentor his Telemachus, he might have made the leap; and I should have brought him home cooled down for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immediately confided the affair to Lerse; and we went the next morning to the young man, whom my friend in his dry way set laughing.  We agreed to bring about an accidental meeting, where a reconciliation should take place of itself.  The drollest thing about it was, that this time the captain, too, had slept off his rudeness, and found himself ready to apologize to the young man, to whom petty quarrels were of some consequence.  All was arranged in one morning; and, as the affair had not been kept quite secret, I did not escape the jokes of my friends, who might have foretold me, from their own experience, how troublesome the friendship of the captain could become upon occasion.</w:t>
      </w:r>
    </w:p>
    <w:p>
      <w:pPr>
        <w:widowControl w:val="on"/>
        <w:pBdr/>
        <w:spacing w:before="240" w:after="240" w:line="240" w:lineRule="auto"/>
        <w:ind w:left="0" w:right="0"/>
        <w:jc w:val="left"/>
      </w:pPr>
      <w:r>
        <w:rPr>
          <w:color w:val="000000"/>
          <w:sz w:val="24"/>
          <w:szCs w:val="24"/>
        </w:rPr>
        <w:t xml:space="preserve">But now, while I am thinking what should be imparted next, there comes again into my thoughts, by a strange play of memory, that reverend minster-building, to which in those days I devoted particular attention, and which, in general, constantly presents itself to the eye, both in the city and in the country.</w:t>
      </w:r>
    </w:p>
    <w:p>
      <w:pPr>
        <w:widowControl w:val="on"/>
        <w:pBdr/>
        <w:spacing w:before="240" w:after="240" w:line="240" w:lineRule="auto"/>
        <w:ind w:left="0" w:right="0"/>
        <w:jc w:val="left"/>
      </w:pPr>
      <w:r>
        <w:rPr>
          <w:color w:val="000000"/>
          <w:sz w:val="24"/>
          <w:szCs w:val="24"/>
        </w:rPr>
        <w:t xml:space="preserve">The more I considered the </w:t>
      </w:r>
      <w:r>
        <w:rPr>
          <w:i/>
          <w:color w:val="000000"/>
          <w:sz w:val="24"/>
          <w:szCs w:val="24"/>
        </w:rPr>
        <w:t xml:space="preserve">facade</w:t>
      </w:r>
      <w:r>
        <w:rPr>
          <w:color w:val="000000"/>
          <w:sz w:val="24"/>
          <w:szCs w:val="24"/>
        </w:rPr>
        <w:t xml:space="preserve">, the more was that first impression strengthened and developed, that here the sublime has entered into alliance with the pleasing.  If the vast, when it appears as a mass before us, is not to terrify; if it is not to confuse, when we seek to investigate its details,—­it must enter into an unnatural, apparently impossible, connection, it must associate to itself the pleasing.  But now, since it will be impossible for us to speak of the impression of the minster except by considering both these incompatible qualities as united, so do we already see, from this, in what high value we must hold this ancient monument; and we begin in earnest to describe how such contradictory elements could peaceably interpenetrate and unite themselves.</w:t>
      </w:r>
    </w:p>
    <w:p>
      <w:pPr>
        <w:widowControl w:val="on"/>
        <w:pBdr/>
        <w:spacing w:before="240" w:after="240" w:line="240" w:lineRule="auto"/>
        <w:ind w:left="0" w:right="0"/>
        <w:jc w:val="left"/>
      </w:pPr>
      <w:r>
        <w:rPr>
          <w:color w:val="000000"/>
          <w:sz w:val="24"/>
          <w:szCs w:val="24"/>
        </w:rPr>
        <w:t xml:space="preserve">First of all, without thinking of the towers, we devote out considerations to the </w:t>
      </w:r>
      <w:r>
        <w:rPr>
          <w:i/>
          <w:color w:val="000000"/>
          <w:sz w:val="24"/>
          <w:szCs w:val="24"/>
        </w:rPr>
        <w:t xml:space="preserve">facade</w:t>
      </w:r>
      <w:r>
        <w:rPr>
          <w:color w:val="000000"/>
          <w:sz w:val="24"/>
          <w:szCs w:val="24"/>
        </w:rPr>
        <w:t xml:space="preserve"> alone, which powerfully strikes the eye as an upright, oblong parallelogram.  If we approach it at twilight, in the moonshine, on a starlight night, when the parts appear more or less indistinct and at last disappear, we see only a colossal wall, the height of which bears an advantageous proportion to the breadth.  If we view it by day, and by the power of the mind abstract from the details, we recognize the front of a building which not only encloses the space within, but also covers much in its vicinity.  The openings of this monstrous surface point to internal necessities, and according to these we can at once divide it into nine compartments.  The great middle door, which opens into the nave of the church, first meets the eye.  On both sides of it lie two smaller ones, belonging to the cross-ways.  Over the chief door our glance falls upon the wheel-shaped window, which is to spread an awe-inspiring light within the church and its vaulted arches.  At its sides appear two large, perpendicular, oblong openings, which form a striking contrast with the middle one, and indicate that they belong to the base of the rising towers.  In the third story are three openings in a row, which are designed for belfries and other church necessities.  Above them one sees the whole horizontally closed by the balustrade of the gallery, instead of a cornice.  These nine spaces described are supported, enclosed, and separated into three great perpendicular divisions by four pillars rising up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Now, as it cannot be denied that there is in the whole mass a fine proportion of height to breadth, so also in the details it maintains a somewhat uniform lightness by means of these pillars and the narrow compartments between them.</w:t>
      </w:r>
    </w:p>
    <w:p>
      <w:pPr>
        <w:widowControl w:val="on"/>
        <w:pBdr/>
        <w:spacing w:before="240" w:after="240" w:line="240" w:lineRule="auto"/>
        <w:ind w:left="0" w:right="0"/>
        <w:jc w:val="left"/>
      </w:pPr>
      <w:r>
        <w:rPr>
          <w:color w:val="000000"/>
          <w:sz w:val="24"/>
          <w:szCs w:val="24"/>
        </w:rPr>
        <w:t xml:space="preserve">But if we adhere to our abstraction, and imagine to ourselves this immense wall without ornaments, with firm buttresses, with the necessary openings in it, but only so far as necessity requires them, we even then must allow that these chief divisions are in good proportion:  thus the whole will appear solemn and noble indeed, but always heavily unpleasant, and, being without ornament, unartistical.  For a work of art, the whole of which is conceived in great, simple, harmonious parts, makes indeed a noble and dignified impression; but the peculiar enjoyment which the pleasing produces can only find place in the consonance of all developed details.</w:t>
      </w:r>
    </w:p>
    <w:p>
      <w:pPr>
        <w:widowControl w:val="on"/>
        <w:pBdr/>
        <w:spacing w:before="240" w:after="240" w:line="240" w:lineRule="auto"/>
        <w:ind w:left="0" w:right="0"/>
        <w:jc w:val="left"/>
      </w:pPr>
      <w:r>
        <w:rPr>
          <w:color w:val="000000"/>
          <w:sz w:val="24"/>
          <w:szCs w:val="24"/>
        </w:rPr>
        <w:t xml:space="preserve">And it is precisely here that the building we are examining satisfies us in the highest degree, for we see all the ornaments fully suited to every part which they adorn:  they are subordinate to it, they seem to have grown out of it.  Such a manifoldness always gives great pleasure, since it flows of its own accord from the suitable, and therefore at the same time awakens the feeling of unity.  It is only in such cases that the execution is prized as the summit of art.</w:t>
      </w:r>
    </w:p>
    <w:p>
      <w:pPr>
        <w:widowControl w:val="on"/>
        <w:pBdr/>
        <w:spacing w:before="240" w:after="240" w:line="240" w:lineRule="auto"/>
        <w:ind w:left="0" w:right="0"/>
        <w:jc w:val="left"/>
      </w:pPr>
      <w:r>
        <w:rPr>
          <w:color w:val="000000"/>
          <w:sz w:val="24"/>
          <w:szCs w:val="24"/>
        </w:rPr>
        <w:t xml:space="preserve">By such means, now, was a solid piece of masonry, an impenetrable wall, which had moreover to announce itself as the base of two heaven-high towers, made to appear to the eye as if resting on itself, consisting in itself, but at the same time light and adorned, and, though pierced through in a thousand places, to give the idea of indestructible firmness.</w:t>
      </w:r>
    </w:p>
    <w:p>
      <w:pPr>
        <w:widowControl w:val="on"/>
        <w:pBdr/>
        <w:spacing w:before="240" w:after="240" w:line="240" w:lineRule="auto"/>
        <w:ind w:left="0" w:right="0"/>
        <w:jc w:val="left"/>
      </w:pPr>
      <w:r>
        <w:rPr>
          <w:color w:val="000000"/>
          <w:sz w:val="24"/>
          <w:szCs w:val="24"/>
        </w:rPr>
        <w:t xml:space="preserve">This riddle is solved in the happiest manner.  The openings in the wall, its solid parts, the pillars, every thing has its peculiar character, which proceeds from its particular destination:  this communicates itself by degrees to the subdivisions; hence every thing is adorned in proportionate taste, the great as well as the small is in the right place, and can be easily comprehended, and thus the pleasing presents itself in the vast.  I would refer only to the doors sinking in perspective into the thickness of the wall, and adorned without end in their columns and pointed arches; to the window with its rose springing out of the round form; to the outline of its framework, as well as to the slender reed-like pillars of the perpendicular compartments.  Let one represent to himself the pillars retreating step by step, accompanied by little, slender, light-pillared, pointed structures, likewise striving upwards, and furnished with canopies to shelter the images of the saints, and how at last every rib, every boss, seems like a flower-head and row of leaves, or some other natural object transformed into stone.  One may compare, if not the building itself, yet representations of the whole and of its parts, for the purpose of reviewing and giving life to what I have said.  It may seem exaggerated to many; for I myself, though transported into love for this work at first sight, required a long time to make myself intimately acquainted with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Having grown up among those who found fault with Gothic architecture, I cherished my aversion from the abundantly overloaded, complicated ornaments which, by their capriciousness, made a religious, gloomy character highly adverse.  I strengthened myself in this repugnance, since I had only met with spiritless works of this kind, in which one could perceive neither good proportions nor a pure consistency.  But here I thought I saw a new revelation of it, since what was objectionable by no means appeared, but the contrary opinion rather forced itself upon my mind.</w:t>
      </w:r>
    </w:p>
    <w:p>
      <w:pPr>
        <w:widowControl w:val="on"/>
        <w:pBdr/>
        <w:spacing w:before="240" w:after="240" w:line="240" w:lineRule="auto"/>
        <w:ind w:left="0" w:right="0"/>
        <w:jc w:val="left"/>
      </w:pPr>
      <w:r>
        <w:rPr>
          <w:color w:val="000000"/>
          <w:sz w:val="24"/>
          <w:szCs w:val="24"/>
        </w:rPr>
        <w:t xml:space="preserve">But the longer I looked and considered, I all the while thought I discovered yet greater merits beyond that which I have already mentioned.  The right proportion of the larger divisions, the ornamental, as judicious as rich, even to the minutest, were found out; but now I recognized the connection of these manifold ornaments amongst each other, the transition from one leading part to another, the enclosing of details, homogeneous indeed, but yet greatly varying in form, from the saint to the monster, from the leaf to the dental.  The more I investigated, the more I was astonished; the more I amused and wearied myself with measuring and drawing, so much the more did my attachment increase, so that I spent much time, partly in studying what actually existed, partly in restoring, in my mind and on paper, what was wanting and unfinished, especially in the towers.</w:t>
      </w:r>
    </w:p>
    <w:p>
      <w:pPr>
        <w:widowControl w:val="on"/>
        <w:pBdr/>
        <w:spacing w:before="240" w:after="240" w:line="240" w:lineRule="auto"/>
        <w:ind w:left="0" w:right="0"/>
        <w:jc w:val="left"/>
      </w:pPr>
      <w:r>
        <w:rPr>
          <w:color w:val="000000"/>
          <w:sz w:val="24"/>
          <w:szCs w:val="24"/>
        </w:rPr>
        <w:t xml:space="preserve">Finding that this building had been based on old German ground, and grown thus far in genuine German times, and that the name of the master, on his modest gravestone, was likewise of native sound and origin, I ventured, being incited by the worth of this work of art, to change the hitherto decried appellation of “Gothic architecture,” and to claim it for our nation as “German architecture;” nor did I fail to bring my patriotic views to light, first orally, and afterwards in a little treatise dedicated to the memory of Ervinus a Steinbach.</w:t>
      </w:r>
    </w:p>
    <w:p>
      <w:pPr>
        <w:widowControl w:val="on"/>
        <w:pBdr/>
        <w:spacing w:before="240" w:after="240" w:line="240" w:lineRule="auto"/>
        <w:ind w:left="0" w:right="0"/>
        <w:jc w:val="left"/>
      </w:pPr>
      <w:r>
        <w:rPr>
          <w:color w:val="000000"/>
          <w:sz w:val="24"/>
          <w:szCs w:val="24"/>
        </w:rPr>
        <w:t xml:space="preserve">If my biographical narrative should come down to the epoch when the said sheet appeared in print, which Herder afterwards inserted in his pamphlet, “Von Deutscher Art und Kunst” ("Of German Manner and Art"), much more will be said on this weighty subject.  But, before I turn from it this time, I will take the opportunity to vindicate the motto prefixed to the present volume with those who may have entertained some doubt about it.  I know indeed very well, that in opposition to this honest, hopeful old German saying, “Of whatever one wishes in youth, he has abundance in old age,” many would quote contrary experience, and many trifling comments might be made; but much, also, is to be said in its favor:  and I will explain how I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Our wishes are presentiments of the capabilities which lie within us, and harbingers of that which we shall be in a condition to perform.  Whatever we are able and would like to do, presents itself to our imagination, as without us and in the future.  We feel a longing after that which we already possess in secret.  Thus a passionate anticipating grasp changes the truly possible into a dreamed reality.  Now, if such a bias lies decidedly in our nature, then, with every step of our development will a part of the first wish be fulfilled,—­under favorable circumstances in the direct way, under unfavorable in the circuitous way, from which we always come back again to the other.  Thus we see men by perseverance attain to earthly wealth.  They surround themselves with riches, splendor, and external honor.  Others strive yet more certainly after intellectual advantages, acquire for themselves a clear survey of things, a peacefulness of mind, and a certainty for the present and the future.</w:t>
      </w:r>
    </w:p>
    <w:p>
      <w:pPr>
        <w:widowControl w:val="on"/>
        <w:pBdr/>
        <w:spacing w:before="240" w:after="240" w:line="240" w:lineRule="auto"/>
        <w:ind w:left="0" w:right="0"/>
        <w:jc w:val="left"/>
      </w:pPr>
      <w:r>
        <w:rPr>
          <w:color w:val="000000"/>
          <w:sz w:val="24"/>
          <w:szCs w:val="24"/>
        </w:rPr>
        <w:t xml:space="preserve">But now there is a third direction, which is compounded of both, and the issue of which must be the most surely successful.  When a man’s youth falls into a pregnant time; when production overweighs destruction, and a presentiment is early awakened within him as to what such an epoch demands and promises,—­he will then, being forced by outward inducements into an active interest, take hold now here, now there, and the wish to be active on many sides will be lively within him.  But so many accidental hinderances are associated with human limitation, that here a thing, once begun, remains unfinished:  there that which is already grasped falls out of the hand, and one wish after another is dissipated.  But had these wishes sprung out of a pure heart, and in conformity with the necessities of the times, one might composedly let them lie and fall right and left, and be assured that these must not only be found out and picked up again, but that also many kindred things, which one has never touched and never even thought of, will come to light.  If, now, during our own lifetime, we see that performed by others, for which we ourselves felt an earlier call, but had been obliged to give it up, with much besides, then the beautiful feeling enters the mind that only mankind combined is the true man, and that the individual can only be joyous and happy when he has the courage to feel himself in the whole.</w:t>
      </w:r>
    </w:p>
    <w:p>
      <w:pPr>
        <w:widowControl w:val="on"/>
        <w:pBdr/>
        <w:spacing w:before="240" w:after="240" w:line="240" w:lineRule="auto"/>
        <w:ind w:left="0" w:right="0"/>
        <w:jc w:val="left"/>
      </w:pPr>
      <w:r>
        <w:rPr>
          <w:color w:val="000000"/>
          <w:sz w:val="24"/>
          <w:szCs w:val="24"/>
        </w:rPr>
        <w:t xml:space="preserve">This contemplation is here in the right place; for when I reflect on the affection which drew me to these antique edifices, when I reckon up the time which I devoted to the Strasburg minster alone, the attention with which I afterwards examined:  the cathedral at Cologne, and that at Freyburg, and more and more felt the value of these buildings, I could even blame myself for having afterwards lost sight of them altogether,—­ nay, for having left them completely in the background, being attracted by a more developed art.  But when now, in the latest times, I see attention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turned to those objects; when I see affection, and even passion, for them appearing and flourishing; when I see able young persons seized with this passion, recklessly devoting powers, time, care, and property to these memorials of a past world,—­then am I reminded with pleasure that what I formerly would and wished had a value.  With satisfaction I see that they not only know how to prize what was done by our fore-fathers, but that, from existing unfinished beginnings, they try to represent, in pictures at least, the original design, so as thus to make us acquainted with the thought, which is ever the beginning and end of all undertakings; and that they strive with considerate zeal to clear up and vivify what seems to be a confused past.  Here I especially applaud the brave Sulpiz Boisseree, who is indefatigably employed in a magnificent series of copper-plates to exhibit the cathedral of Cologne as the model of those vast conceptions, the spirit of which, like that of Babel, strove up to heaven, and which were so out of proportion to earthly means that they were necessarily stopped fast in their execution.  If we have been hitherto astonished that such buildings proceeded only so far, we shall learn with the greatest admiration what was really designed to be done.
</w:t>
      </w:r>
    </w:p>
    <w:p>
      <w:pPr>
        <w:widowControl w:val="on"/>
        <w:pBdr/>
        <w:spacing w:before="240" w:after="240" w:line="240" w:lineRule="auto"/>
        <w:ind w:left="0" w:right="0"/>
        <w:jc w:val="left"/>
      </w:pPr>
      <w:r>
        <w:rPr>
          <w:color w:val="000000"/>
          <w:sz w:val="24"/>
          <w:szCs w:val="24"/>
        </w:rPr>
        <w:t xml:space="preserve">Would that literary-artistical undertakings of this kind were duly patronized by all who have power, wealth, and influence; that the great and gigantic views of our fore-fathers may be presented to our contemplation; and that we may be able to form a conception of what they dared to desire.  The insight resulting from this will not remain fruitless; and the judgment will, for once at least, be in a condition to exercise itself on these works with justice.  Nay, this will be done most thoroughly if our active young friend, besides the monograph devoted to the cathedral of Cologne, follows out in detail the history of our mediaeval architecture.  When whatever is to be known about the practical exercise of this art is further brought to light, when the art is represented in all its fundamental features by a comparison with the Graeco-Roman and the Oriental Egyptian, little can remain to be done in this department.  And I, when the results of such patriotic labors lie before the world, as they are now known in friendly private communications, shall be able, with true content, to repeat that motto in its best sense, “Of whatever one wishes in youth, he will have enough in old age.”</w:t>
      </w:r>
    </w:p>
    <w:p>
      <w:pPr>
        <w:widowControl w:val="on"/>
        <w:pBdr/>
        <w:spacing w:before="240" w:after="240" w:line="240" w:lineRule="auto"/>
        <w:ind w:left="0" w:right="0"/>
        <w:jc w:val="left"/>
      </w:pPr>
      <w:r>
        <w:rPr>
          <w:color w:val="000000"/>
          <w:sz w:val="24"/>
          <w:szCs w:val="24"/>
        </w:rPr>
        <w:t xml:space="preserve">But if, in operations like these, which belong to centuries, one can trust one’s self to time, and wait for opportunity, there are, on the contrary, other things which in youth must be enjoyed at once, fresh, like ripe fruits.  Let me be permitted, with this sudden turn, to mention dancing, of which the ear is reminded, as the eye is of the minster, every day and every hour in Strasburg and all Alsace.  From early youth my father himself had given my sister and me instruction in dancing, a task which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comported strangely enough with so stern a man.  But he did not suffer his composure to be put out by it:  he drilled us in the positions and steps in a manner the most precise; and, when he had brought us far enough to dance a minuet, he played for us something easily intelligible in three-four time, on a </w:t>
      </w:r>
      <w:r>
        <w:rPr>
          <w:i/>
          <w:color w:val="000000"/>
          <w:sz w:val="24"/>
          <w:szCs w:val="24"/>
        </w:rPr>
        <w:t xml:space="preserve">flute-douce</w:t>
      </w:r>
      <w:r>
        <w:rPr>
          <w:color w:val="000000"/>
          <w:sz w:val="24"/>
          <w:szCs w:val="24"/>
        </w:rPr>
        <w:t xml:space="preserve">, and we moved to it as well as we could.  On the French theatre, likewise, I had seen from my youth upwards, if not ballets, yet </w:t>
      </w:r>
      <w:r>
        <w:rPr>
          <w:i/>
          <w:color w:val="000000"/>
          <w:sz w:val="24"/>
          <w:szCs w:val="24"/>
        </w:rPr>
        <w:t xml:space="preserve">pas seuls</w:t>
      </w:r>
      <w:r>
        <w:rPr>
          <w:color w:val="000000"/>
          <w:sz w:val="24"/>
          <w:szCs w:val="24"/>
        </w:rPr>
        <w:t xml:space="preserve"> and </w:t>
      </w:r>
      <w:r>
        <w:rPr>
          <w:i/>
          <w:color w:val="000000"/>
          <w:sz w:val="24"/>
          <w:szCs w:val="24"/>
        </w:rPr>
        <w:t xml:space="preserve">pas de deux</w:t>
      </w:r>
      <w:r>
        <w:rPr>
          <w:color w:val="000000"/>
          <w:sz w:val="24"/>
          <w:szCs w:val="24"/>
        </w:rPr>
        <w:t xml:space="preserve">, and had noticed in them various strange motions of the feet, and all sorts of springs.  When we had had enough of the minuet, I requested my father to play some other dance-music, of which our music-books, in their jigs and murkies, [Footnote:  A “murki” is defined as an old species of short composition for the harpsichord, with a lively murmuring accompaniment in the bass.—­TRANS.] offered us a rich supply; and I immediately found out, of myself, the steps and other motions for them, the time being quite suitable to my limbs, and, as it were, born with them.  This pleased my father to a certain degree; indeed, he often, by way of joke for himself and us, let the “monkies” dance in this way.  After my misfortune with Gretchen, and during the whole of my residence in Leipzig, I did not make my appearance again on the floor:  on the contrary, I still remember, that when, at a ball, they forced me into a minuet, both measure and motion seemed to have abandoned my limbs, and I could no longer remember either the steps or the figures; so that I should have been put to disgrace and shame if the greater part of the spectators had not maintained that my awkward behavior was pure obstinacy, assumed with the view of depriving the ladies of all desire to invite me and draw me into their circle against my will.
</w:t>
      </w:r>
    </w:p>
    <w:p>
      <w:pPr>
        <w:widowControl w:val="on"/>
        <w:pBdr/>
        <w:spacing w:before="240" w:after="240" w:line="240" w:lineRule="auto"/>
        <w:ind w:left="0" w:right="0"/>
        <w:jc w:val="left"/>
      </w:pPr>
      <w:r>
        <w:rPr>
          <w:color w:val="000000"/>
          <w:sz w:val="24"/>
          <w:szCs w:val="24"/>
        </w:rPr>
        <w:t xml:space="preserve">During my residence in Frankfort I was quite cut off from such pleasures; but in Strasburg, with other enjoyments of life, there soon arose in my limbs the faculty of keeping time.  On Sundays and week-days one sauntered by no pleasure-ground without finding there a joyous crowd assembled for the dance, and for the most part revolving in the circle.  Moreover, there were private balls in the country houses; and people were already talking of the brilliant masquerades of the coming winter.  Here, indeed, I should have been out of my place, and useless to the company, when a friend, who waltzed very well, advised me to practise myself first in parties of a lower rank, so that afterwards I might be worth something in the highest.  He took me to a dancing-master, who was well known for his skill.  This man promised me, that, when I had in some degree repeated the first elements and made myself master of them, he would then lead me farther.  He was one of your dry, ready French characters, and received me in a friendly manner.  I paid him a month in advance, and received twelve tickets, for which he agreed to give me certain hours’ instruction.  The man was strict and precise, but not pedantic; and, as I already had some previous practice, I soon gave him satisfaction, and received his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One circumstance, however, greatly facilitated the instruction of this teacher:  he had two daughters, both pretty, and both not yet twenty.  Having been instructed in this art from their youth upwards, they showed themselves very skilful, and might have been able, as partners, soon to help even the most clumsy scholars into some cultivation.  They were both very polite, spoke nothing but French; and I, on my part, did my best, that I might not appear awkward or ridiculous before them.  I had the good fortune that they likewise praised me, and were always willing to dance a minuet to their father’s little violin, and, what indeed was more difficult for them, to initiate me by degrees into waltzing and whirling.  Their father did not seem to have many customers, and they led a lonely life.  For this reason they often asked me to remain with them after my hour, and to chat away the time a little, which I the more willingly did, as the younger one pleased me well; and generally they both altogether behaved very becomingly.  I often read aloud something from a novel, and they did the same.  The elder, who was as handsome as, perhaps even handsomer than, the second, but who did not correspond with my taste so well as the latter, always conducted herself towards me more obligingly, and more kindly in every respect.  She was always at hand during the lesson, and often protracted it:  hence I sometimes thought myself bound to offer back a couple of tickets to her father, which, however, he did not accept.  The younger, on the contrary, although never showing me any ill will, was more reserved, and waited till she was called by her father before she relieved the elder.</w:t>
      </w:r>
    </w:p>
    <w:p>
      <w:pPr>
        <w:widowControl w:val="on"/>
        <w:pBdr/>
        <w:spacing w:before="240" w:after="240" w:line="240" w:lineRule="auto"/>
        <w:ind w:left="0" w:right="0"/>
        <w:jc w:val="left"/>
      </w:pPr>
      <w:r>
        <w:rPr>
          <w:color w:val="000000"/>
          <w:sz w:val="24"/>
          <w:szCs w:val="24"/>
        </w:rPr>
        <w:t xml:space="preserve">The cause of this became manifest to me one evening; for when, after the dance was done, I was about to go into the sitting-room with the elder, she held me back, and said, “Let us remain here a little longer; for I will confess to you that my sister has with her a woman who tells fortunes from cards, and who is to reveal to her how matters stand with an absent lover, on whom her whole heart hangs, and upon whom she has placed all her hope.  Mine is free,” she continued, “and I must accustom myself to see it despised.”  I thereupon said sundry pretty things to her, replying that she could at once convince herself on that point by consulting the wise woman likewise; that I would do so myself, for I had long wished to learn something of the kind, but lacked faith.  She blamed me for this, and assured me that nothing in the world was surer than the responses of this oracle; only it must be consulted, not out of sport and mischief, but solely in real affairs.  However, I at last compelled her to go with me into that room, as soon as she had ascertained that the consultation was over.  We found her sister in a very cheerful humor:  and even towards me she was kinder than usual, sportive, and almost witty; for, since she seemed to be secure of an absent friend, she may have thought it no treachery to be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gracious with a present friend of her sister’s, which she thought me to be.  The old woman was now flattered, and good payment was promised her if she would tell the truth to the elder sister and to me.  With the usual preparations and ceremonies she began her business, in order to tell the fair one’s fortune first.  She carefully considered the situation of the cards, but seemed to hesitate, and would not speak out what she had to say.  “I see now,” said the younger, who was already better acquainted with the interpretation of such a magic tablet, “you hesitate, and do not wish to disclose any thing disagreeable to my sister; but that is a cursed card!” The elder one turned pale, but composed herself, and said, “Only speak out:  it will not cost one’s head!” The old woman, after a deep sigh, showed her that she was in love; that she was not beloved; that another person stood in the way; and other things of like import.  We saw the good girl’s embarrassment.  The old woman thought somewhat to improve the affair by giving hopes of letters and money.  “Letters,” said the lovely child, “I do not expect; and money I do not desire.  If it is true, as you say, that I love, I deserve a heart that loves me in return.”—­“Let us see if it will not be better,” replied the old woman, as she shuffled the cards and laid them out a second time; but before the eyes of all of us it had only become still worse.  The fair one stood, not only more lonely, but surrounded with many sorrows.  Her lover had moved somewhat farther, and the intervening figures nearer.  The old woman wished to try it a third time, in hopes of a better prospect; but the beautiful girl could restrain herself no longer,—­she broke out into uncontrollable weeping, her lovely bosom heaved violently, she turned round, and rushed out of the room.  I knew not what to do.  Inclination kept me with the one present:  compassion drove me to the other.  My situation was painful enough.  “Comfort Lucinda,” said the younger:  “go after her.”  I hesitated.  How could I comfort her without at least assuring her of some sort of affection? and could I do that at such a moment in a cool, moderate manner?  “Let us go together,” said I to Emilia.  “I know not whether my presence will do her good,” replied she.  Yet we went, but found the door bolted.  Lucinda made no answer, we might knock, shout, entreat, as we would.  “We must let her have her own way,” said Emilia:  “she will not have it otherwise now.”  And, indeed, when I called to my mind her manner from our very first acquaintance, she always had something violent and unequal about her, and chiefly showed her affection for me by not behaving to me with rudeness.  What was I to do?  I paid the old woman richly for the mischief she had caused, and was about to go, when Emilia said, “I stipulate that the cards shall now be cut for you too.”  The old woman was ready.  “Do not let me be present,” cried I, and hastened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next day I had not courage to go there.  The third day, early in the morning, Emilia sent me word by a boy,—­who had already brought me many a message from the sisters, and had carried back flowers and fruits to them in return,—­that I should not fail that day.  I came at the usual hour, and found the father alone, who, in many respects, improved my paces and steps, my goings and comings, my bearing and behavior, and, moreover, seemed to be satisfied with me.  The younger daughter came in towards the end of the hour, and danced with me a very graceful minuet, in which her movements were extraordinarily pleasing, and her father declared that he had rarely seen a prettier and more nimble pair upon his floor.  After the lesson, I went as usual into the sitting-room; the father left us alone; I missed Lucinda.  “She is in bed,” said Emilia, “and I am glad of it:  do not be concerned about it.  Her mental illness is first alleviated when she fancies herself bodily sick:  she does not like to die, and therefore she then does what we wish.  We have certain family medicines which she takes, and reposes; and thus, by degrees, the swelling waves subside.  She is indeed too good and amiable in such an imaginary sickness; and as she is in reality very well, and is only attacked by passion, she imagines various kinds of romantic deaths, with which she frightens herself in a pleasant manner, like children when we tell them ghost-stories.  Thus, only last night, she announced to me with great vehemence, that this time she should certainly die; and that only when she was really near death, they should bring again before her the ungrateful, false friend, who had at first acted so handsomely to her, and now treated her so ill; she would reproach him bitterly, and then give up the ghost.”—­“I know not that I am guilty,” exclaimed I, “of having expressed any sort of affection for her.  I know somebody who can best bear me witness in this respect.”  Emilia smiled, and rejoined, “I understand you; and, if we are not discreet and determined, we shall all find ourselves in a bad plight together.  What will you say if I entreat you not to continue your lessons?  You have, I believe, four tickets yet of the last month:  and my father has already declared that he finds it inexcusable to take your money any longer, unless you wish to devote yourself to the art of dancing in a more serious manner; what is required by a young man of the world you possess already.”—­“And do you, Emilia, give me this advice, to avoid your house?” replied I.  “Yes, I do,” said she, “but not of myself.  Only listen!  When you hastened away, the day before yesterday, I had the cards cut for you; and the same response was repeated thrice, and each time more emphatically.  You were surrounded by every thing good and pleasing, by friends and great lords; and there was no lack of money.  The ladies kept themselves at some distance.  My poor sister in particular stood always the farthest off:  one other advanced constantly nearer to you, but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came up to your side; for a third person, of the male sex, always came between.  I will confess to you that I thought that I myself was meant by the second lady, and after this confession you will best comprehend my well-meant counsel.  To an absent friend I have promised my heart and my hand; and, until now, I loved him above all:  yet it might be possible for your presence to become more important to me than hitherto; and what kind of a situation would you have between two sisters, one of whom you had made unhappy by your affection, and the other by your coldness, and all this ado about nothing and only for a short time?  For, if we had not known already who you are and what are your expectations, the cards would have placed it before my eyes in the clearest manner.  Fare you well!” said she, and gave me her hand.  I hesitated.  “Now,” said she, leading me towards the door, “that it may really be the last time that we shall speak to each other, take what I would otherwise have denied you.”  She fell upon my neck, and kissed me most tenderly.  I embraced her, and pressed her to my bosom.
</w:t>
      </w:r>
    </w:p>
    <w:p>
      <w:pPr>
        <w:widowControl w:val="on"/>
        <w:pBdr/>
        <w:spacing w:before="240" w:after="240" w:line="240" w:lineRule="auto"/>
        <w:ind w:left="0" w:right="0"/>
        <w:jc w:val="left"/>
      </w:pPr>
      <w:r>
        <w:rPr>
          <w:color w:val="000000"/>
          <w:sz w:val="24"/>
          <w:szCs w:val="24"/>
        </w:rPr>
        <w:t xml:space="preserve">At this moment the side-door flew open; and her sister, in a light but becoming night-dress, rushed out and cried, “You shall not be the only one to take leave of him!” Emilia let me go; and Lucinda seized me, clung close to my heart, pressed her black locks upon my cheeks, and remained in this position for some time.  And thus I found myself between the two sisters, in the dilemma Emilia had prophesied to me a moment before.  Lucinda let me loose, and looked earnestly into my face.  I was about to grasp her hand and say something friendly to her; but she turned herself away, walked with violent steps up and down the room for some time, and then threw herself into a corner of the sofa.  Emilia went to her, but was immediately repulsed; and here began a scene which is yet painful to me in the recollection, and which, although really it had nothing theatrical about it, but was quite suitable to a lively young Frenchwoman, could only be properly repeated in the theatre by a good and feeling actress.</w:t>
      </w:r>
    </w:p>
    <w:p>
      <w:pPr>
        <w:widowControl w:val="on"/>
        <w:pBdr/>
        <w:spacing w:before="240" w:after="240" w:line="240" w:lineRule="auto"/>
        <w:ind w:left="0" w:right="0"/>
        <w:jc w:val="left"/>
      </w:pPr>
      <w:r>
        <w:rPr>
          <w:color w:val="000000"/>
          <w:sz w:val="24"/>
          <w:szCs w:val="24"/>
        </w:rPr>
        <w:t xml:space="preserve">Lucinda overwhelmed her sister with a thousand reproaches.  “This is not the first heart,” she cried, “that was inclining itself to me, and that you have turned away.  Was it not just so with him who is absent, and who at last betrothed himself to you under my very eyes?  I was compelled to look on; I endured it; but I know how many thousand tears it has cost me.  This one, too, you have now taken away from me, without letting the other go; and how many do you not manage to keep at once?  I am frank and good natured; and every one thinks he knows me soon, and may neglect me.  You are secret and quiet, and people think wonders of what may be concealed behind you.  Yet there is nothing behind but a cold, selfish heart that can sacrifice every thing to itself; this nobody learns so easily, because it lies deeply hidden in your breast:  and just as little do they know of my warm, true heart, which I carry about with me as open as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Emilia was silent, and had sat down by her sister, who became constantly more and more excited in her discourse, and let certain private matters slip out, which it was not exactly proper for me to know.  Emilia, on the other hand, who was trying to pacify her sister, made me a sign from behind that I should withdraw; but, as jealousy and suspicion see with a thousand eyes, Lucinda seemed to have noticed this also.  She sprang up and advanced to me, but not with vehemence.  She stood before me, and seemed to be thinking of something.  Then she said, “I know that I have lost you:  I make no further pretensions to you.  But neither shall you have him, sister!” So saying, she took a thorough hold of my head, thrusting both her hands into my locks and pressing my face to hers, and kissed me repeatedly on the mouth.  “Now,” cried she, “fear my curse!  Woe upon woe, for ever and ever, to her who kisses these lips for the first time after me!  Dare to have any thing more to do with him!  I know Heaven hears me this time.  And you, sir, hasten now, hasten away as fast as you can!”</w:t>
      </w:r>
    </w:p>
    <w:p>
      <w:pPr>
        <w:widowControl w:val="on"/>
        <w:pBdr/>
        <w:spacing w:before="240" w:after="240" w:line="240" w:lineRule="auto"/>
        <w:ind w:left="0" w:right="0"/>
        <w:jc w:val="left"/>
      </w:pPr>
      <w:r>
        <w:rPr>
          <w:color w:val="000000"/>
          <w:sz w:val="24"/>
          <w:szCs w:val="24"/>
        </w:rPr>
        <w:t xml:space="preserve">I flew down the stairs, with the firm determination never again to enter the 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31128">
    <w:multiLevelType w:val="hybridMultilevel"/>
    <w:lvl w:ilvl="0" w:tplc="24612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31128">
    <w:abstractNumId w:val="34731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9656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