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Sketches New and Old, Part 5. eBook</w:t>
      </w:r>
    </w:p>
    <w:p>
      <w:pPr>
        <w:keepNext w:val="on"/>
        <w:widowControl w:val="on"/>
        <w:pBdr/>
        <w:spacing w:before="299" w:after="299" w:line="240" w:lineRule="auto"/>
        <w:ind w:left="0" w:right="0"/>
        <w:jc w:val="left"/>
        <w:outlineLvl w:val="1"/>
      </w:pPr>
      <w:r>
        <w:rPr>
          <w:b/>
          <w:color w:val="000000"/>
          <w:sz w:val="36"/>
          <w:szCs w:val="36"/>
        </w:rPr>
        <w:t xml:space="preserve">Sketches New and Old, Part 5. by Mark Twain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3056906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SKETCHES NEW AND OLD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GHOST STORY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CAPITOLINE VENUS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SPEECH ON ACCIDENT INSURANCE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JOHN CHINAMAN IN NEW YORK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PETRIFIED 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MY BLOODY MASSACRE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SKETCHES NEW AND OLD</w:t>
      </w:r>
    </w:p>
    <w:p>
      <w:pPr>
        <w:widowControl w:val="on"/>
        <w:pBdr/>
        <w:spacing w:before="240" w:after="240" w:line="240" w:lineRule="auto"/>
        <w:ind w:left="0" w:right="0"/>
        <w:jc w:val="left"/>
      </w:pPr>
      <w:r>
        <w:rPr>
          <w:color w:val="000000"/>
          <w:sz w:val="24"/>
          <w:szCs w:val="24"/>
        </w:rPr>
        <w:t xml:space="preserve">by Mark Twain</w:t>
      </w:r>
    </w:p>
    <w:p>
      <w:pPr>
        <w:widowControl w:val="on"/>
        <w:pBdr/>
        <w:spacing w:before="240" w:after="240" w:line="240" w:lineRule="auto"/>
        <w:ind w:left="0" w:right="0"/>
        <w:jc w:val="left"/>
      </w:pPr>
      <w:r>
        <w:rPr>
          <w:color w:val="000000"/>
          <w:sz w:val="24"/>
          <w:szCs w:val="24"/>
        </w:rPr>
        <w:t xml:space="preserve">Part 5.</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Siamese</w:t>
      </w:r>
      <w:r>
        <w:rPr>
          <w:color w:val="000000"/>
          <w:sz w:val="24"/>
          <w:szCs w:val="24"/>
        </w:rPr>
        <w:t xml:space="preserve"> </w:t>
      </w:r>
      <w:r>
        <w:rPr>
          <w:i/>
          <w:color w:val="000000"/>
          <w:sz w:val="24"/>
          <w:szCs w:val="24"/>
        </w:rPr>
        <w:t xml:space="preserve">Twins</w:t>
      </w:r>
      <w:r>
        <w:rPr>
          <w:color w:val="000000"/>
          <w:sz w:val="24"/>
          <w:szCs w:val="24"/>
        </w:rPr>
        <w:t xml:space="preserve">—­[Written about 1868.]</w:t>
      </w:r>
    </w:p>
    <w:p>
      <w:pPr>
        <w:widowControl w:val="on"/>
        <w:pBdr/>
        <w:spacing w:before="240" w:after="240" w:line="240" w:lineRule="auto"/>
        <w:ind w:left="0" w:right="0"/>
        <w:jc w:val="left"/>
      </w:pPr>
      <w:r>
        <w:rPr>
          <w:color w:val="000000"/>
          <w:sz w:val="24"/>
          <w:szCs w:val="24"/>
        </w:rPr>
        <w:t xml:space="preserve">I do not wish to write of the personal habits of these strange creatures solely, but also of certain curious details of various kinds concerning them, which, belonging only to their private life, have never crept into print.  Knowing the Twins intimately, I feel that I am peculiarly well qualified for the task I have taken upon myself.</w:t>
      </w:r>
    </w:p>
    <w:p>
      <w:pPr>
        <w:widowControl w:val="on"/>
        <w:pBdr/>
        <w:spacing w:before="240" w:after="240" w:line="240" w:lineRule="auto"/>
        <w:ind w:left="0" w:right="0"/>
        <w:jc w:val="left"/>
      </w:pPr>
      <w:r>
        <w:rPr>
          <w:color w:val="000000"/>
          <w:sz w:val="24"/>
          <w:szCs w:val="24"/>
        </w:rPr>
        <w:t xml:space="preserve">The Siamese Twins are naturally tender and affectionate indisposition, and have clung to each other with singular fidelity throughout a long and eventful life.  Even as children they were inseparable companions; and it was noticed that they always seemed to prefer each other’s society to that of any other persons.  They nearly always played together; and, so accustomed was their mother to this peculiarity, that, whenever both of them chanced to be lost, she usually only hunted for one of them —­satisfied that when she found that one she would find his brother somewhere in the immediate neighborhood.  And yet these creatures were ignorant and unlettered-barbarians themselves and the offspring of barbarians, who knew not the light of philosophy and science.  What a withering rebuke is this to our boasted civilization, with its quarrelings, its wranglings, and its separations of brothers!</w:t>
      </w:r>
    </w:p>
    <w:p>
      <w:pPr>
        <w:widowControl w:val="on"/>
        <w:pBdr/>
        <w:spacing w:before="240" w:after="240" w:line="240" w:lineRule="auto"/>
        <w:ind w:left="0" w:right="0"/>
        <w:jc w:val="left"/>
      </w:pPr>
      <w:r>
        <w:rPr>
          <w:color w:val="000000"/>
          <w:sz w:val="24"/>
          <w:szCs w:val="24"/>
        </w:rPr>
        <w:t xml:space="preserve">As men, the Twins have not always lived in perfect accord; but still there has always been a bond between them which made them unwilling to go away from each other and dwell apart.  They have even occupied the same house, as a general thing, and it is believed that they have never failed to even sleep together on any night since they were born.  How surely do the habits of a lifetime become second nature to us!  The Twins always go to bed at the same time; but Chang usually gets up about an hour before his brother.  By an understanding between themselves, Chang does all the indoor work and Eng runs all the errands.  This is because Eng likes to go out; Chang’s habits are sedentary.  However, Chang always goes along.  Eng is a Baptist, but Chang is a Roman Catholic; still, to please his brother, Chang consented to be baptized at the same time that Eng was, on condition that it should not “count.”  During the war they were strong partisans, and both fought gallantly all through the great struggle—­Eng on the Union side and Chang on the Confederate.  They took each other prisoners at Seven Oaks, but the proofs of capture were so evenly balanced in favor of each, that a general army court had to be assembled to determine which one was properly the captor and which the captive.  The jury was unable to agree for a long time; but the vexed question was finally decided by agreeing to consider them both prisoners, and then exchanging them.  At one time Chang was convicted of disobedience of orders, and sentenced to ten days in the guard-house, but Eng, in spite of all arguments, felt obliged to share his imprisonment, notwithstanding he himself was entirely innocent; and so, to save the blameless brother from suffering, they had to discharge both from custody—­the just reward of faithfulness.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Upon one occasion the brothers fell out about something, and Chang knocked Eng down, and then tripped and fell on him, whereupon both clinched and began to beat and gouge each other without mercy.  The bystanders interfered, and tried to separate them, but they could not do it, and so allowed them to fight it out.  In the end both were disabled, and were carried to the hospital on one and the same shutter.</w:t>
      </w:r>
    </w:p>
    <w:p>
      <w:pPr>
        <w:widowControl w:val="on"/>
        <w:pBdr/>
        <w:spacing w:before="240" w:after="240" w:line="240" w:lineRule="auto"/>
        <w:ind w:left="0" w:right="0"/>
        <w:jc w:val="left"/>
      </w:pPr>
      <w:r>
        <w:rPr>
          <w:color w:val="000000"/>
          <w:sz w:val="24"/>
          <w:szCs w:val="24"/>
        </w:rPr>
        <w:t xml:space="preserve">Their ancient habit of going always together had its drawbacks when they reached man’s estate, and entered upon the luxury of courting.  Both fell in love with the same girl.  Each tried to steal clandestine interviews with her, but at the critical moment the other would always turn up.  By and by Eng saw, with distraction, that Chang had won the girl’s affections; and, from that day forth, he had to bear with the agony of being a witness to all their dainty billing and cooing.  But with a magnanimity that did him infinite credit, he succumbed to his fate, and gave countenance and encouragement to a state of things that bade fair to sunder his generous heart-strings.  He sat from seven every evening until two in the morning, listening to the fond foolishness of the two lovers, and to the concussion of hundreds of squandered kisses—­for the privilege of sharing only one of which he would have given his right hand.  But he sat patiently, and waited, and gaped, and yawned, and stretched, and longed for two o’clock to come.  And he took long walks with the lovers on moonlight evenings—­sometimes traversing ten miles, notwithstanding he was usually suffering from rheumatism.  He is an inveterate smoker; but he could not smoke on these occasions, because the young lady was painfully sensitive to the smell of tobacco.  Eng cordially wanted them married, and done with it; but although Chang often asked the momentous question, the young lady could not gather sufficient courage to answer it while Eng was by.  However, on one occasion, after having walked some sixteen miles, and sat up till nearly daylight, Eng dropped asleep, from sheer exhaustion, and then the question was asked and answered.  The lovers were married.  All acquainted with the circumstance applauded the noble brother-in-law.  His unwavering faithfulness was the theme of every tongue.  He had stayed by them all through their long and arduous courtship; and when at last they were married, he lifted his hands above their heads, and said with impressive unction, “Bless ye, my children, I will never desert ye!” and he kept his word.  Fidelity like this is all too rare in this cold world.</w:t>
      </w:r>
    </w:p>
    <w:p>
      <w:pPr>
        <w:widowControl w:val="on"/>
        <w:pBdr/>
        <w:spacing w:before="240" w:after="240" w:line="240" w:lineRule="auto"/>
        <w:ind w:left="0" w:right="0"/>
        <w:jc w:val="left"/>
      </w:pPr>
      <w:r>
        <w:rPr>
          <w:color w:val="000000"/>
          <w:sz w:val="24"/>
          <w:szCs w:val="24"/>
        </w:rPr>
        <w:t xml:space="preserve">By and by Eng fell in love with his sister-in-law’s sister, and married her, and since that day they have all lived together, night and day, in an exceeding sociability which is touching and beautiful to behold, and is a scathing rebuke to our boasted civilization.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sympathy existing between these two brothers is so close and so refined that the feelings, the impulses, the emotions of the one are instantly experienced by the other.  When one is sick, the other is sick; when one feels pain, the other feels it; when one is angered, the other’s temper takes fire.  We have already seen with what happy facility they both fell in love with the same girl.  Now Chang is bitterly opposed to all forms of intemperance, on principle; but Eng is the reverse—­for, while these men’s feelings and emotions are so closely wedded, their reasoning faculties are unfettered; their thoughts are free.  Chang belongs to the Good Templars, and is a hard—­working, enthusiastic supporter of all temperance reforms.  But, to his bitter distress, every now and then Eng gets drunk, and, of course, that makes Chang drunk too.  This unfortunate thing has been a great sorrow to Chang, for it almost destroys his usefulness in his favorite field of effort.  As sure as he is to head a great temperance procession Eng ranges up alongside of him, prompt to the minute, and drunk as a lord; but yet no more dismally and hopelessly drunk than his brother, who has not tasted a drop.  And so the two begin to hoot and yell, and throw mud and bricks at the Good Templars; and, of course, they break up the procession.  It would be manifestly wrong to punish Chang for what Eng does, and, therefore, the Good Templars accept the untoward situation, and suffer in silence and sorrow.  They have officially and deliberately examined into the matter, and find Chang blameless.  They have taken the two brothers and filled Chang full of warm water and sugar and Eng full of whisky, and in twenty-five minutes it was not possible to tell which was the drunkest.  Both were as drunk as loons—­and on hot whisky punches, by the smell of their breath.  Yet all the while Chang’s moral principles were unsullied, his conscience clear; and so all just men were forced to confess that he was not morally, but only physically, drunk.  By every right and by every moral evidence the man was strictly sober; and, therefore, it caused his friends all the more anguish to see him shake hands with the pump and try to wind his watch with his night-key.</w:t>
      </w:r>
    </w:p>
    <w:p>
      <w:pPr>
        <w:widowControl w:val="on"/>
        <w:pBdr/>
        <w:spacing w:before="240" w:after="240" w:line="240" w:lineRule="auto"/>
        <w:ind w:left="0" w:right="0"/>
        <w:jc w:val="left"/>
      </w:pPr>
      <w:r>
        <w:rPr>
          <w:color w:val="000000"/>
          <w:sz w:val="24"/>
          <w:szCs w:val="24"/>
        </w:rPr>
        <w:t xml:space="preserve">There is a moral in these solemn warnings—­or, at least, a warning in these solemn morals; one or the other.  No matter, it is somehow.  Let us heed it; let us profit by it.</w:t>
      </w:r>
    </w:p>
    <w:p>
      <w:pPr>
        <w:widowControl w:val="on"/>
        <w:pBdr/>
        <w:spacing w:before="240" w:after="240" w:line="240" w:lineRule="auto"/>
        <w:ind w:left="0" w:right="0"/>
        <w:jc w:val="left"/>
      </w:pPr>
      <w:r>
        <w:rPr>
          <w:color w:val="000000"/>
          <w:sz w:val="24"/>
          <w:szCs w:val="24"/>
        </w:rPr>
        <w:t xml:space="preserve">I could say more of an instructive nature about these interesting beings, but let what I have written suffice.</w:t>
      </w:r>
    </w:p>
    <w:p>
      <w:pPr>
        <w:widowControl w:val="on"/>
        <w:pBdr/>
        <w:spacing w:before="240" w:after="240" w:line="240" w:lineRule="auto"/>
        <w:ind w:left="0" w:right="0"/>
        <w:jc w:val="left"/>
      </w:pPr>
      <w:r>
        <w:rPr>
          <w:color w:val="000000"/>
          <w:sz w:val="24"/>
          <w:szCs w:val="24"/>
        </w:rPr>
        <w:t xml:space="preserve">Having forgotten to mention it sooner, I will remark in conclusion that the ages of the Siamese Twins are respectively fifty-one and fifty-three years.</w:t>
      </w:r>
    </w:p>
    <w:p>
      <w:pPr>
        <w:widowControl w:val="on"/>
        <w:pBdr/>
        <w:spacing w:before="240" w:after="240" w:line="240" w:lineRule="auto"/>
        <w:ind w:left="0" w:right="0"/>
        <w:jc w:val="left"/>
      </w:pPr>
      <w:r>
        <w:rPr>
          <w:i/>
          <w:color w:val="000000"/>
          <w:sz w:val="24"/>
          <w:szCs w:val="24"/>
        </w:rPr>
        <w:t xml:space="preserve">Speech</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Scottish</w:t>
      </w:r>
      <w:r>
        <w:rPr>
          <w:color w:val="000000"/>
          <w:sz w:val="24"/>
          <w:szCs w:val="24"/>
        </w:rPr>
        <w:t xml:space="preserve"> </w:t>
      </w:r>
      <w:r>
        <w:rPr>
          <w:i/>
          <w:color w:val="000000"/>
          <w:sz w:val="24"/>
          <w:szCs w:val="24"/>
        </w:rPr>
        <w:t xml:space="preserve">banquet</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London</w:t>
      </w:r>
      <w:r>
        <w:rPr>
          <w:color w:val="000000"/>
          <w:sz w:val="24"/>
          <w:szCs w:val="24"/>
        </w:rPr>
        <w:t xml:space="preserve">—­[Written about 1872.]</w:t>
      </w:r>
    </w:p>
    <w:p>
      <w:pPr>
        <w:widowControl w:val="on"/>
        <w:pBdr/>
        <w:spacing w:before="240" w:after="240" w:line="240" w:lineRule="auto"/>
        <w:ind w:left="0" w:right="0"/>
        <w:jc w:val="left"/>
      </w:pPr>
      <w:r>
        <w:rPr>
          <w:color w:val="000000"/>
          <w:sz w:val="24"/>
          <w:szCs w:val="24"/>
        </w:rPr>
        <w:t xml:space="preserve">On the anniversary festival of the Scottish Corporation of London on Monday evening, in response to the toast of “The Ladies,” </w:t>
      </w:r>
      <w:r>
        <w:rPr>
          <w:i/>
          <w:color w:val="000000"/>
          <w:sz w:val="24"/>
          <w:szCs w:val="24"/>
        </w:rPr>
        <w:t xml:space="preserve">Mark</w:t>
      </w:r>
      <w:r>
        <w:rPr>
          <w:color w:val="000000"/>
          <w:sz w:val="24"/>
          <w:szCs w:val="24"/>
        </w:rPr>
        <w:t xml:space="preserve"> </w:t>
      </w:r>
      <w:r>
        <w:rPr>
          <w:i/>
          <w:color w:val="000000"/>
          <w:sz w:val="24"/>
          <w:szCs w:val="24"/>
        </w:rPr>
        <w:t xml:space="preserve">Twain</w:t>
      </w:r>
      <w:r>
        <w:rPr>
          <w:color w:val="000000"/>
          <w:sz w:val="24"/>
          <w:szCs w:val="24"/>
        </w:rPr>
        <w:t xml:space="preserve"> replied.  The following is his speech as reported in the London Observer: </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 am proud, indeed, of the distinction of being chosen to respond to this especial toast, to ‘The Ladies,’ or to women if you please, for that is the preferable term, perhaps; it is certainly the older, and therefore the more entitled to reverence [Laughter.] I have noticed that the Bible, with that plain, blunt honesty which is such a conspicuous characteristic of the Scriptures, is always particular to never refer to even the illustrious mother of all mankind herself as a ‘lady,’ but speaks of her as a woman, [Laughter.] It is odd, but you will find it is so.  I am peculiarly proud of this honor, because I think that the toast to women is one which, by right and by every rule of gallantry, should take precedence of all others—­of the army, of the navy, of even royalty itself perhaps, though the latter is not necessary in this day and in this land, for the reason that, tacitly, you do drink a broad general health to all good women when you drink the health of the Queen of England and the Princess of Wales. [Loud cheers.] I have in mind a poem just now which is familiar to you all, familiar to everybody.  And what an inspiration that was (and how instantly the present toast recalls the verses to all our minds) when the most noble, the most gracious, the purest, and sweetest of all poets says: </w:t>
      </w:r>
    </w:p>
    <w:p>
      <w:pPr>
        <w:widowControl w:val="on"/>
        <w:pBdr/>
        <w:spacing w:before="240" w:after="240" w:line="240" w:lineRule="auto"/>
        <w:ind w:left="0" w:right="0"/>
        <w:jc w:val="left"/>
      </w:pPr>
      <w:r>
        <w:rPr>
          <w:color w:val="000000"/>
          <w:sz w:val="24"/>
          <w:szCs w:val="24"/>
        </w:rPr>
        <w:t xml:space="preserve">                         “Woman!  O woman!—­er—­</w:t>
      </w:r>
      <w:r>
        <w:rPr>
          <w:color w:val="000000"/>
          <w:sz w:val="24"/>
          <w:szCs w:val="24"/>
        </w:rPr>
        <w:br/>
        <w:t xml:space="preserve">                         Wom—­”</w:t>
      </w:r>
    </w:p>
    <w:p>
      <w:pPr>
        <w:widowControl w:val="on"/>
        <w:pBdr/>
        <w:spacing w:before="240" w:after="240" w:line="240" w:lineRule="auto"/>
        <w:ind w:left="0" w:right="0"/>
        <w:jc w:val="left"/>
      </w:pPr>
      <w:r>
        <w:rPr>
          <w:color w:val="000000"/>
          <w:sz w:val="24"/>
          <w:szCs w:val="24"/>
        </w:rPr>
        <w:t xml:space="preserve">[Laughter.] However, you remember the lines; and you remember how feelingly, how daintily, how almost imperceptibly the verses raise up before you, feature by feature, the ideal of a true and perfect woman; and how, as you contemplate the finished marvel, your homage grows into worship of the intellect that could create so fair a thing out of mere breath, mere words.  And you call to mind now, as I speak, how the poet, with stern fidelity to the history of all humanity, delivers this beautiful child of his heart and his brain over to the trials and sorrows that must come to all, sooner or later, that abide in the earth, and how the pathetic story culminates in that apostrophe—­so wild, so regretful, so full of mournful retrospection.  The lines run thus: </w:t>
      </w:r>
    </w:p>
    <w:p>
      <w:pPr>
        <w:widowControl w:val="on"/>
        <w:pBdr/>
        <w:spacing w:before="0" w:after="0" w:line="240" w:lineRule="auto"/>
        <w:ind w:left="0" w:right="0"/>
        <w:jc w:val="left"/>
      </w:pPr>
      <w:r>
        <w:rPr>
          <w:rFonts w:ascii="fixed" w:hAnsi="fixed" w:cs="fixed"/>
          <w:color w:val="000000"/>
          <w:sz w:val="24"/>
          <w:szCs w:val="24"/>
        </w:rPr>
        <w:t xml:space="preserve">
“Alas!—­alas!—­a—­alas!
----Alas!--------alas!”
</w:t>
      </w:r>
    </w:p>
    <w:p>
      <w:pPr>
        <w:widowControl w:val="on"/>
        <w:pBdr/>
        <w:spacing w:before="240" w:after="240" w:line="240" w:lineRule="auto"/>
        <w:ind w:left="0" w:right="0"/>
        <w:jc w:val="left"/>
      </w:pPr>
      <w:r>
        <w:rPr>
          <w:color w:val="000000"/>
          <w:sz w:val="24"/>
          <w:szCs w:val="24"/>
        </w:rPr>
        <w:t xml:space="preserve">—­and so on. [Laughter.] I do not remember the rest; but, taken together, it seems to me that poem is the noblest tribute to woman that human genius has ever brought forth—­[laughter]—­and I feel that if I were to talk hours I could not do my great theme completer or more graceful justice than I have now done in simply quoting that poet’s matchless words. [Renewed laughter.] The phases of the womanly nature are infinite in their variety.  Take any type of woman, and you shall find in it something to respect, something to admire, something to love.  And you shall find the whole joining you heart and hand.  Who was more patriotic than Joan of Arc?  Who was braver?  Who has given us a grander instance of self-sacrificing devotion? </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Ah! you remember, you remember well, what a throb of pain, what a great tidal wave of grief swept over us all when Joan of Arc fell at Waterloo. [Much laughter.] Who does not sorrow for the loss of Sappho, the sweet singer of Israel? [Laughter.] Who among us does not miss the gentle ministrations, the softening influences, the humble piety of Lucretia Borgia? [Laughter.] Who can join in the heartless libel that says woman is extravagant in dress when he can look back and call to mind our simple and lowly mother Eve arrayed in her modification of the Highland costume. [Roars of laughter.] Sir, women have been soldiers, women have been painters, women have been poets.  As long as language lives the name of Cleopatra will live.
</w:t>
      </w:r>
    </w:p>
    <w:p>
      <w:pPr>
        <w:widowControl w:val="on"/>
        <w:pBdr/>
        <w:spacing w:before="240" w:after="240" w:line="240" w:lineRule="auto"/>
        <w:ind w:left="0" w:right="0"/>
        <w:jc w:val="left"/>
      </w:pPr>
      <w:r>
        <w:rPr>
          <w:color w:val="000000"/>
          <w:sz w:val="24"/>
          <w:szCs w:val="24"/>
        </w:rPr>
        <w:t xml:space="preserve">And, not because she conquered George III. [laughter]—­but because she wrote those divine lines: </w:t>
      </w:r>
    </w:p>
    <w:p>
      <w:pPr>
        <w:widowControl w:val="on"/>
        <w:pBdr/>
        <w:spacing w:before="240" w:after="240" w:line="240" w:lineRule="auto"/>
        <w:ind w:left="0" w:right="0"/>
        <w:jc w:val="left"/>
      </w:pPr>
      <w:r>
        <w:rPr>
          <w:color w:val="000000"/>
          <w:sz w:val="24"/>
          <w:szCs w:val="24"/>
        </w:rPr>
        <w:t xml:space="preserve">                    “Let dogs delight to bark and bite,</w:t>
      </w:r>
      <w:r>
        <w:rPr>
          <w:color w:val="000000"/>
          <w:sz w:val="24"/>
          <w:szCs w:val="24"/>
        </w:rPr>
        <w:br/>
        <w:t xml:space="preserve">                    For God hath made them so.”</w:t>
      </w:r>
    </w:p>
    <w:p>
      <w:pPr>
        <w:widowControl w:val="on"/>
        <w:pBdr/>
        <w:spacing w:before="240" w:after="240" w:line="240" w:lineRule="auto"/>
        <w:ind w:left="0" w:right="0"/>
        <w:jc w:val="left"/>
      </w:pPr>
      <w:r>
        <w:rPr>
          <w:color w:val="000000"/>
          <w:sz w:val="24"/>
          <w:szCs w:val="24"/>
        </w:rPr>
        <w:t xml:space="preserve">[More laughter.] The story of the world is adorned with the names of illustrious ones of our own sex—­some of them sons of St. Andrew, too —­Scott, Bruce, Burns, the warrior Wallace, Ben Nevis—­[laughter]—­the gifted Ben Lomond, and the great new Scotchman, Ben Disraeli. [Great laughter.] Out of the great plains of history tower whole mountain ranges of sublime women—­the Queen of Sheba, Josephine, Semiramis, Sairey Gamp; the list is endless—­[laughter]—­but I will not call the mighty roll, the names rise up in your own memories at the mere suggestion, luminous with the glory of deeds that cannot die, hallowed by the loving worship of the good and the true of all epochs and all climes. [Cheers.] Suffice it for our pride and our honor that we in our day have added to it such names as those of Grace Darling and Florence Nightingale. [Cheers.] Woman is all that she should be-gentle, patient, long suffering, trustful, unselfish, full of generous impulses.  It is her blessed mission to comfort the sorrowing, plead for the erring, encourage the faint of purpose, succor the distressed, uplift the fallen, befriend the friendless in a word, afford the healing of her sympathies and a home in her heart for all the bruised and persecuted children of misfortune that knock at its hospitable door. [Cheers.] And when I say, God bless her, there is none among us who has known the ennobling affection of a wife, or the steadfast devotion of a mother, but in his heart will say, Amen! [Loud and prolonged cheering.]</w:t>
      </w:r>
    </w:p>
    <w:p>
      <w:pPr>
        <w:widowControl w:val="on"/>
        <w:pBdr/>
        <w:spacing w:before="240" w:after="240" w:line="240" w:lineRule="auto"/>
        <w:ind w:left="0" w:right="0"/>
        <w:jc w:val="left"/>
      </w:pPr>
      <w:r>
        <w:rPr>
          <w:color w:val="000000"/>
          <w:sz w:val="24"/>
          <w:szCs w:val="24"/>
        </w:rPr>
        <w:t xml:space="preserve">—­[Mr. Benjamin Disraeli, at that time Prime Minister of England, had just been elected Lord Rector of Glasgow University, and had made a speech which gave rise to a world of discussion.]</w:t>
      </w:r>
    </w:p>
    <w:p>
      <w:pPr>
        <w:keepNext w:val="on"/>
        <w:widowControl w:val="on"/>
        <w:pBdr/>
        <w:spacing w:before="299" w:after="299" w:line="240" w:lineRule="auto"/>
        <w:ind w:left="0" w:right="0"/>
        <w:jc w:val="left"/>
        <w:outlineLvl w:val="1"/>
      </w:pPr>
      <w:r>
        <w:rPr>
          <w:b/>
          <w:color w:val="000000"/>
          <w:sz w:val="36"/>
          <w:szCs w:val="36"/>
        </w:rPr>
        <w:t xml:space="preserve">A GHOST STORY</w:t>
      </w:r>
    </w:p>
    <w:p>
      <w:pPr>
        <w:widowControl w:val="on"/>
        <w:pBdr/>
        <w:spacing w:before="240" w:after="240" w:line="240" w:lineRule="auto"/>
        <w:ind w:left="0" w:right="0"/>
        <w:jc w:val="left"/>
      </w:pPr>
      <w:r>
        <w:rPr>
          <w:color w:val="000000"/>
          <w:sz w:val="24"/>
          <w:szCs w:val="24"/>
        </w:rPr>
        <w:t xml:space="preserve">I took a large room, far up Broadway, in a huge old building whose upper stories had been wholly unoccupied for years until I came.  The place had long been given up to dust and cobwebs, to solitude and silence.  I seemed groping among the tombs and invading the privacy of the dead, that first night I climbed up to my quarters.  For the first time in my life a superstitious dread came over me; and as I turned a dark angle of the stairway and an invisible cobweb swung its slazy woof in my face and clung there, I shuddered as one who had encountered a phantom.</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 was glad enough when I reached my room and locked out the mold and the darkness.  A cheery fire was burning in the grate, and I sat down before it with a comforting sense of relief.  For two hours I sat there, thinking of bygone times; recalling old scenes, and summoning half-forgotten faces out of the mists of the past; listening, in fancy, to voices that long ago grew silent for all time, and to once familiar songs that nobody sings now.  And as my reverie softened down to a sadder and sadder pathos, the shrieking of the winds outside softened to a wail, the angry beating of the rain against the panes diminished to a tranquil patter, and one by one the noises in the street subsided, until the hurrying footsteps of the last belated straggler died away in the distance and left no sound behind.</w:t>
      </w:r>
    </w:p>
    <w:p>
      <w:pPr>
        <w:widowControl w:val="on"/>
        <w:pBdr/>
        <w:spacing w:before="240" w:after="240" w:line="240" w:lineRule="auto"/>
        <w:ind w:left="0" w:right="0"/>
        <w:jc w:val="left"/>
      </w:pPr>
      <w:r>
        <w:rPr>
          <w:color w:val="000000"/>
          <w:sz w:val="24"/>
          <w:szCs w:val="24"/>
        </w:rPr>
        <w:t xml:space="preserve">The fire had burned low.  A sense of loneliness crept over me.  I arose and undressed, moving on tiptoe about the room, doing stealthily what I had to do, as if I were environed by sleeping enemies whose slumbers it would be fatal to break.  I covered up in bed, and lay listening to the rain and wind and the faint creaking of distant shutters, till they lulled me to sleep.</w:t>
      </w:r>
    </w:p>
    <w:p>
      <w:pPr>
        <w:widowControl w:val="on"/>
        <w:pBdr/>
        <w:spacing w:before="240" w:after="240" w:line="240" w:lineRule="auto"/>
        <w:ind w:left="0" w:right="0"/>
        <w:jc w:val="left"/>
      </w:pPr>
      <w:r>
        <w:rPr>
          <w:color w:val="000000"/>
          <w:sz w:val="24"/>
          <w:szCs w:val="24"/>
        </w:rPr>
        <w:t xml:space="preserve">I slept profoundly, but how long I do not know.  All at once I found myself awake, and filled with a shuddering expectancy.  All was still.  All but my own heart—­I could hear it beat.  Presently the bedclothes began to slip away slowly toward the foot of the bed, as if some one were pulling them!  I could not stir; I could not speak.  Still the blankets slipped deliberately away, till my breast was uncovered.  Then with a great effort I seized them and drew them over my head.  I waited, listened, waited.  Once more that steady pull began, and once more I lay torpid a century of dragging seconds till my breast was naked again.  At last I roused my energies and snatched the covers back to their place and held them with a strong grip.  I waited.  By and by I felt a faint tug, and took a fresh grip.  The tug strengthened to a steady strain—­it grew stronger and stronger.  My hold parted, and for the third time the blankets slid away.  I groaned.  An answering groan came from the foot of the bed!  Beaded drops of sweat stood upon my forehead.  I was more dead than alive.  Presently I heard a heavy footstep in my room—­the step of an elephant, it seemed to me—­it was not like anything human.  But it was moving from me—­there was relief in that.  I heard it approach the door —­pass out without moving bolt or lock—­and wander away among the dismal corridors, straining the floors and joists till they creaked again as it passed—­and then silence reigned once more.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When my excitement had calmed, I said to myself, “This is a dream—­simply a hideous dream.”  And so I lay thinking it over until I convinced myself that it was a dream, and then a comforting laugh relaxed my lips and I was happy again.  I got up and struck a light; and when I found that the locks and bolts were just as I had left them, another soothing laugh welled in my heart and rippled from my lips.  I took my pipe and lit it, and was just sitting down before the fire, when-down went the pipe out of my nerveless fingers, the blood forsook my cheeks, and my placid breathing was cut short with a gasp!  In the ashes on the hearth, side by side with my own bare footprint, was another, so vast that in comparison mine was but an infant’s!  Then I had had a visitor, and the elephant tread was explained.</w:t>
      </w:r>
    </w:p>
    <w:p>
      <w:pPr>
        <w:widowControl w:val="on"/>
        <w:pBdr/>
        <w:spacing w:before="240" w:after="240" w:line="240" w:lineRule="auto"/>
        <w:ind w:left="0" w:right="0"/>
        <w:jc w:val="left"/>
      </w:pPr>
      <w:r>
        <w:rPr>
          <w:color w:val="000000"/>
          <w:sz w:val="24"/>
          <w:szCs w:val="24"/>
        </w:rPr>
        <w:t xml:space="preserve">I put out the light and returned to bed, palsied with fear.  I lay a long time, peering into the darkness, and listening.—­Then I heard a grating noise overhead, like the dragging of a heavy body across the floor; then the throwing down of the body, and the shaking of my windows in response to the concussion.  In distant parts of the building I heard the muffled slamming of doors.  I heard, at intervals, stealthy footsteps creeping in and out among the corridors, and up and down the stairs.  Sometimes these noises approached my door, hesitated, and went away again.  I heard the clanking of chains faintly, in remote passages, and listened while the clanking grew nearer—­while it wearily climbed the stairways, marking each move by the loose surplus of chain that fell with an accented rattle upon each succeeding step as the goblin that bore it advanced.  I heard muttered sentences; half-uttered screams that seemed smothered violently; and the swish of invisible garments, the rush of invisible wings.  Then I became conscious that my chamber was invaded—­that I was not alone.  I heard sighs and breathings about my bed, and mysterious whisperings.  Three little spheres of soft phosphorescent light appeared on the ceiling directly over my head, clung and glowed there a moment, and then dropped —­two of them upon my face and one upon the pillow.  They, spattered, liquidly, and felt warm.  Intuition told me they had—­turned to gouts of blood as they fell—­I needed no light to satisfy myself of that.  Then I saw pallid faces, dimly luminous, and white uplifted hands, floating bodiless in the air—­floating a moment and then disappearing.  The whispering ceased, and the voices and the sounds, anal a solemn stillness followed.  I waited and listened.  I felt that I must have light or die.  I was weak with fear.  I slowly raised myself toward a sitting posture, and my face came in contact with a clammy hand!  All strength went from me apparently, and I fell back like a stricken invalid.  Then I heard the rustle of a garment it seemed to pass to the door and go out.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When everything was still once more, I crept out of bed, sick and feeble, and lit the gas with a hand that trembled as if it were aged with a hundred years.  The light brought some little cheer to my spirits.  I sat down and fell into a dreamy contemplation of that great footprint in the ashes.  By and by its outlines began to waver and grow dim.  I glanced up and the broad gas-flame was slowly wilting away.  In the same moment I heard that elephantine tread again.  I noted its approach, nearer and nearer, along the musty halls, and dimmer and dimmer the light waned.  The tread reached my very door and paused—­the light had dwindled to a sickly blue, and all things about me lay in a spectral twilight.  The door did not open, and yet I felt a faint gust of air fan my cheek, and presently was conscious of a huge, cloudy presence before me.  I watched it with fascinated eyes.  A pale glow stole over the Thing; gradually its cloudy folds took shape—­an arm appeared, then legs, then a body, and last a great sad face looked out of the vapor.  Stripped of its filmy housings, naked, muscular and comely, the majestic Cardiff Giant loomed above me!</w:t>
      </w:r>
    </w:p>
    <w:p>
      <w:pPr>
        <w:widowControl w:val="on"/>
        <w:pBdr/>
        <w:spacing w:before="240" w:after="240" w:line="240" w:lineRule="auto"/>
        <w:ind w:left="0" w:right="0"/>
        <w:jc w:val="left"/>
      </w:pPr>
      <w:r>
        <w:rPr>
          <w:color w:val="000000"/>
          <w:sz w:val="24"/>
          <w:szCs w:val="24"/>
        </w:rPr>
        <w:t xml:space="preserve">All my misery vanished—­for a child might know that no harm could come with that benignant countenance.  My cheerful spirits returned at once, and in sympathy with them the gas flamed up brightly again.  Never a lonely outcast was so glad to welcome company as I was to greet the friendly giant.  I said: </w:t>
      </w:r>
    </w:p>
    <w:p>
      <w:pPr>
        <w:widowControl w:val="on"/>
        <w:pBdr/>
        <w:spacing w:before="240" w:after="240" w:line="240" w:lineRule="auto"/>
        <w:ind w:left="0" w:right="0"/>
        <w:jc w:val="left"/>
      </w:pPr>
      <w:r>
        <w:rPr>
          <w:color w:val="000000"/>
          <w:sz w:val="24"/>
          <w:szCs w:val="24"/>
        </w:rPr>
        <w:t xml:space="preserve">“Why, is it nobody but you?  Do you know, I have been scared to death for the last two or three hours?  I am most honestly glad to see you.  I wish I had a chair—­Here, here, don’t try to sit down in that thing—­”</w:t>
      </w:r>
    </w:p>
    <w:p>
      <w:pPr>
        <w:widowControl w:val="on"/>
        <w:pBdr/>
        <w:spacing w:before="240" w:after="240" w:line="240" w:lineRule="auto"/>
        <w:ind w:left="0" w:right="0"/>
        <w:jc w:val="left"/>
      </w:pPr>
      <w:r>
        <w:rPr>
          <w:color w:val="000000"/>
          <w:sz w:val="24"/>
          <w:szCs w:val="24"/>
        </w:rPr>
        <w:t xml:space="preserve">But it was too late.  He was in it before I could stop him and down he went—­I never saw a chair shivered so in my life.</w:t>
      </w:r>
    </w:p>
    <w:p>
      <w:pPr>
        <w:widowControl w:val="on"/>
        <w:pBdr/>
        <w:spacing w:before="240" w:after="240" w:line="240" w:lineRule="auto"/>
        <w:ind w:left="0" w:right="0"/>
        <w:jc w:val="left"/>
      </w:pPr>
      <w:r>
        <w:rPr>
          <w:color w:val="000000"/>
          <w:sz w:val="24"/>
          <w:szCs w:val="24"/>
        </w:rPr>
        <w:t xml:space="preserve">“Stop, stop, you’ll ruin ev—­”</w:t>
      </w:r>
    </w:p>
    <w:p>
      <w:pPr>
        <w:widowControl w:val="on"/>
        <w:pBdr/>
        <w:spacing w:before="240" w:after="240" w:line="240" w:lineRule="auto"/>
        <w:ind w:left="0" w:right="0"/>
        <w:jc w:val="left"/>
      </w:pPr>
      <w:r>
        <w:rPr>
          <w:color w:val="000000"/>
          <w:sz w:val="24"/>
          <w:szCs w:val="24"/>
        </w:rPr>
        <w:t xml:space="preserve">Too late again.  There was another crash, and another chair was resolved into its original elements.</w:t>
      </w:r>
    </w:p>
    <w:p>
      <w:pPr>
        <w:widowControl w:val="on"/>
        <w:pBdr/>
        <w:spacing w:before="240" w:after="240" w:line="240" w:lineRule="auto"/>
        <w:ind w:left="0" w:right="0"/>
        <w:jc w:val="left"/>
      </w:pPr>
      <w:r>
        <w:rPr>
          <w:color w:val="000000"/>
          <w:sz w:val="24"/>
          <w:szCs w:val="24"/>
        </w:rPr>
        <w:t xml:space="preserve">“Confound it, haven’t you got any judgment at’ all?  Do you want to ruin all the furniture on the place?  Here, here, you petrified fool—­”</w:t>
      </w:r>
    </w:p>
    <w:p>
      <w:pPr>
        <w:widowControl w:val="on"/>
        <w:pBdr/>
        <w:spacing w:before="240" w:after="240" w:line="240" w:lineRule="auto"/>
        <w:ind w:left="0" w:right="0"/>
        <w:jc w:val="left"/>
      </w:pPr>
      <w:r>
        <w:rPr>
          <w:color w:val="000000"/>
          <w:sz w:val="24"/>
          <w:szCs w:val="24"/>
        </w:rPr>
        <w:t xml:space="preserve">But it was no use.  Before I could arrest him he had sat down on the bed, and it was a melancholy ruin.</w:t>
      </w:r>
    </w:p>
    <w:p>
      <w:pPr>
        <w:widowControl w:val="on"/>
        <w:pBdr/>
        <w:spacing w:before="240" w:after="240" w:line="240" w:lineRule="auto"/>
        <w:ind w:left="0" w:right="0"/>
        <w:jc w:val="left"/>
      </w:pPr>
      <w:r>
        <w:rPr>
          <w:color w:val="000000"/>
          <w:sz w:val="24"/>
          <w:szCs w:val="24"/>
        </w:rPr>
        <w:t xml:space="preserve">“Now what sort of a way is that to do?  First you come lumbering about the place bringing a legion of vagabond goblins along with you to worry me to death, and then when I overlook an indelicacy of costume which would not be tolerated anywhere by cultivated people except in a respectable theater, and not even there if the nudity were of your sex, you repay me by wrecking all the furniture you can find to sit down on.  And why will you?  You damage yourself as much as you do me.  You have broken off the end of your spinal column, and littered up the floor with chips of your hams till the place looks like a marble yard.  You ought to be ashamed of yourself—­you are big enough to know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“Well, I will not break any more furniture.  But what am I to do?  I have not had a chance to sit down for a century.”  And the tears came into his eyes.</w:t>
      </w:r>
    </w:p>
    <w:p>
      <w:pPr>
        <w:widowControl w:val="on"/>
        <w:pBdr/>
        <w:spacing w:before="240" w:after="240" w:line="240" w:lineRule="auto"/>
        <w:ind w:left="0" w:right="0"/>
        <w:jc w:val="left"/>
      </w:pPr>
      <w:r>
        <w:rPr>
          <w:color w:val="000000"/>
          <w:sz w:val="24"/>
          <w:szCs w:val="24"/>
        </w:rPr>
        <w:t xml:space="preserve">“Poor devil,” I said, “I should not have been so harsh with you.  And you are an orphan, too, no doubt.  But sit down on the floor here—­nothing else can stand your weight—­and besides, we cannot be sociable with you away up there above me; I want you down where I can perch on this high counting-house stool and gossip with you face to face.”  So he sat down on the floor, and lit a pipe which I gave him, threw one of my red blankets over his shoulders, inverted my sitz-bath on his head, helmet fashion, and made himself picturesque and comfortable.  Then he crossed his ankles, while I renewed the fire, and exposed the flat, honeycombed bottoms of his prodigious feet to the grateful warmth.</w:t>
      </w:r>
    </w:p>
    <w:p>
      <w:pPr>
        <w:widowControl w:val="on"/>
        <w:pBdr/>
        <w:spacing w:before="240" w:after="240" w:line="240" w:lineRule="auto"/>
        <w:ind w:left="0" w:right="0"/>
        <w:jc w:val="left"/>
      </w:pPr>
      <w:r>
        <w:rPr>
          <w:color w:val="000000"/>
          <w:sz w:val="24"/>
          <w:szCs w:val="24"/>
        </w:rPr>
        <w:t xml:space="preserve">“What is the matter with the bottom of your feet and the back of your legs, that they are gouged up so?”</w:t>
      </w:r>
    </w:p>
    <w:p>
      <w:pPr>
        <w:widowControl w:val="on"/>
        <w:pBdr/>
        <w:spacing w:before="240" w:after="240" w:line="240" w:lineRule="auto"/>
        <w:ind w:left="0" w:right="0"/>
        <w:jc w:val="left"/>
      </w:pPr>
      <w:r>
        <w:rPr>
          <w:color w:val="000000"/>
          <w:sz w:val="24"/>
          <w:szCs w:val="24"/>
        </w:rPr>
        <w:t xml:space="preserve">“Infernal chilblains—­I caught them clear up to the back of my head, roosting out there under Newell’s farm.  But I love the place; I love it as one loves his old home.  There is no peace for me like the peace I feel when I am there.”</w:t>
      </w:r>
    </w:p>
    <w:p>
      <w:pPr>
        <w:widowControl w:val="on"/>
        <w:pBdr/>
        <w:spacing w:before="240" w:after="240" w:line="240" w:lineRule="auto"/>
        <w:ind w:left="0" w:right="0"/>
        <w:jc w:val="left"/>
      </w:pPr>
      <w:r>
        <w:rPr>
          <w:color w:val="000000"/>
          <w:sz w:val="24"/>
          <w:szCs w:val="24"/>
        </w:rPr>
        <w:t xml:space="preserve">We talked along for half an hour, and then I noticed that he looked tired, and spoke of it.</w:t>
      </w:r>
    </w:p>
    <w:p>
      <w:pPr>
        <w:widowControl w:val="on"/>
        <w:pBdr/>
        <w:spacing w:before="240" w:after="240" w:line="240" w:lineRule="auto"/>
        <w:ind w:left="0" w:right="0"/>
        <w:jc w:val="left"/>
      </w:pPr>
      <w:r>
        <w:rPr>
          <w:color w:val="000000"/>
          <w:sz w:val="24"/>
          <w:szCs w:val="24"/>
        </w:rPr>
        <w:t xml:space="preserve">“Tired?” he said.  “Well, I should think so.  And now I will tell you all about it, since you have treated me so well.  I am the spirit of the Petrified Man that lies across the street there in the museum.  I am the ghost of the Cardiff Giant.  I can have no rest, no peace, till they have given that poor body burial again.  Now what was the most natural thing for me to do, to make men satisfy this wish?  Terrify them into it! haunt the place where the body lay!  So I haunted the museum night after night.  I even got other spirits to help me.  But it did no good, for nobody ever came to the museum at midnight.  Then it occurred to me to come over the way and haunt this place a little.  I felt that if I ever got a hearing I must succeed, for I had the most efficient company that perdition could furnish.  Night after night we have shivered around through these mildewed halls, dragging chains, groaning, whispering, tramping up and down stairs, till, to tell you the truth, I am almost worn out.  But when I saw a light in your room to-night I roused my energies again and went at it with a deal of the old freshness.  But I am tired out—­entirely fagged out.  Give me, I beseech you, give me some hope!” I lit off my perch in a burst of excitement, and exclaimed: </w:t>
      </w:r>
    </w:p>
    <w:p>
      <w:pPr>
        <w:widowControl w:val="on"/>
        <w:pBdr/>
        <w:spacing w:before="240" w:after="240" w:line="240" w:lineRule="auto"/>
        <w:ind w:left="0" w:right="0"/>
        <w:jc w:val="left"/>
      </w:pPr>
      <w:r>
        <w:rPr>
          <w:color w:val="000000"/>
          <w:sz w:val="24"/>
          <w:szCs w:val="24"/>
        </w:rPr>
        <w:t xml:space="preserve">“This transcends everything! everything that ever did occur!  Why you poor blundering old fossil, you have had all your trouble for nothing —­you have been haunting a plaster cast of yourself—­the real Cardiff Giant is in Albany!—­[A fact.  The original fraud was ingeniously and fraudfully duplicated, and exhibited in New York as the “only genuine” Cardiff Giant (to the unspeakable disgust of the owners of the real colossus) at the very same time that the latter was drawing crowds at a museum is Albany,]—­Confound it, don’t you know your own remains?”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 never saw such an eloquent look of shame, of pitiable humiliation, overspread a countenance before.</w:t>
      </w:r>
    </w:p>
    <w:p>
      <w:pPr>
        <w:widowControl w:val="on"/>
        <w:pBdr/>
        <w:spacing w:before="240" w:after="240" w:line="240" w:lineRule="auto"/>
        <w:ind w:left="0" w:right="0"/>
        <w:jc w:val="left"/>
      </w:pPr>
      <w:r>
        <w:rPr>
          <w:color w:val="000000"/>
          <w:sz w:val="24"/>
          <w:szCs w:val="24"/>
        </w:rPr>
        <w:t xml:space="preserve">The Petrified Man rose slowly to his feet, and said: </w:t>
      </w:r>
    </w:p>
    <w:p>
      <w:pPr>
        <w:widowControl w:val="on"/>
        <w:pBdr/>
        <w:spacing w:before="240" w:after="240" w:line="240" w:lineRule="auto"/>
        <w:ind w:left="0" w:right="0"/>
        <w:jc w:val="left"/>
      </w:pPr>
      <w:r>
        <w:rPr>
          <w:color w:val="000000"/>
          <w:sz w:val="24"/>
          <w:szCs w:val="24"/>
        </w:rPr>
        <w:t xml:space="preserve">“Honestly, is that true?”</w:t>
      </w:r>
    </w:p>
    <w:p>
      <w:pPr>
        <w:widowControl w:val="on"/>
        <w:pBdr/>
        <w:spacing w:before="240" w:after="240" w:line="240" w:lineRule="auto"/>
        <w:ind w:left="0" w:right="0"/>
        <w:jc w:val="left"/>
      </w:pPr>
      <w:r>
        <w:rPr>
          <w:color w:val="000000"/>
          <w:sz w:val="24"/>
          <w:szCs w:val="24"/>
        </w:rPr>
        <w:t xml:space="preserve">“As true as I am sitting here.”</w:t>
      </w:r>
    </w:p>
    <w:p>
      <w:pPr>
        <w:widowControl w:val="on"/>
        <w:pBdr/>
        <w:spacing w:before="240" w:after="240" w:line="240" w:lineRule="auto"/>
        <w:ind w:left="0" w:right="0"/>
        <w:jc w:val="left"/>
      </w:pPr>
      <w:r>
        <w:rPr>
          <w:color w:val="000000"/>
          <w:sz w:val="24"/>
          <w:szCs w:val="24"/>
        </w:rPr>
        <w:t xml:space="preserve">He took the pipe from his mouth and laid it on the mantel, then stood irresolute a moment (unconsciously, from old habit, thrusting his hands where his pantaloons pockets should have been, and meditatively dropping his chin on his breast); and finally said: </w:t>
      </w:r>
    </w:p>
    <w:p>
      <w:pPr>
        <w:widowControl w:val="on"/>
        <w:pBdr/>
        <w:spacing w:before="240" w:after="240" w:line="240" w:lineRule="auto"/>
        <w:ind w:left="0" w:right="0"/>
        <w:jc w:val="left"/>
      </w:pPr>
      <w:r>
        <w:rPr>
          <w:color w:val="000000"/>
          <w:sz w:val="24"/>
          <w:szCs w:val="24"/>
        </w:rPr>
        <w:t xml:space="preserve">“Well-I never felt so absurd before.  The Petrified Man has sold everybody else, and now the mean fraud has ended by selling its own ghost!  My son, if there is any charity left in your heart for a poor friendless phantom like me, don’t let this get out.  Think how you would feel if you had made such an ass of yourself.”</w:t>
      </w:r>
    </w:p>
    <w:p>
      <w:pPr>
        <w:widowControl w:val="on"/>
        <w:pBdr/>
        <w:spacing w:before="240" w:after="240" w:line="240" w:lineRule="auto"/>
        <w:ind w:left="0" w:right="0"/>
        <w:jc w:val="left"/>
      </w:pPr>
      <w:r>
        <w:rPr>
          <w:color w:val="000000"/>
          <w:sz w:val="24"/>
          <w:szCs w:val="24"/>
        </w:rPr>
        <w:t xml:space="preserve">I heard his stately tramp die away, step by step down the stairs and out into the deserted street, and felt sorry that he was gone, poor fellow —­and sorrier still that he had carried off my red blanket and my bath-tub.</w:t>
      </w:r>
    </w:p>
    <w:p>
      <w:pPr>
        <w:keepNext w:val="on"/>
        <w:widowControl w:val="on"/>
        <w:pBdr/>
        <w:spacing w:before="299" w:after="299" w:line="240" w:lineRule="auto"/>
        <w:ind w:left="0" w:right="0"/>
        <w:jc w:val="left"/>
        <w:outlineLvl w:val="1"/>
      </w:pPr>
      <w:r>
        <w:rPr>
          <w:b/>
          <w:color w:val="000000"/>
          <w:sz w:val="36"/>
          <w:szCs w:val="36"/>
        </w:rPr>
        <w:t xml:space="preserve">THE CAPITOLINE VENUS</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[Scene-An Artist’s Studio in Rome.]</w:t>
      </w:r>
    </w:p>
    <w:p>
      <w:pPr>
        <w:widowControl w:val="on"/>
        <w:pBdr/>
        <w:spacing w:before="240" w:after="240" w:line="240" w:lineRule="auto"/>
        <w:ind w:left="0" w:right="0"/>
        <w:jc w:val="left"/>
      </w:pPr>
      <w:r>
        <w:rPr>
          <w:color w:val="000000"/>
          <w:sz w:val="24"/>
          <w:szCs w:val="24"/>
        </w:rPr>
        <w:t xml:space="preserve">“Oh, George, I do love you!”</w:t>
      </w:r>
    </w:p>
    <w:p>
      <w:pPr>
        <w:widowControl w:val="on"/>
        <w:pBdr/>
        <w:spacing w:before="240" w:after="240" w:line="240" w:lineRule="auto"/>
        <w:ind w:left="0" w:right="0"/>
        <w:jc w:val="left"/>
      </w:pPr>
      <w:r>
        <w:rPr>
          <w:color w:val="000000"/>
          <w:sz w:val="24"/>
          <w:szCs w:val="24"/>
        </w:rPr>
        <w:t xml:space="preserve">“Bless your dear heart, Mary, I know that—­why is your father so obdurate?”</w:t>
      </w:r>
    </w:p>
    <w:p>
      <w:pPr>
        <w:widowControl w:val="on"/>
        <w:pBdr/>
        <w:spacing w:before="240" w:after="240" w:line="240" w:lineRule="auto"/>
        <w:ind w:left="0" w:right="0"/>
        <w:jc w:val="left"/>
      </w:pPr>
      <w:r>
        <w:rPr>
          <w:color w:val="000000"/>
          <w:sz w:val="24"/>
          <w:szCs w:val="24"/>
        </w:rPr>
        <w:t xml:space="preserve">“George, he means well, but art is folly to him—­he only understands groceries.  He thinks you would starve me.”</w:t>
      </w:r>
    </w:p>
    <w:p>
      <w:pPr>
        <w:widowControl w:val="on"/>
        <w:pBdr/>
        <w:spacing w:before="240" w:after="240" w:line="240" w:lineRule="auto"/>
        <w:ind w:left="0" w:right="0"/>
        <w:jc w:val="left"/>
      </w:pPr>
      <w:r>
        <w:rPr>
          <w:color w:val="000000"/>
          <w:sz w:val="24"/>
          <w:szCs w:val="24"/>
        </w:rPr>
        <w:t xml:space="preserve">“Confound his wisdom—­it savors of inspiration.  Why am I not a money-making bowelless grocer, instead of a divinely gifted sculptor with nothing to eat?”</w:t>
      </w:r>
    </w:p>
    <w:p>
      <w:pPr>
        <w:widowControl w:val="on"/>
        <w:pBdr/>
        <w:spacing w:before="240" w:after="240" w:line="240" w:lineRule="auto"/>
        <w:ind w:left="0" w:right="0"/>
        <w:jc w:val="left"/>
      </w:pPr>
      <w:r>
        <w:rPr>
          <w:color w:val="000000"/>
          <w:sz w:val="24"/>
          <w:szCs w:val="24"/>
        </w:rPr>
        <w:t xml:space="preserve">“Do not despond, Georgy, dear—­all his prejudices will fade away as soon as you shall have acquired fifty thousand dol—­”</w:t>
      </w:r>
    </w:p>
    <w:p>
      <w:pPr>
        <w:widowControl w:val="on"/>
        <w:pBdr/>
        <w:spacing w:before="240" w:after="240" w:line="240" w:lineRule="auto"/>
        <w:ind w:left="0" w:right="0"/>
        <w:jc w:val="left"/>
      </w:pPr>
      <w:r>
        <w:rPr>
          <w:color w:val="000000"/>
          <w:sz w:val="24"/>
          <w:szCs w:val="24"/>
        </w:rPr>
        <w:t xml:space="preserve">“Fifty thousand demons!  Child, I am in arrears for my board!”</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[Scene-A Dwelling in Rome.]</w:t>
      </w:r>
    </w:p>
    <w:p>
      <w:pPr>
        <w:widowControl w:val="on"/>
        <w:pBdr/>
        <w:spacing w:before="240" w:after="240" w:line="240" w:lineRule="auto"/>
        <w:ind w:left="0" w:right="0"/>
        <w:jc w:val="left"/>
      </w:pPr>
      <w:r>
        <w:rPr>
          <w:color w:val="000000"/>
          <w:sz w:val="24"/>
          <w:szCs w:val="24"/>
        </w:rPr>
        <w:t xml:space="preserve">“My dear sir, it is useless to talk.  I haven’t anything against you, but I can’t let my daughter marry a hash of love, art, and starvation—­I believe you have nothing else to offer.”</w:t>
      </w:r>
    </w:p>
    <w:p>
      <w:pPr>
        <w:widowControl w:val="on"/>
        <w:pBdr/>
        <w:spacing w:before="240" w:after="240" w:line="240" w:lineRule="auto"/>
        <w:ind w:left="0" w:right="0"/>
        <w:jc w:val="left"/>
      </w:pPr>
      <w:r>
        <w:rPr>
          <w:color w:val="000000"/>
          <w:sz w:val="24"/>
          <w:szCs w:val="24"/>
        </w:rPr>
        <w:t xml:space="preserve">“Sir, I am poor, I grant you.  But is fame nothing?  The Hon. Bellamy Foodle of Arkansas says that my new statue of America, is a clever piece of sculpture, and he is satisfied that my name will one day be famous.”</w:t>
      </w:r>
    </w:p>
    <w:p>
      <w:pPr>
        <w:widowControl w:val="on"/>
        <w:pBdr/>
        <w:spacing w:before="240" w:after="240" w:line="240" w:lineRule="auto"/>
        <w:ind w:left="0" w:right="0"/>
        <w:jc w:val="left"/>
      </w:pPr>
      <w:r>
        <w:rPr>
          <w:color w:val="000000"/>
          <w:sz w:val="24"/>
          <w:szCs w:val="24"/>
        </w:rPr>
        <w:t xml:space="preserve">“Bosh!  What does that Arkansas ass know about it?  Fame’s nothing—­the market price of your marble scarecrow is the thing to look at.  It took you six months to chisel it, and you can’t sell it for a hundred dollars.  No, sir!  Show me fifty thousand dollars and you can have my daughter —­otherwise she marries young Simper.  You have just six months to raise the money in.  Good morning, sir.”</w:t>
      </w:r>
    </w:p>
    <w:p>
      <w:pPr>
        <w:widowControl w:val="on"/>
        <w:pBdr/>
        <w:spacing w:before="240" w:after="240" w:line="240" w:lineRule="auto"/>
        <w:ind w:left="0" w:right="0"/>
        <w:jc w:val="left"/>
      </w:pPr>
      <w:r>
        <w:rPr>
          <w:color w:val="000000"/>
          <w:sz w:val="24"/>
          <w:szCs w:val="24"/>
        </w:rPr>
        <w:t xml:space="preserve">“Alas!  Woe is me!”</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 Scene-The Studio.]</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“Oh, John, friend of my boyhood, I am the unhappiest of men.”</w:t>
      </w:r>
    </w:p>
    <w:p>
      <w:pPr>
        <w:widowControl w:val="on"/>
        <w:pBdr/>
        <w:spacing w:before="240" w:after="240" w:line="240" w:lineRule="auto"/>
        <w:ind w:left="0" w:right="0"/>
        <w:jc w:val="left"/>
      </w:pPr>
      <w:r>
        <w:rPr>
          <w:color w:val="000000"/>
          <w:sz w:val="24"/>
          <w:szCs w:val="24"/>
        </w:rPr>
        <w:t xml:space="preserve">“You’re a simpleton!”</w:t>
      </w:r>
    </w:p>
    <w:p>
      <w:pPr>
        <w:widowControl w:val="on"/>
        <w:pBdr/>
        <w:spacing w:before="240" w:after="240" w:line="240" w:lineRule="auto"/>
        <w:ind w:left="0" w:right="0"/>
        <w:jc w:val="left"/>
      </w:pPr>
      <w:r>
        <w:rPr>
          <w:color w:val="000000"/>
          <w:sz w:val="24"/>
          <w:szCs w:val="24"/>
        </w:rPr>
        <w:t xml:space="preserve">“I have nothing left to love but my poor statue of America—­and see, even she has no sympathy for me in her cold marble countenance—­so beautiful and so heartless!”</w:t>
      </w:r>
    </w:p>
    <w:p>
      <w:pPr>
        <w:widowControl w:val="on"/>
        <w:pBdr/>
        <w:spacing w:before="240" w:after="240" w:line="240" w:lineRule="auto"/>
        <w:ind w:left="0" w:right="0"/>
        <w:jc w:val="left"/>
      </w:pPr>
      <w:r>
        <w:rPr>
          <w:color w:val="000000"/>
          <w:sz w:val="24"/>
          <w:szCs w:val="24"/>
        </w:rPr>
        <w:t xml:space="preserve">“You’re a dummy!”</w:t>
      </w:r>
    </w:p>
    <w:p>
      <w:pPr>
        <w:widowControl w:val="on"/>
        <w:pBdr/>
        <w:spacing w:before="240" w:after="240" w:line="240" w:lineRule="auto"/>
        <w:ind w:left="0" w:right="0"/>
        <w:jc w:val="left"/>
      </w:pPr>
      <w:r>
        <w:rPr>
          <w:color w:val="000000"/>
          <w:sz w:val="24"/>
          <w:szCs w:val="24"/>
        </w:rPr>
        <w:t xml:space="preserve">“Oh, John!”</w:t>
      </w:r>
    </w:p>
    <w:p>
      <w:pPr>
        <w:widowControl w:val="on"/>
        <w:pBdr/>
        <w:spacing w:before="240" w:after="240" w:line="240" w:lineRule="auto"/>
        <w:ind w:left="0" w:right="0"/>
        <w:jc w:val="left"/>
      </w:pPr>
      <w:r>
        <w:rPr>
          <w:color w:val="000000"/>
          <w:sz w:val="24"/>
          <w:szCs w:val="24"/>
        </w:rPr>
        <w:t xml:space="preserve">Oh, fudge!  Didn’t you say you had six months to raise the money in?”</w:t>
      </w:r>
    </w:p>
    <w:p>
      <w:pPr>
        <w:widowControl w:val="on"/>
        <w:pBdr/>
        <w:spacing w:before="240" w:after="240" w:line="240" w:lineRule="auto"/>
        <w:ind w:left="0" w:right="0"/>
        <w:jc w:val="left"/>
      </w:pPr>
      <w:r>
        <w:rPr>
          <w:color w:val="000000"/>
          <w:sz w:val="24"/>
          <w:szCs w:val="24"/>
        </w:rPr>
        <w:t xml:space="preserve">“Don’t deride my agony, John.  If I had six centuries what good would it do?  How could it help a poor wretch without name, capital, or friends?”</w:t>
      </w:r>
    </w:p>
    <w:p>
      <w:pPr>
        <w:widowControl w:val="on"/>
        <w:pBdr/>
        <w:spacing w:before="240" w:after="240" w:line="240" w:lineRule="auto"/>
        <w:ind w:left="0" w:right="0"/>
        <w:jc w:val="left"/>
      </w:pPr>
      <w:r>
        <w:rPr>
          <w:color w:val="000000"/>
          <w:sz w:val="24"/>
          <w:szCs w:val="24"/>
        </w:rPr>
        <w:t xml:space="preserve">“Idiot!  Coward!  Baby!  Six months to raise the money in—­and five will do!”</w:t>
      </w:r>
    </w:p>
    <w:p>
      <w:pPr>
        <w:widowControl w:val="on"/>
        <w:pBdr/>
        <w:spacing w:before="240" w:after="240" w:line="240" w:lineRule="auto"/>
        <w:ind w:left="0" w:right="0"/>
        <w:jc w:val="left"/>
      </w:pPr>
      <w:r>
        <w:rPr>
          <w:color w:val="000000"/>
          <w:sz w:val="24"/>
          <w:szCs w:val="24"/>
        </w:rPr>
        <w:t xml:space="preserve">“Are you insane?”</w:t>
      </w:r>
    </w:p>
    <w:p>
      <w:pPr>
        <w:widowControl w:val="on"/>
        <w:pBdr/>
        <w:spacing w:before="240" w:after="240" w:line="240" w:lineRule="auto"/>
        <w:ind w:left="0" w:right="0"/>
        <w:jc w:val="left"/>
      </w:pPr>
      <w:r>
        <w:rPr>
          <w:color w:val="000000"/>
          <w:sz w:val="24"/>
          <w:szCs w:val="24"/>
        </w:rPr>
        <w:t xml:space="preserve">“Six months—­an abundance.  Leave it to me.  I’ll raise it.”</w:t>
      </w:r>
    </w:p>
    <w:p>
      <w:pPr>
        <w:widowControl w:val="on"/>
        <w:pBdr/>
        <w:spacing w:before="240" w:after="240" w:line="240" w:lineRule="auto"/>
        <w:ind w:left="0" w:right="0"/>
        <w:jc w:val="left"/>
      </w:pPr>
      <w:r>
        <w:rPr>
          <w:color w:val="000000"/>
          <w:sz w:val="24"/>
          <w:szCs w:val="24"/>
        </w:rPr>
        <w:t xml:space="preserve">“What do you mean, John?  How on earth can you raise such a monstrous sum for me?”</w:t>
      </w:r>
    </w:p>
    <w:p>
      <w:pPr>
        <w:widowControl w:val="on"/>
        <w:pBdr/>
        <w:spacing w:before="240" w:after="240" w:line="240" w:lineRule="auto"/>
        <w:ind w:left="0" w:right="0"/>
        <w:jc w:val="left"/>
      </w:pPr>
      <w:r>
        <w:rPr>
          <w:color w:val="000000"/>
          <w:sz w:val="24"/>
          <w:szCs w:val="24"/>
        </w:rPr>
        <w:t xml:space="preserve">“Will you let that be my business, and not meddle?  Will you leave the thing in my hands?  Will you swear to submit to whatever I do?  Will you pledge me to find no fault with my actions?”</w:t>
      </w:r>
    </w:p>
    <w:p>
      <w:pPr>
        <w:widowControl w:val="on"/>
        <w:pBdr/>
        <w:spacing w:before="240" w:after="240" w:line="240" w:lineRule="auto"/>
        <w:ind w:left="0" w:right="0"/>
        <w:jc w:val="left"/>
      </w:pPr>
      <w:r>
        <w:rPr>
          <w:color w:val="000000"/>
          <w:sz w:val="24"/>
          <w:szCs w:val="24"/>
        </w:rPr>
        <w:t xml:space="preserve">“I am dizzy—­bewildered—­but I swear.”</w:t>
      </w:r>
    </w:p>
    <w:p>
      <w:pPr>
        <w:widowControl w:val="on"/>
        <w:pBdr/>
        <w:spacing w:before="240" w:after="240" w:line="240" w:lineRule="auto"/>
        <w:ind w:left="0" w:right="0"/>
        <w:jc w:val="left"/>
      </w:pPr>
      <w:r>
        <w:rPr>
          <w:color w:val="000000"/>
          <w:sz w:val="24"/>
          <w:szCs w:val="24"/>
        </w:rPr>
        <w:t xml:space="preserve">John took up a hammer and deliberately smashed the nose of America!  He made another pass and two of her fingers fell to the floor—­another, and part of an ear came away—­another, and a row of toes was mangled and dismembered—­another, and the left leg, from the knee down, lay a fragmentary ruin!</w:t>
      </w:r>
    </w:p>
    <w:p>
      <w:pPr>
        <w:widowControl w:val="on"/>
        <w:pBdr/>
        <w:spacing w:before="240" w:after="240" w:line="240" w:lineRule="auto"/>
        <w:ind w:left="0" w:right="0"/>
        <w:jc w:val="left"/>
      </w:pPr>
      <w:r>
        <w:rPr>
          <w:color w:val="000000"/>
          <w:sz w:val="24"/>
          <w:szCs w:val="24"/>
        </w:rPr>
        <w:t xml:space="preserve">John put on his hat and departed.</w:t>
      </w:r>
    </w:p>
    <w:p>
      <w:pPr>
        <w:widowControl w:val="on"/>
        <w:pBdr/>
        <w:spacing w:before="240" w:after="240" w:line="240" w:lineRule="auto"/>
        <w:ind w:left="0" w:right="0"/>
        <w:jc w:val="left"/>
      </w:pPr>
      <w:r>
        <w:rPr>
          <w:color w:val="000000"/>
          <w:sz w:val="24"/>
          <w:szCs w:val="24"/>
        </w:rPr>
        <w:t xml:space="preserve">George gazed speechless upon the battered and grotesque nightmare before him for the space of thirty seconds, and then wilted to the floor and went into convulsions.</w:t>
      </w:r>
    </w:p>
    <w:p>
      <w:pPr>
        <w:widowControl w:val="on"/>
        <w:pBdr/>
        <w:spacing w:before="240" w:after="240" w:line="240" w:lineRule="auto"/>
        <w:ind w:left="0" w:right="0"/>
        <w:jc w:val="left"/>
      </w:pPr>
      <w:r>
        <w:rPr>
          <w:color w:val="000000"/>
          <w:sz w:val="24"/>
          <w:szCs w:val="24"/>
        </w:rPr>
        <w:t xml:space="preserve">John returned presently with a carriage, got the broken-hearted artist and the broken-legged statue aboard, and drove off, whistling low and tranquilly.</w:t>
      </w:r>
    </w:p>
    <w:p>
      <w:pPr>
        <w:widowControl w:val="on"/>
        <w:pBdr/>
        <w:spacing w:before="240" w:after="240" w:line="240" w:lineRule="auto"/>
        <w:ind w:left="0" w:right="0"/>
        <w:jc w:val="left"/>
      </w:pPr>
      <w:r>
        <w:rPr>
          <w:color w:val="000000"/>
          <w:sz w:val="24"/>
          <w:szCs w:val="24"/>
        </w:rPr>
        <w:t xml:space="preserve">He left the artist at his lodgings, and drove off and disappeared down the Via Quirinalis with the statue.</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[Scene—­The Studio.]</w:t>
      </w:r>
    </w:p>
    <w:p>
      <w:pPr>
        <w:widowControl w:val="on"/>
        <w:pBdr/>
        <w:spacing w:before="240" w:after="240" w:line="240" w:lineRule="auto"/>
        <w:ind w:left="0" w:right="0"/>
        <w:jc w:val="left"/>
      </w:pPr>
      <w:r>
        <w:rPr>
          <w:color w:val="000000"/>
          <w:sz w:val="24"/>
          <w:szCs w:val="24"/>
        </w:rPr>
        <w:t xml:space="preserve">“The six months will be up at two o’clock to-day!  Oh, agony!  My life is blighted.  I would that I were dead.  I had no supper yesterday.  I have had no breakfast to-day.  I dare not enter an eating-house.  And hungry? —­don’t mention it!  My bootmaker duns me to death—­my tailor duns me —­my landlord haunts me.  I am miserable.  I haven’t seen John since that awful day.  She smiles on me tenderly when we meet in the great thoroughfares, but her old flint of a father makes her look in the other direction in short order.  Now who is knocking at that door?  Who is come to persecute me?  That malignant villain the bootmaker, I’ll warrant.  Come in!”</w:t>
      </w:r>
    </w:p>
    <w:p>
      <w:pPr>
        <w:widowControl w:val="on"/>
        <w:pBdr/>
        <w:spacing w:before="240" w:after="240" w:line="240" w:lineRule="auto"/>
        <w:ind w:left="0" w:right="0"/>
        <w:jc w:val="left"/>
      </w:pPr>
      <w:r>
        <w:rPr>
          <w:color w:val="000000"/>
          <w:sz w:val="24"/>
          <w:szCs w:val="24"/>
        </w:rPr>
        <w:t xml:space="preserve">“Ah, happiness attend your highness—­Heaven be propitious to your grace!  I have brought my lord’s new boots—­ah, say nothing about the pay, there is no hurry, none in the world.  Shall be proud if my noble lord will continue to honor me with his custom—­ah, adieu!”</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“Brought the boots himself!  Don’t wait his pay!  Takes his leave with a bow and a scrape fit to honor majesty withal!  Desires a continuance of my custom!  Is the world coming to an end?  Of all the—­come in!”</w:t>
      </w:r>
    </w:p>
    <w:p>
      <w:pPr>
        <w:widowControl w:val="on"/>
        <w:pBdr/>
        <w:spacing w:before="240" w:after="240" w:line="240" w:lineRule="auto"/>
        <w:ind w:left="0" w:right="0"/>
        <w:jc w:val="left"/>
      </w:pPr>
      <w:r>
        <w:rPr>
          <w:color w:val="000000"/>
          <w:sz w:val="24"/>
          <w:szCs w:val="24"/>
        </w:rPr>
        <w:t xml:space="preserve">“Pardon, signore, but I have brought your new suit of clothes for—­”</w:t>
      </w:r>
    </w:p>
    <w:p>
      <w:pPr>
        <w:widowControl w:val="on"/>
        <w:pBdr/>
        <w:spacing w:before="240" w:after="240" w:line="240" w:lineRule="auto"/>
        <w:ind w:left="0" w:right="0"/>
        <w:jc w:val="left"/>
      </w:pPr>
      <w:r>
        <w:rPr>
          <w:color w:val="000000"/>
          <w:sz w:val="24"/>
          <w:szCs w:val="24"/>
        </w:rPr>
        <w:t xml:space="preserve">“Come in!”</w:t>
      </w:r>
    </w:p>
    <w:p>
      <w:pPr>
        <w:widowControl w:val="on"/>
        <w:pBdr/>
        <w:spacing w:before="240" w:after="240" w:line="240" w:lineRule="auto"/>
        <w:ind w:left="0" w:right="0"/>
        <w:jc w:val="left"/>
      </w:pPr>
      <w:r>
        <w:rPr>
          <w:color w:val="000000"/>
          <w:sz w:val="24"/>
          <w:szCs w:val="24"/>
        </w:rPr>
        <w:t xml:space="preserve">“A thousand pardons for this intrusion, your worship.  But I have prepared the beautiful suite of rooms below for you—­this wretched den is but ill suited to—­”</w:t>
      </w:r>
    </w:p>
    <w:p>
      <w:pPr>
        <w:widowControl w:val="on"/>
        <w:pBdr/>
        <w:spacing w:before="240" w:after="240" w:line="240" w:lineRule="auto"/>
        <w:ind w:left="0" w:right="0"/>
        <w:jc w:val="left"/>
      </w:pPr>
      <w:r>
        <w:rPr>
          <w:color w:val="000000"/>
          <w:sz w:val="24"/>
          <w:szCs w:val="24"/>
        </w:rPr>
        <w:t xml:space="preserve">“Come in!”</w:t>
      </w:r>
    </w:p>
    <w:p>
      <w:pPr>
        <w:widowControl w:val="on"/>
        <w:pBdr/>
        <w:spacing w:before="240" w:after="240" w:line="240" w:lineRule="auto"/>
        <w:ind w:left="0" w:right="0"/>
        <w:jc w:val="left"/>
      </w:pPr>
      <w:r>
        <w:rPr>
          <w:color w:val="000000"/>
          <w:sz w:val="24"/>
          <w:szCs w:val="24"/>
        </w:rPr>
        <w:t xml:space="preserve">“I have called to say that your credit at our bank, some time since unfortunately interrupted, is entirely and most satisfactorily restored, and we shall be most happy if you will draw upon us for any—­”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Come</w:t>
      </w:r>
      <w:r>
        <w:rPr>
          <w:color w:val="000000"/>
          <w:sz w:val="24"/>
          <w:szCs w:val="24"/>
        </w:rPr>
        <w:t xml:space="preserve"> </w:t>
      </w:r>
      <w:r>
        <w:rPr>
          <w:i/>
          <w:color w:val="000000"/>
          <w:sz w:val="24"/>
          <w:szCs w:val="24"/>
        </w:rPr>
        <w:t xml:space="preserve">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noble boy, she is yours!  She’ll be here in a moment!  Take her —­marry her—­love her—­be happy!—­God bless you both!  Hip, hip, hur—­”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Come</w:t>
      </w:r>
      <w:r>
        <w:rPr>
          <w:color w:val="000000"/>
          <w:sz w:val="24"/>
          <w:szCs w:val="24"/>
        </w:rPr>
        <w:t xml:space="preserve"> </w:t>
      </w:r>
      <w:r>
        <w:rPr>
          <w:i/>
          <w:color w:val="000000"/>
          <w:sz w:val="24"/>
          <w:szCs w:val="24"/>
        </w:rPr>
        <w:t xml:space="preserve">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“Oh, George, my own darling, we are saved!”</w:t>
      </w:r>
    </w:p>
    <w:p>
      <w:pPr>
        <w:widowControl w:val="on"/>
        <w:pBdr/>
        <w:spacing w:before="240" w:after="240" w:line="240" w:lineRule="auto"/>
        <w:ind w:left="0" w:right="0"/>
        <w:jc w:val="left"/>
      </w:pPr>
      <w:r>
        <w:rPr>
          <w:color w:val="000000"/>
          <w:sz w:val="24"/>
          <w:szCs w:val="24"/>
        </w:rPr>
        <w:t xml:space="preserve">“Oh, Mary, my own darling, we are saved—­but I’ll swear I don’t know why nor how!”</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[Scene-A Roman Cafe.]</w:t>
      </w:r>
    </w:p>
    <w:p>
      <w:pPr>
        <w:widowControl w:val="on"/>
        <w:pBdr/>
        <w:spacing w:before="240" w:after="240" w:line="240" w:lineRule="auto"/>
        <w:ind w:left="0" w:right="0"/>
        <w:jc w:val="left"/>
      </w:pPr>
      <w:r>
        <w:rPr>
          <w:color w:val="000000"/>
          <w:sz w:val="24"/>
          <w:szCs w:val="24"/>
        </w:rPr>
        <w:t xml:space="preserve">One of a group of American gentlemen reads and translates from the weekly edition of ‘Il Slangwhanger di Roma’ as follows: </w:t>
      </w:r>
    </w:p>
    <w:p>
      <w:pPr>
        <w:widowControl w:val="on"/>
        <w:pBdr/>
        <w:spacing w:before="240" w:after="240" w:line="240" w:lineRule="auto"/>
        <w:ind w:left="0" w:right="0"/>
        <w:jc w:val="left"/>
      </w:pPr>
      <w:r>
        <w:rPr>
          <w:i/>
          <w:color w:val="000000"/>
          <w:sz w:val="24"/>
          <w:szCs w:val="24"/>
        </w:rPr>
        <w:t xml:space="preserve">Wonderful</w:t>
      </w:r>
      <w:r>
        <w:rPr>
          <w:color w:val="000000"/>
          <w:sz w:val="24"/>
          <w:szCs w:val="24"/>
        </w:rPr>
        <w:t xml:space="preserve"> </w:t>
      </w:r>
      <w:r>
        <w:rPr>
          <w:i/>
          <w:color w:val="000000"/>
          <w:sz w:val="24"/>
          <w:szCs w:val="24"/>
        </w:rPr>
        <w:t xml:space="preserve">discovery</w:t>
      </w:r>
      <w:r>
        <w:rPr>
          <w:color w:val="000000"/>
          <w:sz w:val="24"/>
          <w:szCs w:val="24"/>
        </w:rPr>
        <w:t xml:space="preserve">—­Some six months ago Signor John Smitthe, an American gentleman now some years a resident of Rome, purchased for a trifle a small piece of ground in the Campagna, just beyond the tomb of the Scipio family, from the owner, a bankrupt relative of the Princess Borghese.  Mr. Smitthe afterward went to the Minister of the Public Records and had the piece of ground transferred to a poor American artist named George Arnold, explaining that he did it as payment and satisfaction for pecuniary damage accidentally done by him long since upon property belonging to Signor Arnold, and further observed that he would make additional satisfaction by improving the ground for Signor A., at his own charge and cost.  Four weeks ago, while making some necessary excavations upon the property, Signor Smitthe unearthed the most remarkable ancient statue that has ever bees added to the opulent art treasures of Rome.  It was an exquisite figure of a woman, and though sadly stained by the soil and the mold of ages, no eye can look unmoved upon its ravishing beauty.  The nose, the left leg from the knee down, an ear, and also the toes of the right foot and two fingers of one of the hands were gone, but otherwise the noble figure was in a remarkable state of preservation.  The government at once took military possession of the statue, and appointed a commission of art-critics, antiquaries, and cardinal princes of the church to assess its value and determine the remuneration that must go to the owner of the ground in which it was found.  The whole affair was kept a profound secret until last night.  In the mean time the commission sat with closed doors and deliberated.  Last night they decided unanimously that the statue is a Venus, and the work of some unknown but sublimely gifted artist of the third century before Christ.  They consider it the most faultless work of art the world has any knowledge of.</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At midnight they held a final conference and, decided that the Venus was worth the enormous sum of ten million francs!  In accordance with Roman law and Roman usage, the government being half-owner in all works of art found in the Campagna, the State has naught to do but pay five million francs to Mr. Arnold and take permanent possession of the beautiful statue.  This morning the Venus will be removed to the Capitol, there to remain, and at noon the commission will wait upon Signor Arnold with His Holiness the Pope’s order upon the Treasury for the princely sum of five million francs is gold!</w:t>
      </w:r>
    </w:p>
    <w:p>
      <w:pPr>
        <w:widowControl w:val="on"/>
        <w:pBdr/>
        <w:spacing w:before="240" w:after="240" w:line="240" w:lineRule="auto"/>
        <w:ind w:left="0" w:right="0"/>
        <w:jc w:val="left"/>
      </w:pPr>
      <w:r>
        <w:rPr>
          <w:color w:val="000000"/>
          <w:sz w:val="24"/>
          <w:szCs w:val="24"/>
        </w:rPr>
        <w:t xml:space="preserve">Chorus of Voices.—­“Luck!  It’s no name for it!”</w:t>
      </w:r>
    </w:p>
    <w:p>
      <w:pPr>
        <w:widowControl w:val="on"/>
        <w:pBdr/>
        <w:spacing w:before="240" w:after="240" w:line="240" w:lineRule="auto"/>
        <w:ind w:left="0" w:right="0"/>
        <w:jc w:val="left"/>
      </w:pPr>
      <w:r>
        <w:rPr>
          <w:color w:val="000000"/>
          <w:sz w:val="24"/>
          <w:szCs w:val="24"/>
        </w:rPr>
        <w:t xml:space="preserve">Another Voice.—­“Gentlemen, I propose that we immediately form an American joint-stock company for the purchase of lands and excavations of statues here, with proper connections in Wall Street to bull and bear the stock.”</w:t>
      </w:r>
    </w:p>
    <w:p>
      <w:pPr>
        <w:widowControl w:val="on"/>
        <w:pBdr/>
        <w:spacing w:before="240" w:after="240" w:line="240" w:lineRule="auto"/>
        <w:ind w:left="0" w:right="0"/>
        <w:jc w:val="left"/>
      </w:pPr>
      <w:r>
        <w:rPr>
          <w:color w:val="000000"/>
          <w:sz w:val="24"/>
          <w:szCs w:val="24"/>
        </w:rPr>
        <w:t xml:space="preserve">All.—­“Agreed.”</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[Scene—­The Roman Capitol Ten Years Later.]</w:t>
      </w:r>
    </w:p>
    <w:p>
      <w:pPr>
        <w:widowControl w:val="on"/>
        <w:pBdr/>
        <w:spacing w:before="240" w:after="240" w:line="240" w:lineRule="auto"/>
        <w:ind w:left="0" w:right="0"/>
        <w:jc w:val="left"/>
      </w:pPr>
      <w:r>
        <w:rPr>
          <w:color w:val="000000"/>
          <w:sz w:val="24"/>
          <w:szCs w:val="24"/>
        </w:rPr>
        <w:t xml:space="preserve">“Dearest Mary, this is the most celebrated statue in the world.  This is the renowned ‘Capitoline Venus’ you’ve heard so much about.  Here she is with her little blemishes ‘restored’ (that is, patched) by the most noted Roman artists—­and the mere fact that they did the humble patching of so noble a creation will make their names illustrious while the world stands.  How strange it seems this place!  The day before I last stood here, ten happy years ago, I wasn’t a rich man bless your soul, I hadn’t a cent.  And yet I had a good deal to do with making Rome mistress of this grandest work of ancient art the world contains.”</w:t>
      </w:r>
    </w:p>
    <w:p>
      <w:pPr>
        <w:widowControl w:val="on"/>
        <w:pBdr/>
        <w:spacing w:before="240" w:after="240" w:line="240" w:lineRule="auto"/>
        <w:ind w:left="0" w:right="0"/>
        <w:jc w:val="left"/>
      </w:pPr>
      <w:r>
        <w:rPr>
          <w:color w:val="000000"/>
          <w:sz w:val="24"/>
          <w:szCs w:val="24"/>
        </w:rPr>
        <w:t xml:space="preserve">“The worshiped, the illustrious Capitoline Venus—­and what a sum she is valued at!  Ten millions of francs!”</w:t>
      </w:r>
    </w:p>
    <w:p>
      <w:pPr>
        <w:widowControl w:val="on"/>
        <w:pBdr/>
        <w:spacing w:before="240" w:after="240" w:line="240" w:lineRule="auto"/>
        <w:ind w:left="0" w:right="0"/>
        <w:jc w:val="left"/>
      </w:pPr>
      <w:r>
        <w:rPr>
          <w:color w:val="000000"/>
          <w:sz w:val="24"/>
          <w:szCs w:val="24"/>
        </w:rPr>
        <w:t xml:space="preserve">“Yes—­now she is.”</w:t>
      </w:r>
    </w:p>
    <w:p>
      <w:pPr>
        <w:widowControl w:val="on"/>
        <w:pBdr/>
        <w:spacing w:before="240" w:after="240" w:line="240" w:lineRule="auto"/>
        <w:ind w:left="0" w:right="0"/>
        <w:jc w:val="left"/>
      </w:pPr>
      <w:r>
        <w:rPr>
          <w:color w:val="000000"/>
          <w:sz w:val="24"/>
          <w:szCs w:val="24"/>
        </w:rPr>
        <w:t xml:space="preserve">“And oh, Georgy, how divinely beautiful she is!”</w:t>
      </w:r>
    </w:p>
    <w:p>
      <w:pPr>
        <w:widowControl w:val="on"/>
        <w:pBdr/>
        <w:spacing w:before="240" w:after="240" w:line="240" w:lineRule="auto"/>
        <w:ind w:left="0" w:right="0"/>
        <w:jc w:val="left"/>
      </w:pPr>
      <w:r>
        <w:rPr>
          <w:color w:val="000000"/>
          <w:sz w:val="24"/>
          <w:szCs w:val="24"/>
        </w:rPr>
        <w:t xml:space="preserve">“Ah, yes but nothing to what she was before that blessed John Smith broke her leg and battered her nose.  Ingenious Smith!—­gifted Smith!—­noble Smith!  Author of all our bliss!  Hark!  Do you know what that wheeze means?  Mary, that cub has got the whooping-cough.  Will you never learn to take care of the children!”</w:t>
      </w:r>
    </w:p>
    <w:p>
      <w:pPr>
        <w:keepNext w:val="on"/>
        <w:widowControl w:val="on"/>
        <w:pBdr/>
        <w:spacing w:before="299" w:after="299" w:line="240" w:lineRule="auto"/>
        <w:ind w:left="0" w:right="0"/>
        <w:jc w:val="left"/>
        <w:outlineLvl w:val="1"/>
      </w:pPr>
      <w:r>
        <w:rPr>
          <w:b/>
          <w:color w:val="000000"/>
          <w:sz w:val="36"/>
          <w:szCs w:val="36"/>
        </w:rPr>
        <w:t xml:space="preserve">THE END</w:t>
      </w:r>
    </w:p>
    <w:p>
      <w:pPr>
        <w:widowControl w:val="on"/>
        <w:pBdr/>
        <w:spacing w:before="240" w:after="240" w:line="240" w:lineRule="auto"/>
        <w:ind w:left="0" w:right="0"/>
        <w:jc w:val="left"/>
      </w:pPr>
      <w:r>
        <w:rPr>
          <w:color w:val="000000"/>
          <w:sz w:val="24"/>
          <w:szCs w:val="24"/>
        </w:rPr>
        <w:t xml:space="preserve">The Capitoline Venus is still in the Capitol at Rome, and is still the most charming and most illustrious work of ancient art the world can boast of.  But if ever it shall be your fortune to stand before it and go into the customary ecstasies over it, don’t permit this true and secret history of its origin to mar your bliss—­and when you read about a gigantic Petrified man being dug up near Syracuse, in the State of New York, or near any other place, keep your own counsel—­and if the Barnum that buried him there offers to sell to you at an enormous sum, don’t you buy.  Send him to the Pope!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Note</w:t>
      </w:r>
      <w:r>
        <w:rPr>
          <w:color w:val="000000"/>
          <w:sz w:val="24"/>
          <w:szCs w:val="24"/>
        </w:rPr>
        <w:t xml:space="preserve">.—­The above sketch was written at the time the famous swindle of the “Petrified Giant” was the sensation of the day in the United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keepNext w:val="on"/>
        <w:widowControl w:val="on"/>
        <w:pBdr/>
        <w:spacing w:before="299" w:after="299" w:line="240" w:lineRule="auto"/>
        <w:ind w:left="0" w:right="0"/>
        <w:jc w:val="left"/>
        <w:outlineLvl w:val="1"/>
      </w:pPr>
      <w:r>
        <w:rPr>
          <w:b/>
          <w:color w:val="000000"/>
          <w:sz w:val="36"/>
          <w:szCs w:val="36"/>
        </w:rPr>
        <w:t xml:space="preserve">SPEECH ON ACCIDENT INSURANCE</w:t>
      </w:r>
    </w:p>
    <w:p>
      <w:pPr>
        <w:widowControl w:val="on"/>
        <w:pBdr/>
        <w:spacing w:before="240" w:after="240" w:line="240" w:lineRule="auto"/>
        <w:ind w:left="0" w:right="0"/>
        <w:jc w:val="left"/>
      </w:pPr>
      <w:r>
        <w:rPr>
          <w:b/>
          <w:color w:val="000000"/>
          <w:sz w:val="24"/>
          <w:szCs w:val="24"/>
        </w:rPr>
        <w:t xml:space="preserve">DELIVERED IN HARTFORD, AT A DINNER TO CORNELIUS WALFORD, OF LONDON</w:t>
      </w:r>
    </w:p>
    <w:p>
      <w:pPr>
        <w:widowControl w:val="on"/>
        <w:pBdr/>
        <w:spacing w:before="240" w:after="240" w:line="240" w:lineRule="auto"/>
        <w:ind w:left="0" w:right="0"/>
        <w:jc w:val="left"/>
      </w:pPr>
      <w:r>
        <w:rPr>
          <w:i/>
          <w:color w:val="000000"/>
          <w:sz w:val="24"/>
          <w:szCs w:val="24"/>
        </w:rPr>
        <w:t xml:space="preserve">Gentlemen</w:t>
      </w:r>
      <w:r>
        <w:rPr>
          <w:color w:val="000000"/>
          <w:sz w:val="24"/>
          <w:szCs w:val="24"/>
        </w:rPr>
        <w:t xml:space="preserve">:  I am glad, indeed, to assist in welcoming the distinguished guest of this occasion to a city whose fame as an insurance center has extended to all lands, and given us the name of being a quadruple band of brothers working sweetly hand in hand—­the Colt’s Arms Company making the destruction of our race easy and convenient, our life insurance citizens paying for the victims when they pass away, Mr. Batterson perpetuating their memory with his stately monuments, and our fire-insurance comrades taking care of their hereafter.  I am glad to assist in welcoming our guest first, because he is an Englishman, and I owe a heavy debt of hospitality to certain of his fellow-countrymen; and secondly, because he is in sympathy with insurance and has been the means of making may other men cast their sympathies in the same direction.</w:t>
      </w:r>
    </w:p>
    <w:p>
      <w:pPr>
        <w:widowControl w:val="on"/>
        <w:pBdr/>
        <w:spacing w:before="240" w:after="240" w:line="240" w:lineRule="auto"/>
        <w:ind w:left="0" w:right="0"/>
        <w:jc w:val="left"/>
      </w:pPr>
      <w:r>
        <w:rPr>
          <w:color w:val="000000"/>
          <w:sz w:val="24"/>
          <w:szCs w:val="24"/>
        </w:rPr>
        <w:t xml:space="preserve">Certainly there is no nobler field for human effort than the insurance line of business—­especially accident insurance.  Ever since I have been a director in an accident-insurance company I have felt that I am a better man.  Life has seemed more precious.  Accidents have assumed a kindlier aspect.  Distressing special providences have lost half their horror.  I look upon a cripple now with affectionate interest—­as an advertisement.  I do not seem to care for poetry any more.  I do not care for politics—­even agriculture does not excite me.  But to me now there is a charm about a railway collision that is unspeakable.</w:t>
      </w:r>
    </w:p>
    <w:p>
      <w:pPr>
        <w:widowControl w:val="on"/>
        <w:pBdr/>
        <w:spacing w:before="240" w:after="240" w:line="240" w:lineRule="auto"/>
        <w:ind w:left="0" w:right="0"/>
        <w:jc w:val="left"/>
      </w:pPr>
      <w:r>
        <w:rPr>
          <w:color w:val="000000"/>
          <w:sz w:val="24"/>
          <w:szCs w:val="24"/>
        </w:rPr>
        <w:t xml:space="preserve">There is nothing more beneficent than accident insurance.  I have seen an entire family lifted out of poverty and into affluence by the simple boon of a broken leg.  I have had people come to me on crutches, with tears in their eyes, to bless this beneficent institution.  In all my experience of life, I have seen nothing so seraphic as the look that comes into a freshly mutilated man’s face when he feels in his vest pocket with his remaining hand and finds his accident ticket all right.  And I have seen nothing so sad as the look that came into another splintered customer’s face when he found he couldn’t collect on a wooden leg.</w:t>
      </w:r>
    </w:p>
    <w:p>
      <w:pPr>
        <w:widowControl w:val="on"/>
        <w:pBdr/>
        <w:spacing w:before="240" w:after="240" w:line="240" w:lineRule="auto"/>
        <w:ind w:left="0" w:right="0"/>
        <w:jc w:val="left"/>
      </w:pPr>
      <w:r>
        <w:rPr>
          <w:color w:val="000000"/>
          <w:sz w:val="24"/>
          <w:szCs w:val="24"/>
        </w:rPr>
        <w:t xml:space="preserve">I will remark here, by way of advertisement, that that noble charity which we have named the </w:t>
      </w:r>
      <w:r>
        <w:rPr>
          <w:i/>
          <w:color w:val="000000"/>
          <w:sz w:val="24"/>
          <w:szCs w:val="24"/>
        </w:rPr>
        <w:t xml:space="preserve">Hartford</w:t>
      </w:r>
      <w:r>
        <w:rPr>
          <w:color w:val="000000"/>
          <w:sz w:val="24"/>
          <w:szCs w:val="24"/>
        </w:rPr>
        <w:t xml:space="preserve"> </w:t>
      </w:r>
      <w:r>
        <w:rPr>
          <w:i/>
          <w:color w:val="000000"/>
          <w:sz w:val="24"/>
          <w:szCs w:val="24"/>
        </w:rPr>
        <w:t xml:space="preserve">accident</w:t>
      </w:r>
      <w:r>
        <w:rPr>
          <w:color w:val="000000"/>
          <w:sz w:val="24"/>
          <w:szCs w:val="24"/>
        </w:rPr>
        <w:t xml:space="preserve"> </w:t>
      </w:r>
      <w:r>
        <w:rPr>
          <w:i/>
          <w:color w:val="000000"/>
          <w:sz w:val="24"/>
          <w:szCs w:val="24"/>
        </w:rPr>
        <w:t xml:space="preserve">insurance</w:t>
      </w:r>
      <w:r>
        <w:rPr>
          <w:color w:val="000000"/>
          <w:sz w:val="24"/>
          <w:szCs w:val="24"/>
        </w:rPr>
        <w:t xml:space="preserve"> </w:t>
      </w:r>
      <w:r>
        <w:rPr>
          <w:i/>
          <w:color w:val="000000"/>
          <w:sz w:val="24"/>
          <w:szCs w:val="24"/>
        </w:rPr>
        <w:t xml:space="preserve">company</w:t>
      </w:r>
      <w:r>
        <w:rPr>
          <w:color w:val="000000"/>
          <w:sz w:val="24"/>
          <w:szCs w:val="24"/>
        </w:rPr>
        <w:t xml:space="preserve">—­[The speaker is a director of the company named.]—­is an institution which is peculiarly to be depended upon.  A man is bound to prosper who gives it his custom.</w:t>
      </w:r>
    </w:p>
    <w:p>
      <w:pPr>
        <w:widowControl w:val="on"/>
        <w:pBdr/>
        <w:spacing w:before="240" w:after="240" w:line="240" w:lineRule="auto"/>
        <w:ind w:left="0" w:right="0"/>
        <w:jc w:val="left"/>
      </w:pPr>
      <w:r>
        <w:rPr>
          <w:color w:val="000000"/>
          <w:sz w:val="24"/>
          <w:szCs w:val="24"/>
        </w:rPr>
        <w:t xml:space="preserve">No man can take out a policy in it and not get crippled before the year is out.  Now there was one indigent man who had been disappointed so often with other companies that he had grown disheartened, his appetite left him, he ceased to smile—­life was but a weariness.  Three weeks ago I got him to insure with us, and now he is the brightest, happiest spirit in this land has a good steady income and a stylish suit of new bandages every day, and travels around on a shutter.</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 will say, in conclusion, that my share of the welcome to our guest is none the less hearty because I talk so much nonsense, and I know that I can say the same for the rest of the speakers.</w:t>
      </w:r>
    </w:p>
    <w:p>
      <w:pPr>
        <w:keepNext w:val="on"/>
        <w:widowControl w:val="on"/>
        <w:pBdr/>
        <w:spacing w:before="299" w:after="299" w:line="240" w:lineRule="auto"/>
        <w:ind w:left="0" w:right="0"/>
        <w:jc w:val="left"/>
        <w:outlineLvl w:val="1"/>
      </w:pPr>
      <w:r>
        <w:rPr>
          <w:b/>
          <w:color w:val="000000"/>
          <w:sz w:val="36"/>
          <w:szCs w:val="36"/>
        </w:rPr>
        <w:t xml:space="preserve">JOHN CHINAMAN IN NEW YORK</w:t>
      </w:r>
    </w:p>
    <w:p>
      <w:pPr>
        <w:widowControl w:val="on"/>
        <w:pBdr/>
        <w:spacing w:before="240" w:after="240" w:line="240" w:lineRule="auto"/>
        <w:ind w:left="0" w:right="0"/>
        <w:jc w:val="left"/>
      </w:pPr>
      <w:r>
        <w:rPr>
          <w:color w:val="000000"/>
          <w:sz w:val="24"/>
          <w:szCs w:val="24"/>
        </w:rPr>
        <w:t xml:space="preserve">As I passed along by one of those monster American tea stores in New York, I found a Chinaman sitting before it acting in the capacity of a sign.  Everybody that passed by gave him a steady stare as long as their heads would twist over their shoulders without dislocating their necks, and a group had stopped to stare deliberately.</w:t>
      </w:r>
    </w:p>
    <w:p>
      <w:pPr>
        <w:widowControl w:val="on"/>
        <w:pBdr/>
        <w:spacing w:before="240" w:after="240" w:line="240" w:lineRule="auto"/>
        <w:ind w:left="0" w:right="0"/>
        <w:jc w:val="left"/>
      </w:pPr>
      <w:r>
        <w:rPr>
          <w:color w:val="000000"/>
          <w:sz w:val="24"/>
          <w:szCs w:val="24"/>
        </w:rPr>
        <w:t xml:space="preserve">Is it not a shame that we, who prate so much about civilization and humanity, are content to degrade a fellow-being to such an office as this?  Is it not time for reflection when we find ourselves willing to see in such a being matter for frivolous curiosity instead of regret and grave reflection?  Here was a poor creature whom hard fortune had exiled from his natural home beyond the seas, and whose troubles ought to have touched these idle strangers that thronged about him; but did it?  Apparently not.  Men calling themselves the superior race, the race of culture and of gentle blood, scanned his quaint Chinese hat, with peaked roof and ball on top, and his long queue dangling down his back; his short silken blouse, curiously frogged and figured (and, like the rest of his raiment, rusty, dilapidated, and awkwardly put on); his blue cotton, tight-legged pants, tied close around the ankles; and his clumsy blunt-toed shoes with thick cork soles; and having so scanned him from head to foot, cracked some unseemly joke about his outlandish attire or his melancholy face, and passed on.  In my heart I pitied the friendless Mongol.  I wondered what was passing behind his sad face, and what distant scene his vacant eye was dreaming of.  Were his thoughts with his heart, ten thousand miles away, beyond the billowy wastes of the Pacific? among the ricefields and the plumy palms of China? under the shadows of remembered mountain peaks, or in groves of bloomy shrubs and strange forest trees unknown to climes like ours?  And now and then, rippling among his visions and his dreams, did he hear familiar laughter and half-forgotten voices, and did he catch fitful glimpses of the friendly faces of a bygone time?  A cruel fate it is, I said, that is befallen this bronzed wanderer.  In order that the group of idlers might be touched at least by the words of the poor fellow, since the appeal of his pauper dress and his dreary exile was lost upon them, I touched him on the shoulder and said: </w:t>
      </w:r>
    </w:p>
    <w:p>
      <w:pPr>
        <w:widowControl w:val="on"/>
        <w:pBdr/>
        <w:spacing w:before="240" w:after="240" w:line="240" w:lineRule="auto"/>
        <w:ind w:left="0" w:right="0"/>
        <w:jc w:val="left"/>
      </w:pPr>
      <w:r>
        <w:rPr>
          <w:color w:val="000000"/>
          <w:sz w:val="24"/>
          <w:szCs w:val="24"/>
        </w:rPr>
        <w:t xml:space="preserve">“Cheer up—­don’t be downhearted.  It is not America that treats you in this way, it is merely one citizen, whose greed of gain has eaten the humanity out of his heart.  America has a broader hospitality for the exiled and oppressed.  America and Americans are always ready to help the unfortunate.  Money shall be raised—­you shall go back to China you shall see your friends again.  What wages do they pay you here?”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“Divil a cint but four dollars a week and find meself; but it’s aisy, barrin’ the troublesome furrin clothes that’s so expinsive.”</w:t>
      </w:r>
    </w:p>
    <w:p>
      <w:pPr>
        <w:widowControl w:val="on"/>
        <w:pBdr/>
        <w:spacing w:before="240" w:after="240" w:line="240" w:lineRule="auto"/>
        <w:ind w:left="0" w:right="0"/>
        <w:jc w:val="left"/>
      </w:pPr>
      <w:r>
        <w:rPr>
          <w:color w:val="000000"/>
          <w:sz w:val="24"/>
          <w:szCs w:val="24"/>
        </w:rPr>
        <w:t xml:space="preserve">The exile remains at his post.  The New York tea merchants who need picturesque signs are not likely to run out of Chinamen.</w:t>
      </w:r>
    </w:p>
    <w:p>
      <w:pPr>
        <w:widowControl w:val="on"/>
        <w:pBdr/>
        <w:spacing w:before="240" w:after="240" w:line="240" w:lineRule="auto"/>
        <w:ind w:left="0" w:right="0"/>
        <w:jc w:val="left"/>
      </w:pPr>
      <w:r>
        <w:rPr>
          <w:i/>
          <w:color w:val="000000"/>
          <w:sz w:val="24"/>
          <w:szCs w:val="24"/>
        </w:rPr>
        <w:t xml:space="preserve">How</w:t>
      </w:r>
      <w:r>
        <w:rPr>
          <w:color w:val="000000"/>
          <w:sz w:val="24"/>
          <w:szCs w:val="24"/>
        </w:rPr>
        <w:t xml:space="preserve"> I </w:t>
      </w:r>
      <w:r>
        <w:rPr>
          <w:i/>
          <w:color w:val="000000"/>
          <w:sz w:val="24"/>
          <w:szCs w:val="24"/>
        </w:rPr>
        <w:t xml:space="preserve">edited</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agricultural</w:t>
      </w:r>
      <w:r>
        <w:rPr>
          <w:color w:val="000000"/>
          <w:sz w:val="24"/>
          <w:szCs w:val="24"/>
        </w:rPr>
        <w:t xml:space="preserve"> </w:t>
      </w:r>
      <w:r>
        <w:rPr>
          <w:i/>
          <w:color w:val="000000"/>
          <w:sz w:val="24"/>
          <w:szCs w:val="24"/>
        </w:rPr>
        <w:t xml:space="preserve">paper</w:t>
      </w:r>
      <w:r>
        <w:rPr>
          <w:color w:val="000000"/>
          <w:sz w:val="24"/>
          <w:szCs w:val="24"/>
        </w:rPr>
        <w:t xml:space="preserve">—­[Written abort 1870.]</w:t>
      </w:r>
    </w:p>
    <w:p>
      <w:pPr>
        <w:widowControl w:val="on"/>
        <w:pBdr/>
        <w:spacing w:before="240" w:after="240" w:line="240" w:lineRule="auto"/>
        <w:ind w:left="0" w:right="0"/>
        <w:jc w:val="left"/>
      </w:pPr>
      <w:r>
        <w:rPr>
          <w:color w:val="000000"/>
          <w:sz w:val="24"/>
          <w:szCs w:val="24"/>
        </w:rPr>
        <w:t xml:space="preserve">I did not take temporary editorship of an agricultural paper without misgivings.  Neither would a landsman take command of a ship without misgivings.  But I was in circumstances that made the salary an object.  The regular editor of the paper was going off for a holiday, and I accepted the terms he offered, and took his place.</w:t>
      </w:r>
    </w:p>
    <w:p>
      <w:pPr>
        <w:widowControl w:val="on"/>
        <w:pBdr/>
        <w:spacing w:before="240" w:after="240" w:line="240" w:lineRule="auto"/>
        <w:ind w:left="0" w:right="0"/>
        <w:jc w:val="left"/>
      </w:pPr>
      <w:r>
        <w:rPr>
          <w:color w:val="000000"/>
          <w:sz w:val="24"/>
          <w:szCs w:val="24"/>
        </w:rPr>
        <w:t xml:space="preserve">The sensation of being at work again was luxurious, and I wrought all the week with unflagging pleasure.  We went to press, and I waited a day with some solicitude to see whether my effort was going to attract any notice.  As I left the office, toward sundown, a group of men and boys at the foot of the stairs dispersed with one impulse, and gave me passageway, and I heard one or two of them say:  “That’s him!” I was naturally pleased by this incident.  The next morning I found a similar group at the foot of the stairs, and scattering couples and individuals standing here and there in the street and over the way, watching me with interest.  The group separated and fell back as I approached, and I heard a man say, “Look at his eye!” I pretended not to observe the notice I was attracting, but secretly I was pleased with it, and was purposing to write an account of it to my aunt.  I went up the short flight of stairs, and heard cheery voices and a ringing laugh as I drew near the door, which I opened, and caught a glimpse of two young rural-looking men, whose faces blanched and lengthened when they saw me, and then they both plunged through the window with a great crash.  I was surprised.</w:t>
      </w:r>
    </w:p>
    <w:p>
      <w:pPr>
        <w:widowControl w:val="on"/>
        <w:pBdr/>
        <w:spacing w:before="240" w:after="240" w:line="240" w:lineRule="auto"/>
        <w:ind w:left="0" w:right="0"/>
        <w:jc w:val="left"/>
      </w:pPr>
      <w:r>
        <w:rPr>
          <w:color w:val="000000"/>
          <w:sz w:val="24"/>
          <w:szCs w:val="24"/>
        </w:rPr>
        <w:t xml:space="preserve">In about half an hour an old gentleman, with a flowing beard and a fine but rather austere face, entered, and sat down at my invitation.  He seemed to have something on his mind.  He took off his hat and set it on the floor, and got out of it a red silk handkerchief and a copy of our paper.</w:t>
      </w:r>
    </w:p>
    <w:p>
      <w:pPr>
        <w:widowControl w:val="on"/>
        <w:pBdr/>
        <w:spacing w:before="240" w:after="240" w:line="240" w:lineRule="auto"/>
        <w:ind w:left="0" w:right="0"/>
        <w:jc w:val="left"/>
      </w:pPr>
      <w:r>
        <w:rPr>
          <w:color w:val="000000"/>
          <w:sz w:val="24"/>
          <w:szCs w:val="24"/>
        </w:rPr>
        <w:t xml:space="preserve">He put the paper on his lap, and while he polished his spectacles with his handkerchief he said, “Are you the new editor?”</w:t>
      </w:r>
    </w:p>
    <w:p>
      <w:pPr>
        <w:widowControl w:val="on"/>
        <w:pBdr/>
        <w:spacing w:before="240" w:after="240" w:line="240" w:lineRule="auto"/>
        <w:ind w:left="0" w:right="0"/>
        <w:jc w:val="left"/>
      </w:pPr>
      <w:r>
        <w:rPr>
          <w:color w:val="000000"/>
          <w:sz w:val="24"/>
          <w:szCs w:val="24"/>
        </w:rPr>
        <w:t xml:space="preserve">I said I was.</w:t>
      </w:r>
    </w:p>
    <w:p>
      <w:pPr>
        <w:widowControl w:val="on"/>
        <w:pBdr/>
        <w:spacing w:before="240" w:after="240" w:line="240" w:lineRule="auto"/>
        <w:ind w:left="0" w:right="0"/>
        <w:jc w:val="left"/>
      </w:pPr>
      <w:r>
        <w:rPr>
          <w:color w:val="000000"/>
          <w:sz w:val="24"/>
          <w:szCs w:val="24"/>
        </w:rPr>
        <w:t xml:space="preserve">“Have you ever edited an agricultural paper before?”</w:t>
      </w:r>
    </w:p>
    <w:p>
      <w:pPr>
        <w:widowControl w:val="on"/>
        <w:pBdr/>
        <w:spacing w:before="240" w:after="240" w:line="240" w:lineRule="auto"/>
        <w:ind w:left="0" w:right="0"/>
        <w:jc w:val="left"/>
      </w:pPr>
      <w:r>
        <w:rPr>
          <w:color w:val="000000"/>
          <w:sz w:val="24"/>
          <w:szCs w:val="24"/>
        </w:rPr>
        <w:t xml:space="preserve">“No,” I said; “this is my first attempt.”</w:t>
      </w:r>
    </w:p>
    <w:p>
      <w:pPr>
        <w:widowControl w:val="on"/>
        <w:pBdr/>
        <w:spacing w:before="240" w:after="240" w:line="240" w:lineRule="auto"/>
        <w:ind w:left="0" w:right="0"/>
        <w:jc w:val="left"/>
      </w:pPr>
      <w:r>
        <w:rPr>
          <w:color w:val="000000"/>
          <w:sz w:val="24"/>
          <w:szCs w:val="24"/>
        </w:rPr>
        <w:t xml:space="preserve">“Very likely.  Have you had any experience in agriculture practically?”</w:t>
      </w:r>
    </w:p>
    <w:p>
      <w:pPr>
        <w:widowControl w:val="on"/>
        <w:pBdr/>
        <w:spacing w:before="240" w:after="240" w:line="240" w:lineRule="auto"/>
        <w:ind w:left="0" w:right="0"/>
        <w:jc w:val="left"/>
      </w:pPr>
      <w:r>
        <w:rPr>
          <w:color w:val="000000"/>
          <w:sz w:val="24"/>
          <w:szCs w:val="24"/>
        </w:rPr>
        <w:t xml:space="preserve">“No; I believe I have not.”</w:t>
      </w:r>
    </w:p>
    <w:p>
      <w:pPr>
        <w:widowControl w:val="on"/>
        <w:pBdr/>
        <w:spacing w:before="240" w:after="240" w:line="240" w:lineRule="auto"/>
        <w:ind w:left="0" w:right="0"/>
        <w:jc w:val="left"/>
      </w:pPr>
      <w:r>
        <w:rPr>
          <w:color w:val="000000"/>
          <w:sz w:val="24"/>
          <w:szCs w:val="24"/>
        </w:rPr>
        <w:t xml:space="preserve">“Some instinct told me so,” said the old gentleman, putting on his spectacles, and looking over them at me with asperity, while he folded his paper into a convenient shape.  “I wish to read you what must have made me have that instinct.  It was this editorial.  Listen, and see if it was you that wrote it: </w:t>
      </w:r>
    </w:p>
    <w:p>
      <w:pPr>
        <w:widowControl w:val="on"/>
        <w:pBdr/>
        <w:spacing w:before="240" w:after="240" w:line="240" w:lineRule="auto"/>
        <w:ind w:left="0" w:right="0"/>
        <w:jc w:val="left"/>
      </w:pPr>
      <w:r>
        <w:rPr>
          <w:color w:val="000000"/>
          <w:sz w:val="24"/>
          <w:szCs w:val="24"/>
        </w:rPr>
        <w:t xml:space="preserve">     “’Turnips should never be pulled, it injures them.  It is much</w:t>
      </w:r>
      <w:r>
        <w:rPr>
          <w:color w:val="000000"/>
          <w:sz w:val="24"/>
          <w:szCs w:val="24"/>
        </w:rPr>
        <w:br/>
        <w:t xml:space="preserve">     better to send a boy up and let him shake the tree.’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“Now, what do you think of that? for I really suppose you wrote it?”</w:t>
      </w:r>
    </w:p>
    <w:p>
      <w:pPr>
        <w:widowControl w:val="on"/>
        <w:pBdr/>
        <w:spacing w:before="240" w:after="240" w:line="240" w:lineRule="auto"/>
        <w:ind w:left="0" w:right="0"/>
        <w:jc w:val="left"/>
      </w:pPr>
      <w:r>
        <w:rPr>
          <w:color w:val="000000"/>
          <w:sz w:val="24"/>
          <w:szCs w:val="24"/>
        </w:rPr>
        <w:t xml:space="preserve">“Think of it?  Why, I think it is good.  I think it is sense.  I have no doubt that every year millions and millions of bushels of turnips are spoiled in this township alone by being pulled in a half-ripe condition, when, if they had sent a boy up to shake the tree—­”</w:t>
      </w:r>
    </w:p>
    <w:p>
      <w:pPr>
        <w:widowControl w:val="on"/>
        <w:pBdr/>
        <w:spacing w:before="240" w:after="240" w:line="240" w:lineRule="auto"/>
        <w:ind w:left="0" w:right="0"/>
        <w:jc w:val="left"/>
      </w:pPr>
      <w:r>
        <w:rPr>
          <w:color w:val="000000"/>
          <w:sz w:val="24"/>
          <w:szCs w:val="24"/>
        </w:rPr>
        <w:t xml:space="preserve">“Shake your grandmother!  Turnips don’t grow on trees!”</w:t>
      </w:r>
    </w:p>
    <w:p>
      <w:pPr>
        <w:widowControl w:val="on"/>
        <w:pBdr/>
        <w:spacing w:before="240" w:after="240" w:line="240" w:lineRule="auto"/>
        <w:ind w:left="0" w:right="0"/>
        <w:jc w:val="left"/>
      </w:pPr>
      <w:r>
        <w:rPr>
          <w:color w:val="000000"/>
          <w:sz w:val="24"/>
          <w:szCs w:val="24"/>
        </w:rPr>
        <w:t xml:space="preserve">“Oh, they don’t, don’t they?  Well, who said they did?  The language was intended to be figurative, wholly figurative.  Anybody that knows anything will know that I meant that the boy should shake the vine.”</w:t>
      </w:r>
    </w:p>
    <w:p>
      <w:pPr>
        <w:widowControl w:val="on"/>
        <w:pBdr/>
        <w:spacing w:before="240" w:after="240" w:line="240" w:lineRule="auto"/>
        <w:ind w:left="0" w:right="0"/>
        <w:jc w:val="left"/>
      </w:pPr>
      <w:r>
        <w:rPr>
          <w:color w:val="000000"/>
          <w:sz w:val="24"/>
          <w:szCs w:val="24"/>
        </w:rPr>
        <w:t xml:space="preserve">Then this old person got up and tore his paper all into small shreds, and stamped on them, and broke several things with his cane, and said I did not know as much as a cow; and then went—­out and banged the door after him, and, in short, acted in such a way that I fancied he was displeased about something.  But not knowing what the trouble was, I could not be any help to him.</w:t>
      </w:r>
    </w:p>
    <w:p>
      <w:pPr>
        <w:widowControl w:val="on"/>
        <w:pBdr/>
        <w:spacing w:before="240" w:after="240" w:line="240" w:lineRule="auto"/>
        <w:ind w:left="0" w:right="0"/>
        <w:jc w:val="left"/>
      </w:pPr>
      <w:r>
        <w:rPr>
          <w:color w:val="000000"/>
          <w:sz w:val="24"/>
          <w:szCs w:val="24"/>
        </w:rPr>
        <w:t xml:space="preserve">Pretty soon after this a long, cadaverous creature, with lanky locks hanging down to his shoulders, and a week’s stubble bristling from the hills and valleys of his face, darted within the door, and halted, motionless, with finger on lip, and head and body bent in listening attitude.  No sound was heard.</w:t>
      </w:r>
    </w:p>
    <w:p>
      <w:pPr>
        <w:widowControl w:val="on"/>
        <w:pBdr/>
        <w:spacing w:before="240" w:after="240" w:line="240" w:lineRule="auto"/>
        <w:ind w:left="0" w:right="0"/>
        <w:jc w:val="left"/>
      </w:pPr>
      <w:r>
        <w:rPr>
          <w:color w:val="000000"/>
          <w:sz w:val="24"/>
          <w:szCs w:val="24"/>
        </w:rPr>
        <w:t xml:space="preserve">Still he listened.  No sound.  Then he turned the key in the door, and came elaborately tiptoeing toward me till he was within long reaching distance of me, when he stopped and, after scanning my face with intense interest for a while, drew a folded copy of our paper from his bosom, and said: </w:t>
      </w:r>
    </w:p>
    <w:p>
      <w:pPr>
        <w:widowControl w:val="on"/>
        <w:pBdr/>
        <w:spacing w:before="240" w:after="240" w:line="240" w:lineRule="auto"/>
        <w:ind w:left="0" w:right="0"/>
        <w:jc w:val="left"/>
      </w:pPr>
      <w:r>
        <w:rPr>
          <w:color w:val="000000"/>
          <w:sz w:val="24"/>
          <w:szCs w:val="24"/>
        </w:rPr>
        <w:t xml:space="preserve">“There, you wrote that.  Read it to me—­quick!  Relieve me.  I suffer.”</w:t>
      </w:r>
    </w:p>
    <w:p>
      <w:pPr>
        <w:widowControl w:val="on"/>
        <w:pBdr/>
        <w:spacing w:before="240" w:after="240" w:line="240" w:lineRule="auto"/>
        <w:ind w:left="0" w:right="0"/>
        <w:jc w:val="left"/>
      </w:pPr>
      <w:r>
        <w:rPr>
          <w:color w:val="000000"/>
          <w:sz w:val="24"/>
          <w:szCs w:val="24"/>
        </w:rPr>
        <w:t xml:space="preserve">I read as follows; and as the sentences fell from my lips I could see the relief come, I could see the drawn muscles relax, and the anxiety go out of the face, and rest and peace steal over the features like the merciful moonlight over a desolate landscape: </w:t>
      </w:r>
    </w:p>
    <w:p>
      <w:pPr>
        <w:widowControl w:val="on"/>
        <w:pBdr/>
        <w:spacing w:before="0" w:after="0" w:line="240" w:lineRule="auto"/>
        <w:ind w:left="0" w:right="0"/>
        <w:jc w:val="left"/>
      </w:pPr>
      <w:r>
        <w:rPr>
          <w:color w:val="000000"/>
          <w:sz w:val="24"/>
          <w:szCs w:val="24"/>
        </w:rPr>
        <w:t xml:space="preserve">The guano is a fine bird, but great care is necessary in rearing it.  It should not be imported earlier than June or later than September.  In the winter it should be kept in a warm place, where it can hatch out its young.</w:t>
      </w:r>
      <w:r>
        <w:rPr>
          <w:color w:val="000000"/>
          <w:sz w:val="24"/>
          <w:szCs w:val="24"/>
        </w:rPr>
        <w:t xml:space="preserve">It is evident that we are to have a backward season for grain.  Therefore it will be well for the farmer to begin setting out his corn-stalks and planting his buckwheat cakes in July instead of August.</w:t>
      </w:r>
      <w:r>
        <w:rPr>
          <w:color w:val="000000"/>
          <w:sz w:val="24"/>
          <w:szCs w:val="24"/>
        </w:rPr>
        <w:t xml:space="preserve">Concerning the pumpkin.  This berry is a favorite with the natives of the interior of New England, who prefer it to the gooseberry for the making of fruit-cake, and who likewise give it the preference over the raspberry for feeding cows, as being more filling and fully as satisfying.  The pumpkin is the only esculent of the orange family that will thrive in the North, except the gourd and one or two varieties of the squash.  But the custom of planting it in the front yard with the shrubbery is fast going out of vogue, for it is now generally conceded that, the pumpkin as a shade tree is a failure.</w:t>
      </w:r>
    </w:p>
    <w:p>
      <w:pPr>
        <w:widowControl w:val="on"/>
        <w:pBdr/>
        <w:spacing w:before="240" w:after="240" w:line="240" w:lineRule="auto"/>
        <w:ind w:left="0" w:right="0"/>
        <w:jc w:val="left"/>
      </w:pPr>
      <w:r>
        <w:rPr>
          <w:color w:val="000000"/>
          <w:sz w:val="24"/>
          <w:szCs w:val="24"/>
        </w:rPr>
        <w:t xml:space="preserve">     Now, as the warm weather approaches, and the ganders begin to</w:t>
      </w:r>
      <w:r>
        <w:rPr>
          <w:color w:val="000000"/>
          <w:sz w:val="24"/>
          <w:szCs w:val="24"/>
        </w:rPr>
        <w:br/>
        <w:t xml:space="preserve">     spawn—­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excited listener sprang toward me to shake hands, and said: </w:t>
      </w:r>
    </w:p>
    <w:p>
      <w:pPr>
        <w:widowControl w:val="on"/>
        <w:pBdr/>
        <w:spacing w:before="240" w:after="240" w:line="240" w:lineRule="auto"/>
        <w:ind w:left="0" w:right="0"/>
        <w:jc w:val="left"/>
      </w:pPr>
      <w:r>
        <w:rPr>
          <w:color w:val="000000"/>
          <w:sz w:val="24"/>
          <w:szCs w:val="24"/>
        </w:rPr>
        <w:t xml:space="preserve">“There, there—­that will do.  I know I am all right now, because you have read it just as I did, word, for word.  But, stranger, when I first read it this morning, I said to myself, I never, never believed it before, notwithstanding my friends kept me under watch so strict, but now I believe I am crazy; and with that I fetched a howl that you might have heard two miles, and started out to kill somebody—­because, you know, I knew it would come to that sooner or later, and so I might as well begin.  I read one of them paragraphs over again, so as to be certain, and then I burned my house down and started.  I have crippled several people, and have got one fellow up a tree, where I can get him if I want him.  But I thought I would call in here as I passed along and make the thing perfectly certain; and now it is certain, and I tell you it is lucky for the chap that is in the tree.  I should have killed him sure, as I went back.  Good-by, sir, good-by; you have taken a great load off my mind.  My reason has stood the strain of one of your agricultural articles, and I know that nothing can ever unseat it now.  Good-by, sir.”</w:t>
      </w:r>
    </w:p>
    <w:p>
      <w:pPr>
        <w:widowControl w:val="on"/>
        <w:pBdr/>
        <w:spacing w:before="240" w:after="240" w:line="240" w:lineRule="auto"/>
        <w:ind w:left="0" w:right="0"/>
        <w:jc w:val="left"/>
      </w:pPr>
      <w:r>
        <w:rPr>
          <w:color w:val="000000"/>
          <w:sz w:val="24"/>
          <w:szCs w:val="24"/>
        </w:rPr>
        <w:t xml:space="preserve">I felt a little uncomfortable about the cripplings and arsons this person had been entertaining himself with, for I could not help feeling remotely accessory to them.  But these thoughts were quickly banished, for the regular editor walked in! [I thought to myself, Now if you had gone to Egypt as I recommended you to, I might have had a chance to get my hand in; but you wouldn’t do it, and here you are.  I sort of expected you.]</w:t>
      </w:r>
    </w:p>
    <w:p>
      <w:pPr>
        <w:widowControl w:val="on"/>
        <w:pBdr/>
        <w:spacing w:before="240" w:after="240" w:line="240" w:lineRule="auto"/>
        <w:ind w:left="0" w:right="0"/>
        <w:jc w:val="left"/>
      </w:pPr>
      <w:r>
        <w:rPr>
          <w:color w:val="000000"/>
          <w:sz w:val="24"/>
          <w:szCs w:val="24"/>
        </w:rPr>
        <w:t xml:space="preserve">The editor was looking sad and perplexed and dejected.</w:t>
      </w:r>
    </w:p>
    <w:p>
      <w:pPr>
        <w:widowControl w:val="on"/>
        <w:pBdr/>
        <w:spacing w:before="240" w:after="240" w:line="240" w:lineRule="auto"/>
        <w:ind w:left="0" w:right="0"/>
        <w:jc w:val="left"/>
      </w:pPr>
      <w:r>
        <w:rPr>
          <w:color w:val="000000"/>
          <w:sz w:val="24"/>
          <w:szCs w:val="24"/>
        </w:rPr>
        <w:t xml:space="preserve">He surveyed the wreck which that old rioter and those two young farmers had made, and then said “This is a sad business—­a very sad business.  There is the mucilage-bottle broken, and six panes of glass, and a spittoon, and two candlesticks.  But that is not the worst.  The reputation of the paper is injured—­and permanently, I fear.  True, there never was such a call for the paper before, and it never sold such a large edition or soared to such celebrity; but does one want to be famous for lunacy, and prosper upon the infirmities of his mind?  My friend, as I am an honest man, the street out here is full of people, and others are roosting on the fences, waiting to get a glimpse of you, because they think you are crazy.  And well they might after reading your editorials.  They are a disgrace to journalism.  Why, what put it into your head that you could edit a paper of this nature?  You do not seem to know the first rudiments of agriculture.  You speak of a furrow and a harrow as being the same thing; you talk of the moulting season for cows; and you recommend the domestication of the pole-cat on account of its playfulness and its excellence as a ratter!  Your remark that clams will lie quiet if music be played to them was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superfluous—­entirely superfluous.  Nothing disturbs clams.  Clams always lie quiet.  Clams care nothing whatever about music.  Ah, heavens and earth, friend! if you had made the acquiring of ignorance the study of your life, you could not have graduated with higher honor than you could to-day.  I never saw anything like it.  Your observation that the horse-chestnut as an article of commerce is steadily gaining in favor is simply calculated to destroy this journal.  I want you to throw up your situation and go.  I want no more holiday—­I could not enjoy it if I had it.  Certainly not with you in my chair.  I would always stand in dread of what you might be going to recommend next.  It makes me lose all patience every time I think of your discussing oyster-beds under the head of ‘Landscape Gardening.’  I want you to go.  Nothing on earth could persuade me to take another holiday.  Oh! why didn’t you tell me you didn’t know anything about agriculture?”
</w:t>
      </w:r>
    </w:p>
    <w:p>
      <w:pPr>
        <w:widowControl w:val="on"/>
        <w:pBdr/>
        <w:spacing w:before="240" w:after="240" w:line="240" w:lineRule="auto"/>
        <w:ind w:left="0" w:right="0"/>
        <w:jc w:val="left"/>
      </w:pPr>
      <w:r>
        <w:rPr>
          <w:color w:val="000000"/>
          <w:sz w:val="24"/>
          <w:szCs w:val="24"/>
        </w:rPr>
        <w:t xml:space="preserve">“Tell you, you corn-stalk, you cabbage, you son of a cauliflower?  It’s the first time I ever heard such an unfeeling remark.  I tell you I have been in the editorial business going on fourteen years, and it is the first time I ever heard of a man’s having to know anything in order to edit a newspaper.  You turnip!  Who write the dramatic critiques for the second-rate papers?  Why, a parcel of promoted shoemakers and apprentice apothecaries, who know just as much about good acting as I do about good farming and no more.  Who review the books?  People who never wrote one.  Who do up the heavy leaders on finance?  Parties who have had the largest opportunities for knowing nothing about it.  Who criticize the Indian campaigns?  Gentlemen who do not know a war-whoop from a wigwam, and who never have had to run a foot-race with a tomahawk, or pluck arrows out of the several members of their families to build the evening camp-fire with.  Who write the temperance appeals, and clamor about the flowing bowl?  Folks who will never draw another sober breath till they do it in the grave.  Who edit the agricultural papers, you—­yam?  Men, as a general thing, who fail in the poetry line, yellow-colored novel line, sensation, drama line, city-editor line, and finally fall back on agriculture as a temporary reprieve from the poorhouse.  You try to tell me anything about the newspaper business!  Sir, I have been through it from Alpha to Omaha, and I tell you that the less a man knows the bigger the noise he makes and the higher the salary he commands.  Heaven knows if I had but been ignorant instead of cultivated, and impudent instead of diffident, I could have made a name for myself in this cold, selfish world.  I take my leave, sir.  Since I have been treated as you have treated me, I am perfectly willing to go.  But I have done my duty.  I have fulfilled my contract as far as I was permitted to do it.  I said I could make your paper of interest to all classes—­and I have.  I said I could run your circulation up to twenty thousand copies, and if I had had two more weeks I’d have done it.  And I’d have given you the best class of readers that ever an agricultural paper had—­not a farmer in it, nor a solitary individual who could tell a watermelon-tree from a peach-vine to save his life.  You are the loser by this rupture, not me, Pie-plant.  Adios.”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 then left.</w:t>
      </w:r>
    </w:p>
    <w:p>
      <w:pPr>
        <w:keepNext w:val="on"/>
        <w:widowControl w:val="on"/>
        <w:pBdr/>
        <w:spacing w:before="299" w:after="299" w:line="240" w:lineRule="auto"/>
        <w:ind w:left="0" w:right="0"/>
        <w:jc w:val="left"/>
        <w:outlineLvl w:val="1"/>
      </w:pPr>
      <w:r>
        <w:rPr>
          <w:b/>
          <w:color w:val="000000"/>
          <w:sz w:val="36"/>
          <w:szCs w:val="36"/>
        </w:rPr>
        <w:t xml:space="preserve">THE PETRIFIED MAN</w:t>
      </w:r>
    </w:p>
    <w:p>
      <w:pPr>
        <w:widowControl w:val="on"/>
        <w:pBdr/>
        <w:spacing w:before="240" w:after="240" w:line="240" w:lineRule="auto"/>
        <w:ind w:left="0" w:right="0"/>
        <w:jc w:val="left"/>
      </w:pPr>
      <w:r>
        <w:rPr>
          <w:color w:val="000000"/>
          <w:sz w:val="24"/>
          <w:szCs w:val="24"/>
        </w:rPr>
        <w:t xml:space="preserve">Now, to show how really hard it is to foist a moral or a truth upon an unsuspecting public through a burlesque without entirely and absurdly missing one’s mark, I will here set down two experiences of my own in this thing.  In the fall of 1862, in Nevada and California, the people got to running wild about extraordinary petrifactions and other natural marvels.  One could scarcely pick up a paper without finding in it one or two glorified discoveries of this kind.  The mania was becoming a little ridiculous.  I was a brand-new local editor in Virginia City, and I felt called upon to destroy this growing evil; we all have our benignant, fatherly moods at one time or another, I suppose.  I chose to kill the petrifaction mania with a delicate, a very delicate satire.  But maybe it was altogether too delicate, for nobody ever perceived the satire part of it at all.  I put my scheme in the shape of the discovery of a remarkably petrified man.</w:t>
      </w:r>
    </w:p>
    <w:p>
      <w:pPr>
        <w:widowControl w:val="on"/>
        <w:pBdr/>
        <w:spacing w:before="240" w:after="240" w:line="240" w:lineRule="auto"/>
        <w:ind w:left="0" w:right="0"/>
        <w:jc w:val="left"/>
      </w:pPr>
      <w:r>
        <w:rPr>
          <w:color w:val="000000"/>
          <w:sz w:val="24"/>
          <w:szCs w:val="24"/>
        </w:rPr>
        <w:t xml:space="preserve">I had had a temporary falling out with Mr.——­, the new coroner and justice of the peace of Humboldt, and thought I might as well touch him up a little at the same time and make him ridiculous, and thus combine pleasure with business.  So I told, in patient, belief-compelling detail, all about the finding of a petrified-man at Gravelly Ford (exactly a hundred and twenty miles, over a breakneck mountain trail from where ——­ lived); how all the savants of the immediate neighborhood had been to examine it (it was notorious that there was not a living creature within fifty miles of there, except a few starving Indians; some crippled grasshoppers, and four or five buzzards out of meat and too feeble to get away); how those savants all pronounced the petrified man to have been in a state of complete petrifaction for over ten generations; and then, with a seriousness that I ought to have been ashamed to assume, I stated that as soon as Mr.——­heard the news he summoned a jury, mounted his mule, and posted off, with noble reverence for official duty, on that awful five days’ journey, through alkali, sage brush, peril of body, and imminent starvation, to hold an inquest on this man that had been dead and turned to everlasting stone for more than three hundred years!  And then, my hand being “in,” so to speak, I went on, with the same unflinching gravity, to state that the jury returned a verdict that deceased came to his death from protracted exposure.  This only moved me to higher flights of imagination, and I said that the jury, with that charity so characteristic of pioneers, then dug a grave, and were about to give the petrified man Christian burial, when they found that for ages a limestone sediment had been trickling down the face of the stone against which he was sitting, and this stuff had run under him and cemented him fast to the “bed-rock”; that the jury (they were all silver-miners) canvassed the difficulty a moment, and then got out their powder and fuse, and proceeded to drill a hole under him, in order to blast him from his position, when Mr.——­, “with that delicacy so characteristic of him, forbade them, observing that it would be little less than sacrilege to do such a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From beginning to end the “Petrified Man” squib was a string of roaring absurdities, albeit they were told with an unfair pretense of truth that even imposed upon me to some extent, and I was in some danger of believing in my own fraud.  But I really had no desire to deceive anybody, and no expectation of doing it.  I depended on the way the petrified man was sitting to explain to the public that he was a swindle.  Yet I purposely mixed that up with other things, hoping to make it obscure—­and I did.  I would describe the position of one foot, and then say his right thumb was against the side of his nose; then talk about his other foot, and presently come back and say the fingers of his right hand were spread apart; then talk about the back of his head a little, and return and say the left thumb was hooked into the right little finger; then ramble off about something else, and by and by drift back again and remark that the fingers of the left hand were spread like those of the right.  But I was too ingenious.  I mixed it up rather too much; and so all that description of the attitude, as a key to the humbuggery of the article, was entirely lost, for nobody but me ever discovered and comprehended the peculiar and suggestive position of the petrified man’s hands.</w:t>
      </w:r>
    </w:p>
    <w:p>
      <w:pPr>
        <w:widowControl w:val="on"/>
        <w:pBdr/>
        <w:spacing w:before="240" w:after="240" w:line="240" w:lineRule="auto"/>
        <w:ind w:left="0" w:right="0"/>
        <w:jc w:val="left"/>
      </w:pPr>
      <w:r>
        <w:rPr>
          <w:color w:val="000000"/>
          <w:sz w:val="24"/>
          <w:szCs w:val="24"/>
        </w:rPr>
        <w:t xml:space="preserve">As a satire on the petrifaction mania, or anything else, my petrified Man was a disheartening failure; for everybody received him in innocent good faith, and I was stunned to see the creature I had begotten to pull down the wonder-business with, and bring derision upon it, calmly exalted to the grand chief place in the list of the genuine marvels our Nevada had produced.  I was so disappointed at the curious miscarriage of my scheme, that at first I was angry, and did not like to think about it; but by and by, when the exchanges began to come in with the Petrified Man copied and guilelessly glorified, I began to feel a soothing secret satisfaction; and as my gentleman’s field of travels broadened, and by the exchanges I saw that he steadily and implacably penetrated territory after territory, state after state, and land after land, till he swept the great globe and culminated in sublime and unimpeached legitimacy in the august London Lancet, my cup was full, and I said I was glad I had done it.  I think that for about eleven months, as nearly as I can remember, Mr.——­’s daily mail-bag continued to be swollen by the addition of half a bushel of newspapers hailing from many climes with the Petrified Man in them, marked around with a prominent belt of ink.  I sent them to him.  I did it for spite, not for fun.</w:t>
      </w:r>
    </w:p>
    <w:p>
      <w:pPr>
        <w:widowControl w:val="on"/>
        <w:pBdr/>
        <w:spacing w:before="240" w:after="240" w:line="240" w:lineRule="auto"/>
        <w:ind w:left="0" w:right="0"/>
        <w:jc w:val="left"/>
      </w:pPr>
      <w:r>
        <w:rPr>
          <w:color w:val="000000"/>
          <w:sz w:val="24"/>
          <w:szCs w:val="24"/>
        </w:rPr>
        <w:t xml:space="preserve">He used to shovel them into his back yard and curse.  And every day during all those months the miners, his constituents (for miners never quit joking a person when they get started), would call on him and ask if he could tell them where they could get hold of a paper with the Petrified Man in it.  He could have accommodated a continent with them.  I hated-----in those days, and these things pacified me and pleased me.  I could not have gotten more real comfort out of him without killing him.</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keepNext w:val="on"/>
        <w:widowControl w:val="on"/>
        <w:pBdr/>
        <w:spacing w:before="299" w:after="299" w:line="240" w:lineRule="auto"/>
        <w:ind w:left="0" w:right="0"/>
        <w:jc w:val="left"/>
        <w:outlineLvl w:val="1"/>
      </w:pPr>
      <w:r>
        <w:rPr>
          <w:b/>
          <w:color w:val="000000"/>
          <w:sz w:val="36"/>
          <w:szCs w:val="36"/>
        </w:rPr>
        <w:t xml:space="preserve">MY BLOODY MASSACRE</w:t>
      </w:r>
    </w:p>
    <w:p>
      <w:pPr>
        <w:widowControl w:val="on"/>
        <w:pBdr/>
        <w:spacing w:before="240" w:after="240" w:line="240" w:lineRule="auto"/>
        <w:ind w:left="0" w:right="0"/>
        <w:jc w:val="left"/>
      </w:pPr>
      <w:r>
        <w:rPr>
          <w:color w:val="000000"/>
          <w:sz w:val="24"/>
          <w:szCs w:val="24"/>
        </w:rPr>
        <w:t xml:space="preserve">The other burlesque I have referred to was my fine satire upon the financial expedients of “cooking dividends,” a thing which became shamefully frequent on the Pacific coast for a while.  Once more, in my self-complacent simplicity I felt that the time had arrived for me to rise up and be a reformer.  I put this reformatory satire, in the shape of a fearful “Massacre at Empire City.”  The San Francisco papers were making a great outcry about the iniquity of the Daney Silver-Mining Company, whose directors had declared a “cooked” or false dividend, for the purpose of increasing the value of their stock, so that they could sell out at a comfortable figure, and then scramble from under the tumbling concern.  And while abusing the Daney, those papers did not forget to urge the public to get rid of all their silver stocks and invest in, sound and safe San Francisco stocks, such as the Spring Valley Water Company, </w:t>
      </w:r>
      <w:r>
        <w:rPr>
          <w:i/>
          <w:color w:val="000000"/>
          <w:sz w:val="24"/>
          <w:szCs w:val="24"/>
        </w:rPr>
        <w:t xml:space="preserve">etc</w:t>
      </w:r>
      <w:r>
        <w:rPr>
          <w:color w:val="000000"/>
          <w:sz w:val="24"/>
          <w:szCs w:val="24"/>
        </w:rPr>
        <w:t xml:space="preserve">.  But right at this unfortunate juncture, behold the Spring Valley cooked a dividend too!  And so, under the insidious mask of an invented “bloody massacre,” I stole upon the public unawares with my scathing satire upon the dividend cooking system.  In about half a column of imaginary human carnage I told how a citizen hard murdered his wife and nine children, and then committed suicide.  And I said slyly, at the bottom, that the sudden madness of which this melancholy massacre was the result had been brought about by his having allowed himself to be persuaded by the California papers to sell his sound and lucrative Nevada silver stocks, and buy into Spring Valley just in time to get cooked along with that company’s fancy dividend, and sink every cent he had in the world.</w:t>
      </w:r>
    </w:p>
    <w:p>
      <w:pPr>
        <w:widowControl w:val="on"/>
        <w:pBdr/>
        <w:spacing w:before="240" w:after="240" w:line="240" w:lineRule="auto"/>
        <w:ind w:left="0" w:right="0"/>
        <w:jc w:val="left"/>
      </w:pPr>
      <w:r>
        <w:rPr>
          <w:color w:val="000000"/>
          <w:sz w:val="24"/>
          <w:szCs w:val="24"/>
        </w:rPr>
        <w:t xml:space="preserve">Ah, it was a deep, deep satire, and most ingeniously contrived.  But I made the horrible details so carefully and conscientiously interesting that the public devoured them greedily, and wholly overlooked the following distinctly stated facts, to wit:  The murderer was perfectly well known to every creature in the land as a bachelor, and consequently he could not murder his wife and nine children; he murdered them “in his splendid dressed-stone mansion just in the edge of the great pine forest between Empire City and Dutch Nick’s,” when even the very pickled oysters that came on our tables knew that there was not a “dressed-stone mansion” in all Nevada Territory; also that, so far from there being a “great pine forest between Empire City and Dutch Nick’s,” there wasn’t a solitary tree within fifteen miles of either place; and, finally, it was patent and notorious that Empire City and Dutch Nick’s were one and the same place, and contained only six houses anyhow, and consequently there could be no forest between them; and on top of all these absurdities I stated that this diabolical murderer, after inflicting a wound upon himself that the reader ought to have seen would kill an elephant in the twinkling of an eye, jumped on his horse and rode four miles, waving his wife’s reeking scalp in the air, and thus performing entered Carson City with tremendous eclat, and dropped dead in front of the chief saloon, the envy and admiration of all beholders.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Well, in all my life I never saw anything like the sensation that little satire created.  It was the talk of the town, it was the talk of the territory.  Most of the citizens dropped gently into it at breakfast, and they never finished their meal.  There was something about those minutely faithful details that was a sufficing substitute for food.  Few people that were able to read took food that morning.  Dan and I (Dan was my reportorial associate) took our seats on either side of our customary table in the “Eagle Restaurant,” and, as I unfolded the shred they used to call a napkin in that establishment, I saw at the next table two stalwart innocents with that sort of vegetable dandruff sprinkled about their clothing which was the sign and evidence that they were in from the Truckee with a load of hay.  The one facing me had the morning paper folded to a long, narrow strip, and I knew, without any telling, that that strip represented the column that contained my pleasant financial satire.  From the way he was excitedly mumbling, I saw that the heedless son of a hay-mow was skipping with all his might, in order to get to the bloody details as quickly as possible; and so he was missing the guide-boards I had set up to warn him that the whole thing was a fraud.  Presently his eyes spread wide open, just as his jaws swung asunder to take in a potato approaching it on a fork; the potato halted, the face lit up redly, and the whole man was on fire with excitement.  Then he broke into a disjointed checking off of the particulars—­his potato cooling in mid-air meantime, and his mouth making a reach for it occasionally; but always bringing up suddenly against a new and still more direful performance of my hero.  At last he looked his stunned and rigid comrade impressively in the face, and said, with an expression of concentrated awe: </w:t>
      </w:r>
    </w:p>
    <w:p>
      <w:pPr>
        <w:widowControl w:val="on"/>
        <w:pBdr/>
        <w:spacing w:before="240" w:after="240" w:line="240" w:lineRule="auto"/>
        <w:ind w:left="0" w:right="0"/>
        <w:jc w:val="left"/>
      </w:pPr>
      <w:r>
        <w:rPr>
          <w:color w:val="000000"/>
          <w:sz w:val="24"/>
          <w:szCs w:val="24"/>
        </w:rPr>
        <w:t xml:space="preserve">“Jim, he b’iled his baby, and he took the old ’oman’s skelp.  Cuss’d if I want any breakfast!”</w:t>
      </w:r>
    </w:p>
    <w:p>
      <w:pPr>
        <w:widowControl w:val="on"/>
        <w:pBdr/>
        <w:spacing w:before="240" w:after="240" w:line="240" w:lineRule="auto"/>
        <w:ind w:left="0" w:right="0"/>
        <w:jc w:val="left"/>
      </w:pPr>
      <w:r>
        <w:rPr>
          <w:color w:val="000000"/>
          <w:sz w:val="24"/>
          <w:szCs w:val="24"/>
        </w:rPr>
        <w:t xml:space="preserve">And he laid his lingering potato reverently down, and he and his friend departed from the restaurant empty but satisfied.</w:t>
      </w:r>
    </w:p>
    <w:p>
      <w:pPr>
        <w:widowControl w:val="on"/>
        <w:pBdr/>
        <w:spacing w:before="240" w:after="240" w:line="240" w:lineRule="auto"/>
        <w:ind w:left="0" w:right="0"/>
        <w:jc w:val="left"/>
      </w:pPr>
      <w:r>
        <w:rPr>
          <w:color w:val="000000"/>
          <w:sz w:val="24"/>
          <w:szCs w:val="24"/>
        </w:rPr>
        <w:t xml:space="preserve">He never got down to where the satire part of it began.  Nobody ever did.  They found the thrilling particulars sufficient.  To drop in with a poor little moral at the fag-end of such a gorgeous massacre was like following the expiring sun with a candle and hope to attract the world’s attention to it.</w:t>
      </w:r>
    </w:p>
    <w:p>
      <w:pPr>
        <w:widowControl w:val="on"/>
        <w:pBdr/>
        <w:spacing w:before="240" w:after="240" w:line="240" w:lineRule="auto"/>
        <w:ind w:left="0" w:right="0"/>
        <w:jc w:val="left"/>
      </w:pPr>
      <w:r>
        <w:rPr>
          <w:color w:val="000000"/>
          <w:sz w:val="24"/>
          <w:szCs w:val="24"/>
        </w:rPr>
        <w:t xml:space="preserve">The idea that anybody could ever take my massacre for a genuine occurrence never once suggested itself to me, hedged about as it was by all those telltale absurdities and impossibilities concerning the “great pine forest,” the “dressed-stone mansion,” </w:t>
      </w:r>
      <w:r>
        <w:rPr>
          <w:i/>
          <w:color w:val="000000"/>
          <w:sz w:val="24"/>
          <w:szCs w:val="24"/>
        </w:rPr>
        <w:t xml:space="preserve">etc</w:t>
      </w:r>
      <w:r>
        <w:rPr>
          <w:color w:val="000000"/>
          <w:sz w:val="24"/>
          <w:szCs w:val="24"/>
        </w:rPr>
        <w:t xml:space="preserve">.  But I found out then, and never have forgotten since, that we never read the dull explanatory surroundings of marvelously exciting things when we have no occasion to suppose that some irresponsible scribbler is trying to defraud us; we skip all that, and hasten to revel in the blood-curdling particulars and be happy.</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5529061">
    <w:multiLevelType w:val="hybridMultilevel"/>
    <w:lvl w:ilvl="0" w:tplc="3192008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5529061">
    <w:abstractNumId w:val="5552906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8358169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