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Abraham Bennet Encyclopedia Article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Abraham Bennet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433839230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Abraham Bennet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1750-1799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English physicist and inventor who invented the gold-leaf electroscope, an instrument used to detect electric charge. A gold-leaf electroscope contains two thin strips of gold that hang from either end of a rod. When the rod is electrically charged, the gold strips repel each other and spread apart. Bennet also invented a device called an electrical doubler. It was designed to multiply a small electrical charge until the charge was large enough to be detected by other instruments.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811450">
    <w:multiLevelType w:val="hybridMultilevel"/>
    <w:lvl w:ilvl="0" w:tplc="669353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811450">
    <w:abstractNumId w:val="188114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412266410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