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Absolute Value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Absolute Value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0768508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Absolute Value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Absolute value is an operation in mathematics, written as bars on either side of the expression. For example, the absolute value of -1 is written as |-1|.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Absolute value can be thought of in three ways. First, the absolute value of any number is defined as the positive of that number. For example, |8| = 8 and |-8| = 8. Second, one absolute value equation can yield two solutions. For example, if we solve the equation |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| = 2, not only does 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= 2 but also </w:t>
      </w:r>
      <w:r>
        <w:rPr>
          <w:i/>
          <w:color w:val="000000"/>
          <w:sz w:val="24"/>
          <w:szCs w:val="24"/>
        </w:rPr>
        <w:t xml:space="preserve">x</w:t>
      </w:r>
      <w:r>
        <w:rPr>
          <w:color w:val="000000"/>
          <w:sz w:val="24"/>
          <w:szCs w:val="24"/>
        </w:rPr>
        <w:t xml:space="preserve"> = -2 because |2| = 2 and |-2| = 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Third, absolute value is defined as the distance, without regard to direction, that any number is from 0 on the </w:t>
      </w:r>
      <w:r>
        <w:rPr>
          <w:b/>
          <w:color w:val="000000"/>
          <w:sz w:val="24"/>
          <w:szCs w:val="24"/>
        </w:rPr>
        <w:t xml:space="preserve">real number</w:t>
      </w:r>
      <w:r>
        <w:rPr>
          <w:color w:val="000000"/>
          <w:sz w:val="24"/>
          <w:szCs w:val="24"/>
        </w:rPr>
        <w:t xml:space="preserve"> line. Consider a formula for the distance on the real number line as |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sz w:val="24"/>
          <w:szCs w:val="24"/>
        </w:rPr>
        <w:t xml:space="preserve"> - 0|, in which 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sz w:val="24"/>
          <w:szCs w:val="24"/>
        </w:rPr>
        <w:t xml:space="preserve"> is any real number. Then, for example, the distance that 11 is from 0 would be 11 (because |11 - 0| = 11). Likewise, the absolute value of 11 is equal to 11. The distance for -11 will also equal 11 (because |-11 -0| = |-11| = 11), and the absolute value of -11 is 11.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Thus, the absolute value of any real number is equal to the absolute value of its distance from 0 on the number line. Furthermore, if the absolute value is not used in the above formula |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sz w:val="24"/>
          <w:szCs w:val="24"/>
        </w:rPr>
        <w:t xml:space="preserve"> - 0|, the result for any negative number will be a negative distance. Absolute value helps improve formulas in order to obtain realistic solutions.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See Also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Number Line</w:t>
      </w:r>
      <w:r>
        <w:rPr>
          <w:color w:val="000000"/>
          <w:sz w:val="24"/>
          <w:szCs w:val="24"/>
        </w:rPr>
        <w:t xml:space="preserve">; </w:t>
      </w:r>
      <w:r>
        <w:rPr>
          <w:color w:val="000000"/>
          <w:sz w:val="24"/>
          <w:szCs w:val="24"/>
        </w:rPr>
        <w:t xml:space="preserve">Numbers, Real.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31136">
    <w:multiLevelType w:val="hybridMultilevel"/>
    <w:lvl w:ilvl="0" w:tplc="61753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31136">
    <w:abstractNumId w:val="42631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4596821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