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Al-Wafa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Abu Al-Wafa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2991329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Al-Wafa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940-998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Persian mathematician and astronomer, also known as Abul Wefa, who developed the first wall quadrant, used for observing the movement of heavenly bodies. In a work written in 960, he discussed the oscillation or inequality in the motion of the Moon, a phenomenon also called variation. Contrary to the claims of some later historians, however, he did not discover this phenomenon. Abu al-Wafa, who spent much of his career working in a Baghdad observatory, is also known for his translations of ancient Greek texts and for his writings on applied mathematics.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99057">
    <w:multiLevelType w:val="hybridMultilevel"/>
    <w:lvl w:ilvl="0" w:tplc="15570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99057">
    <w:abstractNumId w:val="83999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9344473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