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Abu Utman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Abu Utman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86208179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Abu Utman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fl. c. 914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Arab mathematician and physician who translated part of Euclid's (c. 325-c. 250 B.C.) </w:t>
      </w:r>
      <w:r>
        <w:rPr>
          <w:i/>
          <w:color w:val="000000"/>
          <w:sz w:val="24"/>
          <w:szCs w:val="24"/>
        </w:rPr>
        <w:t xml:space="preserve">Elements</w:t>
      </w:r>
      <w:r>
        <w:rPr>
          <w:color w:val="000000"/>
          <w:sz w:val="24"/>
          <w:szCs w:val="24"/>
        </w:rPr>
        <w:t xml:space="preserve">. Abu's translation, of the tenth book in the classic mathematical work, appeared in 914.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67579">
    <w:multiLevelType w:val="hybridMultilevel"/>
    <w:lvl w:ilvl="0" w:tplc="64976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67579">
    <w:abstractNumId w:val="741675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86622310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