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Adair Crawford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Adair Crawford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0187057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Adair Crawford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?-1795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British chemist who examined the question of heat generation in animals. His work helped to clarify some of the differences between warm-blooded (mostly mammals and birds) and cold-blooded animals, including the origin of body heat. Crawford also worked to develop methods for measuring the specific heat of a variety of substances, helping to set the stage for future developments in thermodynamics and some branches of engineering.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94925">
    <w:multiLevelType w:val="hybridMultilevel"/>
    <w:lvl w:ilvl="0" w:tplc="56281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94925">
    <w:abstractNumId w:val="717949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2142024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