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Adam Johann Von Krusenstern Encyclopedia Article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Adam Johann Von Krusenstern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994837024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Adam Johann Von Krusenstern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1770-1846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Russian admiral and explorer who led the first Russian expedition to circumnavigate the globe. Krusenstern was accompanied by the German/Estonian naval officer Otto von Kotzebue during this journey, which took place from 1803-1806.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887140">
    <w:multiLevelType w:val="hybridMultilevel"/>
    <w:lvl w:ilvl="0" w:tplc="861024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887140">
    <w:abstractNumId w:val="648871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876086747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