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Alexander Bain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Alexander Bain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0145551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Alexander Bain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1818-1903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Scottish philosopher and psychologist who first used the term "trial and error." A professor of logic at the University of Aberdeen, Scotland, from 1860 until 1880, Bain advanced the study of psychology as a science by asserting the link between mental association and physiological processes. Bain authored the first psychology textbooks written in English, </w:t>
      </w:r>
      <w:r>
        <w:rPr>
          <w:i/>
          <w:color w:val="000000"/>
          <w:sz w:val="24"/>
          <w:szCs w:val="24"/>
        </w:rPr>
        <w:t xml:space="preserve">The Senses and the Intellect</w:t>
      </w:r>
      <w:r>
        <w:rPr>
          <w:color w:val="000000"/>
          <w:sz w:val="24"/>
          <w:szCs w:val="24"/>
        </w:rPr>
        <w:t xml:space="preserve"> (1859) and </w:t>
      </w:r>
      <w:r>
        <w:rPr>
          <w:i/>
          <w:color w:val="000000"/>
          <w:sz w:val="24"/>
          <w:szCs w:val="24"/>
        </w:rPr>
        <w:t xml:space="preserve">The Emotions and the Will</w:t>
      </w:r>
      <w:r>
        <w:rPr>
          <w:color w:val="000000"/>
          <w:sz w:val="24"/>
          <w:szCs w:val="24"/>
        </w:rPr>
        <w:t xml:space="preserve">(1859), and founded the first psychological journal, </w:t>
      </w:r>
      <w:r>
        <w:rPr>
          <w:i/>
          <w:color w:val="000000"/>
          <w:sz w:val="24"/>
          <w:szCs w:val="24"/>
        </w:rPr>
        <w:t xml:space="preserve">Mind</w:t>
      </w:r>
      <w:r>
        <w:rPr>
          <w:color w:val="000000"/>
          <w:sz w:val="24"/>
          <w:szCs w:val="24"/>
        </w:rPr>
        <w:t xml:space="preserve"> (1876).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50353">
    <w:multiLevelType w:val="hybridMultilevel"/>
    <w:lvl w:ilvl="0" w:tplc="66942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50353">
    <w:abstractNumId w:val="101503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5290695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