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All About Eve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All About Eve by Joseph L. Mankiewicz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1483233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All About 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brilliantly cynical backstage look at life in the theatre, </w:t>
      </w:r>
      <w:r>
        <w:rPr>
          <w:i/>
          <w:color w:val="000000"/>
          <w:sz w:val="24"/>
          <w:szCs w:val="24"/>
        </w:rPr>
        <w:t xml:space="preserve">All About Eve</w:t>
      </w:r>
      <w:r>
        <w:rPr>
          <w:color w:val="000000"/>
          <w:sz w:val="24"/>
          <w:szCs w:val="24"/>
        </w:rPr>
        <w:t xml:space="preserve"> is a sophisticated movie gem that has become a cult classic since its debut in 1950. With a sparklingly witty script written and directed by Joseph Mankiewicz, </w:t>
      </w:r>
      <w:r>
        <w:rPr>
          <w:i/>
          <w:color w:val="000000"/>
          <w:sz w:val="24"/>
          <w:szCs w:val="24"/>
        </w:rPr>
        <w:t xml:space="preserve">All About Eve</w:t>
      </w:r>
      <w:r>
        <w:rPr>
          <w:color w:val="000000"/>
          <w:sz w:val="24"/>
          <w:szCs w:val="24"/>
        </w:rPr>
        <w:t xml:space="preserve"> hinges on a consummate Bette Davis performance. Playing aging Broadway star Margo Channing, Davis is perfect as the vain, vulnerable, and vicious older actress, while delivering such oft-quoted epigrams as "Fasten your seat belts, it's going to be a bumpy night." When aspiring young actress Eve Harrington, played by Anne Baxter, conspires to take over both Margo Channing's part and her man, an all-out battle ensues between the two women. Co-starring George Sanders, Celeste Holm, Thelma Ritter, and featuring a very young Marilyn Monroe, </w:t>
      </w:r>
      <w:r>
        <w:rPr>
          <w:i/>
          <w:color w:val="000000"/>
          <w:sz w:val="24"/>
          <w:szCs w:val="24"/>
        </w:rPr>
        <w:t xml:space="preserve">All About Eve</w:t>
      </w:r>
      <w:r>
        <w:rPr>
          <w:color w:val="000000"/>
          <w:sz w:val="24"/>
          <w:szCs w:val="24"/>
        </w:rPr>
        <w:t xml:space="preserve"> won six Oscars, including Best Picture and Best Director. </w:t>
      </w:r>
      <w:r>
        <w:rPr>
          <w:i/>
          <w:color w:val="000000"/>
          <w:sz w:val="24"/>
          <w:szCs w:val="24"/>
        </w:rPr>
        <w:t xml:space="preserve">All About Eve</w:t>
      </w:r>
      <w:r>
        <w:rPr>
          <w:color w:val="000000"/>
          <w:sz w:val="24"/>
          <w:szCs w:val="24"/>
        </w:rPr>
        <w:t xml:space="preserve"> is the cinematic epitome of Hollywood wit and sophistication.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Further Reading: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Kael, Pauline. </w:t>
      </w:r>
      <w:r>
        <w:rPr>
          <w:i/>
          <w:color w:val="000000"/>
          <w:sz w:val="24"/>
          <w:szCs w:val="24"/>
        </w:rPr>
        <w:t xml:space="preserve">5001 Nights at the Movies.</w:t>
      </w:r>
      <w:r>
        <w:rPr>
          <w:color w:val="000000"/>
          <w:sz w:val="24"/>
          <w:szCs w:val="24"/>
        </w:rPr>
        <w:t xml:space="preserve"> New York, Henry Holt, 1991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Microsoft Corporation, </w:t>
      </w:r>
      <w:r>
        <w:rPr>
          <w:i/>
          <w:color w:val="000000"/>
          <w:sz w:val="24"/>
          <w:szCs w:val="24"/>
        </w:rPr>
        <w:t xml:space="preserve">Cinemania 96: The Best-Selling Interactive Guide to Movies and the Moviemakers.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Monaco, James and the Editors of Baseline. </w:t>
      </w:r>
      <w:r>
        <w:rPr>
          <w:i/>
          <w:color w:val="000000"/>
          <w:sz w:val="24"/>
          <w:szCs w:val="24"/>
        </w:rPr>
        <w:t xml:space="preserve">Encyclopedia of Film.</w:t>
      </w:r>
      <w:r>
        <w:rPr>
          <w:color w:val="000000"/>
          <w:sz w:val="24"/>
          <w:szCs w:val="24"/>
        </w:rPr>
        <w:t xml:space="preserve"> New York, Perigee, 1991.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95818">
    <w:multiLevelType w:val="hybridMultilevel"/>
    <w:lvl w:ilvl="0" w:tplc="42249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95818">
    <w:abstractNumId w:val="25795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0137628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