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Cecilia Payne-Gaposchkin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Cecilia Payne-Gaposchkin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9964405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Cecilia Payne-Gaposchkin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1900-1979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English-American astronomer who analyzed the universe's composition. After Payne-Gaposchkin graduated from Cambridge University, she moved to the United States to study at the Harvard College Observatory. Earning a doctorate from Radcliffe College, she accepted an appointment at the observatory. Payne-Gaposchkin studied galactic structures, variable stars, and stellar atmospheres. Her research revealed that most celestial bodies are formed from hydrogen and helium. Payne-Gaposchkin's classification of stars by varying brightness advanced the study of stellar evolution.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26513">
    <w:multiLevelType w:val="hybridMultilevel"/>
    <w:lvl w:ilvl="0" w:tplc="89835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26513">
    <w:abstractNumId w:val="586265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1894821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