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René Auguste Caillié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René Auguste Caillié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0297238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René Auguste Caillié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1799-1838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1827 the French Geographic Society offered a reward for the first European to reach Timbuktu and return. Already accustomed to the hardship of transatlantic voyages, Caillié—a French explorer known in Senegal as "Abd Allah"—embarked on a long desert crossing, after which he finally reached Timbuktu on April 20, 1828. The recollections of his journey were published in 1830. A stamp was released in 1999 by the French government to commemorate the two hundredth anniversary of his birth.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70565">
    <w:multiLevelType w:val="hybridMultilevel"/>
    <w:lvl w:ilvl="0" w:tplc="67161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70565">
    <w:abstractNumId w:val="752705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6158214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