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Falcon Scott Encyclopedia Article</w:t>
      </w:r>
    </w:p>
    <w:p>
      <w:pPr>
        <w:keepNext w:val="on"/>
        <w:widowControl w:val="on"/>
        <w:pBdr/>
        <w:spacing w:before="299" w:after="299" w:line="240" w:lineRule="auto"/>
        <w:ind w:left="0" w:right="0"/>
        <w:jc w:val="left"/>
        <w:outlineLvl w:val="1"/>
      </w:pPr>
      <w:r>
        <w:rPr>
          <w:b/>
          <w:color w:val="000000"/>
          <w:sz w:val="36"/>
          <w:szCs w:val="36"/>
        </w:rPr>
        <w:t xml:space="preserve">Robert Falcon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5631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Robert Falcon Scott</w:t>
      </w:r>
    </w:p>
    <w:p>
      <w:pPr>
        <w:widowControl w:val="on"/>
        <w:pBdr/>
        <w:spacing w:before="240" w:after="240" w:line="240" w:lineRule="auto"/>
        <w:ind w:left="0" w:right="0"/>
        <w:jc w:val="left"/>
      </w:pPr>
      <w:r>
        <w:rPr>
          <w:b/>
          <w:color w:val="000000"/>
          <w:sz w:val="24"/>
          <w:szCs w:val="24"/>
        </w:rPr>
        <w:t xml:space="preserve">1868-1912</w:t>
      </w:r>
    </w:p>
    <w:p>
      <w:pPr>
        <w:widowControl w:val="on"/>
        <w:pBdr/>
        <w:spacing w:before="240" w:after="240" w:line="240" w:lineRule="auto"/>
        <w:ind w:left="0" w:right="0"/>
        <w:jc w:val="left"/>
      </w:pPr>
      <w:r>
        <w:rPr>
          <w:color w:val="000000"/>
          <w:sz w:val="24"/>
          <w:szCs w:val="24"/>
        </w:rPr>
        <w:t xml:space="preserve">English explorer and naval officer who made many attempts to be the first to the South Pole. He finally reached it on January 18, 1912, only to find a Norwegian flag and a tent with a note from explorer Roald Amundsen stating that he had reached the pole on December 14, 1911. In despair, the Scott party began their return trek but perished from exhaustion and lack of supplies.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56922">
    <w:multiLevelType w:val="hybridMultilevel"/>
    <w:lvl w:ilvl="0" w:tplc="67901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56922">
    <w:abstractNumId w:val="39756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6566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