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Segregation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Segregation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413074475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Segregation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Originally formulated in Gregor Johann Mendel's first law of segregation, segregation occurs during meiosis when a pair of alleles is split to form a single gamete (sex cell). Within meiosis, homologous chromosome pairs separate from each other, and consequently, a gamete receives only one of each type of chromosome. Occurring on the chromosomes, allele pairs split as the chromosomes split, naturally transmitting only one allele of a pair to a gamete.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coupled with the observation of homologous chromosomes separating during meiosis, Mendel's law of segregation first indicated that genes were located on chromosomes.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69409">
    <w:multiLevelType w:val="hybridMultilevel"/>
    <w:lvl w:ilvl="0" w:tplc="54183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69409">
    <w:abstractNumId w:val="21869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786519204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