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Them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Them by Joyce Carol Oates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3893652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and best of the giant insect/arachnid subgenre of horror films, </w:t>
      </w:r>
      <w:r>
        <w:rPr>
          <w:i/>
          <w:color w:val="000000"/>
          <w:sz w:val="24"/>
          <w:szCs w:val="24"/>
        </w:rPr>
        <w:t xml:space="preserve">Them!</w:t>
      </w:r>
      <w:r>
        <w:rPr>
          <w:color w:val="000000"/>
          <w:sz w:val="24"/>
          <w:szCs w:val="24"/>
        </w:rPr>
        <w:t xml:space="preserve"> was directed by Gordon Douglas and released by Warner Brothers in 1954. Atomic bomb testing in the American Southwest causes ants to mutate, growing to great size. A scientist (Edmund Gwenn), his daughter (Joan Weldon), an FBI agent (James Arness), and a police officer (James Whitmore) lead the effort to find and destroy the migrating horde of ants before it is too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film is characterized by a matter-of-fact approach. Early witnesses to the ants' existence are either semi-catatonic, like the young girl who can say only "Them!" or the pilot (Fess Parker) who is placed in a psychiatric ward after claiming to have seen giant bugs. The climax, an all-out assault on the ant colony living in the Los Angeles sewers, is moody and frightening, especially by the standards of 1950s' special effects.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Later, lesser films in this genre included </w:t>
      </w:r>
      <w:r>
        <w:rPr>
          <w:i/>
          <w:color w:val="000000"/>
          <w:sz w:val="24"/>
          <w:szCs w:val="24"/>
        </w:rPr>
        <w:t xml:space="preserve">Tarantula</w:t>
      </w:r>
      <w:r>
        <w:rPr>
          <w:color w:val="000000"/>
          <w:sz w:val="24"/>
          <w:szCs w:val="24"/>
        </w:rPr>
        <w:t xml:space="preserve"> (1955) and the 1957 films </w:t>
      </w:r>
      <w:r>
        <w:rPr>
          <w:i/>
          <w:color w:val="000000"/>
          <w:sz w:val="24"/>
          <w:szCs w:val="24"/>
        </w:rPr>
        <w:t xml:space="preserve">The Deadly Mantis, Beginning of the End,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The Black Scorpion.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Further Reading: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Parish, James, and Michael Pitts. </w:t>
      </w:r>
      <w:r>
        <w:rPr>
          <w:i/>
          <w:color w:val="000000"/>
          <w:sz w:val="24"/>
          <w:szCs w:val="24"/>
        </w:rPr>
        <w:t xml:space="preserve">The Great Science Fiction Pictures.</w:t>
      </w:r>
      <w:r>
        <w:rPr>
          <w:color w:val="000000"/>
          <w:sz w:val="24"/>
          <w:szCs w:val="24"/>
        </w:rPr>
        <w:t xml:space="preserve"> Metuchen, N.J., Scarecrow Press, 1977.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Walker, John. </w:t>
      </w:r>
      <w:r>
        <w:rPr>
          <w:i/>
          <w:color w:val="000000"/>
          <w:sz w:val="24"/>
          <w:szCs w:val="24"/>
        </w:rPr>
        <w:t xml:space="preserve">Halliwell's Film Guide.</w:t>
      </w:r>
      <w:r>
        <w:rPr>
          <w:color w:val="000000"/>
          <w:sz w:val="24"/>
          <w:szCs w:val="24"/>
        </w:rPr>
        <w:t xml:space="preserve"> New York, Harper Perennial, 1994.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81593">
    <w:multiLevelType w:val="hybridMultilevel"/>
    <w:lvl w:ilvl="0" w:tplc="21237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81593">
    <w:abstractNumId w:val="52981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2356132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