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Ytterbium Encyclopedia Article</w:t>
      </w:r>
    </w:p>
    <w:p>
      <w:pPr>
        <w:keepNext w:val="on"/>
        <w:widowControl w:val="on"/>
        <w:pBdr/>
        <w:spacing w:before="299" w:after="299" w:line="240" w:lineRule="auto"/>
        <w:ind w:left="0" w:right="0"/>
        <w:jc w:val="left"/>
        <w:outlineLvl w:val="1"/>
      </w:pPr>
      <w:r>
        <w:rPr>
          <w:b/>
          <w:color w:val="000000"/>
          <w:sz w:val="36"/>
          <w:szCs w:val="36"/>
        </w:rPr>
        <w:t xml:space="preserve">Ytterbium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18012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Ytterbium</w:t>
      </w:r>
    </w:p>
    <w:p>
      <w:pPr>
        <w:widowControl w:val="on"/>
        <w:pBdr/>
        <w:spacing w:before="240" w:after="240" w:line="240" w:lineRule="auto"/>
        <w:ind w:left="0" w:right="0"/>
        <w:jc w:val="left"/>
      </w:pPr>
      <w:r>
        <w:rPr>
          <w:color w:val="000000"/>
          <w:sz w:val="24"/>
          <w:szCs w:val="24"/>
        </w:rPr>
        <w:t xml:space="preserve">Ytterbium is a rare earth metal, one of the elements found in Row 6 of the </w:t>
      </w:r>
      <w:r>
        <w:rPr>
          <w:b/>
          <w:color w:val="000000"/>
          <w:sz w:val="24"/>
          <w:szCs w:val="24"/>
        </w:rPr>
        <w:t xml:space="preserve">periodic table</w:t>
      </w:r>
      <w:r>
        <w:rPr>
          <w:color w:val="000000"/>
          <w:sz w:val="24"/>
          <w:szCs w:val="24"/>
        </w:rPr>
        <w:t xml:space="preserve">. It has an </w:t>
      </w:r>
      <w:r>
        <w:rPr>
          <w:b/>
          <w:color w:val="000000"/>
          <w:sz w:val="24"/>
          <w:szCs w:val="24"/>
        </w:rPr>
        <w:t xml:space="preserve">atomic number</w:t>
      </w:r>
      <w:r>
        <w:rPr>
          <w:color w:val="000000"/>
          <w:sz w:val="24"/>
          <w:szCs w:val="24"/>
        </w:rPr>
        <w:t xml:space="preserve"> of 70, an atomic </w:t>
      </w:r>
      <w:r>
        <w:rPr>
          <w:b/>
          <w:color w:val="000000"/>
          <w:sz w:val="24"/>
          <w:szCs w:val="24"/>
        </w:rPr>
        <w:t xml:space="preserve">mass</w:t>
      </w:r>
      <w:r>
        <w:rPr>
          <w:color w:val="000000"/>
          <w:sz w:val="24"/>
          <w:szCs w:val="24"/>
        </w:rPr>
        <w:t xml:space="preserve"> of 173.04, and a chemical symbol of Yb.</w:t>
      </w:r>
    </w:p>
    <w:p>
      <w:pPr>
        <w:keepNext w:val="on"/>
        <w:widowControl w:val="on"/>
        <w:pBdr/>
        <w:spacing w:before="299" w:after="299" w:line="240" w:lineRule="auto"/>
        <w:ind w:left="0" w:right="0"/>
        <w:jc w:val="left"/>
        <w:outlineLvl w:val="1"/>
      </w:pPr>
      <w:r>
        <w:rPr>
          <w:b/>
          <w:color w:val="000000"/>
          <w:sz w:val="36"/>
          <w:szCs w:val="36"/>
        </w:rPr>
        <w:t xml:space="preserve">Properties</w:t>
      </w:r>
    </w:p>
    <w:p>
      <w:pPr>
        <w:widowControl w:val="on"/>
        <w:pBdr/>
        <w:spacing w:before="240" w:after="240" w:line="240" w:lineRule="auto"/>
        <w:ind w:left="0" w:right="0"/>
        <w:jc w:val="left"/>
      </w:pPr>
      <w:r>
        <w:rPr>
          <w:color w:val="000000"/>
          <w:sz w:val="24"/>
          <w:szCs w:val="24"/>
        </w:rPr>
        <w:t xml:space="preserve">Ytterbium is a typical metal that is both ductile and malleable. It has a melting point of 1,515°F (824°C), a </w:t>
      </w:r>
      <w:r>
        <w:rPr>
          <w:b/>
          <w:color w:val="000000"/>
          <w:sz w:val="24"/>
          <w:szCs w:val="24"/>
        </w:rPr>
        <w:t xml:space="preserve">boiling point</w:t>
      </w:r>
      <w:r>
        <w:rPr>
          <w:color w:val="000000"/>
          <w:sz w:val="24"/>
          <w:szCs w:val="24"/>
        </w:rPr>
        <w:t xml:space="preserve"> of 2,600°F (1,427°C), and a </w:t>
      </w:r>
      <w:r>
        <w:rPr>
          <w:b/>
          <w:color w:val="000000"/>
          <w:sz w:val="24"/>
          <w:szCs w:val="24"/>
        </w:rPr>
        <w:t xml:space="preserve">density</w:t>
      </w:r>
      <w:r>
        <w:rPr>
          <w:color w:val="000000"/>
          <w:sz w:val="24"/>
          <w:szCs w:val="24"/>
        </w:rPr>
        <w:t xml:space="preserve"> of 7.01 grams per cubic centimeter. Ytterbium is a relatively reactive element that is usually stored in sealed containers to prevent its reacting with </w:t>
      </w:r>
      <w:r>
        <w:rPr>
          <w:b/>
          <w:color w:val="000000"/>
          <w:sz w:val="24"/>
          <w:szCs w:val="24"/>
        </w:rPr>
        <w:t xml:space="preserve">oxygen</w:t>
      </w:r>
      <w:r>
        <w:rPr>
          <w:color w:val="000000"/>
          <w:sz w:val="24"/>
          <w:szCs w:val="24"/>
        </w:rPr>
        <w:t xml:space="preserve"> of the air.</w:t>
      </w:r>
    </w:p>
    <w:p>
      <w:pPr>
        <w:keepNext w:val="on"/>
        <w:widowControl w:val="on"/>
        <w:pBdr/>
        <w:spacing w:before="299" w:after="299" w:line="240" w:lineRule="auto"/>
        <w:ind w:left="0" w:right="0"/>
        <w:jc w:val="left"/>
        <w:outlineLvl w:val="1"/>
      </w:pPr>
      <w:r>
        <w:rPr>
          <w:b/>
          <w:color w:val="000000"/>
          <w:sz w:val="36"/>
          <w:szCs w:val="36"/>
        </w:rPr>
        <w:t xml:space="preserve">Occurrence and Extraction</w:t>
      </w:r>
    </w:p>
    <w:p>
      <w:pPr>
        <w:widowControl w:val="on"/>
        <w:pBdr/>
        <w:spacing w:before="240" w:after="240" w:line="240" w:lineRule="auto"/>
        <w:ind w:left="0" w:right="0"/>
        <w:jc w:val="left"/>
      </w:pPr>
      <w:r>
        <w:rPr>
          <w:color w:val="000000"/>
          <w:sz w:val="24"/>
          <w:szCs w:val="24"/>
        </w:rPr>
        <w:t xml:space="preserve">Ytterbium is one of the more common rare earth </w:t>
      </w:r>
      <w:r>
        <w:rPr>
          <w:b/>
          <w:color w:val="000000"/>
          <w:sz w:val="24"/>
          <w:szCs w:val="24"/>
        </w:rPr>
        <w:t xml:space="preserve">metals</w:t>
      </w:r>
      <w:r>
        <w:rPr>
          <w:color w:val="000000"/>
          <w:sz w:val="24"/>
          <w:szCs w:val="24"/>
        </w:rPr>
        <w:t xml:space="preserve"> with an abundance in the Earth's crust of about 2.7-8 parts per million. Its most common ore is monazite, which is found in beach sands in Brazil, India, and Florida. It is extracted from its ores by heating </w:t>
      </w:r>
      <w:r>
        <w:rPr>
          <w:b/>
          <w:color w:val="000000"/>
          <w:sz w:val="24"/>
          <w:szCs w:val="24"/>
        </w:rPr>
        <w:t xml:space="preserve">lanthanum</w:t>
      </w:r>
      <w:r>
        <w:rPr>
          <w:color w:val="000000"/>
          <w:sz w:val="24"/>
          <w:szCs w:val="24"/>
        </w:rPr>
        <w:t xml:space="preserve"> metal with ytterbium </w:t>
      </w:r>
      <w:r>
        <w:rPr>
          <w:b/>
          <w:color w:val="000000"/>
          <w:sz w:val="24"/>
          <w:szCs w:val="24"/>
        </w:rPr>
        <w:t xml:space="preserve">oxide</w:t>
      </w:r>
      <w:r>
        <w:rPr>
          <w:color w:val="000000"/>
          <w:sz w:val="24"/>
          <w:szCs w:val="24"/>
        </w:rPr>
        <w:t xml:space="preserve"> (Yb</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 2La + Yb</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 2Yb + La</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Discovery and Naming</w:t>
      </w:r>
    </w:p>
    <w:p>
      <w:pPr>
        <w:widowControl w:val="on"/>
        <w:pBdr/>
        <w:spacing w:before="240" w:after="240" w:line="240" w:lineRule="auto"/>
        <w:ind w:left="0" w:right="0"/>
        <w:jc w:val="left"/>
      </w:pPr>
      <w:r>
        <w:rPr>
          <w:color w:val="000000"/>
          <w:sz w:val="24"/>
          <w:szCs w:val="24"/>
        </w:rPr>
        <w:t xml:space="preserve">Ytterbium was "discovered" over a period of more than 20 years by three chemists: Jean-Charles-Galissard de Marignac (1817-94) of France, Lars Fredrik Nilson (1840-99) of Sweden, and Georges Urbain (1872-1938) of France. The three chemists all worked on a mineral known as yttria originally discovered near the town of Ytterby, Sweden, in 1787. The mineral eventually yielded nine new chemical elements. The element was given the name of ytterbium in honor of the town near which it was discovered.</w:t>
      </w:r>
    </w:p>
    <w:p>
      <w:pPr>
        <w:keepNext w:val="on"/>
        <w:widowControl w:val="on"/>
        <w:pBdr/>
        <w:spacing w:before="299" w:after="299" w:line="240" w:lineRule="auto"/>
        <w:ind w:left="0" w:right="0"/>
        <w:jc w:val="left"/>
        <w:outlineLvl w:val="1"/>
      </w:pPr>
      <w:r>
        <w:rPr>
          <w:b/>
          <w:color w:val="000000"/>
          <w:sz w:val="36"/>
          <w:szCs w:val="36"/>
        </w:rPr>
        <w:t xml:space="preserve">Uses</w:t>
      </w:r>
    </w:p>
    <w:p>
      <w:pPr>
        <w:widowControl w:val="on"/>
        <w:pBdr/>
        <w:spacing w:before="240" w:after="240" w:line="240" w:lineRule="auto"/>
        <w:ind w:left="0" w:right="0"/>
        <w:jc w:val="left"/>
      </w:pPr>
      <w:r>
        <w:rPr>
          <w:color w:val="000000"/>
          <w:sz w:val="24"/>
          <w:szCs w:val="24"/>
        </w:rPr>
        <w:t xml:space="preserve">Very small amounts of ytterbium are used in the manufacture of special steel alloys and in </w:t>
      </w:r>
      <w:r>
        <w:rPr>
          <w:b/>
          <w:color w:val="000000"/>
          <w:sz w:val="24"/>
          <w:szCs w:val="24"/>
        </w:rPr>
        <w:t xml:space="preserve">lasers</w:t>
      </w:r>
      <w:r>
        <w:rPr>
          <w:color w:val="000000"/>
          <w:sz w:val="24"/>
          <w:szCs w:val="24"/>
        </w:rPr>
        <w:t xml:space="preserve">. Generally speaking, however, it has almost no commercial application of significance.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48900">
    <w:multiLevelType w:val="hybridMultilevel"/>
    <w:lvl w:ilvl="0" w:tplc="28328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48900">
    <w:abstractNumId w:val="63348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8176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